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153FB68" w14:textId="6B139FCF" w:rsidR="00497114" w:rsidRDefault="00497114" w:rsidP="0049711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422274"/>
      <w:r w:rsidRPr="001F64FC">
        <w:rPr>
          <w:rFonts w:ascii="Arial" w:hAnsi="Arial" w:cs="Arial"/>
          <w:b/>
          <w:noProof/>
          <w:sz w:val="40"/>
          <w:szCs w:val="40"/>
          <w:lang w:val="fr-FR"/>
        </w:rPr>
        <w:drawing>
          <wp:inline distT="0" distB="0" distL="0" distR="0" wp14:anchorId="55CFD610" wp14:editId="70A7A937">
            <wp:extent cx="6113145" cy="3429000"/>
            <wp:effectExtent l="0" t="0" r="1905" b="0"/>
            <wp:docPr id="1167632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429000"/>
                    </a:xfrm>
                    <a:prstGeom prst="rect">
                      <a:avLst/>
                    </a:prstGeom>
                    <a:noFill/>
                    <a:ln>
                      <a:noFill/>
                    </a:ln>
                  </pic:spPr>
                </pic:pic>
              </a:graphicData>
            </a:graphic>
          </wp:inline>
        </w:drawing>
      </w:r>
    </w:p>
    <w:p w14:paraId="2DE08539" w14:textId="77777777" w:rsidR="00497114" w:rsidRDefault="00497114" w:rsidP="00497114">
      <w:pPr>
        <w:pStyle w:val="DefaultText"/>
        <w:jc w:val="center"/>
        <w:rPr>
          <w:rFonts w:ascii="Arial" w:hAnsi="Arial" w:cs="Arial"/>
          <w:b/>
          <w:sz w:val="32"/>
          <w:szCs w:val="32"/>
          <w:lang w:val="ro-RO"/>
        </w:rPr>
      </w:pPr>
      <w:r>
        <w:rPr>
          <w:rFonts w:ascii="Arial" w:hAnsi="Arial" w:cs="Arial"/>
          <w:b/>
          <w:sz w:val="32"/>
          <w:szCs w:val="32"/>
          <w:lang w:val="ro-RO"/>
        </w:rPr>
        <w:t>DN3_km242+800-km254+350</w:t>
      </w:r>
    </w:p>
    <w:p w14:paraId="49A8F3D5" w14:textId="19639747" w:rsidR="00CF0728" w:rsidRDefault="00497114" w:rsidP="0049711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68</w:t>
      </w:r>
      <w:bookmarkEnd w:id="4"/>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DCB6ECD"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E40DAA">
        <w:rPr>
          <w:rFonts w:ascii="Arial" w:hAnsi="Arial" w:cs="Arial"/>
          <w:lang w:val="pt-BR"/>
        </w:rPr>
        <w:t>3</w:t>
      </w:r>
      <w:r w:rsidR="00CF0728">
        <w:rPr>
          <w:rFonts w:ascii="Arial" w:hAnsi="Arial" w:cs="Arial"/>
          <w:lang w:val="pt-BR"/>
        </w:rPr>
        <w:t>_km</w:t>
      </w:r>
      <w:r w:rsidR="00497114">
        <w:rPr>
          <w:rFonts w:ascii="Arial" w:hAnsi="Arial" w:cs="Arial"/>
          <w:lang w:val="pt-BR"/>
        </w:rPr>
        <w:t>242</w:t>
      </w:r>
      <w:r w:rsidR="00CF0728">
        <w:rPr>
          <w:rFonts w:ascii="Arial" w:hAnsi="Arial" w:cs="Arial"/>
          <w:lang w:val="pt-BR"/>
        </w:rPr>
        <w:t>+</w:t>
      </w:r>
      <w:r w:rsidR="00497114">
        <w:rPr>
          <w:rFonts w:ascii="Arial" w:hAnsi="Arial" w:cs="Arial"/>
          <w:lang w:val="pt-BR"/>
        </w:rPr>
        <w:t>800</w:t>
      </w:r>
      <w:r w:rsidR="00CF0728">
        <w:rPr>
          <w:rFonts w:ascii="Arial" w:hAnsi="Arial" w:cs="Arial"/>
          <w:lang w:val="pt-BR"/>
        </w:rPr>
        <w:t>-km</w:t>
      </w:r>
      <w:r w:rsidR="00497114">
        <w:rPr>
          <w:rFonts w:ascii="Arial" w:hAnsi="Arial" w:cs="Arial"/>
          <w:lang w:val="pt-BR"/>
        </w:rPr>
        <w:t>254</w:t>
      </w:r>
      <w:r w:rsidR="00CF0728">
        <w:rPr>
          <w:rFonts w:ascii="Arial" w:hAnsi="Arial" w:cs="Arial"/>
          <w:lang w:val="pt-BR"/>
        </w:rPr>
        <w:t>+</w:t>
      </w:r>
      <w:r w:rsidR="00E40DAA">
        <w:rPr>
          <w:rFonts w:ascii="Arial" w:hAnsi="Arial" w:cs="Arial"/>
          <w:lang w:val="pt-BR"/>
        </w:rPr>
        <w:t>35</w:t>
      </w:r>
      <w:r w:rsidR="00497114">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A34D89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E40DAA">
        <w:rPr>
          <w:rFonts w:ascii="Arial" w:hAnsi="Arial" w:cs="Arial"/>
          <w:b/>
          <w:lang w:eastAsia="en-US"/>
        </w:rPr>
        <w:t>3</w:t>
      </w:r>
      <w:r w:rsidR="0052391B" w:rsidRPr="0052391B">
        <w:rPr>
          <w:rFonts w:ascii="Arial" w:hAnsi="Arial" w:cs="Arial"/>
          <w:b/>
          <w:lang w:eastAsia="en-US"/>
        </w:rPr>
        <w:t xml:space="preserve"> km </w:t>
      </w:r>
      <w:r w:rsidR="00497114">
        <w:rPr>
          <w:rFonts w:ascii="Arial" w:hAnsi="Arial" w:cs="Arial"/>
          <w:b/>
          <w:lang w:eastAsia="en-US"/>
        </w:rPr>
        <w:t>242</w:t>
      </w:r>
      <w:r w:rsidR="009F0895" w:rsidRPr="0052391B">
        <w:rPr>
          <w:rFonts w:ascii="Arial" w:hAnsi="Arial" w:cs="Arial"/>
          <w:b/>
          <w:lang w:eastAsia="en-US"/>
        </w:rPr>
        <w:t>+</w:t>
      </w:r>
      <w:r w:rsidR="00497114">
        <w:rPr>
          <w:rFonts w:ascii="Arial" w:hAnsi="Arial" w:cs="Arial"/>
          <w:b/>
          <w:lang w:eastAsia="en-US"/>
        </w:rPr>
        <w:t>800</w:t>
      </w:r>
      <w:r w:rsidR="009F0895">
        <w:rPr>
          <w:rFonts w:ascii="Arial" w:hAnsi="Arial" w:cs="Arial"/>
          <w:b/>
          <w:lang w:eastAsia="en-US"/>
        </w:rPr>
        <w:t xml:space="preserve"> </w:t>
      </w:r>
      <w:r w:rsidR="0052391B" w:rsidRPr="0052391B">
        <w:rPr>
          <w:rFonts w:ascii="Arial" w:hAnsi="Arial" w:cs="Arial"/>
          <w:b/>
          <w:lang w:eastAsia="en-US"/>
        </w:rPr>
        <w:t xml:space="preserve">– km </w:t>
      </w:r>
      <w:r w:rsidR="00497114">
        <w:rPr>
          <w:rFonts w:ascii="Arial" w:hAnsi="Arial" w:cs="Arial"/>
          <w:b/>
          <w:lang w:eastAsia="en-US"/>
        </w:rPr>
        <w:t>254</w:t>
      </w:r>
      <w:r w:rsidR="0052391B" w:rsidRPr="0052391B">
        <w:rPr>
          <w:rFonts w:ascii="Arial" w:hAnsi="Arial" w:cs="Arial"/>
          <w:b/>
          <w:lang w:eastAsia="en-US"/>
        </w:rPr>
        <w:t>+</w:t>
      </w:r>
      <w:r w:rsidR="00E40DAA">
        <w:rPr>
          <w:rFonts w:ascii="Arial" w:hAnsi="Arial" w:cs="Arial"/>
          <w:b/>
          <w:lang w:eastAsia="en-US"/>
        </w:rPr>
        <w:t>35</w:t>
      </w:r>
      <w:r w:rsidR="00497114">
        <w:rPr>
          <w:rFonts w:ascii="Arial" w:hAnsi="Arial" w:cs="Arial"/>
          <w:b/>
          <w:lang w:eastAsia="en-US"/>
        </w:rPr>
        <w:t>0</w:t>
      </w:r>
    </w:p>
    <w:p w14:paraId="1D68B340" w14:textId="77777777" w:rsidR="00497114" w:rsidRDefault="00497114" w:rsidP="0049711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DN3_km242+800-km254+</w:t>
      </w:r>
      <w:bookmarkEnd w:id="10"/>
      <w:r>
        <w:rPr>
          <w:rFonts w:ascii="Arial" w:hAnsi="Arial" w:cs="Arial"/>
          <w:color w:val="auto"/>
          <w:lang w:val="pt-BR"/>
        </w:rPr>
        <w:t xml:space="preserve">350 </w:t>
      </w:r>
      <w:bookmarkEnd w:id="11"/>
      <w:r>
        <w:rPr>
          <w:rFonts w:ascii="Arial" w:hAnsi="Arial" w:cs="Arial"/>
          <w:color w:val="auto"/>
          <w:lang w:val="pt-BR"/>
        </w:rPr>
        <w:t xml:space="preserve">face parte din drumul național DN3 de 258,810 km care leagă localitățile București, Lehliu Gară, Călărași, Ostrov și Constanța (DN39). Traversează o zonă cu relief de câmpie din Sud-Estul țării. Este delimitat de </w:t>
      </w:r>
      <w:r>
        <w:rPr>
          <w:rFonts w:ascii="Arial" w:hAnsi="Arial" w:cs="Arial"/>
          <w:color w:val="auto"/>
          <w:lang w:val="it-IT"/>
        </w:rPr>
        <w:t>intersecția cu DN22C (Murfatlar) și intersecția cu A4</w:t>
      </w:r>
      <w:r>
        <w:rPr>
          <w:rFonts w:ascii="Arial" w:hAnsi="Arial" w:cs="Arial"/>
          <w:color w:val="auto"/>
          <w:lang w:val="pt-BR"/>
        </w:rPr>
        <w:t>.</w:t>
      </w:r>
    </w:p>
    <w:p w14:paraId="54B155EC" w14:textId="77777777" w:rsidR="00497114" w:rsidRPr="0093612E" w:rsidRDefault="00497114" w:rsidP="00497114">
      <w:pPr>
        <w:pStyle w:val="WW-Default"/>
        <w:jc w:val="both"/>
        <w:rPr>
          <w:rFonts w:ascii="Arial" w:hAnsi="Arial" w:cs="Arial"/>
          <w:color w:val="auto"/>
          <w:lang w:val="pt-BR"/>
        </w:rPr>
      </w:pPr>
    </w:p>
    <w:p w14:paraId="323A1700" w14:textId="77777777" w:rsidR="00497114" w:rsidRDefault="00497114" w:rsidP="0049711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11,550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99133C9" w14:textId="77777777" w:rsidR="00497114" w:rsidRDefault="00497114" w:rsidP="00497114">
      <w:pPr>
        <w:pStyle w:val="WW-Default"/>
        <w:jc w:val="both"/>
        <w:rPr>
          <w:rFonts w:ascii="Arial" w:hAnsi="Arial" w:cs="Arial"/>
          <w:color w:val="auto"/>
          <w:lang w:val="pt-BR"/>
        </w:rPr>
      </w:pPr>
    </w:p>
    <w:p w14:paraId="527CAF96" w14:textId="77777777" w:rsidR="00497114" w:rsidRPr="00A46DA2" w:rsidRDefault="00497114" w:rsidP="0049711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3" w:name="_Hlk204422431"/>
      <w:r w:rsidRPr="001F64FC">
        <w:rPr>
          <w:rFonts w:ascii="Arial" w:hAnsi="Arial" w:cs="Arial"/>
          <w:color w:val="auto"/>
          <w:lang w:val="pt-BR"/>
        </w:rPr>
        <w:t>7</w:t>
      </w:r>
      <w:r>
        <w:rPr>
          <w:rFonts w:ascii="Arial" w:hAnsi="Arial" w:cs="Arial"/>
          <w:color w:val="auto"/>
          <w:lang w:val="pt-BR"/>
        </w:rPr>
        <w:t>.</w:t>
      </w:r>
      <w:r w:rsidRPr="001F64FC">
        <w:rPr>
          <w:rFonts w:ascii="Arial" w:hAnsi="Arial" w:cs="Arial"/>
          <w:color w:val="auto"/>
          <w:lang w:val="pt-BR"/>
        </w:rPr>
        <w:t>118</w:t>
      </w:r>
      <w:r>
        <w:rPr>
          <w:rFonts w:ascii="Arial" w:hAnsi="Arial" w:cs="Arial"/>
          <w:color w:val="auto"/>
          <w:lang w:val="pt-BR"/>
        </w:rPr>
        <w:t>.</w:t>
      </w:r>
      <w:r w:rsidRPr="001F64FC">
        <w:rPr>
          <w:rFonts w:ascii="Arial" w:hAnsi="Arial" w:cs="Arial"/>
          <w:color w:val="auto"/>
          <w:lang w:val="pt-BR"/>
        </w:rPr>
        <w:t>960</w:t>
      </w:r>
      <w:bookmarkEnd w:id="13"/>
    </w:p>
    <w:p w14:paraId="1468FA37" w14:textId="77777777" w:rsidR="00497114" w:rsidRDefault="00497114" w:rsidP="00497114">
      <w:pPr>
        <w:pStyle w:val="NormalWeb"/>
        <w:shd w:val="clear" w:color="auto" w:fill="FFFFFF"/>
        <w:spacing w:before="0" w:after="0"/>
        <w:jc w:val="both"/>
        <w:rPr>
          <w:rFonts w:ascii="Arial" w:hAnsi="Arial" w:cs="Arial"/>
          <w:b/>
          <w:bCs/>
          <w:lang w:val="pt-BR"/>
        </w:rPr>
      </w:pPr>
    </w:p>
    <w:p w14:paraId="1A53D8F7" w14:textId="77777777" w:rsidR="00497114" w:rsidRDefault="00497114" w:rsidP="0049711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DB72C10" w14:textId="77777777" w:rsidR="00497114" w:rsidRDefault="00497114" w:rsidP="00497114">
      <w:pPr>
        <w:pStyle w:val="NormalWeb"/>
        <w:shd w:val="clear" w:color="auto" w:fill="FFFFFF"/>
        <w:spacing w:before="0" w:after="0"/>
        <w:jc w:val="both"/>
        <w:rPr>
          <w:rFonts w:ascii="Arial" w:hAnsi="Arial" w:cs="Arial"/>
          <w:lang w:val="pt-BR"/>
        </w:rPr>
      </w:pPr>
    </w:p>
    <w:p w14:paraId="17221B5C" w14:textId="77777777" w:rsidR="00497114" w:rsidRDefault="00497114" w:rsidP="0049711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97114" w14:paraId="187608FC" w14:textId="77777777" w:rsidTr="00AC4885">
        <w:trPr>
          <w:jc w:val="center"/>
        </w:trPr>
        <w:tc>
          <w:tcPr>
            <w:tcW w:w="1242" w:type="dxa"/>
            <w:vAlign w:val="center"/>
          </w:tcPr>
          <w:p w14:paraId="12805F15" w14:textId="77777777" w:rsidR="00497114" w:rsidRDefault="00497114" w:rsidP="00AC488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1CC671E" w14:textId="77777777" w:rsidR="00497114" w:rsidRDefault="00497114" w:rsidP="00AC488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99CD677" w14:textId="77777777" w:rsidR="00497114" w:rsidRPr="00760283" w:rsidRDefault="00497114" w:rsidP="00AC48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0DC9B01" w14:textId="77777777" w:rsidR="00497114" w:rsidRDefault="00497114" w:rsidP="00AC488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A332DEE" w14:textId="77777777" w:rsidR="00497114" w:rsidRPr="00760283" w:rsidRDefault="00497114" w:rsidP="00AC48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97114" w14:paraId="43A4510F" w14:textId="77777777" w:rsidTr="00AC4885">
        <w:trPr>
          <w:jc w:val="center"/>
        </w:trPr>
        <w:tc>
          <w:tcPr>
            <w:tcW w:w="1242" w:type="dxa"/>
          </w:tcPr>
          <w:p w14:paraId="03437967"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950D54"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472D301A" w14:textId="77777777" w:rsidR="00497114" w:rsidRPr="00760283"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242</w:t>
            </w:r>
          </w:p>
        </w:tc>
        <w:tc>
          <w:tcPr>
            <w:tcW w:w="567" w:type="dxa"/>
          </w:tcPr>
          <w:p w14:paraId="2B9B2518" w14:textId="77777777" w:rsidR="00497114" w:rsidRPr="00E1681C"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9EAE6C7" w14:textId="77777777" w:rsidR="00497114" w:rsidRPr="00760283" w:rsidRDefault="00497114" w:rsidP="00AC48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DN22C,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Murfatlar</w:t>
            </w:r>
            <w:proofErr w:type="spellEnd"/>
            <w:r>
              <w:rPr>
                <w:sz w:val="20"/>
                <w:szCs w:val="20"/>
              </w:rPr>
              <w:t>)</w:t>
            </w:r>
          </w:p>
        </w:tc>
      </w:tr>
      <w:tr w:rsidR="00497114" w14:paraId="68F647BC" w14:textId="77777777" w:rsidTr="00AC4885">
        <w:trPr>
          <w:jc w:val="center"/>
        </w:trPr>
        <w:tc>
          <w:tcPr>
            <w:tcW w:w="1242" w:type="dxa"/>
          </w:tcPr>
          <w:p w14:paraId="11C69487"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3CBDFD"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7513633" w14:textId="77777777" w:rsidR="00497114" w:rsidRPr="00760283"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243</w:t>
            </w:r>
          </w:p>
        </w:tc>
        <w:tc>
          <w:tcPr>
            <w:tcW w:w="567" w:type="dxa"/>
          </w:tcPr>
          <w:p w14:paraId="61993192" w14:textId="77777777" w:rsidR="00497114" w:rsidRPr="00E1681C"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705</w:t>
            </w:r>
          </w:p>
        </w:tc>
        <w:tc>
          <w:tcPr>
            <w:tcW w:w="6469" w:type="dxa"/>
          </w:tcPr>
          <w:p w14:paraId="4D0F8F38" w14:textId="77777777" w:rsidR="00497114" w:rsidRPr="00760283" w:rsidRDefault="00497114" w:rsidP="00AC488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Murftlar</w:t>
            </w:r>
            <w:proofErr w:type="spellEnd"/>
          </w:p>
        </w:tc>
      </w:tr>
      <w:tr w:rsidR="00497114" w14:paraId="2CA4F454" w14:textId="77777777" w:rsidTr="00AC4885">
        <w:trPr>
          <w:jc w:val="center"/>
        </w:trPr>
        <w:tc>
          <w:tcPr>
            <w:tcW w:w="1242" w:type="dxa"/>
          </w:tcPr>
          <w:p w14:paraId="4B2AE2D2"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4C5EDE"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7E0368D" w14:textId="77777777" w:rsidR="00497114" w:rsidRPr="00760283"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244</w:t>
            </w:r>
          </w:p>
        </w:tc>
        <w:tc>
          <w:tcPr>
            <w:tcW w:w="567" w:type="dxa"/>
          </w:tcPr>
          <w:p w14:paraId="4F999923" w14:textId="77777777" w:rsidR="00497114" w:rsidRPr="00E1681C"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811</w:t>
            </w:r>
          </w:p>
        </w:tc>
        <w:tc>
          <w:tcPr>
            <w:tcW w:w="6469" w:type="dxa"/>
          </w:tcPr>
          <w:p w14:paraId="5294AC5B" w14:textId="77777777" w:rsidR="00497114" w:rsidRPr="00760283" w:rsidRDefault="00497114" w:rsidP="00AC48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Valu </w:t>
            </w:r>
            <w:proofErr w:type="spellStart"/>
            <w:r>
              <w:rPr>
                <w:sz w:val="20"/>
                <w:szCs w:val="20"/>
              </w:rPr>
              <w:t>lui</w:t>
            </w:r>
            <w:proofErr w:type="spellEnd"/>
            <w:r>
              <w:rPr>
                <w:sz w:val="20"/>
                <w:szCs w:val="20"/>
              </w:rPr>
              <w:t xml:space="preserve"> Traian</w:t>
            </w:r>
          </w:p>
        </w:tc>
      </w:tr>
      <w:tr w:rsidR="00497114" w14:paraId="55B66D5C" w14:textId="77777777" w:rsidTr="00AC4885">
        <w:trPr>
          <w:jc w:val="center"/>
        </w:trPr>
        <w:tc>
          <w:tcPr>
            <w:tcW w:w="1242" w:type="dxa"/>
          </w:tcPr>
          <w:p w14:paraId="4F3E091D"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F08C22"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3C3CABB9"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249</w:t>
            </w:r>
          </w:p>
        </w:tc>
        <w:tc>
          <w:tcPr>
            <w:tcW w:w="567" w:type="dxa"/>
          </w:tcPr>
          <w:p w14:paraId="7E94BAF6"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368</w:t>
            </w:r>
          </w:p>
        </w:tc>
        <w:tc>
          <w:tcPr>
            <w:tcW w:w="6469" w:type="dxa"/>
          </w:tcPr>
          <w:p w14:paraId="2AD558A5" w14:textId="77777777" w:rsidR="00497114" w:rsidRDefault="00497114" w:rsidP="00AC488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Valu </w:t>
            </w:r>
            <w:proofErr w:type="spellStart"/>
            <w:r>
              <w:rPr>
                <w:sz w:val="20"/>
                <w:szCs w:val="20"/>
              </w:rPr>
              <w:t>lui</w:t>
            </w:r>
            <w:proofErr w:type="spellEnd"/>
            <w:r>
              <w:rPr>
                <w:sz w:val="20"/>
                <w:szCs w:val="20"/>
              </w:rPr>
              <w:t xml:space="preserve"> Traian</w:t>
            </w:r>
          </w:p>
        </w:tc>
      </w:tr>
      <w:tr w:rsidR="00497114" w14:paraId="283B4FF1" w14:textId="77777777" w:rsidTr="00AC4885">
        <w:trPr>
          <w:jc w:val="center"/>
        </w:trPr>
        <w:tc>
          <w:tcPr>
            <w:tcW w:w="1242" w:type="dxa"/>
          </w:tcPr>
          <w:p w14:paraId="528E3DD5"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E7054C"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7AC3042E"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256</w:t>
            </w:r>
          </w:p>
        </w:tc>
        <w:tc>
          <w:tcPr>
            <w:tcW w:w="567" w:type="dxa"/>
          </w:tcPr>
          <w:p w14:paraId="2684552B" w14:textId="77777777" w:rsidR="00497114" w:rsidRDefault="00497114" w:rsidP="00AC488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DC42139" w14:textId="77777777" w:rsidR="00497114" w:rsidRDefault="00497114" w:rsidP="00AC48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Constanța</w:t>
            </w:r>
          </w:p>
        </w:tc>
      </w:tr>
    </w:tbl>
    <w:p w14:paraId="067687ED" w14:textId="77777777" w:rsidR="00497114" w:rsidRDefault="00497114" w:rsidP="00497114">
      <w:pPr>
        <w:jc w:val="center"/>
        <w:rPr>
          <w:rFonts w:ascii="Arial" w:hAnsi="Arial" w:cs="Arial"/>
          <w:b/>
          <w:noProof/>
          <w:sz w:val="40"/>
          <w:szCs w:val="40"/>
          <w:lang w:val="fr-FR"/>
        </w:rPr>
      </w:pPr>
    </w:p>
    <w:p w14:paraId="0C494B7E" w14:textId="7BFFF47C" w:rsidR="00497114" w:rsidRPr="00C11403" w:rsidRDefault="00497114" w:rsidP="00497114">
      <w:pPr>
        <w:jc w:val="center"/>
        <w:rPr>
          <w:noProof/>
        </w:rPr>
      </w:pPr>
      <w:r w:rsidRPr="001F64FC">
        <w:rPr>
          <w:rFonts w:ascii="Arial" w:hAnsi="Arial" w:cs="Arial"/>
          <w:b/>
          <w:noProof/>
          <w:sz w:val="40"/>
          <w:szCs w:val="40"/>
          <w:lang w:val="fr-FR"/>
        </w:rPr>
        <w:lastRenderedPageBreak/>
        <w:drawing>
          <wp:inline distT="0" distB="0" distL="0" distR="0" wp14:anchorId="57BA33F9" wp14:editId="4C73D044">
            <wp:extent cx="5571279" cy="3125055"/>
            <wp:effectExtent l="0" t="0" r="0" b="0"/>
            <wp:docPr id="76899001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7040" cy="3128287"/>
                    </a:xfrm>
                    <a:prstGeom prst="rect">
                      <a:avLst/>
                    </a:prstGeom>
                    <a:noFill/>
                    <a:ln>
                      <a:noFill/>
                    </a:ln>
                  </pic:spPr>
                </pic:pic>
              </a:graphicData>
            </a:graphic>
          </wp:inline>
        </w:drawing>
      </w:r>
    </w:p>
    <w:p w14:paraId="72E1E3AE" w14:textId="77777777" w:rsidR="00497114" w:rsidRPr="004C4798" w:rsidRDefault="00497114" w:rsidP="0049711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 = km 242+800 – km 254+350</w:t>
      </w:r>
    </w:p>
    <w:p w14:paraId="5EE89247" w14:textId="77777777" w:rsidR="00497114" w:rsidRDefault="00497114" w:rsidP="00497114">
      <w:pPr>
        <w:jc w:val="both"/>
        <w:rPr>
          <w:rFonts w:ascii="Arial" w:hAnsi="Arial" w:cs="Arial"/>
          <w:lang w:val="ro-RO"/>
        </w:rPr>
      </w:pPr>
    </w:p>
    <w:p w14:paraId="1B40A89A" w14:textId="77777777" w:rsidR="00497114" w:rsidRPr="000171AB" w:rsidRDefault="00497114" w:rsidP="00497114">
      <w:pPr>
        <w:pStyle w:val="WW-Default"/>
        <w:jc w:val="both"/>
        <w:rPr>
          <w:rFonts w:ascii="Arial" w:hAnsi="Arial" w:cs="Arial"/>
          <w:b/>
          <w:bCs/>
          <w:color w:val="auto"/>
          <w:lang w:val="pt-BR"/>
        </w:rPr>
      </w:pPr>
      <w:bookmarkStart w:id="14" w:name="_Hlk201497727"/>
      <w:r w:rsidRPr="000171AB">
        <w:rPr>
          <w:rFonts w:ascii="Arial" w:hAnsi="Arial" w:cs="Arial"/>
          <w:b/>
          <w:bCs/>
          <w:color w:val="auto"/>
          <w:lang w:val="pt-BR"/>
        </w:rPr>
        <w:t xml:space="preserve">Populaţie: </w:t>
      </w:r>
      <w:r>
        <w:rPr>
          <w:rFonts w:ascii="Arial" w:hAnsi="Arial" w:cs="Arial"/>
          <w:color w:val="auto"/>
          <w:lang w:val="pt-BR"/>
        </w:rPr>
        <w:t>289.478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17.164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A90EA9F" w14:textId="77777777" w:rsidR="00497114" w:rsidRDefault="00497114" w:rsidP="0049711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145.961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5.951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4"/>
    </w:p>
    <w:p w14:paraId="4485A4F6" w14:textId="77777777" w:rsidR="00497114" w:rsidRDefault="00497114" w:rsidP="00497114">
      <w:pPr>
        <w:pStyle w:val="NormalWeb"/>
        <w:shd w:val="clear" w:color="auto" w:fill="FFFFFF"/>
        <w:spacing w:before="0" w:after="0"/>
        <w:jc w:val="center"/>
        <w:rPr>
          <w:rFonts w:ascii="Arial" w:hAnsi="Arial" w:cs="Arial"/>
          <w:lang w:val="pt-BR"/>
        </w:rPr>
      </w:pPr>
    </w:p>
    <w:p w14:paraId="56164AFB" w14:textId="77777777" w:rsidR="00497114" w:rsidRDefault="00497114" w:rsidP="0049711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97114" w14:paraId="014AACFD" w14:textId="77777777" w:rsidTr="00AC4885">
        <w:trPr>
          <w:jc w:val="center"/>
        </w:trPr>
        <w:tc>
          <w:tcPr>
            <w:tcW w:w="2432" w:type="dxa"/>
            <w:vAlign w:val="center"/>
          </w:tcPr>
          <w:p w14:paraId="30476251"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D937CD1"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E282B07"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60781DC"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Populație zonă impact</w:t>
            </w:r>
            <w:bookmarkStart w:id="15" w:name="_Hlk200717682"/>
            <w:r>
              <w:rPr>
                <w:rStyle w:val="FootnoteReference"/>
                <w:rFonts w:ascii="Arial" w:hAnsi="Arial" w:cs="Arial"/>
                <w:b/>
                <w:bCs/>
                <w:sz w:val="20"/>
                <w:szCs w:val="20"/>
                <w:lang w:val="ro-RO"/>
              </w:rPr>
              <w:footnoteReference w:id="1"/>
            </w:r>
            <w:bookmarkEnd w:id="15"/>
          </w:p>
        </w:tc>
        <w:tc>
          <w:tcPr>
            <w:tcW w:w="1701" w:type="dxa"/>
            <w:vAlign w:val="center"/>
          </w:tcPr>
          <w:p w14:paraId="290DB85A"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E662FF6"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97114" w14:paraId="022EF9FD" w14:textId="77777777" w:rsidTr="00AC4885">
        <w:trPr>
          <w:jc w:val="center"/>
        </w:trPr>
        <w:tc>
          <w:tcPr>
            <w:tcW w:w="2432" w:type="dxa"/>
            <w:vAlign w:val="bottom"/>
          </w:tcPr>
          <w:p w14:paraId="28DB175D" w14:textId="77777777" w:rsidR="00497114" w:rsidRDefault="00497114" w:rsidP="00AC4885">
            <w:pPr>
              <w:jc w:val="center"/>
              <w:rPr>
                <w:rFonts w:ascii="Arial" w:hAnsi="Arial" w:cs="Arial"/>
                <w:sz w:val="20"/>
                <w:szCs w:val="20"/>
                <w:lang w:val="ro-RO"/>
              </w:rPr>
            </w:pPr>
            <w:r>
              <w:rPr>
                <w:rFonts w:ascii="Arial" w:hAnsi="Arial" w:cs="Arial"/>
                <w:sz w:val="20"/>
                <w:szCs w:val="20"/>
              </w:rPr>
              <w:t>CONSTANŢA</w:t>
            </w:r>
          </w:p>
        </w:tc>
        <w:tc>
          <w:tcPr>
            <w:tcW w:w="864" w:type="dxa"/>
            <w:vAlign w:val="bottom"/>
          </w:tcPr>
          <w:p w14:paraId="781C2020" w14:textId="77777777" w:rsidR="00497114" w:rsidRDefault="00497114" w:rsidP="00AC4885">
            <w:pPr>
              <w:jc w:val="center"/>
              <w:rPr>
                <w:rFonts w:ascii="Arial" w:hAnsi="Arial" w:cs="Arial"/>
                <w:sz w:val="20"/>
                <w:szCs w:val="20"/>
                <w:lang w:val="ro-RO"/>
              </w:rPr>
            </w:pPr>
            <w:r>
              <w:rPr>
                <w:rFonts w:ascii="Arial" w:hAnsi="Arial" w:cs="Arial"/>
                <w:sz w:val="20"/>
                <w:szCs w:val="20"/>
              </w:rPr>
              <w:t>CT</w:t>
            </w:r>
          </w:p>
        </w:tc>
        <w:tc>
          <w:tcPr>
            <w:tcW w:w="1370" w:type="dxa"/>
            <w:vAlign w:val="bottom"/>
          </w:tcPr>
          <w:p w14:paraId="6A09730E" w14:textId="77777777" w:rsidR="00497114" w:rsidRDefault="00497114" w:rsidP="00AC4885">
            <w:pPr>
              <w:jc w:val="center"/>
              <w:rPr>
                <w:rFonts w:ascii="Arial" w:hAnsi="Arial" w:cs="Arial"/>
                <w:sz w:val="20"/>
                <w:szCs w:val="20"/>
                <w:lang w:val="ro-RO"/>
              </w:rPr>
            </w:pPr>
            <w:r>
              <w:rPr>
                <w:rFonts w:ascii="Arial" w:hAnsi="Arial" w:cs="Arial"/>
                <w:sz w:val="20"/>
                <w:szCs w:val="20"/>
              </w:rPr>
              <w:t>263688</w:t>
            </w:r>
          </w:p>
        </w:tc>
        <w:tc>
          <w:tcPr>
            <w:tcW w:w="1356" w:type="dxa"/>
          </w:tcPr>
          <w:p w14:paraId="078FD940" w14:textId="77777777" w:rsidR="00497114" w:rsidRPr="005B61BE" w:rsidRDefault="00497114" w:rsidP="00AC4885">
            <w:pPr>
              <w:jc w:val="center"/>
              <w:rPr>
                <w:rFonts w:ascii="Arial" w:hAnsi="Arial" w:cs="Arial"/>
                <w:sz w:val="20"/>
                <w:szCs w:val="20"/>
                <w:lang w:val="ro-RO"/>
              </w:rPr>
            </w:pPr>
            <w:r>
              <w:rPr>
                <w:rFonts w:ascii="Arial" w:hAnsi="Arial" w:cs="Arial"/>
                <w:sz w:val="20"/>
                <w:szCs w:val="20"/>
                <w:lang w:val="ro-RO"/>
              </w:rPr>
              <w:t>25</w:t>
            </w:r>
          </w:p>
        </w:tc>
        <w:tc>
          <w:tcPr>
            <w:tcW w:w="1701" w:type="dxa"/>
            <w:vAlign w:val="bottom"/>
          </w:tcPr>
          <w:p w14:paraId="348E14B6" w14:textId="77777777" w:rsidR="00497114" w:rsidRDefault="00497114" w:rsidP="00AC4885">
            <w:pPr>
              <w:suppressAutoHyphens w:val="0"/>
              <w:jc w:val="center"/>
              <w:rPr>
                <w:rFonts w:ascii="Arial" w:hAnsi="Arial" w:cs="Arial"/>
                <w:sz w:val="20"/>
                <w:szCs w:val="20"/>
                <w:lang w:val="ro-RO" w:eastAsia="ro-RO"/>
              </w:rPr>
            </w:pPr>
            <w:r>
              <w:rPr>
                <w:rFonts w:ascii="Arial" w:hAnsi="Arial" w:cs="Arial"/>
                <w:sz w:val="20"/>
                <w:szCs w:val="20"/>
              </w:rPr>
              <w:t>136293</w:t>
            </w:r>
          </w:p>
        </w:tc>
        <w:tc>
          <w:tcPr>
            <w:tcW w:w="1701" w:type="dxa"/>
          </w:tcPr>
          <w:p w14:paraId="49BD6741" w14:textId="77777777" w:rsidR="00497114" w:rsidRPr="00492178" w:rsidRDefault="00497114" w:rsidP="00AC4885">
            <w:pPr>
              <w:jc w:val="center"/>
              <w:rPr>
                <w:rFonts w:ascii="Arial" w:hAnsi="Arial" w:cs="Arial"/>
                <w:sz w:val="20"/>
                <w:szCs w:val="20"/>
                <w:lang w:val="ro-RO"/>
              </w:rPr>
            </w:pPr>
            <w:r>
              <w:rPr>
                <w:rFonts w:ascii="Arial" w:hAnsi="Arial" w:cs="Arial"/>
                <w:sz w:val="20"/>
                <w:szCs w:val="20"/>
                <w:lang w:val="ro-RO"/>
              </w:rPr>
              <w:t>13</w:t>
            </w:r>
          </w:p>
        </w:tc>
      </w:tr>
      <w:tr w:rsidR="00497114" w14:paraId="28841EE5" w14:textId="77777777" w:rsidTr="00AC4885">
        <w:trPr>
          <w:jc w:val="center"/>
        </w:trPr>
        <w:tc>
          <w:tcPr>
            <w:tcW w:w="2432" w:type="dxa"/>
            <w:vAlign w:val="bottom"/>
          </w:tcPr>
          <w:p w14:paraId="5F391C6D" w14:textId="77777777" w:rsidR="00497114" w:rsidRDefault="00497114" w:rsidP="00AC4885">
            <w:pPr>
              <w:jc w:val="center"/>
              <w:rPr>
                <w:rFonts w:ascii="Arial" w:hAnsi="Arial" w:cs="Arial"/>
                <w:sz w:val="20"/>
                <w:szCs w:val="20"/>
              </w:rPr>
            </w:pPr>
            <w:r>
              <w:rPr>
                <w:rFonts w:ascii="Arial" w:hAnsi="Arial" w:cs="Arial"/>
                <w:sz w:val="20"/>
                <w:szCs w:val="20"/>
              </w:rPr>
              <w:t>MURFATLAR</w:t>
            </w:r>
          </w:p>
        </w:tc>
        <w:tc>
          <w:tcPr>
            <w:tcW w:w="864" w:type="dxa"/>
            <w:vAlign w:val="bottom"/>
          </w:tcPr>
          <w:p w14:paraId="2D046050" w14:textId="77777777" w:rsidR="00497114" w:rsidRDefault="00497114" w:rsidP="00AC4885">
            <w:pPr>
              <w:jc w:val="center"/>
              <w:rPr>
                <w:rFonts w:ascii="Arial" w:hAnsi="Arial" w:cs="Arial"/>
                <w:sz w:val="20"/>
                <w:szCs w:val="20"/>
              </w:rPr>
            </w:pPr>
            <w:r>
              <w:rPr>
                <w:rFonts w:ascii="Arial" w:hAnsi="Arial" w:cs="Arial"/>
                <w:sz w:val="20"/>
                <w:szCs w:val="20"/>
              </w:rPr>
              <w:t>CT</w:t>
            </w:r>
          </w:p>
        </w:tc>
        <w:tc>
          <w:tcPr>
            <w:tcW w:w="1370" w:type="dxa"/>
            <w:vAlign w:val="bottom"/>
          </w:tcPr>
          <w:p w14:paraId="1BEF97F5" w14:textId="77777777" w:rsidR="00497114" w:rsidRDefault="00497114" w:rsidP="00AC4885">
            <w:pPr>
              <w:jc w:val="center"/>
              <w:rPr>
                <w:rFonts w:ascii="Arial" w:hAnsi="Arial" w:cs="Arial"/>
                <w:sz w:val="20"/>
                <w:szCs w:val="20"/>
              </w:rPr>
            </w:pPr>
            <w:r>
              <w:rPr>
                <w:rFonts w:ascii="Arial" w:hAnsi="Arial" w:cs="Arial"/>
                <w:sz w:val="20"/>
                <w:szCs w:val="20"/>
              </w:rPr>
              <w:t>9173</w:t>
            </w:r>
          </w:p>
        </w:tc>
        <w:tc>
          <w:tcPr>
            <w:tcW w:w="1356" w:type="dxa"/>
          </w:tcPr>
          <w:p w14:paraId="51A56300" w14:textId="77777777" w:rsidR="00497114" w:rsidRDefault="00497114" w:rsidP="00AC4885">
            <w:pPr>
              <w:jc w:val="center"/>
              <w:rPr>
                <w:rFonts w:ascii="Arial" w:hAnsi="Arial" w:cs="Arial"/>
                <w:sz w:val="20"/>
                <w:szCs w:val="20"/>
                <w:lang w:val="ro-RO"/>
              </w:rPr>
            </w:pPr>
            <w:r>
              <w:rPr>
                <w:rFonts w:ascii="Arial" w:hAnsi="Arial" w:cs="Arial"/>
                <w:sz w:val="20"/>
                <w:szCs w:val="20"/>
                <w:lang w:val="ro-RO"/>
              </w:rPr>
              <w:t>1831</w:t>
            </w:r>
          </w:p>
        </w:tc>
        <w:tc>
          <w:tcPr>
            <w:tcW w:w="1701" w:type="dxa"/>
            <w:vAlign w:val="bottom"/>
          </w:tcPr>
          <w:p w14:paraId="50D3DE66" w14:textId="77777777" w:rsidR="00497114" w:rsidRDefault="00497114" w:rsidP="00AC4885">
            <w:pPr>
              <w:suppressAutoHyphens w:val="0"/>
              <w:jc w:val="center"/>
              <w:rPr>
                <w:rFonts w:ascii="Arial" w:hAnsi="Arial" w:cs="Arial"/>
                <w:sz w:val="20"/>
                <w:szCs w:val="20"/>
                <w:lang w:val="ro-RO" w:eastAsia="ro-RO"/>
              </w:rPr>
            </w:pPr>
            <w:r>
              <w:rPr>
                <w:rFonts w:ascii="Arial" w:hAnsi="Arial" w:cs="Arial"/>
                <w:sz w:val="20"/>
                <w:szCs w:val="20"/>
              </w:rPr>
              <w:t>3799</w:t>
            </w:r>
          </w:p>
        </w:tc>
        <w:tc>
          <w:tcPr>
            <w:tcW w:w="1701" w:type="dxa"/>
          </w:tcPr>
          <w:p w14:paraId="6B07E25E" w14:textId="77777777" w:rsidR="00497114" w:rsidRDefault="00497114" w:rsidP="00AC4885">
            <w:pPr>
              <w:jc w:val="center"/>
              <w:rPr>
                <w:rFonts w:ascii="Arial" w:hAnsi="Arial" w:cs="Arial"/>
                <w:sz w:val="20"/>
                <w:szCs w:val="20"/>
                <w:lang w:val="ro-RO"/>
              </w:rPr>
            </w:pPr>
            <w:r>
              <w:rPr>
                <w:rFonts w:ascii="Arial" w:hAnsi="Arial" w:cs="Arial"/>
                <w:sz w:val="20"/>
                <w:szCs w:val="20"/>
                <w:lang w:val="ro-RO"/>
              </w:rPr>
              <w:t>768</w:t>
            </w:r>
          </w:p>
        </w:tc>
      </w:tr>
      <w:tr w:rsidR="00497114" w14:paraId="40DAB6C1" w14:textId="77777777" w:rsidTr="00AC4885">
        <w:trPr>
          <w:jc w:val="center"/>
        </w:trPr>
        <w:tc>
          <w:tcPr>
            <w:tcW w:w="2432" w:type="dxa"/>
            <w:vAlign w:val="bottom"/>
          </w:tcPr>
          <w:p w14:paraId="6FA1FCA6" w14:textId="77777777" w:rsidR="00497114" w:rsidRDefault="00497114" w:rsidP="00AC4885">
            <w:pPr>
              <w:jc w:val="center"/>
              <w:rPr>
                <w:rFonts w:ascii="Arial" w:hAnsi="Arial" w:cs="Arial"/>
                <w:sz w:val="20"/>
                <w:szCs w:val="20"/>
              </w:rPr>
            </w:pPr>
            <w:r>
              <w:rPr>
                <w:rFonts w:ascii="Arial" w:hAnsi="Arial" w:cs="Arial"/>
                <w:sz w:val="20"/>
                <w:szCs w:val="20"/>
              </w:rPr>
              <w:t>VALU LUI TRAIAN</w:t>
            </w:r>
          </w:p>
        </w:tc>
        <w:tc>
          <w:tcPr>
            <w:tcW w:w="864" w:type="dxa"/>
            <w:vAlign w:val="bottom"/>
          </w:tcPr>
          <w:p w14:paraId="346654C1" w14:textId="77777777" w:rsidR="00497114" w:rsidRDefault="00497114" w:rsidP="00AC4885">
            <w:pPr>
              <w:jc w:val="center"/>
              <w:rPr>
                <w:rFonts w:ascii="Arial" w:hAnsi="Arial" w:cs="Arial"/>
                <w:sz w:val="20"/>
                <w:szCs w:val="20"/>
              </w:rPr>
            </w:pPr>
            <w:r>
              <w:rPr>
                <w:rFonts w:ascii="Arial" w:hAnsi="Arial" w:cs="Arial"/>
                <w:sz w:val="20"/>
                <w:szCs w:val="20"/>
              </w:rPr>
              <w:t>CT</w:t>
            </w:r>
          </w:p>
        </w:tc>
        <w:tc>
          <w:tcPr>
            <w:tcW w:w="1370" w:type="dxa"/>
            <w:vAlign w:val="bottom"/>
          </w:tcPr>
          <w:p w14:paraId="54CE520B" w14:textId="77777777" w:rsidR="00497114" w:rsidRDefault="00497114" w:rsidP="00AC4885">
            <w:pPr>
              <w:jc w:val="center"/>
              <w:rPr>
                <w:rFonts w:ascii="Arial" w:hAnsi="Arial" w:cs="Arial"/>
                <w:sz w:val="20"/>
                <w:szCs w:val="20"/>
              </w:rPr>
            </w:pPr>
            <w:r>
              <w:rPr>
                <w:rFonts w:ascii="Arial" w:hAnsi="Arial" w:cs="Arial"/>
                <w:sz w:val="20"/>
                <w:szCs w:val="20"/>
              </w:rPr>
              <w:t>16617</w:t>
            </w:r>
          </w:p>
        </w:tc>
        <w:tc>
          <w:tcPr>
            <w:tcW w:w="1356" w:type="dxa"/>
          </w:tcPr>
          <w:p w14:paraId="0A2E5959" w14:textId="77777777" w:rsidR="00497114" w:rsidRDefault="00497114" w:rsidP="00AC4885">
            <w:pPr>
              <w:jc w:val="center"/>
              <w:rPr>
                <w:rFonts w:ascii="Arial" w:hAnsi="Arial" w:cs="Arial"/>
                <w:sz w:val="20"/>
                <w:szCs w:val="20"/>
                <w:lang w:val="ro-RO"/>
              </w:rPr>
            </w:pPr>
            <w:r>
              <w:rPr>
                <w:rFonts w:ascii="Arial" w:hAnsi="Arial" w:cs="Arial"/>
                <w:sz w:val="20"/>
                <w:szCs w:val="20"/>
                <w:lang w:val="ro-RO"/>
              </w:rPr>
              <w:t>15308</w:t>
            </w:r>
          </w:p>
        </w:tc>
        <w:tc>
          <w:tcPr>
            <w:tcW w:w="1701" w:type="dxa"/>
            <w:vAlign w:val="bottom"/>
          </w:tcPr>
          <w:p w14:paraId="2F266DA5" w14:textId="77777777" w:rsidR="00497114" w:rsidRDefault="00497114" w:rsidP="00AC4885">
            <w:pPr>
              <w:suppressAutoHyphens w:val="0"/>
              <w:jc w:val="center"/>
              <w:rPr>
                <w:rFonts w:ascii="Arial" w:hAnsi="Arial" w:cs="Arial"/>
                <w:sz w:val="20"/>
                <w:szCs w:val="20"/>
                <w:lang w:val="ro-RO" w:eastAsia="ro-RO"/>
              </w:rPr>
            </w:pPr>
            <w:r>
              <w:rPr>
                <w:rFonts w:ascii="Arial" w:hAnsi="Arial" w:cs="Arial"/>
                <w:sz w:val="20"/>
                <w:szCs w:val="20"/>
              </w:rPr>
              <w:t>5869</w:t>
            </w:r>
          </w:p>
        </w:tc>
        <w:tc>
          <w:tcPr>
            <w:tcW w:w="1701" w:type="dxa"/>
          </w:tcPr>
          <w:p w14:paraId="70492343" w14:textId="77777777" w:rsidR="00497114" w:rsidRDefault="00497114" w:rsidP="00AC4885">
            <w:pPr>
              <w:jc w:val="center"/>
              <w:rPr>
                <w:rFonts w:ascii="Arial" w:hAnsi="Arial" w:cs="Arial"/>
                <w:sz w:val="20"/>
                <w:szCs w:val="20"/>
                <w:lang w:val="ro-RO"/>
              </w:rPr>
            </w:pPr>
            <w:r>
              <w:rPr>
                <w:rFonts w:ascii="Arial" w:hAnsi="Arial" w:cs="Arial"/>
                <w:sz w:val="20"/>
                <w:szCs w:val="20"/>
                <w:lang w:val="ro-RO"/>
              </w:rPr>
              <w:t>5170</w:t>
            </w:r>
          </w:p>
        </w:tc>
      </w:tr>
      <w:tr w:rsidR="00497114" w14:paraId="785F6E08" w14:textId="77777777" w:rsidTr="00AC4885">
        <w:trPr>
          <w:jc w:val="center"/>
        </w:trPr>
        <w:tc>
          <w:tcPr>
            <w:tcW w:w="2432" w:type="dxa"/>
            <w:vAlign w:val="center"/>
          </w:tcPr>
          <w:p w14:paraId="21A1D5DE"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89671A0" w14:textId="77777777" w:rsidR="00497114" w:rsidRDefault="00497114" w:rsidP="00AC4885">
            <w:pPr>
              <w:jc w:val="center"/>
              <w:rPr>
                <w:rFonts w:ascii="Arial" w:hAnsi="Arial" w:cs="Arial"/>
                <w:b/>
                <w:bCs/>
                <w:sz w:val="20"/>
                <w:szCs w:val="20"/>
                <w:lang w:val="ro-RO"/>
              </w:rPr>
            </w:pPr>
          </w:p>
        </w:tc>
        <w:tc>
          <w:tcPr>
            <w:tcW w:w="1370" w:type="dxa"/>
            <w:vAlign w:val="center"/>
          </w:tcPr>
          <w:p w14:paraId="1E91E802"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289478</w:t>
            </w:r>
          </w:p>
        </w:tc>
        <w:tc>
          <w:tcPr>
            <w:tcW w:w="1356" w:type="dxa"/>
          </w:tcPr>
          <w:p w14:paraId="5E7E693F" w14:textId="77777777" w:rsidR="00497114" w:rsidRPr="005B61BE" w:rsidRDefault="00497114" w:rsidP="00AC4885">
            <w:pPr>
              <w:jc w:val="center"/>
              <w:rPr>
                <w:rFonts w:ascii="Arial" w:hAnsi="Arial" w:cs="Arial"/>
                <w:b/>
                <w:bCs/>
                <w:sz w:val="20"/>
                <w:szCs w:val="20"/>
                <w:lang w:val="ro-RO"/>
              </w:rPr>
            </w:pPr>
            <w:r>
              <w:rPr>
                <w:rFonts w:ascii="Arial" w:hAnsi="Arial" w:cs="Arial"/>
                <w:b/>
                <w:bCs/>
                <w:sz w:val="20"/>
                <w:szCs w:val="20"/>
                <w:lang w:val="ro-RO"/>
              </w:rPr>
              <w:t>17164</w:t>
            </w:r>
          </w:p>
        </w:tc>
        <w:tc>
          <w:tcPr>
            <w:tcW w:w="1701" w:type="dxa"/>
            <w:vAlign w:val="center"/>
          </w:tcPr>
          <w:p w14:paraId="32986B88" w14:textId="77777777" w:rsidR="00497114" w:rsidRDefault="00497114" w:rsidP="00AC4885">
            <w:pPr>
              <w:jc w:val="center"/>
              <w:rPr>
                <w:rFonts w:ascii="Arial" w:hAnsi="Arial" w:cs="Arial"/>
                <w:b/>
                <w:bCs/>
                <w:sz w:val="20"/>
                <w:szCs w:val="20"/>
                <w:lang w:val="ro-RO"/>
              </w:rPr>
            </w:pPr>
            <w:r>
              <w:rPr>
                <w:rFonts w:ascii="Arial" w:hAnsi="Arial" w:cs="Arial"/>
                <w:b/>
                <w:bCs/>
                <w:sz w:val="20"/>
                <w:szCs w:val="20"/>
                <w:lang w:val="ro-RO"/>
              </w:rPr>
              <w:t>145961</w:t>
            </w:r>
          </w:p>
        </w:tc>
        <w:tc>
          <w:tcPr>
            <w:tcW w:w="1701" w:type="dxa"/>
          </w:tcPr>
          <w:p w14:paraId="1C620B7D" w14:textId="77777777" w:rsidR="00497114" w:rsidRPr="005B61BE" w:rsidRDefault="00497114" w:rsidP="00AC4885">
            <w:pPr>
              <w:jc w:val="center"/>
              <w:rPr>
                <w:rFonts w:ascii="Arial" w:hAnsi="Arial" w:cs="Arial"/>
                <w:b/>
                <w:bCs/>
                <w:sz w:val="20"/>
                <w:szCs w:val="20"/>
                <w:lang w:val="ro-RO"/>
              </w:rPr>
            </w:pPr>
            <w:r>
              <w:rPr>
                <w:rFonts w:ascii="Arial" w:hAnsi="Arial" w:cs="Arial"/>
                <w:b/>
                <w:bCs/>
                <w:sz w:val="20"/>
                <w:szCs w:val="20"/>
                <w:lang w:val="ro-RO"/>
              </w:rPr>
              <w:t>5951</w:t>
            </w:r>
          </w:p>
        </w:tc>
      </w:tr>
    </w:tbl>
    <w:p w14:paraId="000D2EE2" w14:textId="77777777" w:rsidR="00497114" w:rsidRDefault="00497114" w:rsidP="00497114">
      <w:pPr>
        <w:jc w:val="both"/>
        <w:rPr>
          <w:rFonts w:ascii="Arial" w:hAnsi="Arial" w:cs="Arial"/>
          <w:sz w:val="28"/>
          <w:szCs w:val="28"/>
          <w:lang w:val="ro-RO"/>
        </w:rPr>
      </w:pPr>
    </w:p>
    <w:p w14:paraId="14CC3EE3" w14:textId="77777777" w:rsidR="00497114" w:rsidRPr="004C4798" w:rsidRDefault="00497114" w:rsidP="0049711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A955970" w14:textId="77777777" w:rsidR="00497114" w:rsidRDefault="00497114" w:rsidP="0049711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2B9E11" w14:textId="77777777" w:rsidR="00497114" w:rsidRDefault="00497114" w:rsidP="00497114">
      <w:pPr>
        <w:jc w:val="center"/>
        <w:rPr>
          <w:rFonts w:ascii="Arial" w:hAnsi="Arial" w:cs="Arial"/>
          <w:lang w:eastAsia="en-US"/>
        </w:rPr>
      </w:pPr>
    </w:p>
    <w:p w14:paraId="495BEA23" w14:textId="77777777" w:rsidR="00497114" w:rsidRPr="004C4798" w:rsidRDefault="00497114" w:rsidP="0049711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97114" w:rsidRPr="00E574C0" w14:paraId="017D4932" w14:textId="77777777" w:rsidTr="00AC4885">
        <w:trPr>
          <w:jc w:val="center"/>
        </w:trPr>
        <w:tc>
          <w:tcPr>
            <w:tcW w:w="3284" w:type="dxa"/>
          </w:tcPr>
          <w:p w14:paraId="66321322" w14:textId="77777777" w:rsidR="00497114" w:rsidRPr="00E574C0" w:rsidRDefault="00497114" w:rsidP="00AC488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A14F810" w14:textId="77777777" w:rsidR="00497114" w:rsidRPr="00E574C0" w:rsidRDefault="00497114" w:rsidP="00AC488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97114" w:rsidRPr="00E574C0" w14:paraId="6036FE31" w14:textId="77777777" w:rsidTr="00AC4885">
        <w:trPr>
          <w:jc w:val="center"/>
        </w:trPr>
        <w:tc>
          <w:tcPr>
            <w:tcW w:w="3284" w:type="dxa"/>
          </w:tcPr>
          <w:p w14:paraId="3E6DAC4D" w14:textId="77777777" w:rsidR="00497114" w:rsidRPr="00E574C0" w:rsidRDefault="00497114" w:rsidP="00AC488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077D51A" w14:textId="77777777" w:rsidR="00497114" w:rsidRPr="00E574C0" w:rsidRDefault="00497114" w:rsidP="00AC4885">
            <w:pPr>
              <w:jc w:val="center"/>
              <w:rPr>
                <w:rFonts w:ascii="Arial" w:hAnsi="Arial" w:cs="Arial"/>
                <w:sz w:val="20"/>
                <w:szCs w:val="20"/>
                <w:lang w:val="ro-RO"/>
              </w:rPr>
            </w:pPr>
            <w:r>
              <w:rPr>
                <w:rFonts w:ascii="Arial" w:hAnsi="Arial" w:cs="Arial"/>
                <w:sz w:val="20"/>
                <w:szCs w:val="20"/>
                <w:lang w:val="ro-RO"/>
              </w:rPr>
              <w:t>10</w:t>
            </w:r>
          </w:p>
        </w:tc>
      </w:tr>
      <w:tr w:rsidR="00497114" w:rsidRPr="00E574C0" w14:paraId="740258C4" w14:textId="77777777" w:rsidTr="00AC4885">
        <w:trPr>
          <w:jc w:val="center"/>
        </w:trPr>
        <w:tc>
          <w:tcPr>
            <w:tcW w:w="3284" w:type="dxa"/>
          </w:tcPr>
          <w:p w14:paraId="38C27D09" w14:textId="77777777" w:rsidR="00497114" w:rsidRPr="00E574C0" w:rsidRDefault="00497114" w:rsidP="00AC488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84396F1" w14:textId="77777777" w:rsidR="00497114" w:rsidRPr="00E574C0" w:rsidRDefault="00497114" w:rsidP="00AC4885">
            <w:pPr>
              <w:jc w:val="center"/>
              <w:rPr>
                <w:rFonts w:ascii="Arial" w:hAnsi="Arial" w:cs="Arial"/>
                <w:sz w:val="20"/>
                <w:szCs w:val="20"/>
                <w:lang w:val="ro-RO"/>
              </w:rPr>
            </w:pPr>
            <w:r>
              <w:rPr>
                <w:rFonts w:ascii="Arial" w:hAnsi="Arial" w:cs="Arial"/>
                <w:sz w:val="20"/>
                <w:szCs w:val="20"/>
                <w:lang w:val="ro-RO"/>
              </w:rPr>
              <w:t>70</w:t>
            </w:r>
          </w:p>
        </w:tc>
      </w:tr>
      <w:tr w:rsidR="00497114" w:rsidRPr="00E574C0" w14:paraId="0B7BF91A" w14:textId="77777777" w:rsidTr="00AC4885">
        <w:trPr>
          <w:jc w:val="center"/>
        </w:trPr>
        <w:tc>
          <w:tcPr>
            <w:tcW w:w="3284" w:type="dxa"/>
          </w:tcPr>
          <w:p w14:paraId="19144068" w14:textId="77777777" w:rsidR="00497114" w:rsidRPr="00E574C0" w:rsidRDefault="00497114" w:rsidP="00AC488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8F78A28" w14:textId="77777777" w:rsidR="00497114" w:rsidRPr="00E574C0" w:rsidRDefault="00497114" w:rsidP="00AC488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E100262" w14:textId="77777777" w:rsidR="00497114" w:rsidRPr="00FB2E1D" w:rsidRDefault="00497114" w:rsidP="0049711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120998E6" w:rsidR="00497114" w:rsidRDefault="00497114">
      <w:pPr>
        <w:suppressAutoHyphens w:val="0"/>
        <w:rPr>
          <w:rFonts w:ascii="Arial" w:hAnsi="Arial" w:cs="Arial"/>
          <w:color w:val="000000"/>
          <w:lang w:val="ro-RO"/>
        </w:rPr>
      </w:pPr>
      <w:r>
        <w:rPr>
          <w:rFonts w:ascii="Arial" w:hAnsi="Arial" w:cs="Arial"/>
          <w:color w:val="000000"/>
          <w:lang w:val="ro-RO"/>
        </w:rPr>
        <w:br w:type="page"/>
      </w:r>
    </w:p>
    <w:p w14:paraId="153B5B04"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E82C7C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E40DAA">
        <w:rPr>
          <w:rFonts w:ascii="Arial" w:hAnsi="Arial" w:cs="Arial"/>
          <w:b/>
          <w:lang w:eastAsia="en-US"/>
        </w:rPr>
        <w:t>3</w:t>
      </w:r>
      <w:r w:rsidR="00E8178C" w:rsidRPr="0052391B">
        <w:rPr>
          <w:rFonts w:ascii="Arial" w:hAnsi="Arial" w:cs="Arial"/>
          <w:b/>
          <w:lang w:eastAsia="en-US"/>
        </w:rPr>
        <w:t xml:space="preserve"> km </w:t>
      </w:r>
      <w:r w:rsidR="00497114">
        <w:rPr>
          <w:rFonts w:ascii="Arial" w:hAnsi="Arial" w:cs="Arial"/>
          <w:b/>
          <w:lang w:eastAsia="en-US"/>
        </w:rPr>
        <w:t>242</w:t>
      </w:r>
      <w:r w:rsidR="00E826AE" w:rsidRPr="0052391B">
        <w:rPr>
          <w:rFonts w:ascii="Arial" w:hAnsi="Arial" w:cs="Arial"/>
          <w:b/>
          <w:lang w:eastAsia="en-US"/>
        </w:rPr>
        <w:t>+</w:t>
      </w:r>
      <w:r w:rsidR="00497114">
        <w:rPr>
          <w:rFonts w:ascii="Arial" w:hAnsi="Arial" w:cs="Arial"/>
          <w:b/>
          <w:lang w:eastAsia="en-US"/>
        </w:rPr>
        <w:t>800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97114">
        <w:rPr>
          <w:rFonts w:ascii="Arial" w:hAnsi="Arial" w:cs="Arial"/>
          <w:b/>
          <w:lang w:eastAsia="en-US"/>
        </w:rPr>
        <w:t>254</w:t>
      </w:r>
      <w:r w:rsidR="00E8178C" w:rsidRPr="0052391B">
        <w:rPr>
          <w:rFonts w:ascii="Arial" w:hAnsi="Arial" w:cs="Arial"/>
          <w:b/>
          <w:lang w:eastAsia="en-US"/>
        </w:rPr>
        <w:t>+</w:t>
      </w:r>
      <w:r w:rsidR="00E40DAA">
        <w:rPr>
          <w:rFonts w:ascii="Arial" w:hAnsi="Arial" w:cs="Arial"/>
          <w:b/>
          <w:lang w:eastAsia="en-US"/>
        </w:rPr>
        <w:t>35</w:t>
      </w:r>
      <w:r w:rsidR="00497114">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016397F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E40DAA">
        <w:rPr>
          <w:rFonts w:ascii="Arial" w:hAnsi="Arial" w:cs="Arial"/>
          <w:b/>
          <w:lang w:val="it-IT"/>
        </w:rPr>
        <w:t>3</w:t>
      </w:r>
      <w:r w:rsidR="00E8178C">
        <w:rPr>
          <w:rFonts w:ascii="Arial" w:hAnsi="Arial" w:cs="Arial"/>
          <w:b/>
          <w:lang w:val="it-IT"/>
        </w:rPr>
        <w:t>_km</w:t>
      </w:r>
      <w:r w:rsidR="00497114">
        <w:rPr>
          <w:rFonts w:ascii="Arial" w:hAnsi="Arial" w:cs="Arial"/>
          <w:b/>
          <w:lang w:val="it-IT"/>
        </w:rPr>
        <w:t>242</w:t>
      </w:r>
      <w:r w:rsidR="00E40DAA">
        <w:rPr>
          <w:rFonts w:ascii="Arial" w:hAnsi="Arial" w:cs="Arial"/>
          <w:b/>
          <w:lang w:val="it-IT"/>
        </w:rPr>
        <w:t>+</w:t>
      </w:r>
      <w:r w:rsidR="00497114">
        <w:rPr>
          <w:rFonts w:ascii="Arial" w:hAnsi="Arial" w:cs="Arial"/>
          <w:b/>
          <w:lang w:val="it-IT"/>
        </w:rPr>
        <w:t>800</w:t>
      </w:r>
      <w:r w:rsidR="00E8178C">
        <w:rPr>
          <w:rFonts w:ascii="Arial" w:hAnsi="Arial" w:cs="Arial"/>
          <w:b/>
          <w:lang w:val="it-IT"/>
        </w:rPr>
        <w:t>-km</w:t>
      </w:r>
      <w:r w:rsidR="00497114">
        <w:rPr>
          <w:rFonts w:ascii="Arial" w:hAnsi="Arial" w:cs="Arial"/>
          <w:b/>
          <w:lang w:val="it-IT"/>
        </w:rPr>
        <w:t>254</w:t>
      </w:r>
      <w:r w:rsidR="00E40DAA">
        <w:rPr>
          <w:rFonts w:ascii="Arial" w:hAnsi="Arial" w:cs="Arial"/>
          <w:b/>
          <w:lang w:val="it-IT"/>
        </w:rPr>
        <w:t>+35</w:t>
      </w:r>
      <w:r w:rsidR="00497114">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D9154E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97114">
        <w:rPr>
          <w:rFonts w:ascii="Arial" w:hAnsi="Arial" w:cs="Arial"/>
          <w:lang w:val="pt-BR"/>
        </w:rPr>
        <w:t>DN3_km242+800-km254+350</w:t>
      </w:r>
      <w:r w:rsidR="00E8178C" w:rsidRPr="00E8178C">
        <w:rPr>
          <w:rFonts w:ascii="Arial" w:hAnsi="Arial" w:cs="Arial"/>
          <w:lang w:val="it-IT"/>
        </w:rPr>
        <w:t>, cod identificare RD_RO_00_</w:t>
      </w:r>
      <w:r w:rsidR="00E40DAA">
        <w:rPr>
          <w:rFonts w:ascii="Arial" w:hAnsi="Arial" w:cs="Arial"/>
          <w:lang w:val="it-IT"/>
        </w:rPr>
        <w:t>6</w:t>
      </w:r>
      <w:r w:rsidR="00497114">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97114" w:rsidRPr="00DD6050" w14:paraId="3AE73B11" w14:textId="77777777" w:rsidTr="00497114">
        <w:trPr>
          <w:trHeight w:val="312"/>
          <w:jc w:val="center"/>
        </w:trPr>
        <w:tc>
          <w:tcPr>
            <w:tcW w:w="1580" w:type="dxa"/>
            <w:vMerge w:val="restart"/>
            <w:tcBorders>
              <w:right w:val="single" w:sz="4" w:space="0" w:color="auto"/>
            </w:tcBorders>
            <w:noWrap/>
            <w:vAlign w:val="center"/>
          </w:tcPr>
          <w:p w14:paraId="62C486BA" w14:textId="77777777" w:rsidR="00497114" w:rsidRPr="00DD6050" w:rsidRDefault="00497114" w:rsidP="00AC48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871871B" w14:textId="77777777" w:rsidR="00497114" w:rsidRPr="00DD6050" w:rsidRDefault="00497114" w:rsidP="00AC48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658E21D"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97114" w:rsidRPr="00DD6050" w14:paraId="537F7193" w14:textId="77777777" w:rsidTr="00497114">
        <w:trPr>
          <w:trHeight w:val="636"/>
          <w:jc w:val="center"/>
        </w:trPr>
        <w:tc>
          <w:tcPr>
            <w:tcW w:w="1580" w:type="dxa"/>
            <w:vMerge/>
            <w:tcBorders>
              <w:bottom w:val="single" w:sz="4" w:space="0" w:color="auto"/>
              <w:right w:val="single" w:sz="4" w:space="0" w:color="auto"/>
            </w:tcBorders>
            <w:vAlign w:val="center"/>
            <w:hideMark/>
          </w:tcPr>
          <w:p w14:paraId="53D1CE6C" w14:textId="77777777" w:rsidR="00497114" w:rsidRPr="00DD6050" w:rsidRDefault="00497114" w:rsidP="00AC48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E8D782" w14:textId="77777777" w:rsidR="00497114" w:rsidRPr="00DD6050" w:rsidRDefault="00497114" w:rsidP="00AC48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9A05AA3"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7C1F2D7"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68DCA7E"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9E19F0"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456080B"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53E1B" w:rsidRPr="00DD6050" w14:paraId="535A53BA" w14:textId="77777777" w:rsidTr="0049711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34FD9A"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F1D7B0" w14:textId="1D3F0AE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AEC2D2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1447</w:t>
            </w:r>
          </w:p>
        </w:tc>
        <w:tc>
          <w:tcPr>
            <w:tcW w:w="1015" w:type="dxa"/>
            <w:tcBorders>
              <w:top w:val="single" w:sz="8" w:space="0" w:color="auto"/>
              <w:left w:val="nil"/>
              <w:bottom w:val="single" w:sz="4" w:space="0" w:color="auto"/>
              <w:right w:val="single" w:sz="4" w:space="0" w:color="auto"/>
            </w:tcBorders>
            <w:noWrap/>
            <w:vAlign w:val="center"/>
          </w:tcPr>
          <w:p w14:paraId="618C8C6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274" w:type="dxa"/>
            <w:tcBorders>
              <w:top w:val="single" w:sz="8" w:space="0" w:color="auto"/>
              <w:left w:val="nil"/>
              <w:bottom w:val="single" w:sz="4" w:space="0" w:color="auto"/>
              <w:right w:val="single" w:sz="4" w:space="0" w:color="auto"/>
            </w:tcBorders>
            <w:vAlign w:val="center"/>
          </w:tcPr>
          <w:p w14:paraId="67F237F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259A03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648BF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853E1B" w:rsidRPr="00DD6050" w14:paraId="675B70B3" w14:textId="77777777" w:rsidTr="0049711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7F07D6E" w14:textId="77777777" w:rsidR="00853E1B" w:rsidRDefault="00853E1B" w:rsidP="00853E1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08B091" w14:textId="7C100EDF"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86A68B8" w14:textId="06E2E21B"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1353</w:t>
            </w:r>
          </w:p>
        </w:tc>
        <w:tc>
          <w:tcPr>
            <w:tcW w:w="1015" w:type="dxa"/>
            <w:tcBorders>
              <w:top w:val="single" w:sz="8" w:space="0" w:color="auto"/>
              <w:left w:val="nil"/>
              <w:bottom w:val="single" w:sz="4" w:space="0" w:color="auto"/>
              <w:right w:val="single" w:sz="4" w:space="0" w:color="auto"/>
            </w:tcBorders>
            <w:noWrap/>
            <w:vAlign w:val="center"/>
          </w:tcPr>
          <w:p w14:paraId="75401D9A" w14:textId="4908DB02"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490</w:t>
            </w:r>
          </w:p>
        </w:tc>
        <w:tc>
          <w:tcPr>
            <w:tcW w:w="1274" w:type="dxa"/>
            <w:tcBorders>
              <w:top w:val="single" w:sz="8" w:space="0" w:color="auto"/>
              <w:left w:val="nil"/>
              <w:bottom w:val="single" w:sz="4" w:space="0" w:color="auto"/>
              <w:right w:val="single" w:sz="4" w:space="0" w:color="auto"/>
            </w:tcBorders>
            <w:vAlign w:val="center"/>
          </w:tcPr>
          <w:p w14:paraId="37BC9714" w14:textId="73C6B437"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8FCB71A" w14:textId="28FC8FAD"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093C4E" w14:textId="7C20B6B0"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r>
      <w:tr w:rsidR="00853E1B" w:rsidRPr="00DD6050" w14:paraId="39EA572E" w14:textId="77777777" w:rsidTr="004971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4AEDF9"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83669" w14:textId="13F8AA6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6C228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05755A5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0218093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6204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B11E7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853E1B" w:rsidRPr="00DD6050" w14:paraId="764482A4" w14:textId="77777777" w:rsidTr="004971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1F5008"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4E3852" w14:textId="3C8EC73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D36D8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c>
          <w:tcPr>
            <w:tcW w:w="1015" w:type="dxa"/>
            <w:tcBorders>
              <w:top w:val="nil"/>
              <w:left w:val="nil"/>
              <w:bottom w:val="single" w:sz="4" w:space="0" w:color="auto"/>
              <w:right w:val="single" w:sz="4" w:space="0" w:color="auto"/>
            </w:tcBorders>
            <w:noWrap/>
            <w:vAlign w:val="center"/>
          </w:tcPr>
          <w:p w14:paraId="431E397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798FB7D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C87A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BDAC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53E1B" w:rsidRPr="00DD6050" w14:paraId="0A99E0D1" w14:textId="77777777" w:rsidTr="0049711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54CDEE"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6D0324" w14:textId="0136849D"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1E7A8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909</w:t>
            </w:r>
          </w:p>
        </w:tc>
        <w:tc>
          <w:tcPr>
            <w:tcW w:w="1015" w:type="dxa"/>
            <w:tcBorders>
              <w:top w:val="nil"/>
              <w:left w:val="nil"/>
              <w:bottom w:val="single" w:sz="4" w:space="0" w:color="auto"/>
              <w:right w:val="single" w:sz="4" w:space="0" w:color="auto"/>
            </w:tcBorders>
            <w:noWrap/>
            <w:vAlign w:val="center"/>
          </w:tcPr>
          <w:p w14:paraId="3A508AC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nil"/>
              <w:left w:val="nil"/>
              <w:bottom w:val="single" w:sz="4" w:space="0" w:color="auto"/>
              <w:right w:val="single" w:sz="4" w:space="0" w:color="auto"/>
            </w:tcBorders>
            <w:vAlign w:val="center"/>
          </w:tcPr>
          <w:p w14:paraId="3EE9C5E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95AB45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7C563F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53E1B" w:rsidRPr="00DD6050" w14:paraId="5520C46D" w14:textId="77777777" w:rsidTr="0049711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5267B9"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620E15" w14:textId="046CA8B1"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C3085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8" w:space="0" w:color="auto"/>
              <w:right w:val="single" w:sz="4" w:space="0" w:color="auto"/>
            </w:tcBorders>
            <w:noWrap/>
            <w:vAlign w:val="center"/>
          </w:tcPr>
          <w:p w14:paraId="012464E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8" w:space="0" w:color="auto"/>
              <w:right w:val="single" w:sz="4" w:space="0" w:color="auto"/>
            </w:tcBorders>
            <w:vAlign w:val="center"/>
          </w:tcPr>
          <w:p w14:paraId="6C3F9D3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F7F937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48EFB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853E1B" w:rsidRPr="00DD6050" w14:paraId="542E7876" w14:textId="77777777" w:rsidTr="00497114">
        <w:trPr>
          <w:trHeight w:val="315"/>
          <w:jc w:val="center"/>
        </w:trPr>
        <w:tc>
          <w:tcPr>
            <w:tcW w:w="1580" w:type="dxa"/>
            <w:vMerge w:val="restart"/>
            <w:tcBorders>
              <w:top w:val="nil"/>
              <w:left w:val="single" w:sz="8" w:space="0" w:color="auto"/>
              <w:bottom w:val="single" w:sz="8" w:space="0" w:color="000000"/>
              <w:right w:val="nil"/>
            </w:tcBorders>
            <w:vAlign w:val="center"/>
          </w:tcPr>
          <w:p w14:paraId="651C62FC"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Valu lui Traian</w:t>
            </w:r>
          </w:p>
        </w:tc>
        <w:tc>
          <w:tcPr>
            <w:tcW w:w="2080" w:type="dxa"/>
            <w:tcBorders>
              <w:top w:val="nil"/>
              <w:left w:val="single" w:sz="8" w:space="0" w:color="auto"/>
              <w:bottom w:val="single" w:sz="4" w:space="0" w:color="auto"/>
              <w:right w:val="single" w:sz="8" w:space="0" w:color="auto"/>
            </w:tcBorders>
            <w:noWrap/>
            <w:vAlign w:val="center"/>
            <w:hideMark/>
          </w:tcPr>
          <w:p w14:paraId="0D0E5224" w14:textId="5678970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71D47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1322</w:t>
            </w:r>
          </w:p>
        </w:tc>
        <w:tc>
          <w:tcPr>
            <w:tcW w:w="1015" w:type="dxa"/>
            <w:tcBorders>
              <w:top w:val="nil"/>
              <w:left w:val="nil"/>
              <w:bottom w:val="single" w:sz="4" w:space="0" w:color="auto"/>
              <w:right w:val="single" w:sz="4" w:space="0" w:color="auto"/>
            </w:tcBorders>
            <w:noWrap/>
            <w:vAlign w:val="center"/>
          </w:tcPr>
          <w:p w14:paraId="1EF0CB9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474</w:t>
            </w:r>
          </w:p>
        </w:tc>
        <w:tc>
          <w:tcPr>
            <w:tcW w:w="1274" w:type="dxa"/>
            <w:tcBorders>
              <w:top w:val="nil"/>
              <w:left w:val="nil"/>
              <w:bottom w:val="single" w:sz="4" w:space="0" w:color="auto"/>
              <w:right w:val="single" w:sz="4" w:space="0" w:color="auto"/>
            </w:tcBorders>
            <w:vAlign w:val="center"/>
          </w:tcPr>
          <w:p w14:paraId="16BE811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6A71F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A4110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853E1B" w:rsidRPr="00DD6050" w14:paraId="054D7BC7" w14:textId="77777777" w:rsidTr="00497114">
        <w:trPr>
          <w:trHeight w:val="315"/>
          <w:jc w:val="center"/>
        </w:trPr>
        <w:tc>
          <w:tcPr>
            <w:tcW w:w="1580" w:type="dxa"/>
            <w:vMerge/>
            <w:tcBorders>
              <w:top w:val="nil"/>
              <w:left w:val="single" w:sz="8" w:space="0" w:color="auto"/>
              <w:bottom w:val="single" w:sz="8" w:space="0" w:color="000000"/>
              <w:right w:val="nil"/>
            </w:tcBorders>
            <w:vAlign w:val="center"/>
          </w:tcPr>
          <w:p w14:paraId="635C6014" w14:textId="77777777" w:rsidR="00853E1B" w:rsidRDefault="00853E1B" w:rsidP="00853E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9DEC6BD" w14:textId="1FAD3D14"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7B3AF2" w14:textId="5CFDA33C"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1244</w:t>
            </w:r>
          </w:p>
        </w:tc>
        <w:tc>
          <w:tcPr>
            <w:tcW w:w="1015" w:type="dxa"/>
            <w:tcBorders>
              <w:top w:val="nil"/>
              <w:left w:val="nil"/>
              <w:bottom w:val="single" w:sz="4" w:space="0" w:color="auto"/>
              <w:right w:val="single" w:sz="4" w:space="0" w:color="auto"/>
            </w:tcBorders>
            <w:noWrap/>
            <w:vAlign w:val="center"/>
          </w:tcPr>
          <w:p w14:paraId="6C911A2C" w14:textId="096C2BA3"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444</w:t>
            </w:r>
          </w:p>
        </w:tc>
        <w:tc>
          <w:tcPr>
            <w:tcW w:w="1274" w:type="dxa"/>
            <w:tcBorders>
              <w:top w:val="nil"/>
              <w:left w:val="nil"/>
              <w:bottom w:val="single" w:sz="4" w:space="0" w:color="auto"/>
              <w:right w:val="single" w:sz="4" w:space="0" w:color="auto"/>
            </w:tcBorders>
            <w:vAlign w:val="center"/>
          </w:tcPr>
          <w:p w14:paraId="15A5F609" w14:textId="15D2C2D7"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DC680D" w14:textId="5189758A"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077B8" w14:textId="216F1B42"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0,89</w:t>
            </w:r>
          </w:p>
        </w:tc>
      </w:tr>
      <w:tr w:rsidR="00853E1B" w:rsidRPr="00DD6050" w14:paraId="45E5B9E7"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15D019D1"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7B1D52" w14:textId="10396CF4"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20CE0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015" w:type="dxa"/>
            <w:tcBorders>
              <w:top w:val="nil"/>
              <w:left w:val="nil"/>
              <w:bottom w:val="single" w:sz="4" w:space="0" w:color="auto"/>
              <w:right w:val="single" w:sz="4" w:space="0" w:color="auto"/>
            </w:tcBorders>
            <w:noWrap/>
            <w:vAlign w:val="center"/>
          </w:tcPr>
          <w:p w14:paraId="1E8D748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4" w:space="0" w:color="auto"/>
              <w:right w:val="single" w:sz="4" w:space="0" w:color="auto"/>
            </w:tcBorders>
            <w:vAlign w:val="center"/>
          </w:tcPr>
          <w:p w14:paraId="33BD4F7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E66F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DFF5C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853E1B" w:rsidRPr="00DD6050" w14:paraId="3A5560A3"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19199E99"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E61898" w14:textId="00D85C7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4A3DD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512</w:t>
            </w:r>
          </w:p>
        </w:tc>
        <w:tc>
          <w:tcPr>
            <w:tcW w:w="1015" w:type="dxa"/>
            <w:tcBorders>
              <w:top w:val="nil"/>
              <w:left w:val="nil"/>
              <w:bottom w:val="single" w:sz="4" w:space="0" w:color="auto"/>
              <w:right w:val="single" w:sz="4" w:space="0" w:color="auto"/>
            </w:tcBorders>
            <w:noWrap/>
            <w:vAlign w:val="center"/>
          </w:tcPr>
          <w:p w14:paraId="6F33F51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374D665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5BF77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3069B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53E1B" w:rsidRPr="00DD6050" w14:paraId="7AF4DD60"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7869131F"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0F7828" w14:textId="11FD598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8185F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876</w:t>
            </w:r>
          </w:p>
        </w:tc>
        <w:tc>
          <w:tcPr>
            <w:tcW w:w="1015" w:type="dxa"/>
            <w:tcBorders>
              <w:top w:val="nil"/>
              <w:left w:val="nil"/>
              <w:bottom w:val="single" w:sz="4" w:space="0" w:color="auto"/>
              <w:right w:val="single" w:sz="4" w:space="0" w:color="auto"/>
            </w:tcBorders>
            <w:noWrap/>
            <w:vAlign w:val="center"/>
          </w:tcPr>
          <w:p w14:paraId="41FC990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1286EAD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EC49B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D5DFB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53E1B" w:rsidRPr="00DD6050" w14:paraId="1E3E3EBC" w14:textId="77777777" w:rsidTr="00497114">
        <w:trPr>
          <w:trHeight w:val="312"/>
          <w:jc w:val="center"/>
        </w:trPr>
        <w:tc>
          <w:tcPr>
            <w:tcW w:w="1580" w:type="dxa"/>
            <w:vMerge/>
            <w:tcBorders>
              <w:top w:val="nil"/>
              <w:left w:val="single" w:sz="8" w:space="0" w:color="auto"/>
              <w:bottom w:val="single" w:sz="8" w:space="0" w:color="000000"/>
              <w:right w:val="nil"/>
            </w:tcBorders>
            <w:vAlign w:val="center"/>
          </w:tcPr>
          <w:p w14:paraId="1EDDA0FE"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75E027" w14:textId="78B6C988"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2514A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8" w:space="0" w:color="auto"/>
              <w:right w:val="single" w:sz="4" w:space="0" w:color="auto"/>
            </w:tcBorders>
            <w:noWrap/>
            <w:vAlign w:val="center"/>
          </w:tcPr>
          <w:p w14:paraId="699543D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8" w:space="0" w:color="auto"/>
              <w:right w:val="single" w:sz="4" w:space="0" w:color="auto"/>
            </w:tcBorders>
            <w:vAlign w:val="center"/>
          </w:tcPr>
          <w:p w14:paraId="1E59A49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00D1CB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14423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53E1B" w:rsidRPr="00DD6050" w14:paraId="440F4481" w14:textId="77777777" w:rsidTr="00497114">
        <w:trPr>
          <w:trHeight w:val="315"/>
          <w:jc w:val="center"/>
        </w:trPr>
        <w:tc>
          <w:tcPr>
            <w:tcW w:w="1580" w:type="dxa"/>
            <w:vMerge w:val="restart"/>
            <w:tcBorders>
              <w:top w:val="nil"/>
              <w:left w:val="single" w:sz="8" w:space="0" w:color="auto"/>
              <w:bottom w:val="single" w:sz="8" w:space="0" w:color="000000"/>
              <w:right w:val="nil"/>
            </w:tcBorders>
            <w:vAlign w:val="center"/>
          </w:tcPr>
          <w:p w14:paraId="54F96F96"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Murfatlar</w:t>
            </w:r>
          </w:p>
        </w:tc>
        <w:tc>
          <w:tcPr>
            <w:tcW w:w="2080" w:type="dxa"/>
            <w:tcBorders>
              <w:top w:val="nil"/>
              <w:left w:val="single" w:sz="8" w:space="0" w:color="auto"/>
              <w:bottom w:val="single" w:sz="4" w:space="0" w:color="auto"/>
              <w:right w:val="single" w:sz="8" w:space="0" w:color="auto"/>
            </w:tcBorders>
            <w:noWrap/>
            <w:vAlign w:val="center"/>
            <w:hideMark/>
          </w:tcPr>
          <w:p w14:paraId="003ABDAA" w14:textId="19DB7448"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8AD30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30CDF30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67F1531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0CB93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A97D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853E1B" w:rsidRPr="00DD6050" w14:paraId="2DC834D2" w14:textId="77777777" w:rsidTr="00497114">
        <w:trPr>
          <w:trHeight w:val="315"/>
          <w:jc w:val="center"/>
        </w:trPr>
        <w:tc>
          <w:tcPr>
            <w:tcW w:w="1580" w:type="dxa"/>
            <w:vMerge/>
            <w:tcBorders>
              <w:top w:val="nil"/>
              <w:left w:val="single" w:sz="8" w:space="0" w:color="auto"/>
              <w:bottom w:val="single" w:sz="8" w:space="0" w:color="000000"/>
              <w:right w:val="nil"/>
            </w:tcBorders>
            <w:vAlign w:val="center"/>
          </w:tcPr>
          <w:p w14:paraId="12219AB7" w14:textId="77777777" w:rsidR="00853E1B" w:rsidRDefault="00853E1B" w:rsidP="00853E1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E391F5F" w14:textId="51B40168"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0753E86" w14:textId="68D95014"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0CEC91AB" w14:textId="73E1F71D"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6A9D11AE" w14:textId="3ED20A4C"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BC21C5" w14:textId="1AE1DBB4"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684914" w14:textId="65B656EA"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853E1B" w:rsidRPr="00DD6050" w14:paraId="356ABC06"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18C3F463"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83468B" w14:textId="7547357A"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360E6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2FD338F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553D5AB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CEB39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B904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53E1B" w:rsidRPr="00DD6050" w14:paraId="6862AC2F"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5ABC0FEA"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BB66C3" w14:textId="4A23EED1"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62301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54DCAA5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07EC0D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8C2A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109CF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53E1B" w:rsidRPr="00DD6050" w14:paraId="317F2FD8"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2C747BF7"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C473FF" w14:textId="568F58DE"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A2B92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1FA5095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96547F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85DED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3C396D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53E1B" w:rsidRPr="00DD6050" w14:paraId="0412092F" w14:textId="77777777" w:rsidTr="00497114">
        <w:trPr>
          <w:trHeight w:val="312"/>
          <w:jc w:val="center"/>
        </w:trPr>
        <w:tc>
          <w:tcPr>
            <w:tcW w:w="1580" w:type="dxa"/>
            <w:vMerge/>
            <w:tcBorders>
              <w:top w:val="nil"/>
              <w:left w:val="single" w:sz="8" w:space="0" w:color="auto"/>
              <w:bottom w:val="single" w:sz="8" w:space="0" w:color="000000"/>
              <w:right w:val="nil"/>
            </w:tcBorders>
            <w:vAlign w:val="center"/>
          </w:tcPr>
          <w:p w14:paraId="775B34AD"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00CE6E" w14:textId="4687E331"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6FC15E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5FE1CEE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74CB8D4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F6FF9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B7D27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53E1B" w:rsidRPr="00DD6050" w14:paraId="3222F575" w14:textId="77777777" w:rsidTr="00497114">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2F6FD69"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8646B7F" w14:textId="038A706A"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F7CA0D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4" w:space="0" w:color="auto"/>
              <w:left w:val="nil"/>
              <w:bottom w:val="single" w:sz="4" w:space="0" w:color="auto"/>
              <w:right w:val="single" w:sz="4" w:space="0" w:color="auto"/>
            </w:tcBorders>
            <w:noWrap/>
            <w:vAlign w:val="center"/>
          </w:tcPr>
          <w:p w14:paraId="4B32DFF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79C7301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98BE97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789879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r>
      <w:tr w:rsidR="00853E1B" w:rsidRPr="00DD6050" w14:paraId="79D8B557" w14:textId="77777777" w:rsidTr="00497114">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C4A4718" w14:textId="77777777" w:rsidR="00853E1B" w:rsidRDefault="00853E1B" w:rsidP="00853E1B">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89644D3" w14:textId="3F458405"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7DB3C14" w14:textId="753357F2"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single" w:sz="4" w:space="0" w:color="auto"/>
              <w:left w:val="nil"/>
              <w:bottom w:val="single" w:sz="4" w:space="0" w:color="auto"/>
              <w:right w:val="single" w:sz="4" w:space="0" w:color="auto"/>
            </w:tcBorders>
            <w:noWrap/>
            <w:vAlign w:val="center"/>
          </w:tcPr>
          <w:p w14:paraId="709C949E" w14:textId="4DC1DE4B"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41FE6AEF" w14:textId="2179B4FF"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8591E47" w14:textId="552154A1"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DEB6042" w14:textId="7AB894F4" w:rsidR="00853E1B" w:rsidRDefault="00853E1B" w:rsidP="00853E1B">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853E1B" w:rsidRPr="00DD6050" w14:paraId="386856FB"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022F684B"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0B01A" w14:textId="70C6ACD6"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30D1C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EBB0B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E6D03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DC9B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0F44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53E1B" w:rsidRPr="00DD6050" w14:paraId="5599BB5C"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15DDB972"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201138" w14:textId="37DB90FD"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41842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76F0A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FC255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325F0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74DEF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53E1B" w:rsidRPr="00DD6050" w14:paraId="21EB033B" w14:textId="77777777" w:rsidTr="00497114">
        <w:trPr>
          <w:trHeight w:val="300"/>
          <w:jc w:val="center"/>
        </w:trPr>
        <w:tc>
          <w:tcPr>
            <w:tcW w:w="1580" w:type="dxa"/>
            <w:vMerge/>
            <w:tcBorders>
              <w:top w:val="nil"/>
              <w:left w:val="single" w:sz="8" w:space="0" w:color="auto"/>
              <w:bottom w:val="single" w:sz="8" w:space="0" w:color="000000"/>
              <w:right w:val="nil"/>
            </w:tcBorders>
            <w:vAlign w:val="center"/>
          </w:tcPr>
          <w:p w14:paraId="05B5A346"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568A8" w14:textId="6AD8D791"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5CCBFA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E18CE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E8A52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4E4F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9FE39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53E1B" w:rsidRPr="00DD6050" w14:paraId="5889E1EE" w14:textId="77777777" w:rsidTr="00497114">
        <w:trPr>
          <w:trHeight w:val="312"/>
          <w:jc w:val="center"/>
        </w:trPr>
        <w:tc>
          <w:tcPr>
            <w:tcW w:w="1580" w:type="dxa"/>
            <w:vMerge/>
            <w:tcBorders>
              <w:top w:val="nil"/>
              <w:left w:val="single" w:sz="8" w:space="0" w:color="auto"/>
              <w:bottom w:val="single" w:sz="8" w:space="0" w:color="000000"/>
              <w:right w:val="nil"/>
            </w:tcBorders>
            <w:vAlign w:val="center"/>
          </w:tcPr>
          <w:p w14:paraId="4FE7AD13"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E7860D" w14:textId="7E59190A"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0E538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A71B5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D196E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96E6C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1FFF1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B400AA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97114">
        <w:rPr>
          <w:rFonts w:ascii="Arial" w:hAnsi="Arial" w:cs="Arial"/>
          <w:lang w:val="pt-BR"/>
        </w:rPr>
        <w:t>DN3_km242+800-km254+350</w:t>
      </w:r>
      <w:r w:rsidR="00102916" w:rsidRPr="00E8178C">
        <w:rPr>
          <w:rFonts w:ascii="Arial" w:hAnsi="Arial" w:cs="Arial"/>
          <w:lang w:val="it-IT"/>
        </w:rPr>
        <w:t>, cod identificare RD_RO_00_</w:t>
      </w:r>
      <w:r w:rsidR="00E40DAA">
        <w:rPr>
          <w:rFonts w:ascii="Arial" w:hAnsi="Arial" w:cs="Arial"/>
          <w:lang w:val="it-IT"/>
        </w:rPr>
        <w:t>6</w:t>
      </w:r>
      <w:r w:rsidR="00497114">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97114" w:rsidRPr="00DD6050" w14:paraId="379AA2D5" w14:textId="77777777" w:rsidTr="00AC4885">
        <w:trPr>
          <w:trHeight w:val="312"/>
          <w:jc w:val="center"/>
        </w:trPr>
        <w:tc>
          <w:tcPr>
            <w:tcW w:w="1580" w:type="dxa"/>
            <w:vMerge w:val="restart"/>
            <w:tcBorders>
              <w:right w:val="single" w:sz="4" w:space="0" w:color="auto"/>
            </w:tcBorders>
            <w:noWrap/>
            <w:vAlign w:val="center"/>
            <w:hideMark/>
          </w:tcPr>
          <w:p w14:paraId="07E65EC5" w14:textId="77777777" w:rsidR="00497114" w:rsidRPr="00DD6050" w:rsidRDefault="00497114" w:rsidP="00AC48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BCE506F" w14:textId="77777777" w:rsidR="00497114" w:rsidRPr="00DD6050" w:rsidRDefault="00497114" w:rsidP="00AC48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4F073E3"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97114" w:rsidRPr="00DD6050" w14:paraId="27EAEB3A" w14:textId="77777777" w:rsidTr="00AC4885">
        <w:trPr>
          <w:trHeight w:val="636"/>
          <w:jc w:val="center"/>
        </w:trPr>
        <w:tc>
          <w:tcPr>
            <w:tcW w:w="1580" w:type="dxa"/>
            <w:vMerge/>
            <w:tcBorders>
              <w:bottom w:val="single" w:sz="4" w:space="0" w:color="auto"/>
              <w:right w:val="single" w:sz="4" w:space="0" w:color="auto"/>
            </w:tcBorders>
            <w:vAlign w:val="center"/>
            <w:hideMark/>
          </w:tcPr>
          <w:p w14:paraId="42659747" w14:textId="77777777" w:rsidR="00497114" w:rsidRPr="00DD6050" w:rsidRDefault="00497114" w:rsidP="00AC48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E6946B9" w14:textId="77777777" w:rsidR="00497114" w:rsidRPr="00DD6050" w:rsidRDefault="00497114" w:rsidP="00AC48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CB0F6F"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41BE234"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C1A64E"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C15C7C3"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9D8458" w14:textId="77777777" w:rsidR="00497114" w:rsidRPr="00DD6050" w:rsidRDefault="00497114" w:rsidP="00AC48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53E1B" w:rsidRPr="00DD6050" w14:paraId="4B59B0A7" w14:textId="77777777" w:rsidTr="00AC48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4EDFF1"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F21284" w14:textId="6CF03B13"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BD366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2821</w:t>
            </w:r>
          </w:p>
        </w:tc>
        <w:tc>
          <w:tcPr>
            <w:tcW w:w="1015" w:type="dxa"/>
            <w:tcBorders>
              <w:top w:val="single" w:sz="8" w:space="0" w:color="auto"/>
              <w:left w:val="nil"/>
              <w:bottom w:val="single" w:sz="4" w:space="0" w:color="auto"/>
              <w:right w:val="single" w:sz="4" w:space="0" w:color="auto"/>
            </w:tcBorders>
            <w:noWrap/>
            <w:vAlign w:val="center"/>
          </w:tcPr>
          <w:p w14:paraId="60DE0A0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1037</w:t>
            </w:r>
          </w:p>
        </w:tc>
        <w:tc>
          <w:tcPr>
            <w:tcW w:w="1274" w:type="dxa"/>
            <w:tcBorders>
              <w:top w:val="single" w:sz="8" w:space="0" w:color="auto"/>
              <w:left w:val="nil"/>
              <w:bottom w:val="single" w:sz="4" w:space="0" w:color="auto"/>
              <w:right w:val="single" w:sz="4" w:space="0" w:color="auto"/>
            </w:tcBorders>
            <w:vAlign w:val="center"/>
          </w:tcPr>
          <w:p w14:paraId="41348AB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7BB2B5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7B32D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r>
      <w:tr w:rsidR="00853E1B" w:rsidRPr="00DD6050" w14:paraId="48CA5CE0"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DAD501"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A6C24" w14:textId="3297EC98"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8386A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015" w:type="dxa"/>
            <w:tcBorders>
              <w:top w:val="nil"/>
              <w:left w:val="nil"/>
              <w:bottom w:val="single" w:sz="4" w:space="0" w:color="auto"/>
              <w:right w:val="single" w:sz="4" w:space="0" w:color="auto"/>
            </w:tcBorders>
            <w:noWrap/>
            <w:vAlign w:val="center"/>
          </w:tcPr>
          <w:p w14:paraId="36D2A6B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4A537F3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446A0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A44A7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853E1B" w:rsidRPr="00DD6050" w14:paraId="0B437C14"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59DFD5"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ECBBC8" w14:textId="36D280FA"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ECB37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67AE6EF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29E4E30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6A52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B0E6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853E1B" w:rsidRPr="00DD6050" w14:paraId="441AB1EA"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FBC0C4"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1EED33" w14:textId="663F2A25"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7EC11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834</w:t>
            </w:r>
          </w:p>
        </w:tc>
        <w:tc>
          <w:tcPr>
            <w:tcW w:w="1015" w:type="dxa"/>
            <w:tcBorders>
              <w:top w:val="nil"/>
              <w:left w:val="nil"/>
              <w:bottom w:val="single" w:sz="4" w:space="0" w:color="auto"/>
              <w:right w:val="single" w:sz="4" w:space="0" w:color="auto"/>
            </w:tcBorders>
            <w:noWrap/>
            <w:vAlign w:val="center"/>
          </w:tcPr>
          <w:p w14:paraId="0DC2DAC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075030C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A6C216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1494CF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53E1B" w:rsidRPr="00DD6050" w14:paraId="1BE97137"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284675"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3D849" w14:textId="6E3B45D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2D43E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581</w:t>
            </w:r>
          </w:p>
        </w:tc>
        <w:tc>
          <w:tcPr>
            <w:tcW w:w="1015" w:type="dxa"/>
            <w:tcBorders>
              <w:top w:val="nil"/>
              <w:left w:val="nil"/>
              <w:bottom w:val="single" w:sz="4" w:space="0" w:color="auto"/>
              <w:right w:val="single" w:sz="4" w:space="0" w:color="auto"/>
            </w:tcBorders>
            <w:noWrap/>
            <w:vAlign w:val="center"/>
          </w:tcPr>
          <w:p w14:paraId="0493F26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3AC642D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FDFBA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AC2A8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53E1B" w:rsidRPr="00DD6050" w14:paraId="0AED4290" w14:textId="77777777" w:rsidTr="00AC48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A90679"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6A3257" w14:textId="037CA3B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19FA0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709A219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640723B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F16A7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8E01F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53E1B" w:rsidRPr="00DD6050" w14:paraId="238C568F" w14:textId="77777777" w:rsidTr="00AC48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1F3C3E"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Valu lui Train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56FDA1" w14:textId="4CDF37AC"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4CBA9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2527</w:t>
            </w:r>
          </w:p>
        </w:tc>
        <w:tc>
          <w:tcPr>
            <w:tcW w:w="1015" w:type="dxa"/>
            <w:tcBorders>
              <w:top w:val="single" w:sz="8" w:space="0" w:color="auto"/>
              <w:left w:val="nil"/>
              <w:bottom w:val="single" w:sz="4" w:space="0" w:color="auto"/>
              <w:right w:val="single" w:sz="4" w:space="0" w:color="auto"/>
            </w:tcBorders>
            <w:noWrap/>
            <w:vAlign w:val="center"/>
          </w:tcPr>
          <w:p w14:paraId="769E258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912</w:t>
            </w:r>
          </w:p>
        </w:tc>
        <w:tc>
          <w:tcPr>
            <w:tcW w:w="1274" w:type="dxa"/>
            <w:tcBorders>
              <w:top w:val="single" w:sz="8" w:space="0" w:color="auto"/>
              <w:left w:val="nil"/>
              <w:bottom w:val="single" w:sz="4" w:space="0" w:color="auto"/>
              <w:right w:val="single" w:sz="4" w:space="0" w:color="auto"/>
            </w:tcBorders>
            <w:vAlign w:val="center"/>
          </w:tcPr>
          <w:p w14:paraId="2C13094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58DE0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49E96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853E1B" w:rsidRPr="00DD6050" w14:paraId="713C3F2C"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E177B3"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BA005E" w14:textId="66C6ADE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ACF70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751</w:t>
            </w:r>
          </w:p>
        </w:tc>
        <w:tc>
          <w:tcPr>
            <w:tcW w:w="1015" w:type="dxa"/>
            <w:tcBorders>
              <w:top w:val="nil"/>
              <w:left w:val="nil"/>
              <w:bottom w:val="single" w:sz="4" w:space="0" w:color="auto"/>
              <w:right w:val="single" w:sz="4" w:space="0" w:color="auto"/>
            </w:tcBorders>
            <w:noWrap/>
            <w:vAlign w:val="center"/>
          </w:tcPr>
          <w:p w14:paraId="198DC26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nil"/>
              <w:left w:val="nil"/>
              <w:bottom w:val="single" w:sz="4" w:space="0" w:color="auto"/>
              <w:right w:val="single" w:sz="4" w:space="0" w:color="auto"/>
            </w:tcBorders>
            <w:vAlign w:val="center"/>
          </w:tcPr>
          <w:p w14:paraId="6E68A53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F98069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421C1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853E1B" w:rsidRPr="00DD6050" w14:paraId="6D5903A8"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506A41"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090F6A" w14:textId="7F71B2F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A11A2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015" w:type="dxa"/>
            <w:tcBorders>
              <w:top w:val="nil"/>
              <w:left w:val="nil"/>
              <w:bottom w:val="single" w:sz="4" w:space="0" w:color="auto"/>
              <w:right w:val="single" w:sz="4" w:space="0" w:color="auto"/>
            </w:tcBorders>
            <w:noWrap/>
            <w:vAlign w:val="center"/>
          </w:tcPr>
          <w:p w14:paraId="7074BF9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49E75FB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4F071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D06FA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53E1B" w:rsidRPr="00DD6050" w14:paraId="3182324A"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EE2CA2"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330C34" w14:textId="36A20567"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68206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015" w:type="dxa"/>
            <w:tcBorders>
              <w:top w:val="nil"/>
              <w:left w:val="nil"/>
              <w:bottom w:val="single" w:sz="4" w:space="0" w:color="auto"/>
              <w:right w:val="single" w:sz="4" w:space="0" w:color="auto"/>
            </w:tcBorders>
            <w:noWrap/>
            <w:vAlign w:val="center"/>
          </w:tcPr>
          <w:p w14:paraId="30B0C10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nil"/>
              <w:left w:val="nil"/>
              <w:bottom w:val="single" w:sz="4" w:space="0" w:color="auto"/>
              <w:right w:val="single" w:sz="4" w:space="0" w:color="auto"/>
            </w:tcBorders>
            <w:vAlign w:val="center"/>
          </w:tcPr>
          <w:p w14:paraId="07EAE63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98DB0C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4A1D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53E1B" w:rsidRPr="00DD6050" w14:paraId="20BEFCCC"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D011A7"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22C87" w14:textId="6145F3BF"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B3106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nil"/>
              <w:left w:val="nil"/>
              <w:bottom w:val="single" w:sz="4" w:space="0" w:color="auto"/>
              <w:right w:val="single" w:sz="4" w:space="0" w:color="auto"/>
            </w:tcBorders>
            <w:noWrap/>
            <w:vAlign w:val="center"/>
          </w:tcPr>
          <w:p w14:paraId="248A408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nil"/>
              <w:left w:val="nil"/>
              <w:bottom w:val="single" w:sz="4" w:space="0" w:color="auto"/>
              <w:right w:val="single" w:sz="4" w:space="0" w:color="auto"/>
            </w:tcBorders>
            <w:vAlign w:val="center"/>
          </w:tcPr>
          <w:p w14:paraId="66DB2CF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1593EC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AF8F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53E1B" w:rsidRPr="00DD6050" w14:paraId="09A32E41" w14:textId="77777777" w:rsidTr="00AC48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F4D8DA"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300C9F" w14:textId="75FE8535"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60F90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8" w:space="0" w:color="auto"/>
              <w:right w:val="single" w:sz="4" w:space="0" w:color="auto"/>
            </w:tcBorders>
            <w:noWrap/>
            <w:vAlign w:val="center"/>
          </w:tcPr>
          <w:p w14:paraId="623EE73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22385EF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9F7EC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D02EE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53E1B" w:rsidRPr="00DD6050" w14:paraId="30FBEDC3" w14:textId="77777777" w:rsidTr="00AC48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4323639"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Murfatlar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5714E8" w14:textId="53F4E65B"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C9C6D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single" w:sz="8" w:space="0" w:color="auto"/>
              <w:left w:val="nil"/>
              <w:bottom w:val="single" w:sz="4" w:space="0" w:color="auto"/>
              <w:right w:val="single" w:sz="4" w:space="0" w:color="auto"/>
            </w:tcBorders>
            <w:noWrap/>
            <w:vAlign w:val="center"/>
          </w:tcPr>
          <w:p w14:paraId="0FDE400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single" w:sz="8" w:space="0" w:color="auto"/>
              <w:left w:val="nil"/>
              <w:bottom w:val="single" w:sz="4" w:space="0" w:color="auto"/>
              <w:right w:val="single" w:sz="4" w:space="0" w:color="auto"/>
            </w:tcBorders>
            <w:vAlign w:val="center"/>
          </w:tcPr>
          <w:p w14:paraId="5C4A6A0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DD1D46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CE28B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853E1B" w:rsidRPr="00DD6050" w14:paraId="02B24D46"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DD150D"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D6AF0" w14:textId="36807D64"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7C638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600268D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577CC82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8A93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214DC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853E1B" w:rsidRPr="00DD6050" w14:paraId="2C0BB4CB"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4B38E5"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D26118" w14:textId="7D3987A8"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E38D2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52AB1202"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07DEAA0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E679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93F3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53E1B" w:rsidRPr="00DD6050" w14:paraId="426A8204"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239AFA"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FD4162" w14:textId="24C33B34"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C2414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754EA06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46D3D7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DB6C7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75DD35E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53E1B" w:rsidRPr="00DD6050" w14:paraId="09A06854"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0AA0DC"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C9BD63" w14:textId="03F5FFD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7351E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1A1A3469"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A594EA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C14F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2D4AE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53E1B" w:rsidRPr="00DD6050" w14:paraId="47CD4F77" w14:textId="77777777" w:rsidTr="00AC48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9CF0627"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2BE361" w14:textId="28EE1204"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BED89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87858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1A44C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CCD9E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D191A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53E1B" w:rsidRPr="00DD6050" w14:paraId="29713295" w14:textId="77777777" w:rsidTr="00AC48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6E70FB" w14:textId="77777777" w:rsidR="00853E1B" w:rsidRPr="00DD6050" w:rsidRDefault="00853E1B" w:rsidP="00853E1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F12479" w14:textId="3D2FB260"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11273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241B8E4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502F07D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4BFA0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C49ABD"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853E1B" w:rsidRPr="00DD6050" w14:paraId="55CE215E"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AE4396"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63B9F2" w14:textId="0B312A6B"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E1347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7CA73C08"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B6E79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F0F8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63841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853E1B" w:rsidRPr="00DD6050" w14:paraId="55D221C8"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E2FEE5"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5978AD" w14:textId="24C665BB"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77446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87650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3AA57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E99DD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5A21DF"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53E1B" w:rsidRPr="00DD6050" w14:paraId="2D57077B"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66D137"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7529D5" w14:textId="3860880F"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D2BE2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D595B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DC71A1"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000E8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39E6C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53E1B" w:rsidRPr="00DD6050" w14:paraId="51DC7761" w14:textId="77777777" w:rsidTr="00AC48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C6D372"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AAAD7B" w14:textId="2ADC23D2"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CE2545"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789CE3"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277B9E"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E3D5B"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4A78C"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53E1B" w:rsidRPr="00DD6050" w14:paraId="776F3841" w14:textId="77777777" w:rsidTr="00AC48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DCB60F" w14:textId="77777777" w:rsidR="00853E1B" w:rsidRPr="00DD6050" w:rsidRDefault="00853E1B" w:rsidP="00853E1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410D8D" w14:textId="52FE4299" w:rsidR="00853E1B" w:rsidRPr="00DD6050" w:rsidRDefault="00853E1B" w:rsidP="00853E1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B1CB96"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DC32E0"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989F1A"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1C9F94"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22E9C7" w14:textId="77777777" w:rsidR="00853E1B" w:rsidRPr="00DD6050" w:rsidRDefault="00853E1B" w:rsidP="00853E1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156C4A03" w14:textId="77777777" w:rsidR="00E40DAA" w:rsidRDefault="00E40DAA" w:rsidP="00D6126F">
      <w:pPr>
        <w:autoSpaceDE w:val="0"/>
        <w:jc w:val="both"/>
        <w:rPr>
          <w:rFonts w:ascii="Arial" w:hAnsi="Arial" w:cs="Arial"/>
          <w:b/>
          <w:bCs/>
          <w:color w:val="000000"/>
          <w:lang w:val="ro-RO"/>
        </w:rPr>
      </w:pPr>
    </w:p>
    <w:p w14:paraId="73AAC5BB" w14:textId="77777777" w:rsidR="00497114" w:rsidRDefault="00497114" w:rsidP="0049711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97098A2" w14:textId="5BE7529C" w:rsidR="00497114" w:rsidRDefault="00497114">
      <w:pPr>
        <w:suppressAutoHyphens w:val="0"/>
        <w:rPr>
          <w:rFonts w:ascii="Arial" w:hAnsi="Arial" w:cs="Arial"/>
        </w:rPr>
      </w:pPr>
      <w:r>
        <w:rPr>
          <w:rFonts w:ascii="Arial" w:hAnsi="Arial" w:cs="Arial"/>
        </w:rPr>
        <w:br w:type="page"/>
      </w:r>
    </w:p>
    <w:p w14:paraId="54591F8F" w14:textId="77777777" w:rsidR="00497114" w:rsidRDefault="00497114" w:rsidP="00497114">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497114" w14:paraId="118C152E" w14:textId="77777777" w:rsidTr="00AC4885">
        <w:trPr>
          <w:jc w:val="center"/>
        </w:trPr>
        <w:tc>
          <w:tcPr>
            <w:tcW w:w="4876" w:type="dxa"/>
            <w:vMerge w:val="restart"/>
            <w:vAlign w:val="center"/>
          </w:tcPr>
          <w:p w14:paraId="6F9C68DF" w14:textId="77777777" w:rsidR="00497114" w:rsidRDefault="00497114" w:rsidP="00AC488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E70341D" w14:textId="77777777" w:rsidR="00497114" w:rsidRDefault="00497114" w:rsidP="00AC488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97114" w14:paraId="62A5BD2B" w14:textId="77777777" w:rsidTr="00AC4885">
        <w:trPr>
          <w:jc w:val="center"/>
        </w:trPr>
        <w:tc>
          <w:tcPr>
            <w:tcW w:w="4876" w:type="dxa"/>
            <w:vMerge/>
          </w:tcPr>
          <w:p w14:paraId="4615349E" w14:textId="77777777" w:rsidR="00497114" w:rsidRDefault="00497114" w:rsidP="00AC4885">
            <w:pPr>
              <w:jc w:val="center"/>
              <w:rPr>
                <w:rFonts w:ascii="Arial" w:hAnsi="Arial" w:cs="Arial"/>
                <w:sz w:val="20"/>
                <w:szCs w:val="20"/>
                <w:vertAlign w:val="subscript"/>
              </w:rPr>
            </w:pPr>
          </w:p>
        </w:tc>
        <w:tc>
          <w:tcPr>
            <w:tcW w:w="1970" w:type="dxa"/>
          </w:tcPr>
          <w:p w14:paraId="36906000" w14:textId="77777777" w:rsidR="00497114" w:rsidRDefault="00497114" w:rsidP="00AC48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BBFA83B" w14:textId="77777777" w:rsidR="00497114" w:rsidRDefault="00497114" w:rsidP="00AC48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97114" w14:paraId="0B977A0A" w14:textId="77777777" w:rsidTr="00AC4885">
        <w:trPr>
          <w:jc w:val="center"/>
        </w:trPr>
        <w:tc>
          <w:tcPr>
            <w:tcW w:w="4876" w:type="dxa"/>
          </w:tcPr>
          <w:p w14:paraId="0B56FD61" w14:textId="77777777" w:rsidR="00497114" w:rsidRDefault="00497114" w:rsidP="00AC4885">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Teoretic</w:t>
            </w:r>
            <w:proofErr w:type="spellEnd"/>
            <w:r>
              <w:rPr>
                <w:rFonts w:ascii="Arial" w:hAnsi="Arial" w:cs="Arial"/>
                <w:sz w:val="20"/>
                <w:szCs w:val="20"/>
              </w:rPr>
              <w:t xml:space="preserve"> </w:t>
            </w:r>
            <w:proofErr w:type="spellStart"/>
            <w:r>
              <w:rPr>
                <w:rFonts w:ascii="Arial" w:hAnsi="Arial" w:cs="Arial"/>
                <w:sz w:val="20"/>
                <w:szCs w:val="20"/>
              </w:rPr>
              <w:t>Murfatlar</w:t>
            </w:r>
            <w:proofErr w:type="spellEnd"/>
          </w:p>
        </w:tc>
        <w:tc>
          <w:tcPr>
            <w:tcW w:w="1970" w:type="dxa"/>
          </w:tcPr>
          <w:p w14:paraId="23433527" w14:textId="77777777" w:rsidR="00497114" w:rsidRDefault="00497114" w:rsidP="00AC4885">
            <w:pPr>
              <w:jc w:val="center"/>
              <w:rPr>
                <w:rFonts w:ascii="Arial" w:hAnsi="Arial" w:cs="Arial"/>
                <w:sz w:val="20"/>
                <w:szCs w:val="20"/>
              </w:rPr>
            </w:pPr>
            <w:r>
              <w:rPr>
                <w:rFonts w:ascii="Arial" w:hAnsi="Arial" w:cs="Arial"/>
                <w:sz w:val="20"/>
                <w:szCs w:val="20"/>
              </w:rPr>
              <w:t>55-59</w:t>
            </w:r>
          </w:p>
        </w:tc>
        <w:tc>
          <w:tcPr>
            <w:tcW w:w="1970" w:type="dxa"/>
          </w:tcPr>
          <w:p w14:paraId="645AD482" w14:textId="77777777" w:rsidR="00497114" w:rsidRDefault="00497114" w:rsidP="00AC4885">
            <w:pPr>
              <w:jc w:val="center"/>
              <w:rPr>
                <w:rFonts w:ascii="Arial" w:hAnsi="Arial" w:cs="Arial"/>
                <w:sz w:val="20"/>
                <w:szCs w:val="20"/>
              </w:rPr>
            </w:pPr>
            <w:r>
              <w:rPr>
                <w:rFonts w:ascii="Arial" w:hAnsi="Arial" w:cs="Arial"/>
                <w:sz w:val="20"/>
                <w:szCs w:val="20"/>
              </w:rPr>
              <w:t>45-49</w:t>
            </w:r>
          </w:p>
        </w:tc>
      </w:tr>
      <w:tr w:rsidR="00497114" w14:paraId="22CC06F0" w14:textId="77777777" w:rsidTr="00AC4885">
        <w:trPr>
          <w:jc w:val="center"/>
        </w:trPr>
        <w:tc>
          <w:tcPr>
            <w:tcW w:w="4876" w:type="dxa"/>
          </w:tcPr>
          <w:p w14:paraId="4D3179F2" w14:textId="77777777" w:rsidR="00497114" w:rsidRDefault="00497114" w:rsidP="00AC4885">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Valu </w:t>
            </w:r>
            <w:proofErr w:type="spellStart"/>
            <w:r>
              <w:rPr>
                <w:rFonts w:ascii="Arial" w:hAnsi="Arial" w:cs="Arial"/>
                <w:sz w:val="20"/>
                <w:szCs w:val="20"/>
              </w:rPr>
              <w:t>lui</w:t>
            </w:r>
            <w:proofErr w:type="spellEnd"/>
            <w:r>
              <w:rPr>
                <w:rFonts w:ascii="Arial" w:hAnsi="Arial" w:cs="Arial"/>
                <w:sz w:val="20"/>
                <w:szCs w:val="20"/>
              </w:rPr>
              <w:t xml:space="preserve"> Traian</w:t>
            </w:r>
          </w:p>
        </w:tc>
        <w:tc>
          <w:tcPr>
            <w:tcW w:w="1970" w:type="dxa"/>
          </w:tcPr>
          <w:p w14:paraId="7E20081C" w14:textId="77777777" w:rsidR="00497114" w:rsidRDefault="00497114" w:rsidP="00AC4885">
            <w:pPr>
              <w:jc w:val="center"/>
              <w:rPr>
                <w:rFonts w:ascii="Arial" w:hAnsi="Arial" w:cs="Arial"/>
                <w:sz w:val="20"/>
                <w:szCs w:val="20"/>
              </w:rPr>
            </w:pPr>
            <w:r>
              <w:rPr>
                <w:rFonts w:ascii="Arial" w:hAnsi="Arial" w:cs="Arial"/>
                <w:sz w:val="20"/>
                <w:szCs w:val="20"/>
              </w:rPr>
              <w:t>70-74</w:t>
            </w:r>
          </w:p>
        </w:tc>
        <w:tc>
          <w:tcPr>
            <w:tcW w:w="1970" w:type="dxa"/>
          </w:tcPr>
          <w:p w14:paraId="2DE41A27" w14:textId="77777777" w:rsidR="00497114" w:rsidRDefault="00497114" w:rsidP="00AC4885">
            <w:pPr>
              <w:jc w:val="center"/>
              <w:rPr>
                <w:rFonts w:ascii="Arial" w:hAnsi="Arial" w:cs="Arial"/>
                <w:sz w:val="20"/>
                <w:szCs w:val="20"/>
              </w:rPr>
            </w:pPr>
            <w:r>
              <w:rPr>
                <w:rFonts w:ascii="Arial" w:hAnsi="Arial" w:cs="Arial"/>
                <w:sz w:val="20"/>
                <w:szCs w:val="20"/>
              </w:rPr>
              <w:t>60-64</w:t>
            </w:r>
          </w:p>
        </w:tc>
      </w:tr>
      <w:tr w:rsidR="00497114" w14:paraId="50F41729" w14:textId="77777777" w:rsidTr="00AC4885">
        <w:trPr>
          <w:jc w:val="center"/>
        </w:trPr>
        <w:tc>
          <w:tcPr>
            <w:tcW w:w="4876" w:type="dxa"/>
          </w:tcPr>
          <w:p w14:paraId="0832E495" w14:textId="77777777" w:rsidR="00497114" w:rsidRDefault="00497114" w:rsidP="00AC488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nr.1 Valu </w:t>
            </w:r>
            <w:proofErr w:type="spellStart"/>
            <w:r>
              <w:rPr>
                <w:rFonts w:ascii="Arial" w:hAnsi="Arial" w:cs="Arial"/>
                <w:sz w:val="20"/>
                <w:szCs w:val="20"/>
              </w:rPr>
              <w:t>lui</w:t>
            </w:r>
            <w:proofErr w:type="spellEnd"/>
            <w:r>
              <w:rPr>
                <w:rFonts w:ascii="Arial" w:hAnsi="Arial" w:cs="Arial"/>
                <w:sz w:val="20"/>
                <w:szCs w:val="20"/>
              </w:rPr>
              <w:t xml:space="preserve"> Traian</w:t>
            </w:r>
          </w:p>
        </w:tc>
        <w:tc>
          <w:tcPr>
            <w:tcW w:w="1970" w:type="dxa"/>
          </w:tcPr>
          <w:p w14:paraId="2377CEDE" w14:textId="77777777" w:rsidR="00497114" w:rsidRDefault="00497114" w:rsidP="00AC4885">
            <w:pPr>
              <w:jc w:val="center"/>
              <w:rPr>
                <w:rFonts w:ascii="Arial" w:hAnsi="Arial" w:cs="Arial"/>
                <w:sz w:val="20"/>
                <w:szCs w:val="20"/>
              </w:rPr>
            </w:pPr>
            <w:r>
              <w:rPr>
                <w:rFonts w:ascii="Arial" w:hAnsi="Arial" w:cs="Arial"/>
                <w:sz w:val="20"/>
                <w:szCs w:val="20"/>
              </w:rPr>
              <w:t>&gt;75</w:t>
            </w:r>
          </w:p>
        </w:tc>
        <w:tc>
          <w:tcPr>
            <w:tcW w:w="1970" w:type="dxa"/>
          </w:tcPr>
          <w:p w14:paraId="4647F0F7" w14:textId="77777777" w:rsidR="00497114" w:rsidRDefault="00497114" w:rsidP="00AC4885">
            <w:pPr>
              <w:jc w:val="center"/>
              <w:rPr>
                <w:rFonts w:ascii="Arial" w:hAnsi="Arial" w:cs="Arial"/>
                <w:sz w:val="20"/>
                <w:szCs w:val="20"/>
              </w:rPr>
            </w:pPr>
            <w:r>
              <w:rPr>
                <w:rFonts w:ascii="Arial" w:hAnsi="Arial" w:cs="Arial"/>
                <w:sz w:val="20"/>
                <w:szCs w:val="20"/>
              </w:rPr>
              <w:t>65-69</w:t>
            </w:r>
          </w:p>
        </w:tc>
      </w:tr>
    </w:tbl>
    <w:p w14:paraId="3F295B28" w14:textId="77777777" w:rsidR="00497114" w:rsidRDefault="00497114" w:rsidP="00497114">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497114" w14:paraId="64B4D01F" w14:textId="77777777" w:rsidTr="00AC4885">
        <w:trPr>
          <w:jc w:val="center"/>
        </w:trPr>
        <w:tc>
          <w:tcPr>
            <w:tcW w:w="3772" w:type="dxa"/>
            <w:vMerge w:val="restart"/>
            <w:vAlign w:val="center"/>
          </w:tcPr>
          <w:p w14:paraId="309AF083" w14:textId="77777777" w:rsidR="00497114" w:rsidRDefault="00497114" w:rsidP="00AC4885">
            <w:pPr>
              <w:jc w:val="center"/>
              <w:rPr>
                <w:rFonts w:ascii="Arial" w:hAnsi="Arial" w:cs="Arial"/>
                <w:sz w:val="20"/>
                <w:szCs w:val="20"/>
              </w:rPr>
            </w:pPr>
            <w:r>
              <w:rPr>
                <w:rFonts w:ascii="Arial" w:hAnsi="Arial" w:cs="Arial"/>
                <w:sz w:val="20"/>
                <w:szCs w:val="20"/>
              </w:rPr>
              <w:t>Spital</w:t>
            </w:r>
          </w:p>
        </w:tc>
        <w:tc>
          <w:tcPr>
            <w:tcW w:w="3940" w:type="dxa"/>
            <w:gridSpan w:val="2"/>
          </w:tcPr>
          <w:p w14:paraId="4309A968" w14:textId="77777777" w:rsidR="00497114" w:rsidRDefault="00497114" w:rsidP="00AC488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97114" w14:paraId="572F635E" w14:textId="77777777" w:rsidTr="00AC4885">
        <w:trPr>
          <w:jc w:val="center"/>
        </w:trPr>
        <w:tc>
          <w:tcPr>
            <w:tcW w:w="3772" w:type="dxa"/>
            <w:vMerge/>
          </w:tcPr>
          <w:p w14:paraId="07A13132" w14:textId="77777777" w:rsidR="00497114" w:rsidRDefault="00497114" w:rsidP="00AC4885">
            <w:pPr>
              <w:jc w:val="center"/>
              <w:rPr>
                <w:rFonts w:ascii="Arial" w:hAnsi="Arial" w:cs="Arial"/>
                <w:sz w:val="20"/>
                <w:szCs w:val="20"/>
                <w:vertAlign w:val="subscript"/>
              </w:rPr>
            </w:pPr>
          </w:p>
        </w:tc>
        <w:tc>
          <w:tcPr>
            <w:tcW w:w="1970" w:type="dxa"/>
          </w:tcPr>
          <w:p w14:paraId="4DE90F46" w14:textId="77777777" w:rsidR="00497114" w:rsidRDefault="00497114" w:rsidP="00AC48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0FBCE8B" w14:textId="77777777" w:rsidR="00497114" w:rsidRDefault="00497114" w:rsidP="00AC48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97114" w14:paraId="35C111D3" w14:textId="77777777" w:rsidTr="00AC4885">
        <w:trPr>
          <w:jc w:val="center"/>
        </w:trPr>
        <w:tc>
          <w:tcPr>
            <w:tcW w:w="3772" w:type="dxa"/>
          </w:tcPr>
          <w:p w14:paraId="5003E1D1" w14:textId="77777777" w:rsidR="00497114" w:rsidRDefault="00497114" w:rsidP="00AC4885">
            <w:pPr>
              <w:jc w:val="both"/>
              <w:rPr>
                <w:rFonts w:ascii="Arial" w:hAnsi="Arial" w:cs="Arial"/>
                <w:sz w:val="20"/>
                <w:szCs w:val="20"/>
              </w:rPr>
            </w:pPr>
            <w:r>
              <w:rPr>
                <w:rFonts w:ascii="Arial" w:hAnsi="Arial" w:cs="Arial"/>
                <w:sz w:val="20"/>
                <w:szCs w:val="20"/>
              </w:rPr>
              <w:t xml:space="preserve">ABC Medical Center </w:t>
            </w:r>
            <w:proofErr w:type="spellStart"/>
            <w:r>
              <w:rPr>
                <w:rFonts w:ascii="Arial" w:hAnsi="Arial" w:cs="Arial"/>
                <w:sz w:val="20"/>
                <w:szCs w:val="20"/>
              </w:rPr>
              <w:t>Murfatlar</w:t>
            </w:r>
            <w:proofErr w:type="spellEnd"/>
          </w:p>
        </w:tc>
        <w:tc>
          <w:tcPr>
            <w:tcW w:w="1970" w:type="dxa"/>
          </w:tcPr>
          <w:p w14:paraId="3FFAFDF8" w14:textId="77777777" w:rsidR="00497114" w:rsidRDefault="00497114" w:rsidP="00AC4885">
            <w:pPr>
              <w:jc w:val="center"/>
              <w:rPr>
                <w:rFonts w:ascii="Arial" w:hAnsi="Arial" w:cs="Arial"/>
                <w:sz w:val="20"/>
                <w:szCs w:val="20"/>
              </w:rPr>
            </w:pPr>
            <w:r>
              <w:rPr>
                <w:rFonts w:ascii="Arial" w:hAnsi="Arial" w:cs="Arial"/>
                <w:sz w:val="20"/>
                <w:szCs w:val="20"/>
              </w:rPr>
              <w:t>70-74</w:t>
            </w:r>
          </w:p>
        </w:tc>
        <w:tc>
          <w:tcPr>
            <w:tcW w:w="1970" w:type="dxa"/>
          </w:tcPr>
          <w:p w14:paraId="1AEDF447" w14:textId="77777777" w:rsidR="00497114" w:rsidRDefault="00497114" w:rsidP="00AC4885">
            <w:pPr>
              <w:jc w:val="center"/>
              <w:rPr>
                <w:rFonts w:ascii="Arial" w:hAnsi="Arial" w:cs="Arial"/>
                <w:sz w:val="20"/>
                <w:szCs w:val="20"/>
              </w:rPr>
            </w:pPr>
            <w:r>
              <w:rPr>
                <w:rFonts w:ascii="Arial" w:hAnsi="Arial" w:cs="Arial"/>
                <w:sz w:val="20"/>
                <w:szCs w:val="20"/>
              </w:rPr>
              <w:t>60-64</w:t>
            </w:r>
          </w:p>
        </w:tc>
      </w:tr>
    </w:tbl>
    <w:p w14:paraId="4AD590D0" w14:textId="77777777" w:rsidR="00497114" w:rsidRDefault="00497114" w:rsidP="00497114">
      <w:pPr>
        <w:jc w:val="both"/>
        <w:rPr>
          <w:rFonts w:ascii="Arial" w:hAnsi="Arial" w:cs="Arial"/>
        </w:rPr>
      </w:pPr>
    </w:p>
    <w:p w14:paraId="3B29D161"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57968B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97114">
        <w:rPr>
          <w:rFonts w:ascii="Arial" w:hAnsi="Arial" w:cs="Arial"/>
          <w:lang w:val="ro-RO"/>
        </w:rPr>
        <w:t>1248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97114">
        <w:rPr>
          <w:rFonts w:ascii="Arial" w:hAnsi="Arial" w:cs="Arial"/>
          <w:lang w:val="ro-RO"/>
        </w:rPr>
        <w:t>1452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97114">
        <w:rPr>
          <w:rFonts w:ascii="Arial" w:hAnsi="Arial" w:cs="Arial"/>
          <w:lang w:val="ro-RO"/>
        </w:rPr>
        <w:t>3737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97114">
        <w:rPr>
          <w:rFonts w:ascii="Arial" w:hAnsi="Arial" w:cs="Arial"/>
          <w:lang w:val="ro-RO"/>
        </w:rPr>
        <w:t>2741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977BF0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97114">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97114">
        <w:rPr>
          <w:rFonts w:ascii="Arial" w:hAnsi="Arial" w:cs="Arial"/>
          <w:lang w:val="it-IT"/>
        </w:rPr>
        <w:t>221</w:t>
      </w:r>
      <w:r w:rsidR="00B424AA">
        <w:rPr>
          <w:rFonts w:ascii="Arial" w:hAnsi="Arial" w:cs="Arial"/>
          <w:lang w:val="it-IT"/>
        </w:rPr>
        <w:t xml:space="preserve"> persoane (</w:t>
      </w:r>
      <w:r w:rsidR="00497114">
        <w:rPr>
          <w:rFonts w:ascii="Arial" w:hAnsi="Arial" w:cs="Arial"/>
          <w:lang w:val="it-IT"/>
        </w:rPr>
        <w:t>-5</w:t>
      </w:r>
      <w:r w:rsidR="00B424AA">
        <w:rPr>
          <w:rFonts w:ascii="Arial" w:hAnsi="Arial" w:cs="Arial"/>
          <w:lang w:val="it-IT"/>
        </w:rPr>
        <w:t>,</w:t>
      </w:r>
      <w:r w:rsidR="00497114">
        <w:rPr>
          <w:rFonts w:ascii="Arial" w:hAnsi="Arial" w:cs="Arial"/>
          <w:lang w:val="it-IT"/>
        </w:rPr>
        <w:t>45</w:t>
      </w:r>
      <w:r w:rsidR="00B424AA">
        <w:rPr>
          <w:rFonts w:ascii="Arial" w:hAnsi="Arial" w:cs="Arial"/>
          <w:lang w:val="it-IT"/>
        </w:rPr>
        <w:t xml:space="preserve">%) </w:t>
      </w:r>
      <w:r w:rsidR="00B424AA" w:rsidRPr="00BA7A3C">
        <w:rPr>
          <w:rFonts w:ascii="Arial" w:hAnsi="Arial" w:cs="Arial"/>
          <w:lang w:val="it-IT"/>
        </w:rPr>
        <w:t>de la precedenta cartare,</w:t>
      </w:r>
      <w:r w:rsidR="00497114">
        <w:rPr>
          <w:rFonts w:ascii="Arial" w:hAnsi="Arial" w:cs="Arial"/>
          <w:lang w:val="it-IT"/>
        </w:rPr>
        <w:t xml:space="preserve"> totuși</w:t>
      </w:r>
      <w:r w:rsidR="00B424AA" w:rsidRPr="00BA7A3C">
        <w:rPr>
          <w:rFonts w:ascii="Arial" w:hAnsi="Arial" w:cs="Arial"/>
          <w:lang w:val="it-IT"/>
        </w:rPr>
        <w:t xml:space="preserve"> </w:t>
      </w:r>
      <w:r w:rsidR="00F41201">
        <w:rPr>
          <w:rFonts w:ascii="Arial" w:hAnsi="Arial" w:cs="Arial"/>
          <w:lang w:val="it-IT"/>
        </w:rPr>
        <w:t>exist</w:t>
      </w:r>
      <w:r w:rsidR="00497114">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4718A">
        <w:rPr>
          <w:rFonts w:ascii="Arial" w:hAnsi="Arial" w:cs="Arial"/>
          <w:lang w:val="it-IT"/>
        </w:rPr>
        <w:t>valorile mai mari de 7</w:t>
      </w:r>
      <w:r w:rsidR="00497114">
        <w:rPr>
          <w:rFonts w:ascii="Arial" w:hAnsi="Arial" w:cs="Arial"/>
          <w:lang w:val="it-IT"/>
        </w:rPr>
        <w:t>0</w:t>
      </w:r>
      <w:r w:rsidR="00B4718A">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97114">
        <w:rPr>
          <w:rFonts w:ascii="Arial" w:hAnsi="Arial" w:cs="Arial"/>
          <w:lang w:val="it-IT"/>
        </w:rPr>
        <w:t>953</w:t>
      </w:r>
      <w:r w:rsidR="00B424AA">
        <w:rPr>
          <w:rFonts w:ascii="Arial" w:hAnsi="Arial" w:cs="Arial"/>
          <w:lang w:val="it-IT"/>
        </w:rPr>
        <w:t xml:space="preserve"> persoane (</w:t>
      </w:r>
      <w:r w:rsidR="00A82570">
        <w:rPr>
          <w:rFonts w:ascii="Arial" w:hAnsi="Arial" w:cs="Arial"/>
          <w:lang w:val="it-IT"/>
        </w:rPr>
        <w:t>+</w:t>
      </w:r>
      <w:r w:rsidR="00497114">
        <w:rPr>
          <w:rFonts w:ascii="Arial" w:hAnsi="Arial" w:cs="Arial"/>
          <w:lang w:val="it-IT"/>
        </w:rPr>
        <w:t>20</w:t>
      </w:r>
      <w:r w:rsidR="00B424AA">
        <w:rPr>
          <w:rFonts w:ascii="Arial" w:hAnsi="Arial" w:cs="Arial"/>
          <w:lang w:val="it-IT"/>
        </w:rPr>
        <w:t>,</w:t>
      </w:r>
      <w:r w:rsidR="00497114">
        <w:rPr>
          <w:rFonts w:ascii="Arial" w:hAnsi="Arial" w:cs="Arial"/>
          <w:lang w:val="it-IT"/>
        </w:rPr>
        <w:t>6</w:t>
      </w:r>
      <w:r w:rsidR="00E40DAA">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497114">
        <w:rPr>
          <w:rFonts w:ascii="Arial" w:hAnsi="Arial" w:cs="Arial"/>
          <w:lang w:val="it-IT"/>
        </w:rPr>
        <w:t>ând</w:t>
      </w:r>
      <w:r w:rsidR="00D6476C">
        <w:rPr>
          <w:rFonts w:ascii="Arial" w:hAnsi="Arial" w:cs="Arial"/>
          <w:lang w:val="it-IT"/>
        </w:rPr>
        <w:t xml:space="preserve"> </w:t>
      </w:r>
      <w:r w:rsidR="00497114">
        <w:rPr>
          <w:rFonts w:ascii="Arial" w:hAnsi="Arial" w:cs="Arial"/>
          <w:lang w:val="it-IT"/>
        </w:rPr>
        <w:t>creșteri</w:t>
      </w:r>
      <w:r w:rsidR="00D6476C">
        <w:rPr>
          <w:rFonts w:ascii="Arial" w:hAnsi="Arial" w:cs="Arial"/>
          <w:lang w:val="it-IT"/>
        </w:rPr>
        <w:t xml:space="preserve"> pentru </w:t>
      </w:r>
      <w:r w:rsidR="00B4718A">
        <w:rPr>
          <w:rFonts w:ascii="Arial" w:hAnsi="Arial" w:cs="Arial"/>
          <w:lang w:val="it-IT"/>
        </w:rPr>
        <w:t xml:space="preserve">valorile mai mari de </w:t>
      </w:r>
      <w:r w:rsidR="00497114">
        <w:rPr>
          <w:rFonts w:ascii="Arial" w:hAnsi="Arial" w:cs="Arial"/>
          <w:lang w:val="it-IT"/>
        </w:rPr>
        <w:t>6</w:t>
      </w:r>
      <w:r w:rsidR="00E40DAA">
        <w:rPr>
          <w:rFonts w:ascii="Arial" w:hAnsi="Arial" w:cs="Arial"/>
          <w:lang w:val="it-IT"/>
        </w:rPr>
        <w:t>5</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97114" w:rsidRPr="00BD3863" w14:paraId="3AC8FABE" w14:textId="77777777" w:rsidTr="00AC488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78353D3"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433BB4B"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FA4E69D"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43001FC"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0C8D812" w14:textId="77777777" w:rsidR="00497114" w:rsidRPr="008537F4" w:rsidRDefault="00497114" w:rsidP="00AC48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415F4DD" w14:textId="77777777" w:rsidR="00497114" w:rsidRPr="008537F4" w:rsidRDefault="00497114" w:rsidP="00AC48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95FC9AF" w14:textId="77777777" w:rsidR="00497114" w:rsidRPr="008537F4" w:rsidRDefault="00497114" w:rsidP="00AC48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97114" w:rsidRPr="00BD3863" w14:paraId="12D2CACE" w14:textId="77777777" w:rsidTr="00AC48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B481F64"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8E92D66"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1447</w:t>
            </w:r>
          </w:p>
        </w:tc>
        <w:tc>
          <w:tcPr>
            <w:tcW w:w="1117" w:type="dxa"/>
            <w:tcBorders>
              <w:top w:val="nil"/>
              <w:left w:val="nil"/>
              <w:bottom w:val="single" w:sz="4" w:space="0" w:color="auto"/>
              <w:right w:val="single" w:sz="4" w:space="0" w:color="auto"/>
            </w:tcBorders>
            <w:vAlign w:val="center"/>
          </w:tcPr>
          <w:p w14:paraId="147F7561"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590</w:t>
            </w:r>
          </w:p>
        </w:tc>
        <w:tc>
          <w:tcPr>
            <w:tcW w:w="1134" w:type="dxa"/>
            <w:tcBorders>
              <w:top w:val="nil"/>
              <w:left w:val="nil"/>
              <w:bottom w:val="single" w:sz="4" w:space="0" w:color="auto"/>
              <w:right w:val="single" w:sz="4" w:space="0" w:color="auto"/>
            </w:tcBorders>
            <w:vAlign w:val="center"/>
          </w:tcPr>
          <w:p w14:paraId="78C6BD1D"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546</w:t>
            </w:r>
          </w:p>
        </w:tc>
        <w:tc>
          <w:tcPr>
            <w:tcW w:w="1134" w:type="dxa"/>
            <w:tcBorders>
              <w:top w:val="nil"/>
              <w:left w:val="nil"/>
              <w:bottom w:val="single" w:sz="4" w:space="0" w:color="auto"/>
              <w:right w:val="single" w:sz="4" w:space="0" w:color="auto"/>
            </w:tcBorders>
            <w:vAlign w:val="center"/>
          </w:tcPr>
          <w:p w14:paraId="7B51E82F"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909</w:t>
            </w:r>
          </w:p>
        </w:tc>
        <w:tc>
          <w:tcPr>
            <w:tcW w:w="1022" w:type="dxa"/>
            <w:tcBorders>
              <w:top w:val="nil"/>
              <w:left w:val="nil"/>
              <w:bottom w:val="single" w:sz="4" w:space="0" w:color="auto"/>
              <w:right w:val="single" w:sz="4" w:space="0" w:color="auto"/>
            </w:tcBorders>
            <w:vAlign w:val="center"/>
          </w:tcPr>
          <w:p w14:paraId="10454D96"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1006" w:type="dxa"/>
            <w:tcBorders>
              <w:top w:val="nil"/>
              <w:left w:val="nil"/>
              <w:bottom w:val="single" w:sz="4" w:space="0" w:color="auto"/>
              <w:right w:val="single" w:sz="4" w:space="0" w:color="auto"/>
            </w:tcBorders>
            <w:noWrap/>
            <w:vAlign w:val="bottom"/>
          </w:tcPr>
          <w:p w14:paraId="4DBE265E" w14:textId="77777777" w:rsidR="00497114" w:rsidRPr="008537F4" w:rsidRDefault="00497114" w:rsidP="00AC48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3831</w:t>
            </w:r>
          </w:p>
        </w:tc>
      </w:tr>
      <w:tr w:rsidR="00497114" w:rsidRPr="00BD3863" w14:paraId="3FB3A2F9" w14:textId="77777777" w:rsidTr="00AC48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BAEE78"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D5B3CD3"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1275</w:t>
            </w:r>
          </w:p>
        </w:tc>
        <w:tc>
          <w:tcPr>
            <w:tcW w:w="1117" w:type="dxa"/>
            <w:tcBorders>
              <w:top w:val="nil"/>
              <w:left w:val="nil"/>
              <w:bottom w:val="single" w:sz="4" w:space="0" w:color="auto"/>
              <w:right w:val="single" w:sz="4" w:space="0" w:color="auto"/>
            </w:tcBorders>
            <w:vAlign w:val="center"/>
          </w:tcPr>
          <w:p w14:paraId="00392C38"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817</w:t>
            </w:r>
          </w:p>
        </w:tc>
        <w:tc>
          <w:tcPr>
            <w:tcW w:w="1134" w:type="dxa"/>
            <w:tcBorders>
              <w:top w:val="nil"/>
              <w:left w:val="nil"/>
              <w:bottom w:val="single" w:sz="4" w:space="0" w:color="auto"/>
              <w:right w:val="single" w:sz="4" w:space="0" w:color="auto"/>
            </w:tcBorders>
            <w:vAlign w:val="center"/>
          </w:tcPr>
          <w:p w14:paraId="2C621159"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1004</w:t>
            </w:r>
          </w:p>
        </w:tc>
        <w:tc>
          <w:tcPr>
            <w:tcW w:w="1134" w:type="dxa"/>
            <w:tcBorders>
              <w:top w:val="nil"/>
              <w:left w:val="nil"/>
              <w:bottom w:val="single" w:sz="4" w:space="0" w:color="auto"/>
              <w:right w:val="single" w:sz="4" w:space="0" w:color="auto"/>
            </w:tcBorders>
            <w:vAlign w:val="center"/>
          </w:tcPr>
          <w:p w14:paraId="4940553B"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773</w:t>
            </w:r>
          </w:p>
        </w:tc>
        <w:tc>
          <w:tcPr>
            <w:tcW w:w="1022" w:type="dxa"/>
            <w:tcBorders>
              <w:top w:val="nil"/>
              <w:left w:val="nil"/>
              <w:bottom w:val="single" w:sz="4" w:space="0" w:color="auto"/>
              <w:right w:val="single" w:sz="4" w:space="0" w:color="auto"/>
            </w:tcBorders>
            <w:vAlign w:val="center"/>
          </w:tcPr>
          <w:p w14:paraId="44128EC0"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006" w:type="dxa"/>
            <w:tcBorders>
              <w:top w:val="nil"/>
              <w:left w:val="nil"/>
              <w:bottom w:val="single" w:sz="4" w:space="0" w:color="auto"/>
              <w:right w:val="single" w:sz="4" w:space="0" w:color="auto"/>
            </w:tcBorders>
            <w:noWrap/>
            <w:vAlign w:val="bottom"/>
          </w:tcPr>
          <w:p w14:paraId="16FB3F2F" w14:textId="77777777" w:rsidR="00497114" w:rsidRPr="008537F4" w:rsidRDefault="00497114" w:rsidP="00AC48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4052</w:t>
            </w:r>
          </w:p>
        </w:tc>
      </w:tr>
      <w:tr w:rsidR="00497114" w:rsidRPr="00BD3863" w14:paraId="24298BD5" w14:textId="77777777" w:rsidTr="00AC48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800D6F"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905980"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172</w:t>
            </w:r>
          </w:p>
        </w:tc>
        <w:tc>
          <w:tcPr>
            <w:tcW w:w="1117" w:type="dxa"/>
            <w:tcBorders>
              <w:top w:val="nil"/>
              <w:left w:val="nil"/>
              <w:bottom w:val="single" w:sz="4" w:space="0" w:color="auto"/>
              <w:right w:val="single" w:sz="4" w:space="0" w:color="auto"/>
            </w:tcBorders>
            <w:vAlign w:val="center"/>
          </w:tcPr>
          <w:p w14:paraId="6CC67F34"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-227</w:t>
            </w:r>
          </w:p>
        </w:tc>
        <w:tc>
          <w:tcPr>
            <w:tcW w:w="1134" w:type="dxa"/>
            <w:tcBorders>
              <w:top w:val="nil"/>
              <w:left w:val="nil"/>
              <w:bottom w:val="single" w:sz="4" w:space="0" w:color="auto"/>
              <w:right w:val="single" w:sz="4" w:space="0" w:color="auto"/>
            </w:tcBorders>
            <w:vAlign w:val="center"/>
          </w:tcPr>
          <w:p w14:paraId="160AE9E6"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34" w:type="dxa"/>
            <w:tcBorders>
              <w:top w:val="nil"/>
              <w:left w:val="nil"/>
              <w:bottom w:val="single" w:sz="4" w:space="0" w:color="auto"/>
              <w:right w:val="single" w:sz="4" w:space="0" w:color="auto"/>
            </w:tcBorders>
            <w:vAlign w:val="center"/>
          </w:tcPr>
          <w:p w14:paraId="3BBBE7B5"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136</w:t>
            </w:r>
          </w:p>
        </w:tc>
        <w:tc>
          <w:tcPr>
            <w:tcW w:w="1022" w:type="dxa"/>
            <w:tcBorders>
              <w:top w:val="nil"/>
              <w:left w:val="nil"/>
              <w:bottom w:val="single" w:sz="4" w:space="0" w:color="auto"/>
              <w:right w:val="single" w:sz="4" w:space="0" w:color="auto"/>
            </w:tcBorders>
            <w:vAlign w:val="center"/>
          </w:tcPr>
          <w:p w14:paraId="32B4EBB6"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156</w:t>
            </w:r>
          </w:p>
        </w:tc>
        <w:tc>
          <w:tcPr>
            <w:tcW w:w="1006" w:type="dxa"/>
            <w:tcBorders>
              <w:top w:val="nil"/>
              <w:left w:val="nil"/>
              <w:bottom w:val="single" w:sz="4" w:space="0" w:color="auto"/>
              <w:right w:val="single" w:sz="4" w:space="0" w:color="auto"/>
            </w:tcBorders>
            <w:vAlign w:val="center"/>
          </w:tcPr>
          <w:p w14:paraId="61C3809A" w14:textId="77777777" w:rsidR="00497114" w:rsidRPr="008537F4" w:rsidRDefault="00497114" w:rsidP="00AC48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-221</w:t>
            </w:r>
          </w:p>
        </w:tc>
      </w:tr>
      <w:tr w:rsidR="00497114" w:rsidRPr="00BD3863" w14:paraId="4C1F5CC3" w14:textId="77777777" w:rsidTr="00AC48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E635D4"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2AC02D8"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13,49%</w:t>
            </w:r>
          </w:p>
        </w:tc>
        <w:tc>
          <w:tcPr>
            <w:tcW w:w="1117" w:type="dxa"/>
            <w:tcBorders>
              <w:top w:val="nil"/>
              <w:left w:val="nil"/>
              <w:bottom w:val="single" w:sz="4" w:space="0" w:color="auto"/>
              <w:right w:val="single" w:sz="4" w:space="0" w:color="auto"/>
            </w:tcBorders>
            <w:vAlign w:val="center"/>
          </w:tcPr>
          <w:p w14:paraId="7BF609D5"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-27,78%</w:t>
            </w:r>
          </w:p>
        </w:tc>
        <w:tc>
          <w:tcPr>
            <w:tcW w:w="1134" w:type="dxa"/>
            <w:tcBorders>
              <w:top w:val="nil"/>
              <w:left w:val="nil"/>
              <w:bottom w:val="single" w:sz="4" w:space="0" w:color="auto"/>
              <w:right w:val="single" w:sz="4" w:space="0" w:color="auto"/>
            </w:tcBorders>
            <w:vAlign w:val="center"/>
          </w:tcPr>
          <w:p w14:paraId="28E429C4" w14:textId="77777777" w:rsidR="00497114" w:rsidRPr="00313645"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-45,62%</w:t>
            </w:r>
          </w:p>
        </w:tc>
        <w:tc>
          <w:tcPr>
            <w:tcW w:w="1134" w:type="dxa"/>
            <w:tcBorders>
              <w:top w:val="nil"/>
              <w:left w:val="nil"/>
              <w:bottom w:val="single" w:sz="4" w:space="0" w:color="auto"/>
              <w:right w:val="single" w:sz="4" w:space="0" w:color="auto"/>
            </w:tcBorders>
            <w:vAlign w:val="center"/>
          </w:tcPr>
          <w:p w14:paraId="54230192"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17,59%</w:t>
            </w:r>
          </w:p>
        </w:tc>
        <w:tc>
          <w:tcPr>
            <w:tcW w:w="1022" w:type="dxa"/>
            <w:tcBorders>
              <w:top w:val="nil"/>
              <w:left w:val="nil"/>
              <w:bottom w:val="single" w:sz="4" w:space="0" w:color="auto"/>
              <w:right w:val="single" w:sz="4" w:space="0" w:color="auto"/>
            </w:tcBorders>
            <w:vAlign w:val="center"/>
          </w:tcPr>
          <w:p w14:paraId="5E000ECF" w14:textId="77777777" w:rsidR="00497114" w:rsidRPr="008537F4" w:rsidRDefault="00497114" w:rsidP="00AC4885">
            <w:pPr>
              <w:suppressAutoHyphens w:val="0"/>
              <w:jc w:val="center"/>
              <w:rPr>
                <w:rFonts w:ascii="Arial" w:hAnsi="Arial" w:cs="Arial"/>
                <w:color w:val="000000"/>
                <w:sz w:val="20"/>
                <w:szCs w:val="20"/>
                <w:lang w:val="ro-RO" w:eastAsia="ro-RO"/>
              </w:rPr>
            </w:pPr>
            <w:r>
              <w:rPr>
                <w:rFonts w:ascii="Arial" w:hAnsi="Arial" w:cs="Arial"/>
                <w:color w:val="000000"/>
                <w:sz w:val="20"/>
                <w:szCs w:val="20"/>
              </w:rPr>
              <w:t>85,25%</w:t>
            </w:r>
          </w:p>
        </w:tc>
        <w:tc>
          <w:tcPr>
            <w:tcW w:w="1006" w:type="dxa"/>
            <w:tcBorders>
              <w:top w:val="nil"/>
              <w:left w:val="nil"/>
              <w:bottom w:val="single" w:sz="4" w:space="0" w:color="auto"/>
              <w:right w:val="single" w:sz="4" w:space="0" w:color="auto"/>
            </w:tcBorders>
            <w:vAlign w:val="center"/>
          </w:tcPr>
          <w:p w14:paraId="4345140F" w14:textId="77777777" w:rsidR="00497114" w:rsidRPr="008537F4" w:rsidRDefault="00497114" w:rsidP="00AC48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3"/>
        <w:gridCol w:w="895"/>
        <w:gridCol w:w="1101"/>
        <w:gridCol w:w="1066"/>
        <w:gridCol w:w="1145"/>
        <w:gridCol w:w="1097"/>
        <w:gridCol w:w="1006"/>
        <w:gridCol w:w="1006"/>
      </w:tblGrid>
      <w:tr w:rsidR="00497114" w:rsidRPr="00BD3863" w14:paraId="21ACA7FB" w14:textId="77777777" w:rsidTr="00AC4885">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06347908"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86" w:type="dxa"/>
            <w:tcBorders>
              <w:top w:val="single" w:sz="4" w:space="0" w:color="auto"/>
              <w:left w:val="nil"/>
              <w:bottom w:val="single" w:sz="4" w:space="0" w:color="auto"/>
              <w:right w:val="single" w:sz="4" w:space="0" w:color="auto"/>
            </w:tcBorders>
            <w:vAlign w:val="center"/>
            <w:hideMark/>
          </w:tcPr>
          <w:p w14:paraId="2613D218"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616FA04F"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1265DC61"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68C43B5E"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4B2685F3"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1FED9E56"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9E001A9" w14:textId="77777777" w:rsidR="00497114" w:rsidRPr="00BD3863" w:rsidRDefault="00497114" w:rsidP="00AC48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97114" w:rsidRPr="00BD3863" w14:paraId="65714FED" w14:textId="77777777" w:rsidTr="00AC4885">
        <w:trPr>
          <w:trHeight w:val="288"/>
        </w:trPr>
        <w:tc>
          <w:tcPr>
            <w:tcW w:w="2978" w:type="dxa"/>
            <w:tcBorders>
              <w:top w:val="nil"/>
              <w:left w:val="single" w:sz="4" w:space="0" w:color="auto"/>
              <w:bottom w:val="single" w:sz="4" w:space="0" w:color="auto"/>
              <w:right w:val="single" w:sz="4" w:space="0" w:color="auto"/>
            </w:tcBorders>
            <w:vAlign w:val="center"/>
            <w:hideMark/>
          </w:tcPr>
          <w:p w14:paraId="77B51E20"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86" w:type="dxa"/>
            <w:tcBorders>
              <w:top w:val="nil"/>
              <w:left w:val="nil"/>
              <w:bottom w:val="single" w:sz="4" w:space="0" w:color="auto"/>
              <w:right w:val="single" w:sz="4" w:space="0" w:color="auto"/>
            </w:tcBorders>
            <w:vAlign w:val="center"/>
          </w:tcPr>
          <w:p w14:paraId="7A519893"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2821</w:t>
            </w:r>
          </w:p>
        </w:tc>
        <w:tc>
          <w:tcPr>
            <w:tcW w:w="1102" w:type="dxa"/>
            <w:tcBorders>
              <w:top w:val="nil"/>
              <w:left w:val="nil"/>
              <w:bottom w:val="single" w:sz="4" w:space="0" w:color="auto"/>
              <w:right w:val="single" w:sz="4" w:space="0" w:color="auto"/>
            </w:tcBorders>
            <w:vAlign w:val="center"/>
          </w:tcPr>
          <w:p w14:paraId="27572F6C"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813</w:t>
            </w:r>
          </w:p>
        </w:tc>
        <w:tc>
          <w:tcPr>
            <w:tcW w:w="1067" w:type="dxa"/>
            <w:tcBorders>
              <w:top w:val="nil"/>
              <w:left w:val="nil"/>
              <w:bottom w:val="single" w:sz="4" w:space="0" w:color="auto"/>
              <w:right w:val="single" w:sz="4" w:space="0" w:color="auto"/>
            </w:tcBorders>
            <w:vAlign w:val="center"/>
          </w:tcPr>
          <w:p w14:paraId="56C30AFD"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476</w:t>
            </w:r>
          </w:p>
        </w:tc>
        <w:tc>
          <w:tcPr>
            <w:tcW w:w="1146" w:type="dxa"/>
            <w:tcBorders>
              <w:top w:val="nil"/>
              <w:left w:val="nil"/>
              <w:bottom w:val="single" w:sz="4" w:space="0" w:color="auto"/>
              <w:right w:val="single" w:sz="4" w:space="0" w:color="auto"/>
            </w:tcBorders>
            <w:vAlign w:val="center"/>
          </w:tcPr>
          <w:p w14:paraId="13897410"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834</w:t>
            </w:r>
          </w:p>
        </w:tc>
        <w:tc>
          <w:tcPr>
            <w:tcW w:w="1098" w:type="dxa"/>
            <w:tcBorders>
              <w:top w:val="nil"/>
              <w:left w:val="nil"/>
              <w:bottom w:val="single" w:sz="4" w:space="0" w:color="auto"/>
              <w:right w:val="single" w:sz="4" w:space="0" w:color="auto"/>
            </w:tcBorders>
            <w:vAlign w:val="center"/>
          </w:tcPr>
          <w:p w14:paraId="1B364FB9"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581</w:t>
            </w:r>
          </w:p>
        </w:tc>
        <w:tc>
          <w:tcPr>
            <w:tcW w:w="1006" w:type="dxa"/>
            <w:tcBorders>
              <w:top w:val="nil"/>
              <w:left w:val="nil"/>
              <w:bottom w:val="single" w:sz="4" w:space="0" w:color="auto"/>
              <w:right w:val="single" w:sz="4" w:space="0" w:color="auto"/>
            </w:tcBorders>
            <w:vAlign w:val="center"/>
          </w:tcPr>
          <w:p w14:paraId="0D9D31BE"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37</w:t>
            </w:r>
          </w:p>
        </w:tc>
        <w:tc>
          <w:tcPr>
            <w:tcW w:w="1006" w:type="dxa"/>
            <w:tcBorders>
              <w:top w:val="nil"/>
              <w:left w:val="nil"/>
              <w:bottom w:val="single" w:sz="4" w:space="0" w:color="auto"/>
              <w:right w:val="single" w:sz="4" w:space="0" w:color="auto"/>
            </w:tcBorders>
            <w:noWrap/>
            <w:vAlign w:val="bottom"/>
          </w:tcPr>
          <w:p w14:paraId="628A0F14" w14:textId="77777777" w:rsidR="00497114" w:rsidRPr="00BA7A3C" w:rsidRDefault="00497114" w:rsidP="00AC48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5562</w:t>
            </w:r>
          </w:p>
        </w:tc>
      </w:tr>
      <w:tr w:rsidR="00497114" w:rsidRPr="00BD3863" w14:paraId="7BA7AAEF" w14:textId="77777777" w:rsidTr="00AC4885">
        <w:trPr>
          <w:trHeight w:val="288"/>
        </w:trPr>
        <w:tc>
          <w:tcPr>
            <w:tcW w:w="2978" w:type="dxa"/>
            <w:tcBorders>
              <w:top w:val="nil"/>
              <w:left w:val="single" w:sz="4" w:space="0" w:color="auto"/>
              <w:bottom w:val="single" w:sz="4" w:space="0" w:color="auto"/>
              <w:right w:val="single" w:sz="4" w:space="0" w:color="auto"/>
            </w:tcBorders>
            <w:vAlign w:val="center"/>
            <w:hideMark/>
          </w:tcPr>
          <w:p w14:paraId="471412E2"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86" w:type="dxa"/>
            <w:tcBorders>
              <w:top w:val="nil"/>
              <w:left w:val="nil"/>
              <w:bottom w:val="single" w:sz="4" w:space="0" w:color="auto"/>
              <w:right w:val="single" w:sz="4" w:space="0" w:color="auto"/>
            </w:tcBorders>
            <w:vAlign w:val="center"/>
          </w:tcPr>
          <w:p w14:paraId="6825557F"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1444</w:t>
            </w:r>
          </w:p>
        </w:tc>
        <w:tc>
          <w:tcPr>
            <w:tcW w:w="1102" w:type="dxa"/>
            <w:tcBorders>
              <w:top w:val="nil"/>
              <w:left w:val="nil"/>
              <w:bottom w:val="single" w:sz="4" w:space="0" w:color="auto"/>
              <w:right w:val="single" w:sz="4" w:space="0" w:color="auto"/>
            </w:tcBorders>
            <w:vAlign w:val="center"/>
          </w:tcPr>
          <w:p w14:paraId="7B4DCA77"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951</w:t>
            </w:r>
          </w:p>
        </w:tc>
        <w:tc>
          <w:tcPr>
            <w:tcW w:w="1067" w:type="dxa"/>
            <w:tcBorders>
              <w:top w:val="nil"/>
              <w:left w:val="nil"/>
              <w:bottom w:val="single" w:sz="4" w:space="0" w:color="auto"/>
              <w:right w:val="single" w:sz="4" w:space="0" w:color="auto"/>
            </w:tcBorders>
            <w:vAlign w:val="center"/>
          </w:tcPr>
          <w:p w14:paraId="725D358F"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896</w:t>
            </w:r>
          </w:p>
        </w:tc>
        <w:tc>
          <w:tcPr>
            <w:tcW w:w="1146" w:type="dxa"/>
            <w:tcBorders>
              <w:top w:val="nil"/>
              <w:left w:val="nil"/>
              <w:bottom w:val="single" w:sz="4" w:space="0" w:color="auto"/>
              <w:right w:val="single" w:sz="4" w:space="0" w:color="auto"/>
            </w:tcBorders>
            <w:vAlign w:val="center"/>
          </w:tcPr>
          <w:p w14:paraId="7CDC9260"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972</w:t>
            </w:r>
          </w:p>
        </w:tc>
        <w:tc>
          <w:tcPr>
            <w:tcW w:w="1098" w:type="dxa"/>
            <w:tcBorders>
              <w:top w:val="nil"/>
              <w:left w:val="nil"/>
              <w:bottom w:val="single" w:sz="4" w:space="0" w:color="auto"/>
              <w:right w:val="single" w:sz="4" w:space="0" w:color="auto"/>
            </w:tcBorders>
            <w:vAlign w:val="center"/>
          </w:tcPr>
          <w:p w14:paraId="34E86E94"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332</w:t>
            </w:r>
          </w:p>
        </w:tc>
        <w:tc>
          <w:tcPr>
            <w:tcW w:w="1006" w:type="dxa"/>
            <w:tcBorders>
              <w:top w:val="nil"/>
              <w:left w:val="nil"/>
              <w:bottom w:val="single" w:sz="4" w:space="0" w:color="auto"/>
              <w:right w:val="single" w:sz="4" w:space="0" w:color="auto"/>
            </w:tcBorders>
            <w:vAlign w:val="center"/>
          </w:tcPr>
          <w:p w14:paraId="53E6E76D"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noWrap/>
            <w:vAlign w:val="bottom"/>
          </w:tcPr>
          <w:p w14:paraId="5C491B42" w14:textId="77777777" w:rsidR="00497114" w:rsidRPr="00BA7A3C" w:rsidRDefault="00497114" w:rsidP="00AC48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4609</w:t>
            </w:r>
          </w:p>
        </w:tc>
      </w:tr>
      <w:tr w:rsidR="00497114" w:rsidRPr="00BD3863" w14:paraId="054E14EE" w14:textId="77777777" w:rsidTr="00AC4885">
        <w:trPr>
          <w:trHeight w:val="288"/>
        </w:trPr>
        <w:tc>
          <w:tcPr>
            <w:tcW w:w="2978" w:type="dxa"/>
            <w:tcBorders>
              <w:top w:val="nil"/>
              <w:left w:val="single" w:sz="4" w:space="0" w:color="auto"/>
              <w:bottom w:val="single" w:sz="4" w:space="0" w:color="auto"/>
              <w:right w:val="single" w:sz="4" w:space="0" w:color="auto"/>
            </w:tcBorders>
            <w:vAlign w:val="center"/>
            <w:hideMark/>
          </w:tcPr>
          <w:p w14:paraId="6A558B9B"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86" w:type="dxa"/>
            <w:tcBorders>
              <w:top w:val="nil"/>
              <w:left w:val="nil"/>
              <w:bottom w:val="single" w:sz="4" w:space="0" w:color="auto"/>
              <w:right w:val="single" w:sz="4" w:space="0" w:color="auto"/>
            </w:tcBorders>
            <w:vAlign w:val="center"/>
          </w:tcPr>
          <w:p w14:paraId="6ED9B204"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1377</w:t>
            </w:r>
          </w:p>
        </w:tc>
        <w:tc>
          <w:tcPr>
            <w:tcW w:w="1102" w:type="dxa"/>
            <w:tcBorders>
              <w:top w:val="nil"/>
              <w:left w:val="nil"/>
              <w:bottom w:val="single" w:sz="4" w:space="0" w:color="auto"/>
              <w:right w:val="single" w:sz="4" w:space="0" w:color="auto"/>
            </w:tcBorders>
            <w:vAlign w:val="center"/>
          </w:tcPr>
          <w:p w14:paraId="308F3532"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-138</w:t>
            </w:r>
          </w:p>
        </w:tc>
        <w:tc>
          <w:tcPr>
            <w:tcW w:w="1067" w:type="dxa"/>
            <w:tcBorders>
              <w:top w:val="nil"/>
              <w:left w:val="nil"/>
              <w:bottom w:val="single" w:sz="4" w:space="0" w:color="auto"/>
              <w:right w:val="single" w:sz="4" w:space="0" w:color="auto"/>
            </w:tcBorders>
            <w:vAlign w:val="center"/>
          </w:tcPr>
          <w:p w14:paraId="00F88ED1"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-420</w:t>
            </w:r>
          </w:p>
        </w:tc>
        <w:tc>
          <w:tcPr>
            <w:tcW w:w="1146" w:type="dxa"/>
            <w:tcBorders>
              <w:top w:val="nil"/>
              <w:left w:val="nil"/>
              <w:bottom w:val="single" w:sz="4" w:space="0" w:color="auto"/>
              <w:right w:val="single" w:sz="4" w:space="0" w:color="auto"/>
            </w:tcBorders>
            <w:vAlign w:val="center"/>
          </w:tcPr>
          <w:p w14:paraId="5A8B9E9F"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-138</w:t>
            </w:r>
          </w:p>
        </w:tc>
        <w:tc>
          <w:tcPr>
            <w:tcW w:w="1098" w:type="dxa"/>
            <w:tcBorders>
              <w:top w:val="nil"/>
              <w:left w:val="nil"/>
              <w:bottom w:val="single" w:sz="4" w:space="0" w:color="auto"/>
              <w:right w:val="single" w:sz="4" w:space="0" w:color="auto"/>
            </w:tcBorders>
            <w:vAlign w:val="center"/>
          </w:tcPr>
          <w:p w14:paraId="39512A88"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249</w:t>
            </w:r>
          </w:p>
        </w:tc>
        <w:tc>
          <w:tcPr>
            <w:tcW w:w="1006" w:type="dxa"/>
            <w:tcBorders>
              <w:top w:val="nil"/>
              <w:left w:val="nil"/>
              <w:bottom w:val="single" w:sz="4" w:space="0" w:color="auto"/>
              <w:right w:val="single" w:sz="4" w:space="0" w:color="auto"/>
            </w:tcBorders>
            <w:vAlign w:val="center"/>
          </w:tcPr>
          <w:p w14:paraId="79D97081"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006" w:type="dxa"/>
            <w:tcBorders>
              <w:top w:val="nil"/>
              <w:left w:val="nil"/>
              <w:bottom w:val="single" w:sz="4" w:space="0" w:color="auto"/>
              <w:right w:val="single" w:sz="4" w:space="0" w:color="auto"/>
            </w:tcBorders>
            <w:vAlign w:val="center"/>
          </w:tcPr>
          <w:p w14:paraId="25BE018C" w14:textId="77777777" w:rsidR="00497114" w:rsidRPr="00BA7A3C" w:rsidRDefault="00497114" w:rsidP="00AC48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953</w:t>
            </w:r>
          </w:p>
        </w:tc>
      </w:tr>
      <w:tr w:rsidR="00497114" w:rsidRPr="00BD3863" w14:paraId="33AE01E4" w14:textId="77777777" w:rsidTr="00AC4885">
        <w:trPr>
          <w:trHeight w:val="288"/>
        </w:trPr>
        <w:tc>
          <w:tcPr>
            <w:tcW w:w="2978" w:type="dxa"/>
            <w:tcBorders>
              <w:top w:val="nil"/>
              <w:left w:val="single" w:sz="4" w:space="0" w:color="auto"/>
              <w:bottom w:val="single" w:sz="4" w:space="0" w:color="auto"/>
              <w:right w:val="single" w:sz="4" w:space="0" w:color="auto"/>
            </w:tcBorders>
            <w:vAlign w:val="center"/>
            <w:hideMark/>
          </w:tcPr>
          <w:p w14:paraId="1F85A35D" w14:textId="77777777" w:rsidR="00497114" w:rsidRPr="00BD3863" w:rsidRDefault="00497114" w:rsidP="00AC48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86" w:type="dxa"/>
            <w:tcBorders>
              <w:top w:val="nil"/>
              <w:left w:val="nil"/>
              <w:bottom w:val="single" w:sz="4" w:space="0" w:color="auto"/>
              <w:right w:val="single" w:sz="4" w:space="0" w:color="auto"/>
            </w:tcBorders>
            <w:vAlign w:val="center"/>
          </w:tcPr>
          <w:p w14:paraId="64D8E366"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95,36%</w:t>
            </w:r>
          </w:p>
        </w:tc>
        <w:tc>
          <w:tcPr>
            <w:tcW w:w="1102" w:type="dxa"/>
            <w:tcBorders>
              <w:top w:val="nil"/>
              <w:left w:val="nil"/>
              <w:bottom w:val="single" w:sz="4" w:space="0" w:color="auto"/>
              <w:right w:val="single" w:sz="4" w:space="0" w:color="auto"/>
            </w:tcBorders>
            <w:vAlign w:val="center"/>
          </w:tcPr>
          <w:p w14:paraId="6F98BE3B"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-14,51%</w:t>
            </w:r>
          </w:p>
        </w:tc>
        <w:tc>
          <w:tcPr>
            <w:tcW w:w="1067" w:type="dxa"/>
            <w:tcBorders>
              <w:top w:val="nil"/>
              <w:left w:val="nil"/>
              <w:bottom w:val="single" w:sz="4" w:space="0" w:color="auto"/>
              <w:right w:val="single" w:sz="4" w:space="0" w:color="auto"/>
            </w:tcBorders>
            <w:vAlign w:val="center"/>
          </w:tcPr>
          <w:p w14:paraId="51C6D924"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-46,88%</w:t>
            </w:r>
          </w:p>
        </w:tc>
        <w:tc>
          <w:tcPr>
            <w:tcW w:w="1146" w:type="dxa"/>
            <w:tcBorders>
              <w:top w:val="nil"/>
              <w:left w:val="nil"/>
              <w:bottom w:val="single" w:sz="4" w:space="0" w:color="auto"/>
              <w:right w:val="single" w:sz="4" w:space="0" w:color="auto"/>
            </w:tcBorders>
            <w:vAlign w:val="center"/>
          </w:tcPr>
          <w:p w14:paraId="54850FB8"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-14,20%</w:t>
            </w:r>
          </w:p>
        </w:tc>
        <w:tc>
          <w:tcPr>
            <w:tcW w:w="1098" w:type="dxa"/>
            <w:tcBorders>
              <w:top w:val="nil"/>
              <w:left w:val="nil"/>
              <w:bottom w:val="single" w:sz="4" w:space="0" w:color="auto"/>
              <w:right w:val="single" w:sz="4" w:space="0" w:color="auto"/>
            </w:tcBorders>
            <w:vAlign w:val="center"/>
          </w:tcPr>
          <w:p w14:paraId="0FB8F74A"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75,00%</w:t>
            </w:r>
          </w:p>
        </w:tc>
        <w:tc>
          <w:tcPr>
            <w:tcW w:w="1006" w:type="dxa"/>
            <w:tcBorders>
              <w:top w:val="nil"/>
              <w:left w:val="nil"/>
              <w:bottom w:val="single" w:sz="4" w:space="0" w:color="auto"/>
              <w:right w:val="single" w:sz="4" w:space="0" w:color="auto"/>
            </w:tcBorders>
            <w:vAlign w:val="center"/>
          </w:tcPr>
          <w:p w14:paraId="45F38582" w14:textId="77777777" w:rsidR="00497114" w:rsidRPr="00BA7A3C" w:rsidRDefault="00497114" w:rsidP="00AC4885">
            <w:pPr>
              <w:suppressAutoHyphens w:val="0"/>
              <w:jc w:val="center"/>
              <w:rPr>
                <w:rFonts w:ascii="Arial" w:hAnsi="Arial" w:cs="Arial"/>
                <w:color w:val="000000"/>
                <w:sz w:val="18"/>
                <w:szCs w:val="18"/>
                <w:lang w:val="ro-RO" w:eastAsia="ro-RO"/>
              </w:rPr>
            </w:pPr>
            <w:r>
              <w:rPr>
                <w:rFonts w:ascii="Arial" w:hAnsi="Arial" w:cs="Arial"/>
                <w:color w:val="000000"/>
                <w:sz w:val="20"/>
                <w:szCs w:val="20"/>
              </w:rPr>
              <w:t>164,29%</w:t>
            </w:r>
          </w:p>
        </w:tc>
        <w:tc>
          <w:tcPr>
            <w:tcW w:w="1006" w:type="dxa"/>
            <w:tcBorders>
              <w:top w:val="nil"/>
              <w:left w:val="nil"/>
              <w:bottom w:val="single" w:sz="4" w:space="0" w:color="auto"/>
              <w:right w:val="single" w:sz="4" w:space="0" w:color="auto"/>
            </w:tcBorders>
            <w:vAlign w:val="center"/>
          </w:tcPr>
          <w:p w14:paraId="2A55ABD6" w14:textId="77777777" w:rsidR="00497114" w:rsidRPr="00BA7A3C" w:rsidRDefault="00497114" w:rsidP="00AC48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20,68%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6E0BC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97114">
        <w:rPr>
          <w:rFonts w:ascii="Arial" w:hAnsi="Arial" w:cs="Arial"/>
          <w:lang w:val="pt-BR"/>
        </w:rPr>
        <w:t>DN3_km242+800-km254+350</w:t>
      </w:r>
      <w:r w:rsidR="005268D7" w:rsidRPr="00FD1C6E">
        <w:rPr>
          <w:rFonts w:ascii="Arial" w:hAnsi="Arial" w:cs="Arial"/>
          <w:lang w:val="it-IT"/>
        </w:rPr>
        <w:t>, cod identificare RD_RO_00_</w:t>
      </w:r>
      <w:r w:rsidR="00B53690">
        <w:rPr>
          <w:rFonts w:ascii="Arial" w:hAnsi="Arial" w:cs="Arial"/>
          <w:lang w:val="it-IT"/>
        </w:rPr>
        <w:t>6</w:t>
      </w:r>
      <w:r w:rsidR="00497114">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D7C1F5" w:rsidR="00B4718A" w:rsidRPr="00B4718A" w:rsidRDefault="0049711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ED639F1" w14:textId="36537922" w:rsidR="00B4718A" w:rsidRPr="00B4718A" w:rsidRDefault="0049711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0171A5" w:rsidR="00FC534B" w:rsidRPr="00FC534B" w:rsidRDefault="00497114" w:rsidP="00DF0BBF">
      <w:pPr>
        <w:suppressAutoHyphens w:val="0"/>
        <w:jc w:val="center"/>
        <w:rPr>
          <w:kern w:val="0"/>
          <w:lang w:val="ro-RO" w:eastAsia="ro-RO"/>
        </w:rPr>
      </w:pPr>
      <w:r>
        <w:rPr>
          <w:noProof/>
        </w:rPr>
        <w:drawing>
          <wp:inline distT="0" distB="0" distL="0" distR="0" wp14:anchorId="3A717D6A" wp14:editId="2EE5275F">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0B9A2CA2" w:rsidR="00BF52ED" w:rsidRDefault="00BF52ED">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34AEFCFF"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5"/>
        <w:gridCol w:w="493"/>
        <w:gridCol w:w="541"/>
        <w:gridCol w:w="499"/>
        <w:gridCol w:w="494"/>
        <w:gridCol w:w="486"/>
        <w:gridCol w:w="499"/>
        <w:gridCol w:w="494"/>
        <w:gridCol w:w="486"/>
        <w:gridCol w:w="499"/>
        <w:gridCol w:w="494"/>
        <w:gridCol w:w="541"/>
        <w:gridCol w:w="499"/>
      </w:tblGrid>
      <w:tr w:rsidR="00BF52ED" w:rsidRPr="00BF52ED" w14:paraId="0742988F" w14:textId="77777777" w:rsidTr="00BF52E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1A39C31"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 xml:space="preserve">Banda de </w:t>
            </w:r>
            <w:proofErr w:type="spellStart"/>
            <w:r w:rsidRPr="00BF52E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ABFBB0"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 xml:space="preserve">Valu </w:t>
            </w:r>
            <w:proofErr w:type="spellStart"/>
            <w:r w:rsidRPr="00BF52ED">
              <w:rPr>
                <w:rFonts w:ascii="Calibri" w:hAnsi="Calibri" w:cs="Calibri"/>
                <w:b/>
                <w:bCs/>
                <w:color w:val="000000"/>
                <w:kern w:val="0"/>
                <w:sz w:val="16"/>
                <w:szCs w:val="16"/>
                <w:lang w:eastAsia="en-US"/>
              </w:rPr>
              <w:t>lui</w:t>
            </w:r>
            <w:proofErr w:type="spellEnd"/>
            <w:r w:rsidRPr="00BF52ED">
              <w:rPr>
                <w:rFonts w:ascii="Calibri" w:hAnsi="Calibri" w:cs="Calibri"/>
                <w:b/>
                <w:bCs/>
                <w:color w:val="000000"/>
                <w:kern w:val="0"/>
                <w:sz w:val="16"/>
                <w:szCs w:val="16"/>
                <w:lang w:eastAsia="en-US"/>
              </w:rPr>
              <w:t xml:space="preserve"> Traian</w:t>
            </w:r>
          </w:p>
        </w:tc>
        <w:tc>
          <w:tcPr>
            <w:tcW w:w="1500" w:type="dxa"/>
            <w:gridSpan w:val="3"/>
            <w:tcBorders>
              <w:top w:val="single" w:sz="8" w:space="0" w:color="auto"/>
              <w:left w:val="nil"/>
              <w:bottom w:val="single" w:sz="8" w:space="0" w:color="auto"/>
              <w:right w:val="single" w:sz="8" w:space="0" w:color="000000"/>
            </w:tcBorders>
            <w:vAlign w:val="center"/>
            <w:hideMark/>
          </w:tcPr>
          <w:p w14:paraId="5CE35A64"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proofErr w:type="spellStart"/>
            <w:r w:rsidRPr="00BF52ED">
              <w:rPr>
                <w:rFonts w:ascii="Calibri" w:hAnsi="Calibri" w:cs="Calibri"/>
                <w:b/>
                <w:bCs/>
                <w:color w:val="000000"/>
                <w:kern w:val="0"/>
                <w:sz w:val="16"/>
                <w:szCs w:val="16"/>
                <w:lang w:eastAsia="en-US"/>
              </w:rPr>
              <w:t>Murfatlar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0F84CC"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0366511E"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TOTAL</w:t>
            </w:r>
          </w:p>
        </w:tc>
      </w:tr>
      <w:tr w:rsidR="00BF52ED" w:rsidRPr="00BF52ED" w14:paraId="0F524A91" w14:textId="77777777" w:rsidTr="00BF52E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E36351" w14:textId="77777777" w:rsidR="00BF52ED" w:rsidRPr="00BF52ED" w:rsidRDefault="00BF52ED" w:rsidP="00BF52E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E65EB33"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proofErr w:type="spellStart"/>
            <w:r w:rsidRPr="00BF52ED">
              <w:rPr>
                <w:rFonts w:ascii="Calibri" w:hAnsi="Calibri" w:cs="Calibri"/>
                <w:b/>
                <w:bCs/>
                <w:color w:val="000000"/>
                <w:kern w:val="0"/>
                <w:sz w:val="16"/>
                <w:szCs w:val="16"/>
                <w:lang w:eastAsia="en-US"/>
              </w:rPr>
              <w:t>Efect</w:t>
            </w:r>
            <w:proofErr w:type="spellEnd"/>
            <w:r w:rsidRPr="00BF52ED">
              <w:rPr>
                <w:rFonts w:ascii="Calibri" w:hAnsi="Calibri" w:cs="Calibri"/>
                <w:b/>
                <w:bCs/>
                <w:color w:val="000000"/>
                <w:kern w:val="0"/>
                <w:sz w:val="16"/>
                <w:szCs w:val="16"/>
                <w:lang w:eastAsia="en-US"/>
              </w:rPr>
              <w:t xml:space="preserve"> </w:t>
            </w:r>
            <w:proofErr w:type="spellStart"/>
            <w:r w:rsidRPr="00BF52E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FCD606"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proofErr w:type="spellStart"/>
            <w:r w:rsidRPr="00BF52ED">
              <w:rPr>
                <w:rFonts w:ascii="Calibri" w:hAnsi="Calibri" w:cs="Calibri"/>
                <w:b/>
                <w:bCs/>
                <w:color w:val="000000"/>
                <w:kern w:val="0"/>
                <w:sz w:val="16"/>
                <w:szCs w:val="16"/>
                <w:lang w:eastAsia="en-US"/>
              </w:rPr>
              <w:t>Efect</w:t>
            </w:r>
            <w:proofErr w:type="spellEnd"/>
            <w:r w:rsidRPr="00BF52ED">
              <w:rPr>
                <w:rFonts w:ascii="Calibri" w:hAnsi="Calibri" w:cs="Calibri"/>
                <w:b/>
                <w:bCs/>
                <w:color w:val="000000"/>
                <w:kern w:val="0"/>
                <w:sz w:val="16"/>
                <w:szCs w:val="16"/>
                <w:lang w:eastAsia="en-US"/>
              </w:rPr>
              <w:t xml:space="preserve"> </w:t>
            </w:r>
            <w:proofErr w:type="spellStart"/>
            <w:r w:rsidRPr="00BF52E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AB7D7F"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proofErr w:type="spellStart"/>
            <w:r w:rsidRPr="00BF52ED">
              <w:rPr>
                <w:rFonts w:ascii="Calibri" w:hAnsi="Calibri" w:cs="Calibri"/>
                <w:b/>
                <w:bCs/>
                <w:color w:val="000000"/>
                <w:kern w:val="0"/>
                <w:sz w:val="16"/>
                <w:szCs w:val="16"/>
                <w:lang w:eastAsia="en-US"/>
              </w:rPr>
              <w:t>Efect</w:t>
            </w:r>
            <w:proofErr w:type="spellEnd"/>
            <w:r w:rsidRPr="00BF52ED">
              <w:rPr>
                <w:rFonts w:ascii="Calibri" w:hAnsi="Calibri" w:cs="Calibri"/>
                <w:b/>
                <w:bCs/>
                <w:color w:val="000000"/>
                <w:kern w:val="0"/>
                <w:sz w:val="16"/>
                <w:szCs w:val="16"/>
                <w:lang w:eastAsia="en-US"/>
              </w:rPr>
              <w:t xml:space="preserve"> </w:t>
            </w:r>
            <w:proofErr w:type="spellStart"/>
            <w:r w:rsidRPr="00BF52E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FA3864"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proofErr w:type="spellStart"/>
            <w:r w:rsidRPr="00BF52ED">
              <w:rPr>
                <w:rFonts w:ascii="Calibri" w:hAnsi="Calibri" w:cs="Calibri"/>
                <w:b/>
                <w:bCs/>
                <w:color w:val="000000"/>
                <w:kern w:val="0"/>
                <w:sz w:val="16"/>
                <w:szCs w:val="16"/>
                <w:lang w:eastAsia="en-US"/>
              </w:rPr>
              <w:t>Efect</w:t>
            </w:r>
            <w:proofErr w:type="spellEnd"/>
            <w:r w:rsidRPr="00BF52ED">
              <w:rPr>
                <w:rFonts w:ascii="Calibri" w:hAnsi="Calibri" w:cs="Calibri"/>
                <w:b/>
                <w:bCs/>
                <w:color w:val="000000"/>
                <w:kern w:val="0"/>
                <w:sz w:val="16"/>
                <w:szCs w:val="16"/>
                <w:lang w:eastAsia="en-US"/>
              </w:rPr>
              <w:t xml:space="preserve"> </w:t>
            </w:r>
            <w:proofErr w:type="spellStart"/>
            <w:r w:rsidRPr="00BF52ED">
              <w:rPr>
                <w:rFonts w:ascii="Calibri" w:hAnsi="Calibri" w:cs="Calibri"/>
                <w:b/>
                <w:bCs/>
                <w:color w:val="000000"/>
                <w:kern w:val="0"/>
                <w:sz w:val="16"/>
                <w:szCs w:val="16"/>
                <w:lang w:eastAsia="en-US"/>
              </w:rPr>
              <w:t>dăunător</w:t>
            </w:r>
            <w:proofErr w:type="spellEnd"/>
          </w:p>
        </w:tc>
      </w:tr>
      <w:tr w:rsidR="00BF52ED" w:rsidRPr="00BF52ED" w14:paraId="21656C37" w14:textId="77777777" w:rsidTr="00BF52E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03686D" w14:textId="77777777" w:rsidR="00BF52ED" w:rsidRPr="00BF52ED" w:rsidRDefault="00BF52ED" w:rsidP="00BF52E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4CA0FF1"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D24B12"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96C60E"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390317"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387ADE"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CE9E0C"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91EE87"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788569"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A2FB38"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8C404E"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8BA336"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8013545"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HSD</w:t>
            </w:r>
          </w:p>
        </w:tc>
      </w:tr>
      <w:tr w:rsidR="00BF52ED" w:rsidRPr="00BF52ED" w14:paraId="03193D46"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52CC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AC3D45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E5B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122</w:t>
            </w:r>
          </w:p>
        </w:tc>
        <w:tc>
          <w:tcPr>
            <w:tcW w:w="500" w:type="dxa"/>
            <w:tcBorders>
              <w:top w:val="nil"/>
              <w:left w:val="nil"/>
              <w:bottom w:val="single" w:sz="8" w:space="0" w:color="auto"/>
              <w:right w:val="single" w:sz="8" w:space="0" w:color="auto"/>
            </w:tcBorders>
            <w:vAlign w:val="center"/>
            <w:hideMark/>
          </w:tcPr>
          <w:p w14:paraId="2E3AB51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40EBE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69C2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C1C74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6EEB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FFED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FCEA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89D8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F7C3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499C0FD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11</w:t>
            </w:r>
          </w:p>
        </w:tc>
      </w:tr>
      <w:tr w:rsidR="00BF52ED" w:rsidRPr="00BF52ED" w14:paraId="4F569A21"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04B7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6B23E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DAE2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011E3E6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4B8B3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7B7F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7CA141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71030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E137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E642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3DE9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9E2A5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05CAC79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10</w:t>
            </w:r>
          </w:p>
        </w:tc>
      </w:tr>
      <w:tr w:rsidR="00BF52ED" w:rsidRPr="00BF52ED" w14:paraId="6AEA5F8B"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63D46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8D778C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09D6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72E3DDC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BFCED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F0D1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56C07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17DA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E37E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3504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C09B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D7B5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6B42560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w:t>
            </w:r>
          </w:p>
        </w:tc>
      </w:tr>
      <w:tr w:rsidR="00BF52ED" w:rsidRPr="00BF52ED" w14:paraId="3FA6E0CC"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60490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4DDD91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F5CB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5CF4CC3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4C58B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4376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FF2D5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7BF75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BB08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40C7B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9D39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78FE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69D8DD1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w:t>
            </w:r>
          </w:p>
        </w:tc>
      </w:tr>
      <w:tr w:rsidR="00BF52ED" w:rsidRPr="00BF52ED" w14:paraId="434F8846"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ACE5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99AF6D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B522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2C8C237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39A95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2DE1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AE6CD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91A00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55AC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675DA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0AAB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21AFE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7661C1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w:t>
            </w:r>
          </w:p>
        </w:tc>
      </w:tr>
      <w:tr w:rsidR="00BF52ED" w:rsidRPr="00BF52ED" w14:paraId="4E024780"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2BC5F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355603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97B5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CDCC22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10D89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2CA5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29342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1F5F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5B0B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927D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AF26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2E85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768E41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w:t>
            </w:r>
          </w:p>
        </w:tc>
      </w:tr>
      <w:tr w:rsidR="00BF52ED" w:rsidRPr="00BF52ED" w14:paraId="1DED590E"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7DE5D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0E7825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FE22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114B66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A5A5F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BEE4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52374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FC10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C739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B707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CAA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BA78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2517D25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w:t>
            </w:r>
          </w:p>
        </w:tc>
      </w:tr>
      <w:tr w:rsidR="00BF52ED" w:rsidRPr="00BF52ED" w14:paraId="655C4899"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E34D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5BD21B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484D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528E78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D46DB1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FF24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0E370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0F77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2120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A7E2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7197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93FB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8FDA2D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w:t>
            </w:r>
          </w:p>
        </w:tc>
      </w:tr>
      <w:tr w:rsidR="00BF52ED" w:rsidRPr="00BF52ED" w14:paraId="7AFDCDC6"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A0E8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9EBBE3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DED4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9B54CD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525C0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0624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E869A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94C2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A9DD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6847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D19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BBA4E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5B139A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w:t>
            </w:r>
          </w:p>
        </w:tc>
      </w:tr>
      <w:tr w:rsidR="00BF52ED" w:rsidRPr="00BF52ED" w14:paraId="146FB8BC"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C2CC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4DE8DE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6DF5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1E3C3B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D7D72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71D8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E3F29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DEA06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CCB4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EB17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BF4A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6A31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38C323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10</w:t>
            </w:r>
          </w:p>
        </w:tc>
      </w:tr>
      <w:tr w:rsidR="00BF52ED" w:rsidRPr="00BF52ED" w14:paraId="46FB16D1"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EB9B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8F7B53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0C67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CFBA7B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5EE0F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84AF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903E7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9548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D0EE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13C3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0A9E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3EB0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5AC1DA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12</w:t>
            </w:r>
          </w:p>
        </w:tc>
      </w:tr>
      <w:tr w:rsidR="00BF52ED" w:rsidRPr="00BF52ED" w14:paraId="775DA6EE"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726C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C871B0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5802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7B1A45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F99CF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1B3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AB563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7118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980C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E265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28FF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A741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6D3688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15</w:t>
            </w:r>
          </w:p>
        </w:tc>
      </w:tr>
      <w:tr w:rsidR="00BF52ED" w:rsidRPr="00BF52ED" w14:paraId="17E6C51B"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9F8E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2E033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D49C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D43AB7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8159DB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14DA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1BD78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283F2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C286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6610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4A47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5D35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819FC0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17</w:t>
            </w:r>
          </w:p>
        </w:tc>
      </w:tr>
      <w:tr w:rsidR="00BF52ED" w:rsidRPr="00BF52ED" w14:paraId="79740FFA"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45C9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D003CF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0514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1AA364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9F131D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0C13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D248B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11C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3112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6DE4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A88E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420A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F465D3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20</w:t>
            </w:r>
          </w:p>
        </w:tc>
      </w:tr>
      <w:tr w:rsidR="00BF52ED" w:rsidRPr="00BF52ED" w14:paraId="61289A68"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5DEC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908D5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A8DE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73C91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F5505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7F82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9845F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C0017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641E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AE99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072A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AD22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51DBEA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23</w:t>
            </w:r>
          </w:p>
        </w:tc>
      </w:tr>
      <w:tr w:rsidR="00BF52ED" w:rsidRPr="00BF52ED" w14:paraId="27DFC746"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B8846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BBA66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C832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B6F798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E9629A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8BE0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2E6AD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53CE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D52D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BAE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023B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6E27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53BF2D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24</w:t>
            </w:r>
          </w:p>
        </w:tc>
      </w:tr>
      <w:tr w:rsidR="00BF52ED" w:rsidRPr="00BF52ED" w14:paraId="04694AB1"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C7F8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1E43EB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7F8C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01FF0D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46830D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5964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A95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35BB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387A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6EBD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2E52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E1D0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5EB716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21</w:t>
            </w:r>
          </w:p>
        </w:tc>
      </w:tr>
      <w:tr w:rsidR="00BF52ED" w:rsidRPr="00BF52ED" w14:paraId="0B28CC53"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3217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07E92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7B6D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77D0DE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38AFD3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0AD2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9E7A6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B33E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25D3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EC0F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E00E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6503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180898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13</w:t>
            </w:r>
          </w:p>
        </w:tc>
      </w:tr>
      <w:tr w:rsidR="00BF52ED" w:rsidRPr="00BF52ED" w14:paraId="16888412"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33C2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989B1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3585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9DFD86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7E552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6135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7187D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76022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D562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E002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90C5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C6C8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ABB827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13</w:t>
            </w:r>
          </w:p>
        </w:tc>
      </w:tr>
      <w:tr w:rsidR="00BF52ED" w:rsidRPr="00BF52ED" w14:paraId="41EA4163"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F578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0E416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F879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1032C6F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08A4C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69AC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8D4D8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4814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0219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64CF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2895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C065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3BBAD0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w:t>
            </w:r>
          </w:p>
        </w:tc>
      </w:tr>
      <w:tr w:rsidR="00BF52ED" w:rsidRPr="00BF52ED" w14:paraId="0D02F0F9"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B3AE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F6F4B6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D14C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A01CB2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DBD3B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4E11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4B837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E9BA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7584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33FA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D3CF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78C2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C49245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w:t>
            </w:r>
          </w:p>
        </w:tc>
      </w:tr>
      <w:tr w:rsidR="00BF52ED" w:rsidRPr="00BF52ED" w14:paraId="3292B0E4"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3471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2C086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AAA8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7D7D2B2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EE3C4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B756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23520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D873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9322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6E97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6B95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1336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ADE709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w:t>
            </w:r>
          </w:p>
        </w:tc>
      </w:tr>
      <w:tr w:rsidR="00BF52ED" w:rsidRPr="00BF52ED" w14:paraId="623F0033"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8F8B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78A4EC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E3C3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775985E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2493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0285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C8452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1E82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4B54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A4D3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0FF3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B985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A80977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r>
      <w:tr w:rsidR="00BF52ED" w:rsidRPr="00BF52ED" w14:paraId="48964D6B"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7942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5FC283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E88DC"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3DF54E7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F1BD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B07C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172C5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E1DB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7C4C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526C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DF012"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FB07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1619B7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r>
      <w:tr w:rsidR="00BF52ED" w:rsidRPr="00BF52ED" w14:paraId="23F13275"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4E16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6E81CF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BDC77"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2935859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1D85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E16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A768C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AB37F"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4BA8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60A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D96F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4DAC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67398005"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r>
      <w:tr w:rsidR="00BF52ED" w:rsidRPr="00BF52ED" w14:paraId="36CDCC1F"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988E5" w14:textId="77777777" w:rsidR="00BF52ED" w:rsidRPr="00BF52ED" w:rsidRDefault="00BF52ED" w:rsidP="00BF52ED">
            <w:pPr>
              <w:suppressAutoHyphens w:val="0"/>
              <w:jc w:val="center"/>
              <w:rPr>
                <w:rFonts w:ascii="Calibri" w:hAnsi="Calibri" w:cs="Calibri"/>
                <w:color w:val="000000"/>
                <w:kern w:val="0"/>
                <w:sz w:val="16"/>
                <w:szCs w:val="16"/>
                <w:lang w:eastAsia="en-US"/>
              </w:rPr>
            </w:pPr>
            <w:proofErr w:type="spellStart"/>
            <w:r w:rsidRPr="00BF52ED">
              <w:rPr>
                <w:rFonts w:ascii="Calibri" w:hAnsi="Calibri" w:cs="Calibri"/>
                <w:color w:val="000000"/>
                <w:kern w:val="0"/>
                <w:sz w:val="16"/>
                <w:szCs w:val="16"/>
                <w:lang w:eastAsia="en-US"/>
              </w:rPr>
              <w:t>peste</w:t>
            </w:r>
            <w:proofErr w:type="spellEnd"/>
            <w:r w:rsidRPr="00BF52E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F75A398"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1AF00"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128</w:t>
            </w:r>
          </w:p>
        </w:tc>
        <w:tc>
          <w:tcPr>
            <w:tcW w:w="500" w:type="dxa"/>
            <w:tcBorders>
              <w:top w:val="nil"/>
              <w:left w:val="nil"/>
              <w:bottom w:val="single" w:sz="8" w:space="0" w:color="auto"/>
              <w:right w:val="single" w:sz="8" w:space="0" w:color="auto"/>
            </w:tcBorders>
            <w:vAlign w:val="center"/>
            <w:hideMark/>
          </w:tcPr>
          <w:p w14:paraId="54734FF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09791"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37CC6"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E6B5BB"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6C63D"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FDD03"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EA789"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E1EE4"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3EECA"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5E9C8CAE" w14:textId="77777777" w:rsidR="00BF52ED" w:rsidRPr="00BF52ED" w:rsidRDefault="00BF52ED" w:rsidP="00BF52ED">
            <w:pPr>
              <w:suppressAutoHyphens w:val="0"/>
              <w:jc w:val="center"/>
              <w:rPr>
                <w:rFonts w:ascii="Calibri" w:hAnsi="Calibri" w:cs="Calibri"/>
                <w:color w:val="000000"/>
                <w:kern w:val="0"/>
                <w:sz w:val="16"/>
                <w:szCs w:val="16"/>
                <w:lang w:eastAsia="en-US"/>
              </w:rPr>
            </w:pPr>
            <w:r w:rsidRPr="00BF52ED">
              <w:rPr>
                <w:rFonts w:ascii="Calibri" w:hAnsi="Calibri" w:cs="Calibri"/>
                <w:color w:val="000000"/>
                <w:kern w:val="0"/>
                <w:sz w:val="16"/>
                <w:szCs w:val="16"/>
                <w:lang w:eastAsia="en-US"/>
              </w:rPr>
              <w:t>0</w:t>
            </w:r>
          </w:p>
        </w:tc>
      </w:tr>
      <w:tr w:rsidR="00BF52ED" w:rsidRPr="00BF52ED" w14:paraId="31D2E1D3" w14:textId="77777777" w:rsidTr="00BF52E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CA418"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5CFF699"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34292C"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1279</w:t>
            </w:r>
          </w:p>
        </w:tc>
        <w:tc>
          <w:tcPr>
            <w:tcW w:w="500" w:type="dxa"/>
            <w:tcBorders>
              <w:top w:val="nil"/>
              <w:left w:val="nil"/>
              <w:bottom w:val="single" w:sz="8" w:space="0" w:color="auto"/>
              <w:right w:val="single" w:sz="8" w:space="0" w:color="auto"/>
            </w:tcBorders>
            <w:vAlign w:val="center"/>
            <w:hideMark/>
          </w:tcPr>
          <w:p w14:paraId="1A1C2B71"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232</w:t>
            </w:r>
          </w:p>
        </w:tc>
        <w:tc>
          <w:tcPr>
            <w:tcW w:w="500" w:type="dxa"/>
            <w:tcBorders>
              <w:top w:val="nil"/>
              <w:left w:val="nil"/>
              <w:bottom w:val="single" w:sz="8" w:space="0" w:color="auto"/>
              <w:right w:val="single" w:sz="8" w:space="0" w:color="auto"/>
            </w:tcBorders>
            <w:vAlign w:val="center"/>
            <w:hideMark/>
          </w:tcPr>
          <w:p w14:paraId="45BB5934"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5A00D9"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7ADF6051"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67EFB4F"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7BF784"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D3596C"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A4F3D"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5EAA2E"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1379</w:t>
            </w:r>
          </w:p>
        </w:tc>
        <w:tc>
          <w:tcPr>
            <w:tcW w:w="500" w:type="dxa"/>
            <w:tcBorders>
              <w:top w:val="nil"/>
              <w:left w:val="nil"/>
              <w:bottom w:val="single" w:sz="8" w:space="0" w:color="auto"/>
              <w:right w:val="single" w:sz="8" w:space="0" w:color="auto"/>
            </w:tcBorders>
            <w:vAlign w:val="center"/>
            <w:hideMark/>
          </w:tcPr>
          <w:p w14:paraId="7BB38A70" w14:textId="77777777" w:rsidR="00BF52ED" w:rsidRPr="00BF52ED" w:rsidRDefault="00BF52ED" w:rsidP="00BF52ED">
            <w:pPr>
              <w:suppressAutoHyphens w:val="0"/>
              <w:jc w:val="center"/>
              <w:rPr>
                <w:rFonts w:ascii="Calibri" w:hAnsi="Calibri" w:cs="Calibri"/>
                <w:b/>
                <w:bCs/>
                <w:color w:val="000000"/>
                <w:kern w:val="0"/>
                <w:sz w:val="16"/>
                <w:szCs w:val="16"/>
                <w:lang w:eastAsia="en-US"/>
              </w:rPr>
            </w:pPr>
            <w:r w:rsidRPr="00BF52ED">
              <w:rPr>
                <w:rFonts w:ascii="Calibri" w:hAnsi="Calibri" w:cs="Calibri"/>
                <w:b/>
                <w:bCs/>
                <w:color w:val="000000"/>
                <w:kern w:val="0"/>
                <w:sz w:val="16"/>
                <w:szCs w:val="16"/>
                <w:lang w:eastAsia="en-US"/>
              </w:rPr>
              <w:t>247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55127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F52ED">
        <w:rPr>
          <w:rFonts w:ascii="Arial" w:hAnsi="Arial" w:cs="Arial"/>
          <w:iCs/>
          <w:color w:val="000000"/>
          <w:lang w:val="ro-RO"/>
        </w:rPr>
        <w:t>o</w:t>
      </w:r>
      <w:r>
        <w:rPr>
          <w:rFonts w:ascii="Arial" w:hAnsi="Arial" w:cs="Arial"/>
          <w:iCs/>
          <w:color w:val="000000"/>
          <w:lang w:val="ro-RO"/>
        </w:rPr>
        <w:t xml:space="preserve"> persoan</w:t>
      </w:r>
      <w:r w:rsidR="00BF52ED">
        <w:rPr>
          <w:rFonts w:ascii="Arial" w:hAnsi="Arial" w:cs="Arial"/>
          <w:iCs/>
          <w:color w:val="000000"/>
          <w:lang w:val="ro-RO"/>
        </w:rPr>
        <w:t>ă</w:t>
      </w:r>
      <w:r>
        <w:rPr>
          <w:rFonts w:ascii="Arial" w:hAnsi="Arial" w:cs="Arial"/>
          <w:iCs/>
          <w:color w:val="000000"/>
          <w:lang w:val="ro-RO"/>
        </w:rPr>
        <w:t xml:space="preserve"> expus</w:t>
      </w:r>
      <w:r w:rsidR="00BF52E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BF52ED">
        <w:rPr>
          <w:rFonts w:ascii="Arial" w:hAnsi="Arial" w:cs="Arial"/>
          <w:iCs/>
          <w:color w:val="000000"/>
          <w:lang w:val="ro-RO"/>
        </w:rPr>
        <w:t>a</w:t>
      </w:r>
      <w:r>
        <w:rPr>
          <w:rFonts w:ascii="Arial" w:hAnsi="Arial" w:cs="Arial"/>
          <w:iCs/>
          <w:color w:val="000000"/>
          <w:lang w:val="ro-RO"/>
        </w:rPr>
        <w:t>t</w:t>
      </w:r>
      <w:r w:rsidR="00BF52ED">
        <w:rPr>
          <w:rFonts w:ascii="Arial" w:hAnsi="Arial" w:cs="Arial"/>
          <w:iCs/>
          <w:color w:val="000000"/>
          <w:lang w:val="ro-RO"/>
        </w:rPr>
        <w:t>e</w:t>
      </w:r>
      <w:r>
        <w:rPr>
          <w:rFonts w:ascii="Arial" w:hAnsi="Arial" w:cs="Arial"/>
          <w:iCs/>
          <w:color w:val="000000"/>
          <w:lang w:val="ro-RO"/>
        </w:rPr>
        <w:t xml:space="preserve"> dezvolta boli ischemice. De asemenea, </w:t>
      </w:r>
      <w:r w:rsidR="00BF52ED">
        <w:rPr>
          <w:rFonts w:ascii="Arial" w:hAnsi="Arial" w:cs="Arial"/>
          <w:iCs/>
          <w:color w:val="000000"/>
          <w:lang w:val="ro-RO"/>
        </w:rPr>
        <w:t>1379</w:t>
      </w:r>
      <w:r>
        <w:rPr>
          <w:rFonts w:ascii="Arial" w:hAnsi="Arial" w:cs="Arial"/>
          <w:iCs/>
          <w:color w:val="000000"/>
          <w:lang w:val="ro-RO"/>
        </w:rPr>
        <w:t xml:space="preserve"> persoane prezintă un grad ridicat de disconfort, iar </w:t>
      </w:r>
      <w:r w:rsidR="00BF52ED">
        <w:rPr>
          <w:rFonts w:ascii="Arial" w:hAnsi="Arial" w:cs="Arial"/>
          <w:iCs/>
          <w:color w:val="000000"/>
          <w:lang w:val="ro-RO"/>
        </w:rPr>
        <w:t>247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998B7C4" w:rsidR="00BF22CA" w:rsidRPr="00CC511B" w:rsidRDefault="00E2622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B32210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traficulu</w:t>
      </w:r>
      <w:r w:rsidRPr="00497114">
        <w:rPr>
          <w:rFonts w:ascii="Arial" w:hAnsi="Arial" w:cs="Arial"/>
          <w:b w:val="0"/>
          <w:bCs w:val="0"/>
          <w:color w:val="auto"/>
          <w:sz w:val="24"/>
          <w:szCs w:val="24"/>
          <w:lang w:val="ro-RO"/>
        </w:rPr>
        <w:t>i rutier</w:t>
      </w:r>
      <w:r w:rsidR="00CF343E" w:rsidRPr="00497114">
        <w:rPr>
          <w:rFonts w:ascii="Arial" w:hAnsi="Arial" w:cs="Arial"/>
          <w:b w:val="0"/>
          <w:bCs w:val="0"/>
          <w:color w:val="auto"/>
          <w:sz w:val="24"/>
          <w:szCs w:val="24"/>
          <w:lang w:val="ro-RO"/>
        </w:rPr>
        <w:t xml:space="preserve"> – </w:t>
      </w:r>
      <w:r w:rsidR="001E35C3" w:rsidRPr="00497114">
        <w:rPr>
          <w:rFonts w:ascii="Arial" w:hAnsi="Arial" w:cs="Arial"/>
          <w:b w:val="0"/>
          <w:bCs w:val="0"/>
          <w:color w:val="auto"/>
          <w:sz w:val="24"/>
          <w:szCs w:val="24"/>
          <w:lang w:val="ro-RO"/>
        </w:rPr>
        <w:t xml:space="preserve">drumul principal </w:t>
      </w:r>
      <w:r w:rsidR="00497114" w:rsidRPr="00497114">
        <w:rPr>
          <w:rFonts w:ascii="Arial" w:hAnsi="Arial" w:cs="Arial"/>
          <w:b w:val="0"/>
          <w:bCs w:val="0"/>
          <w:color w:val="auto"/>
          <w:sz w:val="24"/>
          <w:szCs w:val="24"/>
          <w:lang w:val="pt-BR"/>
        </w:rPr>
        <w:t>DN3_km242+800-km254+350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2622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0B3D47A" w:rsidR="00E26224" w:rsidRPr="001E35C3" w:rsidRDefault="00E26224" w:rsidP="00E2622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68</w:t>
            </w:r>
          </w:p>
        </w:tc>
        <w:tc>
          <w:tcPr>
            <w:tcW w:w="7290" w:type="dxa"/>
            <w:tcBorders>
              <w:top w:val="single" w:sz="4" w:space="0" w:color="000000"/>
              <w:left w:val="single" w:sz="4" w:space="0" w:color="000000"/>
              <w:bottom w:val="single" w:sz="4" w:space="0" w:color="000000"/>
            </w:tcBorders>
            <w:vAlign w:val="center"/>
          </w:tcPr>
          <w:p w14:paraId="667937D4" w14:textId="48F723E2" w:rsidR="00E26224" w:rsidRPr="00C50EC8" w:rsidRDefault="00E26224" w:rsidP="00E2622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26224" w:rsidRPr="00BB378F" w:rsidRDefault="00E26224" w:rsidP="00E2622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26224" w:rsidRPr="00227EB1" w:rsidRDefault="00E26224" w:rsidP="00E2622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26224" w:rsidRPr="00227EB1" w:rsidRDefault="00E26224" w:rsidP="00E2622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10AF40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15C92">
        <w:rPr>
          <w:rFonts w:ascii="Arial" w:hAnsi="Arial" w:cs="Arial"/>
          <w:lang w:val="pt-BR"/>
        </w:rPr>
        <w:t>DN3_km242+800-km254+350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53690">
        <w:rPr>
          <w:rFonts w:ascii="Arial" w:hAnsi="Arial" w:cs="Arial"/>
          <w:lang w:val="it-IT"/>
        </w:rPr>
        <w:t>6</w:t>
      </w:r>
      <w:r w:rsidR="00C15C92">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9DA404F" w:rsidR="00BF22CA" w:rsidRPr="00CC511B" w:rsidRDefault="00125C33">
      <w:pPr>
        <w:pStyle w:val="BodyTextIndent"/>
        <w:tabs>
          <w:tab w:val="left" w:pos="0"/>
        </w:tabs>
        <w:ind w:left="0" w:firstLine="0"/>
        <w:rPr>
          <w:rFonts w:ascii="Arial" w:hAnsi="Arial" w:cs="Arial"/>
          <w:b w:val="0"/>
          <w:color w:val="000000"/>
          <w:sz w:val="24"/>
          <w:szCs w:val="24"/>
          <w:lang w:val="ro-RO"/>
        </w:rPr>
      </w:pPr>
      <w:r w:rsidRPr="00C15C92">
        <w:rPr>
          <w:rFonts w:ascii="Arial" w:hAnsi="Arial" w:cs="Arial"/>
          <w:b w:val="0"/>
          <w:color w:val="auto"/>
          <w:sz w:val="24"/>
          <w:szCs w:val="24"/>
          <w:lang w:val="ro-RO"/>
        </w:rPr>
        <w:t xml:space="preserve">Pentru </w:t>
      </w:r>
      <w:r w:rsidR="00506A16" w:rsidRPr="00C15C92">
        <w:rPr>
          <w:rFonts w:ascii="Arial" w:hAnsi="Arial" w:cs="Arial"/>
          <w:b w:val="0"/>
          <w:color w:val="auto"/>
          <w:sz w:val="24"/>
          <w:szCs w:val="24"/>
          <w:lang w:val="ro-RO"/>
        </w:rPr>
        <w:t xml:space="preserve">drumul principal </w:t>
      </w:r>
      <w:r w:rsidR="00C15C92" w:rsidRPr="00C15C92">
        <w:rPr>
          <w:rFonts w:ascii="Arial" w:hAnsi="Arial" w:cs="Arial"/>
          <w:b w:val="0"/>
          <w:color w:val="auto"/>
          <w:sz w:val="24"/>
          <w:szCs w:val="24"/>
          <w:lang w:val="pt-BR"/>
        </w:rPr>
        <w:t>DN3_km242+800-km254+350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53690">
        <w:rPr>
          <w:rFonts w:ascii="Arial" w:hAnsi="Arial" w:cs="Arial"/>
          <w:b w:val="0"/>
          <w:bCs w:val="0"/>
          <w:color w:val="auto"/>
          <w:sz w:val="24"/>
          <w:szCs w:val="24"/>
        </w:rPr>
        <w:t>6</w:t>
      </w:r>
      <w:r w:rsidR="00C15C92">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D301F5">
        <w:rPr>
          <w:rFonts w:ascii="Arial" w:hAnsi="Arial" w:cs="Arial"/>
          <w:bCs/>
          <w:lang w:val="ro-RO"/>
        </w:rPr>
        <w:lastRenderedPageBreak/>
        <w:t xml:space="preserve">Tab. </w:t>
      </w:r>
      <w:r w:rsidR="00E20A7E" w:rsidRPr="00D301F5">
        <w:rPr>
          <w:rFonts w:ascii="Arial" w:hAnsi="Arial" w:cs="Arial"/>
          <w:bCs/>
          <w:lang w:val="ro-RO"/>
        </w:rPr>
        <w:t>12</w:t>
      </w:r>
      <w:r w:rsidRPr="00D301F5">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F7A535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301F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301F5" w:rsidRPr="0038617C" w14:paraId="1CDDF5E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8DD52A8"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DB8B79E" w14:textId="77966C61" w:rsidR="00D301F5"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Murfatlar:</w:t>
            </w:r>
          </w:p>
          <w:p w14:paraId="42691844" w14:textId="5231FF02" w:rsidR="00D301F5" w:rsidRPr="00AC01BE" w:rsidRDefault="00D301F5"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Pr>
                <w:rFonts w:ascii="Arial" w:hAnsi="Arial" w:cs="Arial"/>
                <w:sz w:val="18"/>
                <w:szCs w:val="18"/>
              </w:rPr>
              <w:t>Liceul</w:t>
            </w:r>
            <w:proofErr w:type="spellEnd"/>
            <w:r>
              <w:rPr>
                <w:rFonts w:ascii="Arial" w:hAnsi="Arial" w:cs="Arial"/>
                <w:sz w:val="18"/>
                <w:szCs w:val="18"/>
              </w:rPr>
              <w:t xml:space="preserve"> </w:t>
            </w:r>
            <w:proofErr w:type="spellStart"/>
            <w:r>
              <w:rPr>
                <w:rFonts w:ascii="Arial" w:hAnsi="Arial" w:cs="Arial"/>
                <w:sz w:val="18"/>
                <w:szCs w:val="18"/>
              </w:rPr>
              <w:t>Teoretic</w:t>
            </w:r>
            <w:proofErr w:type="spellEnd"/>
            <w:r w:rsidRPr="00AC01BE">
              <w:rPr>
                <w:rFonts w:ascii="Arial" w:hAnsi="Arial" w:cs="Arial"/>
                <w:sz w:val="18"/>
                <w:szCs w:val="18"/>
              </w:rPr>
              <w:t xml:space="preserve"> </w:t>
            </w:r>
            <w:proofErr w:type="spellStart"/>
            <w:r>
              <w:rPr>
                <w:rFonts w:ascii="Arial" w:hAnsi="Arial" w:cs="Arial"/>
                <w:sz w:val="18"/>
                <w:szCs w:val="18"/>
              </w:rPr>
              <w:t>Murfatlar</w:t>
            </w:r>
            <w:proofErr w:type="spellEnd"/>
          </w:p>
        </w:tc>
        <w:tc>
          <w:tcPr>
            <w:tcW w:w="1760" w:type="dxa"/>
            <w:tcBorders>
              <w:top w:val="nil"/>
              <w:left w:val="nil"/>
              <w:bottom w:val="single" w:sz="4" w:space="0" w:color="auto"/>
              <w:right w:val="single" w:sz="4" w:space="0" w:color="auto"/>
            </w:tcBorders>
            <w:vAlign w:val="center"/>
            <w:hideMark/>
          </w:tcPr>
          <w:p w14:paraId="54D4C9CF"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24EF3A1"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E50A68" w14:textId="6D98D9F9"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Murfatlar</w:t>
            </w:r>
          </w:p>
          <w:p w14:paraId="52CD03FC"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1EC0FA" w14:textId="0934C81E"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082AD516"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40E0088C"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6DB4AB2A" w14:textId="1752B307" w:rsidR="00D301F5"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Murfatlar:</w:t>
            </w:r>
          </w:p>
          <w:p w14:paraId="47174EF6" w14:textId="4715F99C" w:rsidR="00D301F5" w:rsidRPr="00AC01BE" w:rsidRDefault="00D301F5"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r>
              <w:rPr>
                <w:rFonts w:ascii="Arial" w:hAnsi="Arial" w:cs="Arial"/>
                <w:sz w:val="18"/>
                <w:szCs w:val="18"/>
              </w:rPr>
              <w:t>ABC Medical Center</w:t>
            </w:r>
            <w:r w:rsidRPr="00AC01BE">
              <w:rPr>
                <w:rFonts w:ascii="Arial" w:hAnsi="Arial" w:cs="Arial"/>
                <w:sz w:val="18"/>
                <w:szCs w:val="18"/>
              </w:rPr>
              <w:t xml:space="preserve"> </w:t>
            </w:r>
            <w:proofErr w:type="spellStart"/>
            <w:r>
              <w:rPr>
                <w:rFonts w:ascii="Arial" w:hAnsi="Arial" w:cs="Arial"/>
                <w:sz w:val="18"/>
                <w:szCs w:val="18"/>
              </w:rPr>
              <w:t>Murfatlar</w:t>
            </w:r>
            <w:proofErr w:type="spellEnd"/>
          </w:p>
        </w:tc>
        <w:tc>
          <w:tcPr>
            <w:tcW w:w="1760" w:type="dxa"/>
            <w:tcBorders>
              <w:top w:val="nil"/>
              <w:left w:val="nil"/>
              <w:bottom w:val="single" w:sz="4" w:space="0" w:color="auto"/>
              <w:right w:val="single" w:sz="4" w:space="0" w:color="auto"/>
            </w:tcBorders>
            <w:vAlign w:val="center"/>
            <w:hideMark/>
          </w:tcPr>
          <w:p w14:paraId="643D1200"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E873A7"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1A9857E" w14:textId="77777777"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Murfatlar</w:t>
            </w:r>
          </w:p>
          <w:p w14:paraId="2F72F29D"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D24195" w14:textId="615FC64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388BF22A"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115AA31"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72EEF72" w14:textId="48D057E0" w:rsidR="00D301F5"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Valu lui Traian:</w:t>
            </w:r>
          </w:p>
          <w:p w14:paraId="7B3C5678" w14:textId="77777777" w:rsidR="00D301F5" w:rsidRPr="00D301F5" w:rsidRDefault="00D301F5"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301F5">
              <w:rPr>
                <w:rFonts w:ascii="Arial" w:hAnsi="Arial" w:cs="Arial"/>
                <w:sz w:val="18"/>
                <w:szCs w:val="18"/>
              </w:rPr>
              <w:t>Școala</w:t>
            </w:r>
            <w:proofErr w:type="spellEnd"/>
            <w:r w:rsidRPr="00D301F5">
              <w:rPr>
                <w:rFonts w:ascii="Arial" w:hAnsi="Arial" w:cs="Arial"/>
                <w:sz w:val="18"/>
                <w:szCs w:val="18"/>
              </w:rPr>
              <w:t xml:space="preserve"> </w:t>
            </w:r>
            <w:proofErr w:type="spellStart"/>
            <w:r w:rsidRPr="00D301F5">
              <w:rPr>
                <w:rFonts w:ascii="Arial" w:hAnsi="Arial" w:cs="Arial"/>
                <w:sz w:val="18"/>
                <w:szCs w:val="18"/>
              </w:rPr>
              <w:t>Gimnazială</w:t>
            </w:r>
            <w:proofErr w:type="spellEnd"/>
            <w:r w:rsidRPr="00D301F5">
              <w:rPr>
                <w:rFonts w:ascii="Arial" w:hAnsi="Arial" w:cs="Arial"/>
                <w:sz w:val="18"/>
                <w:szCs w:val="18"/>
              </w:rPr>
              <w:t xml:space="preserve"> nr.1 Valu </w:t>
            </w:r>
            <w:proofErr w:type="spellStart"/>
            <w:r w:rsidRPr="00D301F5">
              <w:rPr>
                <w:rFonts w:ascii="Arial" w:hAnsi="Arial" w:cs="Arial"/>
                <w:sz w:val="18"/>
                <w:szCs w:val="18"/>
              </w:rPr>
              <w:t>lui</w:t>
            </w:r>
            <w:proofErr w:type="spellEnd"/>
            <w:r w:rsidRPr="00D301F5">
              <w:rPr>
                <w:rFonts w:ascii="Arial" w:hAnsi="Arial" w:cs="Arial"/>
                <w:sz w:val="18"/>
                <w:szCs w:val="18"/>
              </w:rPr>
              <w:t xml:space="preserve"> Traian</w:t>
            </w:r>
          </w:p>
          <w:p w14:paraId="4EA4B37E" w14:textId="74B447B0" w:rsidR="00D301F5" w:rsidRPr="00AC01BE" w:rsidRDefault="00D301F5"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D301F5">
              <w:rPr>
                <w:rFonts w:ascii="Arial" w:hAnsi="Arial" w:cs="Arial"/>
                <w:sz w:val="18"/>
                <w:szCs w:val="18"/>
              </w:rPr>
              <w:t>Grădinița</w:t>
            </w:r>
            <w:proofErr w:type="spellEnd"/>
            <w:r w:rsidRPr="00D301F5">
              <w:rPr>
                <w:rFonts w:ascii="Arial" w:hAnsi="Arial" w:cs="Arial"/>
                <w:sz w:val="18"/>
                <w:szCs w:val="18"/>
              </w:rPr>
              <w:t xml:space="preserve"> cu program </w:t>
            </w:r>
            <w:proofErr w:type="spellStart"/>
            <w:r w:rsidRPr="00D301F5">
              <w:rPr>
                <w:rFonts w:ascii="Arial" w:hAnsi="Arial" w:cs="Arial"/>
                <w:sz w:val="18"/>
                <w:szCs w:val="18"/>
              </w:rPr>
              <w:t>prelungit</w:t>
            </w:r>
            <w:proofErr w:type="spellEnd"/>
            <w:r w:rsidRPr="00D301F5">
              <w:rPr>
                <w:rFonts w:ascii="Arial" w:hAnsi="Arial" w:cs="Arial"/>
                <w:sz w:val="18"/>
                <w:szCs w:val="18"/>
              </w:rPr>
              <w:t xml:space="preserve"> nr.1 Valu </w:t>
            </w:r>
            <w:proofErr w:type="spellStart"/>
            <w:r w:rsidRPr="00D301F5">
              <w:rPr>
                <w:rFonts w:ascii="Arial" w:hAnsi="Arial" w:cs="Arial"/>
                <w:sz w:val="18"/>
                <w:szCs w:val="18"/>
              </w:rPr>
              <w:t>lui</w:t>
            </w:r>
            <w:proofErr w:type="spellEnd"/>
            <w:r w:rsidRPr="00D301F5">
              <w:rPr>
                <w:rFonts w:ascii="Arial" w:hAnsi="Arial" w:cs="Arial"/>
                <w:sz w:val="18"/>
                <w:szCs w:val="18"/>
              </w:rPr>
              <w:t xml:space="preserve"> Traian</w:t>
            </w:r>
          </w:p>
        </w:tc>
        <w:tc>
          <w:tcPr>
            <w:tcW w:w="1760" w:type="dxa"/>
            <w:tcBorders>
              <w:top w:val="nil"/>
              <w:left w:val="nil"/>
              <w:bottom w:val="single" w:sz="4" w:space="0" w:color="auto"/>
              <w:right w:val="single" w:sz="4" w:space="0" w:color="auto"/>
            </w:tcBorders>
            <w:vAlign w:val="center"/>
            <w:hideMark/>
          </w:tcPr>
          <w:p w14:paraId="1F86C2C4"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EA9274"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0116ED" w14:textId="334C8782"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Valu lui Traian</w:t>
            </w:r>
          </w:p>
          <w:p w14:paraId="05D95113"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080A9C" w14:textId="59F32610"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322D6314"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4B5C57E"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663516" w14:textId="77777777"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Valu lui Traian</w:t>
            </w:r>
          </w:p>
        </w:tc>
        <w:tc>
          <w:tcPr>
            <w:tcW w:w="1760" w:type="dxa"/>
            <w:tcBorders>
              <w:top w:val="nil"/>
              <w:left w:val="nil"/>
              <w:bottom w:val="single" w:sz="4" w:space="0" w:color="auto"/>
              <w:right w:val="single" w:sz="4" w:space="0" w:color="auto"/>
            </w:tcBorders>
            <w:vAlign w:val="center"/>
            <w:hideMark/>
          </w:tcPr>
          <w:p w14:paraId="080F5D52"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7BBB79"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D40300" w14:textId="77777777"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Valu lui Traian</w:t>
            </w:r>
          </w:p>
          <w:p w14:paraId="2183DC03"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A9C1DBB" w14:textId="4579895F"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69D53A67"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23ECF6F"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A88EA6" w14:textId="6196BE64"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Murfatlar</w:t>
            </w:r>
          </w:p>
        </w:tc>
        <w:tc>
          <w:tcPr>
            <w:tcW w:w="1760" w:type="dxa"/>
            <w:tcBorders>
              <w:top w:val="nil"/>
              <w:left w:val="nil"/>
              <w:bottom w:val="single" w:sz="4" w:space="0" w:color="auto"/>
              <w:right w:val="single" w:sz="4" w:space="0" w:color="auto"/>
            </w:tcBorders>
            <w:vAlign w:val="center"/>
            <w:hideMark/>
          </w:tcPr>
          <w:p w14:paraId="7375280E"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08E924D"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88F7F7F" w14:textId="3D5006F1"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Murfatlar</w:t>
            </w:r>
          </w:p>
          <w:p w14:paraId="241AF7CA"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9A0D341" w14:textId="1C95B4CE"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4294C108"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0A2FC33D"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561BB99" w14:textId="458CA947"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vAlign w:val="center"/>
            <w:hideMark/>
          </w:tcPr>
          <w:p w14:paraId="7166BE83"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A790F1"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0703002" w14:textId="4CB22516"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1AEEC15A"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47C60A7" w14:textId="12B5432D"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bl>
    <w:p w14:paraId="60DE67E8" w14:textId="20636096" w:rsidR="00D1035F" w:rsidRDefault="007C1C9D" w:rsidP="00D301F5">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6BB8C596" w:rsidR="00BF22CA" w:rsidRPr="00CC511B" w:rsidRDefault="00125C33">
      <w:pPr>
        <w:autoSpaceDE w:val="0"/>
        <w:jc w:val="both"/>
        <w:rPr>
          <w:rFonts w:ascii="Arial" w:hAnsi="Arial" w:cs="Arial"/>
          <w:lang w:val="ro-RO"/>
        </w:rPr>
      </w:pPr>
      <w:r w:rsidRPr="00D301F5">
        <w:rPr>
          <w:rFonts w:ascii="Arial" w:hAnsi="Arial" w:cs="Arial"/>
          <w:lang w:val="ro-RO"/>
        </w:rPr>
        <w:t xml:space="preserve">Aplicarea combinată a </w:t>
      </w:r>
      <w:r w:rsidR="003E2CED" w:rsidRPr="00D301F5">
        <w:rPr>
          <w:rFonts w:ascii="Arial" w:hAnsi="Arial" w:cs="Arial"/>
          <w:lang w:val="ro-RO"/>
        </w:rPr>
        <w:t>acestor m</w:t>
      </w:r>
      <w:r w:rsidR="003E2CED" w:rsidRPr="00D301F5">
        <w:rPr>
          <w:rFonts w:ascii="Arial" w:hAnsi="Arial" w:cs="Arial"/>
          <w:color w:val="000000"/>
          <w:lang w:val="ro-RO"/>
        </w:rPr>
        <w:t>ă</w:t>
      </w:r>
      <w:r w:rsidR="003E2CED" w:rsidRPr="00D301F5">
        <w:rPr>
          <w:rFonts w:ascii="Arial" w:hAnsi="Arial" w:cs="Arial"/>
          <w:lang w:val="ro-RO"/>
        </w:rPr>
        <w:t>suri şi proiecte</w:t>
      </w:r>
      <w:r w:rsidRPr="00D301F5">
        <w:rPr>
          <w:rFonts w:ascii="Arial" w:hAnsi="Arial" w:cs="Arial"/>
          <w:lang w:val="ro-RO"/>
        </w:rPr>
        <w:t xml:space="preserve"> propuse reprezintă varianta recomandată de către elaboratorul acestui </w:t>
      </w:r>
      <w:r w:rsidR="003E2CED" w:rsidRPr="00D301F5">
        <w:rPr>
          <w:rFonts w:ascii="Arial" w:hAnsi="Arial" w:cs="Arial"/>
          <w:lang w:val="ro-RO"/>
        </w:rPr>
        <w:t>plan de acţiune</w:t>
      </w:r>
      <w:r w:rsidRPr="00D301F5">
        <w:rPr>
          <w:rFonts w:ascii="Arial" w:hAnsi="Arial" w:cs="Arial"/>
          <w:color w:val="000000"/>
          <w:lang w:val="ro-RO"/>
        </w:rPr>
        <w:t xml:space="preserve"> pentru maximizarea efectelor de reducere a zgomotului </w:t>
      </w:r>
      <w:r w:rsidR="0038617C" w:rsidRPr="00D301F5">
        <w:rPr>
          <w:rFonts w:ascii="Arial" w:hAnsi="Arial" w:cs="Arial"/>
          <w:color w:val="000000"/>
          <w:lang w:val="ro-RO"/>
        </w:rPr>
        <w:t xml:space="preserve">pentru sectorul de drum principal </w:t>
      </w:r>
      <w:r w:rsidR="00C15C92" w:rsidRPr="00D301F5">
        <w:rPr>
          <w:rFonts w:ascii="Arial" w:hAnsi="Arial" w:cs="Arial"/>
          <w:lang w:val="pt-BR"/>
        </w:rPr>
        <w:t>DN3_km242+800-km254+350</w:t>
      </w:r>
      <w:r w:rsidRPr="00D301F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53E1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53E1B" w:rsidRPr="00CC511B" w:rsidRDefault="00853E1B" w:rsidP="00853E1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B535C86"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FE3CE4B" w:rsidR="00853E1B" w:rsidRPr="00CC511B" w:rsidRDefault="00853E1B" w:rsidP="00853E1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321602A"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D8C9051"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AB22B18"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836EF6A" w:rsidR="00853E1B" w:rsidRPr="00CC511B" w:rsidRDefault="00853E1B" w:rsidP="00853E1B">
            <w:pPr>
              <w:jc w:val="center"/>
              <w:rPr>
                <w:lang w:val="ro-RO"/>
              </w:rPr>
            </w:pPr>
            <w:r w:rsidRPr="00CC511B">
              <w:rPr>
                <w:rFonts w:ascii="Arial" w:hAnsi="Arial" w:cs="Arial"/>
                <w:b/>
                <w:bCs/>
                <w:sz w:val="20"/>
                <w:szCs w:val="20"/>
                <w:lang w:val="ro-RO"/>
              </w:rPr>
              <w:t>&gt; 75</w:t>
            </w:r>
          </w:p>
        </w:tc>
      </w:tr>
      <w:tr w:rsidR="00C0759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0759F" w:rsidRPr="00CC511B" w:rsidRDefault="00C0759F" w:rsidP="00C0759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440E08A"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549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7F2D2FD" w:rsidR="00C0759F" w:rsidRDefault="00C0759F" w:rsidP="00C0759F">
            <w:pPr>
              <w:jc w:val="center"/>
              <w:rPr>
                <w:rFonts w:ascii="Arial" w:hAnsi="Arial" w:cs="Arial"/>
                <w:sz w:val="20"/>
                <w:szCs w:val="20"/>
                <w:lang w:val="ro-RO"/>
              </w:rPr>
            </w:pPr>
            <w:r>
              <w:rPr>
                <w:rFonts w:ascii="Arial" w:hAnsi="Arial" w:cs="Arial"/>
                <w:color w:val="000000"/>
                <w:sz w:val="20"/>
                <w:szCs w:val="20"/>
              </w:rPr>
              <w:t>446</w:t>
            </w:r>
          </w:p>
        </w:tc>
        <w:tc>
          <w:tcPr>
            <w:tcW w:w="1077" w:type="dxa"/>
            <w:tcBorders>
              <w:top w:val="single" w:sz="4" w:space="0" w:color="000000"/>
              <w:left w:val="single" w:sz="4" w:space="0" w:color="000000"/>
              <w:bottom w:val="single" w:sz="4" w:space="0" w:color="000000"/>
            </w:tcBorders>
            <w:vAlign w:val="center"/>
          </w:tcPr>
          <w:p w14:paraId="3A44181F" w14:textId="69953157"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734</w:t>
            </w:r>
          </w:p>
        </w:tc>
        <w:tc>
          <w:tcPr>
            <w:tcW w:w="1078" w:type="dxa"/>
            <w:tcBorders>
              <w:top w:val="single" w:sz="4" w:space="0" w:color="000000"/>
              <w:left w:val="single" w:sz="4" w:space="0" w:color="000000"/>
              <w:bottom w:val="single" w:sz="4" w:space="0" w:color="000000"/>
            </w:tcBorders>
            <w:vAlign w:val="center"/>
          </w:tcPr>
          <w:p w14:paraId="615E341A" w14:textId="1B92B2FF"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529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5E992B0"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CAD50AA"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53E1B" w:rsidRPr="00CC511B" w14:paraId="3A0A6C2B" w14:textId="77777777" w:rsidTr="00330A17">
        <w:trPr>
          <w:jc w:val="center"/>
        </w:trPr>
        <w:tc>
          <w:tcPr>
            <w:tcW w:w="2088" w:type="dxa"/>
            <w:tcBorders>
              <w:top w:val="single" w:sz="4" w:space="0" w:color="000000"/>
              <w:left w:val="single" w:sz="4" w:space="0" w:color="000000"/>
              <w:bottom w:val="single" w:sz="4" w:space="0" w:color="000000"/>
            </w:tcBorders>
          </w:tcPr>
          <w:p w14:paraId="70B5B6C4" w14:textId="77777777" w:rsidR="00853E1B" w:rsidRPr="00CC511B" w:rsidRDefault="00853E1B" w:rsidP="00853E1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B21B445"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257F473"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D713EEF"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FD0FAA7"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2C2E037" w:rsidR="00853E1B" w:rsidRPr="00CC511B" w:rsidRDefault="00853E1B" w:rsidP="00853E1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965D5B7" w:rsidR="00853E1B" w:rsidRPr="00CC511B" w:rsidRDefault="00853E1B" w:rsidP="00853E1B">
            <w:pPr>
              <w:jc w:val="center"/>
              <w:rPr>
                <w:lang w:val="ro-RO"/>
              </w:rPr>
            </w:pPr>
            <w:r w:rsidRPr="00CC511B">
              <w:rPr>
                <w:rFonts w:ascii="Arial" w:hAnsi="Arial" w:cs="Arial"/>
                <w:b/>
                <w:bCs/>
                <w:sz w:val="20"/>
                <w:szCs w:val="20"/>
                <w:lang w:val="ro-RO"/>
              </w:rPr>
              <w:t>&gt; 70</w:t>
            </w:r>
          </w:p>
        </w:tc>
      </w:tr>
      <w:tr w:rsidR="00C0759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0759F" w:rsidRPr="00CC511B" w:rsidRDefault="00C0759F" w:rsidP="00C0759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9C38472"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588</w:t>
            </w:r>
          </w:p>
        </w:tc>
        <w:tc>
          <w:tcPr>
            <w:tcW w:w="1077" w:type="dxa"/>
            <w:tcBorders>
              <w:top w:val="single" w:sz="4" w:space="0" w:color="000000"/>
              <w:left w:val="single" w:sz="4" w:space="0" w:color="000000"/>
              <w:bottom w:val="single" w:sz="4" w:space="0" w:color="000000"/>
            </w:tcBorders>
            <w:vAlign w:val="center"/>
          </w:tcPr>
          <w:p w14:paraId="4853F071" w14:textId="6CBCE68C"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673</w:t>
            </w:r>
          </w:p>
        </w:tc>
        <w:tc>
          <w:tcPr>
            <w:tcW w:w="1076" w:type="dxa"/>
            <w:tcBorders>
              <w:top w:val="single" w:sz="4" w:space="0" w:color="000000"/>
              <w:left w:val="single" w:sz="4" w:space="0" w:color="000000"/>
              <w:bottom w:val="single" w:sz="4" w:space="0" w:color="000000"/>
            </w:tcBorders>
            <w:vAlign w:val="center"/>
          </w:tcPr>
          <w:p w14:paraId="573BEACD" w14:textId="25E58099"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684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832B3F"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168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31EFC88"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6CAD5EF" w:rsidR="00C0759F" w:rsidRPr="00CC511B" w:rsidRDefault="00C0759F" w:rsidP="00C0759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15C9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15C92" w:rsidRPr="00CC511B" w:rsidRDefault="00C15C92" w:rsidP="00C15C9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FBA4D1B"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1447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B5CC0D1" w:rsidR="00C15C92" w:rsidRPr="00CE2EA0" w:rsidRDefault="00C15C92" w:rsidP="00C15C92">
            <w:pPr>
              <w:suppressAutoHyphens w:val="0"/>
              <w:jc w:val="center"/>
              <w:rPr>
                <w:rFonts w:ascii="Arial" w:hAnsi="Arial" w:cs="Arial"/>
                <w:color w:val="000000"/>
                <w:sz w:val="20"/>
                <w:szCs w:val="20"/>
              </w:rPr>
            </w:pPr>
            <w:r>
              <w:rPr>
                <w:rFonts w:ascii="Arial" w:hAnsi="Arial" w:cs="Arial"/>
                <w:color w:val="000000"/>
                <w:sz w:val="20"/>
                <w:szCs w:val="20"/>
              </w:rPr>
              <w:t>1353</w:t>
            </w:r>
          </w:p>
        </w:tc>
        <w:tc>
          <w:tcPr>
            <w:tcW w:w="990" w:type="dxa"/>
            <w:tcBorders>
              <w:top w:val="single" w:sz="4" w:space="0" w:color="000000"/>
              <w:left w:val="single" w:sz="4" w:space="0" w:color="000000"/>
              <w:bottom w:val="single" w:sz="4" w:space="0" w:color="000000"/>
            </w:tcBorders>
            <w:vAlign w:val="center"/>
          </w:tcPr>
          <w:p w14:paraId="134D008D" w14:textId="2C2EC812"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590</w:t>
            </w:r>
          </w:p>
        </w:tc>
        <w:tc>
          <w:tcPr>
            <w:tcW w:w="990" w:type="dxa"/>
            <w:tcBorders>
              <w:top w:val="single" w:sz="4" w:space="0" w:color="000000"/>
              <w:left w:val="single" w:sz="4" w:space="0" w:color="000000"/>
              <w:bottom w:val="single" w:sz="4" w:space="0" w:color="000000"/>
            </w:tcBorders>
            <w:vAlign w:val="center"/>
          </w:tcPr>
          <w:p w14:paraId="0C1ACFE8" w14:textId="2C51B3EF"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546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F8A965C"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909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810872B"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339</w:t>
            </w:r>
          </w:p>
        </w:tc>
      </w:tr>
      <w:tr w:rsidR="00C0759F" w:rsidRPr="00CC511B" w14:paraId="090BDDDD" w14:textId="77777777" w:rsidTr="00B149EB">
        <w:trPr>
          <w:jc w:val="center"/>
        </w:trPr>
        <w:tc>
          <w:tcPr>
            <w:tcW w:w="4101" w:type="dxa"/>
            <w:tcBorders>
              <w:top w:val="single" w:sz="4" w:space="0" w:color="000000"/>
              <w:left w:val="single" w:sz="4" w:space="0" w:color="000000"/>
              <w:bottom w:val="single" w:sz="4" w:space="0" w:color="000000"/>
            </w:tcBorders>
          </w:tcPr>
          <w:p w14:paraId="5D7D0217" w14:textId="23CFA7D2" w:rsidR="00C0759F" w:rsidRPr="00CC511B" w:rsidRDefault="00C0759F" w:rsidP="00C075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08B2322"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549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4CF8586" w:rsidR="00C0759F" w:rsidRPr="00CE2EA0" w:rsidRDefault="00C0759F" w:rsidP="00C0759F">
            <w:pPr>
              <w:jc w:val="center"/>
              <w:rPr>
                <w:rFonts w:ascii="Arial" w:hAnsi="Arial" w:cs="Arial"/>
                <w:color w:val="000000"/>
                <w:sz w:val="20"/>
                <w:szCs w:val="20"/>
              </w:rPr>
            </w:pPr>
            <w:r>
              <w:rPr>
                <w:rFonts w:ascii="Arial" w:hAnsi="Arial" w:cs="Arial"/>
                <w:color w:val="000000"/>
                <w:sz w:val="20"/>
                <w:szCs w:val="20"/>
              </w:rPr>
              <w:t>446</w:t>
            </w:r>
          </w:p>
        </w:tc>
        <w:tc>
          <w:tcPr>
            <w:tcW w:w="990" w:type="dxa"/>
            <w:tcBorders>
              <w:top w:val="single" w:sz="4" w:space="0" w:color="000000"/>
              <w:left w:val="single" w:sz="4" w:space="0" w:color="000000"/>
              <w:bottom w:val="single" w:sz="4" w:space="0" w:color="000000"/>
            </w:tcBorders>
            <w:vAlign w:val="center"/>
          </w:tcPr>
          <w:p w14:paraId="0A5E840C" w14:textId="68424C08"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734</w:t>
            </w:r>
          </w:p>
        </w:tc>
        <w:tc>
          <w:tcPr>
            <w:tcW w:w="990" w:type="dxa"/>
            <w:tcBorders>
              <w:top w:val="single" w:sz="4" w:space="0" w:color="000000"/>
              <w:left w:val="single" w:sz="4" w:space="0" w:color="000000"/>
              <w:bottom w:val="single" w:sz="4" w:space="0" w:color="000000"/>
            </w:tcBorders>
            <w:vAlign w:val="center"/>
          </w:tcPr>
          <w:p w14:paraId="66FC7961" w14:textId="526BAD64"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529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7E7B10B"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E7FB30F"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0</w:t>
            </w:r>
          </w:p>
        </w:tc>
      </w:tr>
      <w:tr w:rsidR="00C0759F" w:rsidRPr="00CC511B" w14:paraId="1D1A56FD" w14:textId="77777777" w:rsidTr="00B149EB">
        <w:trPr>
          <w:jc w:val="center"/>
        </w:trPr>
        <w:tc>
          <w:tcPr>
            <w:tcW w:w="4101" w:type="dxa"/>
            <w:tcBorders>
              <w:top w:val="single" w:sz="4" w:space="0" w:color="000000"/>
              <w:left w:val="single" w:sz="4" w:space="0" w:color="000000"/>
              <w:bottom w:val="single" w:sz="4" w:space="0" w:color="000000"/>
            </w:tcBorders>
          </w:tcPr>
          <w:p w14:paraId="274B1B96" w14:textId="26A12E1A" w:rsidR="00C0759F" w:rsidRPr="00CC511B" w:rsidRDefault="00C0759F" w:rsidP="00C075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4052BE6"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-898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5721483" w:rsidR="00C0759F" w:rsidRPr="00CE2EA0" w:rsidRDefault="00C0759F" w:rsidP="00C0759F">
            <w:pPr>
              <w:jc w:val="center"/>
              <w:rPr>
                <w:rFonts w:ascii="Arial" w:hAnsi="Arial" w:cs="Arial"/>
                <w:color w:val="000000"/>
                <w:sz w:val="20"/>
                <w:szCs w:val="20"/>
              </w:rPr>
            </w:pPr>
            <w:r>
              <w:rPr>
                <w:rFonts w:ascii="Arial" w:hAnsi="Arial" w:cs="Arial"/>
                <w:color w:val="000000"/>
                <w:sz w:val="20"/>
                <w:szCs w:val="20"/>
              </w:rPr>
              <w:t>-907</w:t>
            </w:r>
          </w:p>
        </w:tc>
        <w:tc>
          <w:tcPr>
            <w:tcW w:w="990" w:type="dxa"/>
            <w:tcBorders>
              <w:top w:val="single" w:sz="4" w:space="0" w:color="000000"/>
              <w:left w:val="single" w:sz="4" w:space="0" w:color="000000"/>
              <w:bottom w:val="single" w:sz="4" w:space="0" w:color="000000"/>
            </w:tcBorders>
            <w:vAlign w:val="center"/>
          </w:tcPr>
          <w:p w14:paraId="261213C7" w14:textId="7489A606"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144</w:t>
            </w:r>
          </w:p>
        </w:tc>
        <w:tc>
          <w:tcPr>
            <w:tcW w:w="990" w:type="dxa"/>
            <w:tcBorders>
              <w:top w:val="single" w:sz="4" w:space="0" w:color="000000"/>
              <w:left w:val="single" w:sz="4" w:space="0" w:color="000000"/>
              <w:bottom w:val="single" w:sz="4" w:space="0" w:color="000000"/>
            </w:tcBorders>
            <w:vAlign w:val="center"/>
          </w:tcPr>
          <w:p w14:paraId="1E8D8BA4" w14:textId="5FB33C79"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-17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A23D761"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-851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C0A93E2"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-339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05364C80" w:rsidR="00DD5B1F" w:rsidRPr="000F20C0" w:rsidRDefault="00C15C92"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0759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DD898E0" w:rsidR="00DD5B1F" w:rsidRPr="000F20C0" w:rsidRDefault="00C0759F" w:rsidP="00DD5B1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CFBADDD" w14:textId="7C6BF7EE" w:rsidR="00DD5B1F" w:rsidRPr="000F20C0" w:rsidRDefault="00C0759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55135A59" w:rsidR="00DD5B1F" w:rsidRPr="000F20C0" w:rsidRDefault="00C0759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0759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57A3F0" w:rsidR="00DD5B1F" w:rsidRPr="000F20C0"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6BB71A1F" w14:textId="4338FDC3" w:rsidR="00DD5B1F" w:rsidRPr="000F20C0"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46B6BDD" w:rsidR="00DD5B1F" w:rsidRPr="000F20C0"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0B84CE20" w14:textId="77777777" w:rsidTr="00C0759F">
        <w:trPr>
          <w:jc w:val="center"/>
        </w:trPr>
        <w:tc>
          <w:tcPr>
            <w:tcW w:w="2974" w:type="dxa"/>
            <w:tcBorders>
              <w:top w:val="single" w:sz="4" w:space="0" w:color="000000"/>
              <w:left w:val="single" w:sz="4" w:space="0" w:color="auto"/>
              <w:bottom w:val="single" w:sz="4" w:space="0" w:color="000000"/>
            </w:tcBorders>
          </w:tcPr>
          <w:p w14:paraId="04B92328"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FFE54CD" w:rsidR="00B53690" w:rsidRPr="000F20C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A06B8C8" w:rsidR="00B5369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579AA866"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2C251CD"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01D5C6A" w:rsidR="00B53690" w:rsidRPr="000F20C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r>
      <w:tr w:rsidR="00B53690" w:rsidRPr="00CC511B" w14:paraId="2553169E" w14:textId="77777777" w:rsidTr="00C0759F">
        <w:trPr>
          <w:jc w:val="center"/>
        </w:trPr>
        <w:tc>
          <w:tcPr>
            <w:tcW w:w="2974" w:type="dxa"/>
            <w:tcBorders>
              <w:top w:val="single" w:sz="4" w:space="0" w:color="000000"/>
              <w:left w:val="single" w:sz="4" w:space="0" w:color="auto"/>
              <w:bottom w:val="single" w:sz="4" w:space="0" w:color="000000"/>
            </w:tcBorders>
          </w:tcPr>
          <w:p w14:paraId="00E45F38"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1572D66"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4B7B791" w:rsidR="00B5369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472ABC4"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4A9CE2B4"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FB1E6DB"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71BE01C7"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10343082" w14:textId="77777777" w:rsidTr="00C0759F">
        <w:trPr>
          <w:jc w:val="center"/>
        </w:trPr>
        <w:tc>
          <w:tcPr>
            <w:tcW w:w="2974" w:type="dxa"/>
            <w:tcBorders>
              <w:top w:val="single" w:sz="4" w:space="0" w:color="000000"/>
              <w:left w:val="single" w:sz="4" w:space="0" w:color="auto"/>
              <w:bottom w:val="single" w:sz="4" w:space="0" w:color="000000"/>
            </w:tcBorders>
          </w:tcPr>
          <w:p w14:paraId="7F97652A"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C69E585" w:rsidR="00B53690" w:rsidRPr="000F20C0" w:rsidRDefault="00C0759F"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DB2F040" w:rsidR="00B5369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6D66BE99" w:rsidR="00B53690" w:rsidRPr="000F20C0" w:rsidRDefault="00C0759F" w:rsidP="00B53690">
            <w:pPr>
              <w:ind w:left="-448" w:firstLine="448"/>
              <w:jc w:val="center"/>
              <w:rPr>
                <w:rFonts w:ascii="Arial" w:hAnsi="Arial" w:cs="Arial"/>
                <w:b/>
                <w:bCs/>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19AADAE9"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D503690"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EC8A063"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15C9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15C92" w:rsidRPr="00CC511B" w:rsidRDefault="00C15C92" w:rsidP="00C15C9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AA8A2F5"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2821</w:t>
            </w:r>
          </w:p>
        </w:tc>
        <w:tc>
          <w:tcPr>
            <w:tcW w:w="810" w:type="dxa"/>
            <w:tcBorders>
              <w:top w:val="single" w:sz="4" w:space="0" w:color="000000"/>
              <w:left w:val="single" w:sz="4" w:space="0" w:color="000000"/>
              <w:bottom w:val="single" w:sz="4" w:space="0" w:color="000000"/>
            </w:tcBorders>
            <w:vAlign w:val="center"/>
          </w:tcPr>
          <w:p w14:paraId="4A774667" w14:textId="10E220FD"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813</w:t>
            </w:r>
          </w:p>
        </w:tc>
        <w:tc>
          <w:tcPr>
            <w:tcW w:w="810" w:type="dxa"/>
            <w:tcBorders>
              <w:top w:val="single" w:sz="4" w:space="0" w:color="000000"/>
              <w:left w:val="single" w:sz="4" w:space="0" w:color="000000"/>
              <w:bottom w:val="single" w:sz="4" w:space="0" w:color="000000"/>
            </w:tcBorders>
            <w:vAlign w:val="center"/>
          </w:tcPr>
          <w:p w14:paraId="5CD4B169" w14:textId="13977077"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476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EB29628"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834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9DF6D59"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581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D5A51A2" w:rsidR="00C15C92" w:rsidRPr="00115A57" w:rsidRDefault="00C15C92" w:rsidP="00C15C92">
            <w:pPr>
              <w:suppressAutoHyphens w:val="0"/>
              <w:jc w:val="center"/>
              <w:rPr>
                <w:rFonts w:ascii="Arial" w:hAnsi="Arial" w:cs="Arial"/>
                <w:kern w:val="0"/>
                <w:sz w:val="20"/>
                <w:szCs w:val="20"/>
                <w:lang w:eastAsia="ro-RO"/>
              </w:rPr>
            </w:pPr>
            <w:r>
              <w:rPr>
                <w:rFonts w:ascii="Arial" w:hAnsi="Arial" w:cs="Arial"/>
                <w:color w:val="000000"/>
                <w:sz w:val="20"/>
                <w:szCs w:val="20"/>
              </w:rPr>
              <w:t>37</w:t>
            </w:r>
          </w:p>
        </w:tc>
      </w:tr>
      <w:tr w:rsidR="00C0759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0759F" w:rsidRPr="00CC511B" w:rsidRDefault="00C0759F" w:rsidP="00C075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974999E"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588</w:t>
            </w:r>
          </w:p>
        </w:tc>
        <w:tc>
          <w:tcPr>
            <w:tcW w:w="810" w:type="dxa"/>
            <w:tcBorders>
              <w:top w:val="single" w:sz="4" w:space="0" w:color="000000"/>
              <w:left w:val="single" w:sz="4" w:space="0" w:color="000000"/>
              <w:bottom w:val="single" w:sz="4" w:space="0" w:color="000000"/>
            </w:tcBorders>
            <w:vAlign w:val="center"/>
          </w:tcPr>
          <w:p w14:paraId="5E704DB5" w14:textId="69362BF8"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673</w:t>
            </w:r>
          </w:p>
        </w:tc>
        <w:tc>
          <w:tcPr>
            <w:tcW w:w="810" w:type="dxa"/>
            <w:tcBorders>
              <w:top w:val="single" w:sz="4" w:space="0" w:color="000000"/>
              <w:left w:val="single" w:sz="4" w:space="0" w:color="000000"/>
              <w:bottom w:val="single" w:sz="4" w:space="0" w:color="000000"/>
            </w:tcBorders>
            <w:vAlign w:val="center"/>
          </w:tcPr>
          <w:p w14:paraId="156200E8" w14:textId="5E41C6AC"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684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C6F9ECF"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12C3B60" w:rsidR="00C0759F" w:rsidRPr="00CC511B" w:rsidRDefault="00C0759F" w:rsidP="00C0759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8EE92FE" w:rsidR="00C0759F" w:rsidRPr="00CC511B" w:rsidRDefault="00C0759F" w:rsidP="00C0759F">
            <w:pPr>
              <w:snapToGrid w:val="0"/>
              <w:jc w:val="center"/>
              <w:rPr>
                <w:lang w:val="ro-RO"/>
              </w:rPr>
            </w:pPr>
            <w:r>
              <w:rPr>
                <w:rFonts w:ascii="Arial" w:hAnsi="Arial" w:cs="Arial"/>
                <w:color w:val="000000"/>
                <w:sz w:val="20"/>
                <w:szCs w:val="20"/>
              </w:rPr>
              <w:t>0</w:t>
            </w:r>
          </w:p>
        </w:tc>
      </w:tr>
      <w:tr w:rsidR="00C0759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41AE3D0" w:rsidR="00C0759F" w:rsidRPr="00CC511B" w:rsidRDefault="00C0759F" w:rsidP="00C0759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389C7D6"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-2233</w:t>
            </w:r>
          </w:p>
        </w:tc>
        <w:tc>
          <w:tcPr>
            <w:tcW w:w="810" w:type="dxa"/>
            <w:tcBorders>
              <w:top w:val="single" w:sz="4" w:space="0" w:color="000000"/>
              <w:left w:val="single" w:sz="4" w:space="0" w:color="000000"/>
              <w:bottom w:val="single" w:sz="4" w:space="0" w:color="000000"/>
            </w:tcBorders>
            <w:vAlign w:val="center"/>
          </w:tcPr>
          <w:p w14:paraId="7988002F" w14:textId="27C40624"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-140</w:t>
            </w:r>
          </w:p>
        </w:tc>
        <w:tc>
          <w:tcPr>
            <w:tcW w:w="810" w:type="dxa"/>
            <w:tcBorders>
              <w:top w:val="single" w:sz="4" w:space="0" w:color="000000"/>
              <w:left w:val="single" w:sz="4" w:space="0" w:color="000000"/>
              <w:bottom w:val="single" w:sz="4" w:space="0" w:color="000000"/>
            </w:tcBorders>
            <w:vAlign w:val="center"/>
          </w:tcPr>
          <w:p w14:paraId="717C0967" w14:textId="262C6769"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208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087FE8D"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-666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C3D296C"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-581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16AED49" w:rsidR="00C0759F" w:rsidRPr="00CC511B" w:rsidRDefault="00C0759F" w:rsidP="00C0759F">
            <w:pPr>
              <w:jc w:val="center"/>
              <w:rPr>
                <w:rFonts w:ascii="Arial" w:hAnsi="Arial" w:cs="Arial"/>
                <w:sz w:val="20"/>
                <w:szCs w:val="20"/>
                <w:lang w:val="ro-RO"/>
              </w:rPr>
            </w:pPr>
            <w:r>
              <w:rPr>
                <w:rFonts w:ascii="Arial" w:hAnsi="Arial" w:cs="Arial"/>
                <w:color w:val="000000"/>
                <w:sz w:val="20"/>
                <w:szCs w:val="20"/>
              </w:rPr>
              <w:t>-37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D61986A" w:rsidR="00DD5B1F" w:rsidRPr="000F20C0" w:rsidRDefault="00C15C92"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0759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99D1A21" w:rsidR="00DD5B1F" w:rsidRDefault="00C0759F" w:rsidP="00DD5B1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481C686A" w14:textId="7934F207" w:rsidR="00DD5B1F" w:rsidRPr="000F20C0" w:rsidRDefault="00C0759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F35F997" w:rsidR="00DD5B1F" w:rsidRPr="000F20C0" w:rsidRDefault="00C0759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0759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6EE560B" w:rsidR="00DD5B1F"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2CDD9F7" w14:textId="1067CD20" w:rsidR="00DD5B1F" w:rsidRPr="000F20C0"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055E3A1" w:rsidR="00DD5B1F" w:rsidRPr="000F20C0" w:rsidRDefault="00C0759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8F85605" w:rsidR="00B53690" w:rsidRPr="000F20C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196055D" w:rsidR="00B5369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7D29EB04"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DC86FA0"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9E9F10A" w:rsidR="00B53690" w:rsidRPr="000F20C0" w:rsidRDefault="00C15C92"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11ACABFA" w14:textId="77777777" w:rsidTr="00C0759F">
        <w:trPr>
          <w:jc w:val="center"/>
        </w:trPr>
        <w:tc>
          <w:tcPr>
            <w:tcW w:w="2974" w:type="dxa"/>
            <w:tcBorders>
              <w:top w:val="single" w:sz="4" w:space="0" w:color="000000"/>
              <w:left w:val="single" w:sz="4" w:space="0" w:color="auto"/>
              <w:bottom w:val="single" w:sz="4" w:space="0" w:color="000000"/>
            </w:tcBorders>
          </w:tcPr>
          <w:p w14:paraId="722CD4C5"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ED10A36"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481A3F1" w:rsidR="00B5369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A0A76CC"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E7C4BBF"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5C9B8578" w:rsidR="00B53690" w:rsidRPr="000F20C0" w:rsidRDefault="00C0759F"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5D823C05" w14:textId="77777777" w:rsidTr="00C0759F">
        <w:trPr>
          <w:jc w:val="center"/>
        </w:trPr>
        <w:tc>
          <w:tcPr>
            <w:tcW w:w="2974" w:type="dxa"/>
            <w:tcBorders>
              <w:top w:val="single" w:sz="4" w:space="0" w:color="000000"/>
              <w:left w:val="single" w:sz="4" w:space="0" w:color="auto"/>
              <w:bottom w:val="single" w:sz="4" w:space="0" w:color="000000"/>
            </w:tcBorders>
          </w:tcPr>
          <w:p w14:paraId="284E4028"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B3CB4AF" w:rsidR="00B53690" w:rsidRPr="000F20C0" w:rsidRDefault="00C0759F"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3CAD967" w:rsidR="00B5369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802E3BE"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1E7A0A7"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675B488" w:rsidR="00B53690" w:rsidRPr="000F20C0" w:rsidRDefault="00C0759F"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D071EF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0759F">
        <w:rPr>
          <w:rFonts w:ascii="Arial" w:hAnsi="Arial" w:cs="Arial"/>
          <w:lang w:val="ro-RO"/>
        </w:rPr>
        <w:t>1190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0759F">
        <w:rPr>
          <w:rFonts w:ascii="Arial" w:hAnsi="Arial" w:cs="Arial"/>
          <w:lang w:val="ro-RO"/>
        </w:rPr>
        <w:t>1284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0759F">
        <w:rPr>
          <w:rFonts w:ascii="Arial" w:hAnsi="Arial" w:cs="Arial"/>
          <w:lang w:val="ro-RO"/>
        </w:rPr>
        <w:t>1970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0759F">
        <w:rPr>
          <w:rFonts w:ascii="Arial" w:hAnsi="Arial" w:cs="Arial"/>
          <w:lang w:val="ro-RO"/>
        </w:rPr>
        <w:t>1216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92C2D8C" w:rsidR="006A3D6B" w:rsidRDefault="006A3D6B">
      <w:pPr>
        <w:suppressAutoHyphens w:val="0"/>
        <w:rPr>
          <w:rFonts w:ascii="Arial" w:hAnsi="Arial" w:cs="Arial"/>
          <w:lang w:val="ro-RO"/>
        </w:rPr>
      </w:pPr>
      <w:r>
        <w:rPr>
          <w:rFonts w:ascii="Arial" w:hAnsi="Arial" w:cs="Arial"/>
          <w:lang w:val="ro-RO"/>
        </w:rPr>
        <w:br w:type="page"/>
      </w:r>
    </w:p>
    <w:p w14:paraId="7EDC1BA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6A3D6B" w:rsidRPr="006A3D6B" w14:paraId="0AFD9782" w14:textId="77777777" w:rsidTr="006A3D6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FF814F1"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 xml:space="preserve">Banda de </w:t>
            </w:r>
            <w:proofErr w:type="spellStart"/>
            <w:r w:rsidRPr="006A3D6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B484859"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 xml:space="preserve">Valu </w:t>
            </w:r>
            <w:proofErr w:type="spellStart"/>
            <w:r w:rsidRPr="006A3D6B">
              <w:rPr>
                <w:rFonts w:ascii="Calibri" w:hAnsi="Calibri" w:cs="Calibri"/>
                <w:b/>
                <w:bCs/>
                <w:color w:val="000000"/>
                <w:kern w:val="0"/>
                <w:sz w:val="16"/>
                <w:szCs w:val="16"/>
                <w:lang w:eastAsia="en-US"/>
              </w:rPr>
              <w:t>lui</w:t>
            </w:r>
            <w:proofErr w:type="spellEnd"/>
            <w:r w:rsidRPr="006A3D6B">
              <w:rPr>
                <w:rFonts w:ascii="Calibri" w:hAnsi="Calibri" w:cs="Calibri"/>
                <w:b/>
                <w:bCs/>
                <w:color w:val="000000"/>
                <w:kern w:val="0"/>
                <w:sz w:val="16"/>
                <w:szCs w:val="16"/>
                <w:lang w:eastAsia="en-US"/>
              </w:rPr>
              <w:t xml:space="preserve"> Traian</w:t>
            </w:r>
          </w:p>
        </w:tc>
        <w:tc>
          <w:tcPr>
            <w:tcW w:w="1500" w:type="dxa"/>
            <w:gridSpan w:val="3"/>
            <w:tcBorders>
              <w:top w:val="single" w:sz="8" w:space="0" w:color="auto"/>
              <w:left w:val="nil"/>
              <w:bottom w:val="single" w:sz="8" w:space="0" w:color="auto"/>
              <w:right w:val="single" w:sz="8" w:space="0" w:color="000000"/>
            </w:tcBorders>
            <w:vAlign w:val="center"/>
            <w:hideMark/>
          </w:tcPr>
          <w:p w14:paraId="1F0C86A1"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proofErr w:type="spellStart"/>
            <w:r w:rsidRPr="006A3D6B">
              <w:rPr>
                <w:rFonts w:ascii="Calibri" w:hAnsi="Calibri" w:cs="Calibri"/>
                <w:b/>
                <w:bCs/>
                <w:color w:val="000000"/>
                <w:kern w:val="0"/>
                <w:sz w:val="16"/>
                <w:szCs w:val="16"/>
                <w:lang w:eastAsia="en-US"/>
              </w:rPr>
              <w:t>Murfatlar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95918D"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TOTAL</w:t>
            </w:r>
          </w:p>
        </w:tc>
      </w:tr>
      <w:tr w:rsidR="006A3D6B" w:rsidRPr="006A3D6B" w14:paraId="1C34897F" w14:textId="77777777" w:rsidTr="006A3D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A9FC11" w14:textId="77777777" w:rsidR="006A3D6B" w:rsidRPr="006A3D6B" w:rsidRDefault="006A3D6B" w:rsidP="006A3D6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D37E79A"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proofErr w:type="spellStart"/>
            <w:r w:rsidRPr="006A3D6B">
              <w:rPr>
                <w:rFonts w:ascii="Calibri" w:hAnsi="Calibri" w:cs="Calibri"/>
                <w:b/>
                <w:bCs/>
                <w:color w:val="000000"/>
                <w:kern w:val="0"/>
                <w:sz w:val="16"/>
                <w:szCs w:val="16"/>
                <w:lang w:eastAsia="en-US"/>
              </w:rPr>
              <w:t>Efect</w:t>
            </w:r>
            <w:proofErr w:type="spellEnd"/>
            <w:r w:rsidRPr="006A3D6B">
              <w:rPr>
                <w:rFonts w:ascii="Calibri" w:hAnsi="Calibri" w:cs="Calibri"/>
                <w:b/>
                <w:bCs/>
                <w:color w:val="000000"/>
                <w:kern w:val="0"/>
                <w:sz w:val="16"/>
                <w:szCs w:val="16"/>
                <w:lang w:eastAsia="en-US"/>
              </w:rPr>
              <w:t xml:space="preserve"> </w:t>
            </w:r>
            <w:proofErr w:type="spellStart"/>
            <w:r w:rsidRPr="006A3D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BCC71A"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proofErr w:type="spellStart"/>
            <w:r w:rsidRPr="006A3D6B">
              <w:rPr>
                <w:rFonts w:ascii="Calibri" w:hAnsi="Calibri" w:cs="Calibri"/>
                <w:b/>
                <w:bCs/>
                <w:color w:val="000000"/>
                <w:kern w:val="0"/>
                <w:sz w:val="16"/>
                <w:szCs w:val="16"/>
                <w:lang w:eastAsia="en-US"/>
              </w:rPr>
              <w:t>Efect</w:t>
            </w:r>
            <w:proofErr w:type="spellEnd"/>
            <w:r w:rsidRPr="006A3D6B">
              <w:rPr>
                <w:rFonts w:ascii="Calibri" w:hAnsi="Calibri" w:cs="Calibri"/>
                <w:b/>
                <w:bCs/>
                <w:color w:val="000000"/>
                <w:kern w:val="0"/>
                <w:sz w:val="16"/>
                <w:szCs w:val="16"/>
                <w:lang w:eastAsia="en-US"/>
              </w:rPr>
              <w:t xml:space="preserve"> </w:t>
            </w:r>
            <w:proofErr w:type="spellStart"/>
            <w:r w:rsidRPr="006A3D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2F0736"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proofErr w:type="spellStart"/>
            <w:r w:rsidRPr="006A3D6B">
              <w:rPr>
                <w:rFonts w:ascii="Calibri" w:hAnsi="Calibri" w:cs="Calibri"/>
                <w:b/>
                <w:bCs/>
                <w:color w:val="000000"/>
                <w:kern w:val="0"/>
                <w:sz w:val="16"/>
                <w:szCs w:val="16"/>
                <w:lang w:eastAsia="en-US"/>
              </w:rPr>
              <w:t>Efect</w:t>
            </w:r>
            <w:proofErr w:type="spellEnd"/>
            <w:r w:rsidRPr="006A3D6B">
              <w:rPr>
                <w:rFonts w:ascii="Calibri" w:hAnsi="Calibri" w:cs="Calibri"/>
                <w:b/>
                <w:bCs/>
                <w:color w:val="000000"/>
                <w:kern w:val="0"/>
                <w:sz w:val="16"/>
                <w:szCs w:val="16"/>
                <w:lang w:eastAsia="en-US"/>
              </w:rPr>
              <w:t xml:space="preserve"> </w:t>
            </w:r>
            <w:proofErr w:type="spellStart"/>
            <w:r w:rsidRPr="006A3D6B">
              <w:rPr>
                <w:rFonts w:ascii="Calibri" w:hAnsi="Calibri" w:cs="Calibri"/>
                <w:b/>
                <w:bCs/>
                <w:color w:val="000000"/>
                <w:kern w:val="0"/>
                <w:sz w:val="16"/>
                <w:szCs w:val="16"/>
                <w:lang w:eastAsia="en-US"/>
              </w:rPr>
              <w:t>dăunător</w:t>
            </w:r>
            <w:proofErr w:type="spellEnd"/>
          </w:p>
        </w:tc>
      </w:tr>
      <w:tr w:rsidR="006A3D6B" w:rsidRPr="006A3D6B" w14:paraId="1DAC4D79" w14:textId="77777777" w:rsidTr="006A3D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8B8FC0" w14:textId="77777777" w:rsidR="006A3D6B" w:rsidRPr="006A3D6B" w:rsidRDefault="006A3D6B" w:rsidP="006A3D6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3167E95"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02FF0F"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AFFAFA1"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016A6A"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5C1D74"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E2C6C7"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F09FC1"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2D7253"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87B15F"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HSD</w:t>
            </w:r>
          </w:p>
        </w:tc>
      </w:tr>
      <w:tr w:rsidR="006A3D6B" w:rsidRPr="006A3D6B" w14:paraId="7544DA2B"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4EB2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5D387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C013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2ED7D94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B82C1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FAB3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D866C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B953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75BC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018DF8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w:t>
            </w:r>
          </w:p>
        </w:tc>
      </w:tr>
      <w:tr w:rsidR="006A3D6B" w:rsidRPr="006A3D6B" w14:paraId="14D5C33F"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29B6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C1B5E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B80B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13679C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EA73B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68C6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24F92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612D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CE61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9D3FE7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w:t>
            </w:r>
          </w:p>
        </w:tc>
      </w:tr>
      <w:tr w:rsidR="006A3D6B" w:rsidRPr="006A3D6B" w14:paraId="5E88492C"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AFFB3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54530B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ABE1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C0C2C0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0141E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9704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65A40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52254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C663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A991A0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8</w:t>
            </w:r>
          </w:p>
        </w:tc>
      </w:tr>
      <w:tr w:rsidR="006A3D6B" w:rsidRPr="006A3D6B" w14:paraId="1EAA841D"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6BF38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16A540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5EC5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4E91CC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02B1B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8EA7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78C0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4D11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6880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0ECFCC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w:t>
            </w:r>
          </w:p>
        </w:tc>
      </w:tr>
      <w:tr w:rsidR="006A3D6B" w:rsidRPr="006A3D6B" w14:paraId="7BD1DF69"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AFEE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31323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FCE0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4B6F5ED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976EA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984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477C7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E9C3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3B287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48D4D0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9</w:t>
            </w:r>
          </w:p>
        </w:tc>
      </w:tr>
      <w:tr w:rsidR="006A3D6B" w:rsidRPr="006A3D6B" w14:paraId="6C9EDBBE"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74AA5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FB8AF4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8D3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41C317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8A2163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C1FF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31FA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2D45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8D2B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D795E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10</w:t>
            </w:r>
          </w:p>
        </w:tc>
      </w:tr>
      <w:tr w:rsidR="006A3D6B" w:rsidRPr="006A3D6B" w14:paraId="5ED6A71A"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0E88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C5817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3DCA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C352EF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F577EF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E9D4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D4749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8905B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C2C6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B30EBE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12</w:t>
            </w:r>
          </w:p>
        </w:tc>
      </w:tr>
      <w:tr w:rsidR="006A3D6B" w:rsidRPr="006A3D6B" w14:paraId="4862B364"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5746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6DF52B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5BC8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FCD825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A0E4FF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DD8F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7F8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C716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68DA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365EDD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10</w:t>
            </w:r>
          </w:p>
        </w:tc>
      </w:tr>
      <w:tr w:rsidR="006A3D6B" w:rsidRPr="006A3D6B" w14:paraId="78828D1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88CC1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40A29C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1A39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51CB73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9AD5BA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2B32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F6E3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4947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07A9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19ABE4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10</w:t>
            </w:r>
          </w:p>
        </w:tc>
      </w:tr>
      <w:tr w:rsidR="006A3D6B" w:rsidRPr="006A3D6B" w14:paraId="4437CDD6"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ADF3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6029F4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5D75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E41F49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5177F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2EA4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93B46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D1D9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46CC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32E59C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8</w:t>
            </w:r>
          </w:p>
        </w:tc>
      </w:tr>
      <w:tr w:rsidR="006A3D6B" w:rsidRPr="006A3D6B" w14:paraId="69410969"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065B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AA97D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0BB3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146B4D8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8AFDE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A6A8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162D2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06A5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C9EF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2BC34C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w:t>
            </w:r>
          </w:p>
        </w:tc>
      </w:tr>
      <w:tr w:rsidR="006A3D6B" w:rsidRPr="006A3D6B" w14:paraId="1A7B539E"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2E28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28A1A2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A4FC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2772E6E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0FDC9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E760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53D1D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5643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286A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EF43AA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5</w:t>
            </w:r>
          </w:p>
        </w:tc>
      </w:tr>
      <w:tr w:rsidR="006A3D6B" w:rsidRPr="006A3D6B" w14:paraId="502B115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438F4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DD013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58EE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05C8E70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54A61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51F1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379C6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8522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5164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C64C01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w:t>
            </w:r>
          </w:p>
        </w:tc>
      </w:tr>
      <w:tr w:rsidR="006A3D6B" w:rsidRPr="006A3D6B" w14:paraId="2EBA6B4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4492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B68F1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5B3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0864427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56C83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CB36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BA88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CED4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88DE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9286BB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3</w:t>
            </w:r>
          </w:p>
        </w:tc>
      </w:tr>
      <w:tr w:rsidR="006A3D6B" w:rsidRPr="006A3D6B" w14:paraId="245F8168"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B199E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869B4A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3D83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67CB5BE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25CA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A40E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99831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7C02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3A97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FA8A8C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67CF7AC4"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F4459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C1E0D9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C36F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11D67FB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EA0B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780E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38758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1BFE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2C683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5A721F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0021174F"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5903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39A4DB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561F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40AC28F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C0BE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0A9F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5C39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8E0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BDE33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DC3159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2A336CA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87DB1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6EBB27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AED5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8DFC15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8791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B90A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909D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B7FB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F0D3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D5B7F6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22AAA429"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B510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5BF582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579E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3F42736D"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2F4A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FFB7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ECD9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1C6A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F330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B46B56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0E6DDDEE"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88E0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11CF01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7F5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F073C8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8BDE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65F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2D2F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38C8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3894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A9698B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2A2723A7"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7BC7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3511B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685E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27CE87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FA9E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5F29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74A8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2796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751D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0C33A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7E4D5CD0"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F935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1132F2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4521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8CD35C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5312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C0D9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26B4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AE56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E788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31C48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6983733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E830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24CFD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695D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AF03DF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6F2A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8693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8DCFC"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29B5F"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F4D9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30C85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3330B36B"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7361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B12933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6082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92DCD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DF6F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79B8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635F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09633"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F041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C868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402E8812"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FDE5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E0D072"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98B8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5B1D27"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A29D9"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44B05"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EA27B"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C3436"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BA1D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C344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1E1C769A"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6F32E" w14:textId="77777777" w:rsidR="006A3D6B" w:rsidRPr="006A3D6B" w:rsidRDefault="006A3D6B" w:rsidP="006A3D6B">
            <w:pPr>
              <w:suppressAutoHyphens w:val="0"/>
              <w:jc w:val="center"/>
              <w:rPr>
                <w:rFonts w:ascii="Calibri" w:hAnsi="Calibri" w:cs="Calibri"/>
                <w:color w:val="000000"/>
                <w:kern w:val="0"/>
                <w:sz w:val="16"/>
                <w:szCs w:val="16"/>
                <w:lang w:eastAsia="en-US"/>
              </w:rPr>
            </w:pPr>
            <w:proofErr w:type="spellStart"/>
            <w:r w:rsidRPr="006A3D6B">
              <w:rPr>
                <w:rFonts w:ascii="Calibri" w:hAnsi="Calibri" w:cs="Calibri"/>
                <w:color w:val="000000"/>
                <w:kern w:val="0"/>
                <w:sz w:val="16"/>
                <w:szCs w:val="16"/>
                <w:lang w:eastAsia="en-US"/>
              </w:rPr>
              <w:t>peste</w:t>
            </w:r>
            <w:proofErr w:type="spellEnd"/>
            <w:r w:rsidRPr="006A3D6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54C00F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E6BC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09C654"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A42E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68A11"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B6D58"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E812A"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AE0AF0"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67B7E" w14:textId="77777777" w:rsidR="006A3D6B" w:rsidRPr="006A3D6B" w:rsidRDefault="006A3D6B" w:rsidP="006A3D6B">
            <w:pPr>
              <w:suppressAutoHyphens w:val="0"/>
              <w:jc w:val="center"/>
              <w:rPr>
                <w:rFonts w:ascii="Calibri" w:hAnsi="Calibri" w:cs="Calibri"/>
                <w:color w:val="000000"/>
                <w:kern w:val="0"/>
                <w:sz w:val="16"/>
                <w:szCs w:val="16"/>
                <w:lang w:eastAsia="en-US"/>
              </w:rPr>
            </w:pPr>
            <w:r w:rsidRPr="006A3D6B">
              <w:rPr>
                <w:rFonts w:ascii="Calibri" w:hAnsi="Calibri" w:cs="Calibri"/>
                <w:color w:val="000000"/>
                <w:kern w:val="0"/>
                <w:sz w:val="16"/>
                <w:szCs w:val="16"/>
                <w:lang w:eastAsia="en-US"/>
              </w:rPr>
              <w:t>0</w:t>
            </w:r>
          </w:p>
        </w:tc>
      </w:tr>
      <w:tr w:rsidR="006A3D6B" w:rsidRPr="006A3D6B" w14:paraId="638FA5F5" w14:textId="77777777" w:rsidTr="006A3D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EC604"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CFF59A5"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F191B"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416</w:t>
            </w:r>
          </w:p>
        </w:tc>
        <w:tc>
          <w:tcPr>
            <w:tcW w:w="580" w:type="dxa"/>
            <w:tcBorders>
              <w:top w:val="nil"/>
              <w:left w:val="nil"/>
              <w:bottom w:val="single" w:sz="8" w:space="0" w:color="auto"/>
              <w:right w:val="single" w:sz="8" w:space="0" w:color="auto"/>
            </w:tcBorders>
            <w:vAlign w:val="center"/>
            <w:hideMark/>
          </w:tcPr>
          <w:p w14:paraId="23131EEA"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2F95C576"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4FA2A"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2BDDCDF"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CF3905"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B3EC6"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433</w:t>
            </w:r>
          </w:p>
        </w:tc>
        <w:tc>
          <w:tcPr>
            <w:tcW w:w="500" w:type="dxa"/>
            <w:tcBorders>
              <w:top w:val="nil"/>
              <w:left w:val="nil"/>
              <w:bottom w:val="single" w:sz="8" w:space="0" w:color="auto"/>
              <w:right w:val="single" w:sz="8" w:space="0" w:color="auto"/>
            </w:tcBorders>
            <w:vAlign w:val="center"/>
            <w:hideMark/>
          </w:tcPr>
          <w:p w14:paraId="0033F020" w14:textId="77777777" w:rsidR="006A3D6B" w:rsidRPr="006A3D6B" w:rsidRDefault="006A3D6B" w:rsidP="006A3D6B">
            <w:pPr>
              <w:suppressAutoHyphens w:val="0"/>
              <w:jc w:val="center"/>
              <w:rPr>
                <w:rFonts w:ascii="Calibri" w:hAnsi="Calibri" w:cs="Calibri"/>
                <w:b/>
                <w:bCs/>
                <w:color w:val="000000"/>
                <w:kern w:val="0"/>
                <w:sz w:val="16"/>
                <w:szCs w:val="16"/>
                <w:lang w:eastAsia="en-US"/>
              </w:rPr>
            </w:pPr>
            <w:r w:rsidRPr="006A3D6B">
              <w:rPr>
                <w:rFonts w:ascii="Calibri" w:hAnsi="Calibri" w:cs="Calibri"/>
                <w:b/>
                <w:bCs/>
                <w:color w:val="000000"/>
                <w:kern w:val="0"/>
                <w:sz w:val="16"/>
                <w:szCs w:val="16"/>
                <w:lang w:eastAsia="en-US"/>
              </w:rPr>
              <w:t>101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301F5">
        <w:rPr>
          <w:rFonts w:ascii="Arial" w:hAnsi="Arial" w:cs="Arial"/>
          <w:b w:val="0"/>
          <w:i/>
          <w:iCs/>
          <w:color w:val="000000"/>
          <w:sz w:val="24"/>
          <w:szCs w:val="24"/>
          <w:lang w:val="ro-RO"/>
        </w:rPr>
        <w:lastRenderedPageBreak/>
        <w:t xml:space="preserve">Tab. </w:t>
      </w:r>
      <w:r w:rsidR="00077C13" w:rsidRPr="00D301F5">
        <w:rPr>
          <w:rFonts w:ascii="Arial" w:hAnsi="Arial" w:cs="Arial"/>
          <w:b w:val="0"/>
          <w:i/>
          <w:iCs/>
          <w:color w:val="000000"/>
          <w:sz w:val="24"/>
          <w:szCs w:val="24"/>
          <w:lang w:val="ro-RO"/>
        </w:rPr>
        <w:t>20</w:t>
      </w:r>
      <w:r w:rsidRPr="00D301F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9D6839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301F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301F5" w:rsidRPr="0038617C" w14:paraId="21AE47C3"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5D7AE71"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4BE377" w14:textId="77777777"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Valu lui Traian</w:t>
            </w:r>
          </w:p>
        </w:tc>
        <w:tc>
          <w:tcPr>
            <w:tcW w:w="1760" w:type="dxa"/>
            <w:tcBorders>
              <w:top w:val="nil"/>
              <w:left w:val="nil"/>
              <w:bottom w:val="single" w:sz="4" w:space="0" w:color="auto"/>
              <w:right w:val="single" w:sz="4" w:space="0" w:color="auto"/>
            </w:tcBorders>
            <w:vAlign w:val="center"/>
            <w:hideMark/>
          </w:tcPr>
          <w:p w14:paraId="206231D6"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21E9DE7" w14:textId="2C6739F3"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B9CABD8" w14:textId="77777777"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Valu lui Traian</w:t>
            </w:r>
          </w:p>
          <w:p w14:paraId="647939EF"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9B07612" w14:textId="7393F194"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098FCCD6"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603D8A9"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9B968C" w14:textId="77777777"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Murfatlar</w:t>
            </w:r>
          </w:p>
        </w:tc>
        <w:tc>
          <w:tcPr>
            <w:tcW w:w="1760" w:type="dxa"/>
            <w:tcBorders>
              <w:top w:val="nil"/>
              <w:left w:val="nil"/>
              <w:bottom w:val="single" w:sz="4" w:space="0" w:color="auto"/>
              <w:right w:val="single" w:sz="4" w:space="0" w:color="auto"/>
            </w:tcBorders>
            <w:vAlign w:val="center"/>
            <w:hideMark/>
          </w:tcPr>
          <w:p w14:paraId="07EB59D2"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AE18269" w14:textId="622A885B"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54EE07" w14:textId="77777777"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Murfatlar</w:t>
            </w:r>
          </w:p>
          <w:p w14:paraId="1D3C745D"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48C3E4" w14:textId="5DAA8462"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r w:rsidR="00D301F5" w:rsidRPr="0038617C" w14:paraId="643AFDCC"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CB1DA66" w14:textId="77777777" w:rsidR="00D301F5" w:rsidRPr="0038617C" w:rsidRDefault="00D301F5"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E145EC8" w14:textId="77777777" w:rsidR="00D301F5" w:rsidRPr="0038617C" w:rsidRDefault="00D301F5"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vAlign w:val="center"/>
            <w:hideMark/>
          </w:tcPr>
          <w:p w14:paraId="6E8515DD" w14:textId="77777777"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2A4BF31" w14:textId="591942A4" w:rsidR="00D301F5" w:rsidRPr="0038617C"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4770AE" w14:textId="77777777" w:rsidR="00D301F5" w:rsidRDefault="00D301F5"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20BA6755" w14:textId="77777777"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1AE11E" w14:textId="65B6A24D" w:rsidR="00D301F5" w:rsidRPr="0038617C" w:rsidRDefault="00D301F5"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D1F70" w:rsidRPr="003D1F70">
              <w:rPr>
                <w:rFonts w:ascii="Arial" w:hAnsi="Arial" w:cs="Arial"/>
                <w:color w:val="000000"/>
                <w:kern w:val="0"/>
                <w:sz w:val="18"/>
                <w:szCs w:val="18"/>
                <w:lang w:eastAsia="ro-RO"/>
              </w:rPr>
              <w:t>venituri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proprii</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buget</w:t>
            </w:r>
            <w:proofErr w:type="spellEnd"/>
            <w:r w:rsidR="003D1F70" w:rsidRPr="003D1F70">
              <w:rPr>
                <w:rFonts w:ascii="Arial" w:hAnsi="Arial" w:cs="Arial"/>
                <w:color w:val="000000"/>
                <w:kern w:val="0"/>
                <w:sz w:val="18"/>
                <w:szCs w:val="18"/>
                <w:lang w:eastAsia="ro-RO"/>
              </w:rPr>
              <w:t xml:space="preserve"> de stat/</w:t>
            </w:r>
            <w:proofErr w:type="spellStart"/>
            <w:r w:rsidR="003D1F70" w:rsidRPr="003D1F70">
              <w:rPr>
                <w:rFonts w:ascii="Arial" w:hAnsi="Arial" w:cs="Arial"/>
                <w:color w:val="000000"/>
                <w:kern w:val="0"/>
                <w:sz w:val="18"/>
                <w:szCs w:val="18"/>
                <w:lang w:eastAsia="ro-RO"/>
              </w:rPr>
              <w:t>fonduri</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europene</w:t>
            </w:r>
            <w:proofErr w:type="spellEnd"/>
            <w:r w:rsidR="003D1F70" w:rsidRPr="003D1F70">
              <w:rPr>
                <w:rFonts w:ascii="Arial" w:hAnsi="Arial" w:cs="Arial"/>
                <w:color w:val="000000"/>
                <w:kern w:val="0"/>
                <w:sz w:val="18"/>
                <w:szCs w:val="18"/>
                <w:lang w:eastAsia="ro-RO"/>
              </w:rPr>
              <w:t>/</w:t>
            </w:r>
            <w:proofErr w:type="spellStart"/>
            <w:r w:rsidR="003D1F70" w:rsidRPr="003D1F70">
              <w:rPr>
                <w:rFonts w:ascii="Arial" w:hAnsi="Arial" w:cs="Arial"/>
                <w:color w:val="000000"/>
                <w:kern w:val="0"/>
                <w:sz w:val="18"/>
                <w:szCs w:val="18"/>
                <w:lang w:eastAsia="ro-RO"/>
              </w:rPr>
              <w:t>alte</w:t>
            </w:r>
            <w:proofErr w:type="spellEnd"/>
            <w:r w:rsidR="003D1F70" w:rsidRPr="003D1F70">
              <w:rPr>
                <w:rFonts w:ascii="Arial" w:hAnsi="Arial" w:cs="Arial"/>
                <w:color w:val="000000"/>
                <w:kern w:val="0"/>
                <w:sz w:val="18"/>
                <w:szCs w:val="18"/>
                <w:lang w:eastAsia="ro-RO"/>
              </w:rPr>
              <w:t xml:space="preserve"> </w:t>
            </w:r>
            <w:proofErr w:type="spellStart"/>
            <w:r w:rsidR="003D1F70" w:rsidRPr="003D1F7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C8A2A8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301F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D301F5" w:rsidRPr="00CC511B" w14:paraId="036C15B6" w14:textId="77777777" w:rsidTr="00231F83">
        <w:trPr>
          <w:trHeight w:val="300"/>
          <w:jc w:val="center"/>
        </w:trPr>
        <w:tc>
          <w:tcPr>
            <w:tcW w:w="4177" w:type="dxa"/>
            <w:tcBorders>
              <w:left w:val="single" w:sz="4" w:space="0" w:color="000000"/>
              <w:bottom w:val="single" w:sz="4" w:space="0" w:color="000000"/>
            </w:tcBorders>
            <w:vAlign w:val="center"/>
          </w:tcPr>
          <w:p w14:paraId="3D7F68D9" w14:textId="77777777" w:rsidR="00D301F5" w:rsidRPr="00760B50" w:rsidRDefault="00D301F5"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BE60F84" w14:textId="31D4B447" w:rsidR="00D301F5" w:rsidRPr="006117FF" w:rsidRDefault="00D301F5"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3EE2E1F" w14:textId="4814D711" w:rsidR="00D301F5" w:rsidRDefault="00D301F5"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C25201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45F3F82" w:rsidR="00760B50" w:rsidRPr="006117FF" w:rsidRDefault="00D301F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C2CF62D" w:rsidR="00760B50" w:rsidRDefault="00D301F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A2B4EAE" w:rsidR="00760B50" w:rsidRPr="002E2900" w:rsidRDefault="00D301F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3FB33B3" w:rsidR="00760B50" w:rsidRPr="002E2900" w:rsidRDefault="00D301F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2BE65E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A3D6B">
        <w:rPr>
          <w:rFonts w:ascii="Arial" w:hAnsi="Arial" w:cs="Arial"/>
          <w:lang w:val="ro-RO"/>
        </w:rPr>
        <w:t>1093.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F52E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F52E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F52E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A3D6B" w:rsidRPr="008A78C6" w14:paraId="61A947D4" w14:textId="118C673D" w:rsidTr="00BF52ED">
        <w:trPr>
          <w:jc w:val="center"/>
        </w:trPr>
        <w:tc>
          <w:tcPr>
            <w:tcW w:w="1178" w:type="dxa"/>
            <w:shd w:val="clear" w:color="auto" w:fill="D9D9D9" w:themeFill="background1" w:themeFillShade="D9"/>
          </w:tcPr>
          <w:p w14:paraId="2550DF8E" w14:textId="77777777" w:rsidR="006A3D6B" w:rsidRPr="008A78C6"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F3C1FC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65E5054C" w14:textId="309B681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129</w:t>
            </w:r>
          </w:p>
        </w:tc>
        <w:tc>
          <w:tcPr>
            <w:tcW w:w="920" w:type="dxa"/>
            <w:shd w:val="clear" w:color="auto" w:fill="FF0000"/>
            <w:vAlign w:val="center"/>
          </w:tcPr>
          <w:p w14:paraId="03AE00DA" w14:textId="54F5E61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11</w:t>
            </w:r>
          </w:p>
        </w:tc>
        <w:tc>
          <w:tcPr>
            <w:tcW w:w="917" w:type="dxa"/>
            <w:shd w:val="clear" w:color="auto" w:fill="00B0F0"/>
            <w:vAlign w:val="center"/>
          </w:tcPr>
          <w:p w14:paraId="51C8F20A" w14:textId="3F0786C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02C77A0" w14:textId="1ECB63D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21</w:t>
            </w:r>
          </w:p>
        </w:tc>
        <w:tc>
          <w:tcPr>
            <w:tcW w:w="923" w:type="dxa"/>
            <w:shd w:val="clear" w:color="auto" w:fill="00B0F0"/>
            <w:vAlign w:val="center"/>
          </w:tcPr>
          <w:p w14:paraId="1E0930FE" w14:textId="7BC1356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c>
          <w:tcPr>
            <w:tcW w:w="924" w:type="dxa"/>
            <w:shd w:val="clear" w:color="auto" w:fill="00B050"/>
            <w:vAlign w:val="center"/>
          </w:tcPr>
          <w:p w14:paraId="178FDEA5" w14:textId="3E2B4AA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F655E4F" w14:textId="1DDC8B9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108</w:t>
            </w:r>
          </w:p>
        </w:tc>
        <w:tc>
          <w:tcPr>
            <w:tcW w:w="930" w:type="dxa"/>
            <w:shd w:val="clear" w:color="auto" w:fill="00B050"/>
            <w:vAlign w:val="center"/>
          </w:tcPr>
          <w:p w14:paraId="526143D5" w14:textId="30E4EBC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r>
      <w:tr w:rsidR="006A3D6B" w:rsidRPr="008A78C6" w14:paraId="408FE8AE" w14:textId="787436D0" w:rsidTr="00BF52ED">
        <w:trPr>
          <w:jc w:val="center"/>
        </w:trPr>
        <w:tc>
          <w:tcPr>
            <w:tcW w:w="1178" w:type="dxa"/>
            <w:shd w:val="clear" w:color="auto" w:fill="D9D9D9" w:themeFill="background1" w:themeFillShade="D9"/>
          </w:tcPr>
          <w:p w14:paraId="36357BC3" w14:textId="77777777" w:rsidR="006A3D6B" w:rsidRPr="008A78C6"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8880997"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0A0D34B2" w14:textId="15E4E9E2"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123</w:t>
            </w:r>
          </w:p>
        </w:tc>
        <w:tc>
          <w:tcPr>
            <w:tcW w:w="920" w:type="dxa"/>
            <w:shd w:val="clear" w:color="auto" w:fill="FF0000"/>
            <w:vAlign w:val="center"/>
          </w:tcPr>
          <w:p w14:paraId="1075DB2F" w14:textId="09ED38AE"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10</w:t>
            </w:r>
          </w:p>
        </w:tc>
        <w:tc>
          <w:tcPr>
            <w:tcW w:w="917" w:type="dxa"/>
            <w:shd w:val="clear" w:color="auto" w:fill="00B0F0"/>
            <w:vAlign w:val="center"/>
          </w:tcPr>
          <w:p w14:paraId="319EF7C0" w14:textId="5936717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6C980332" w14:textId="18AC785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21</w:t>
            </w:r>
          </w:p>
        </w:tc>
        <w:tc>
          <w:tcPr>
            <w:tcW w:w="923" w:type="dxa"/>
            <w:shd w:val="clear" w:color="auto" w:fill="00B0F0"/>
            <w:vAlign w:val="center"/>
          </w:tcPr>
          <w:p w14:paraId="37AB4557" w14:textId="2B926B3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c>
          <w:tcPr>
            <w:tcW w:w="924" w:type="dxa"/>
            <w:shd w:val="clear" w:color="auto" w:fill="00B050"/>
            <w:vAlign w:val="center"/>
          </w:tcPr>
          <w:p w14:paraId="5F799923" w14:textId="2B27F83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200D51A7" w14:textId="376B458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102</w:t>
            </w:r>
          </w:p>
        </w:tc>
        <w:tc>
          <w:tcPr>
            <w:tcW w:w="930" w:type="dxa"/>
            <w:shd w:val="clear" w:color="auto" w:fill="00B050"/>
            <w:vAlign w:val="center"/>
          </w:tcPr>
          <w:p w14:paraId="1D67D41B" w14:textId="29563DA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4</w:t>
            </w:r>
          </w:p>
        </w:tc>
      </w:tr>
      <w:tr w:rsidR="006A3D6B" w:rsidRPr="008A78C6" w14:paraId="0AE9F23C" w14:textId="3340E41B" w:rsidTr="00BF52ED">
        <w:trPr>
          <w:jc w:val="center"/>
        </w:trPr>
        <w:tc>
          <w:tcPr>
            <w:tcW w:w="1178" w:type="dxa"/>
            <w:shd w:val="clear" w:color="auto" w:fill="D9D9D9" w:themeFill="background1" w:themeFillShade="D9"/>
          </w:tcPr>
          <w:p w14:paraId="6BDE3F63" w14:textId="77777777" w:rsidR="006A3D6B" w:rsidRPr="008A78C6"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CA419D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C1EE1FE" w14:textId="6E7F4003"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105</w:t>
            </w:r>
          </w:p>
        </w:tc>
        <w:tc>
          <w:tcPr>
            <w:tcW w:w="920" w:type="dxa"/>
            <w:shd w:val="clear" w:color="auto" w:fill="FF0000"/>
            <w:vAlign w:val="center"/>
          </w:tcPr>
          <w:p w14:paraId="36B3A9A0" w14:textId="22C7B23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w:t>
            </w:r>
          </w:p>
        </w:tc>
        <w:tc>
          <w:tcPr>
            <w:tcW w:w="917" w:type="dxa"/>
            <w:shd w:val="clear" w:color="auto" w:fill="00B0F0"/>
            <w:vAlign w:val="center"/>
          </w:tcPr>
          <w:p w14:paraId="3E07D291" w14:textId="6C89118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3567D931" w14:textId="61734A2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18</w:t>
            </w:r>
          </w:p>
        </w:tc>
        <w:tc>
          <w:tcPr>
            <w:tcW w:w="923" w:type="dxa"/>
            <w:shd w:val="clear" w:color="auto" w:fill="00B0F0"/>
            <w:vAlign w:val="center"/>
          </w:tcPr>
          <w:p w14:paraId="27D0A8D6" w14:textId="1EF0A4C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8</w:t>
            </w:r>
          </w:p>
        </w:tc>
        <w:tc>
          <w:tcPr>
            <w:tcW w:w="924" w:type="dxa"/>
            <w:shd w:val="clear" w:color="auto" w:fill="00B050"/>
            <w:vAlign w:val="center"/>
          </w:tcPr>
          <w:p w14:paraId="03BB91E0" w14:textId="10EEC56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222AB68" w14:textId="3318E3F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87</w:t>
            </w:r>
          </w:p>
        </w:tc>
        <w:tc>
          <w:tcPr>
            <w:tcW w:w="930" w:type="dxa"/>
            <w:shd w:val="clear" w:color="auto" w:fill="00B050"/>
            <w:vAlign w:val="center"/>
          </w:tcPr>
          <w:p w14:paraId="5B7BA08C" w14:textId="5CEDDD0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w:t>
            </w:r>
          </w:p>
        </w:tc>
      </w:tr>
      <w:tr w:rsidR="006A3D6B" w:rsidRPr="008A78C6" w14:paraId="13E92DA2" w14:textId="30CAF24D" w:rsidTr="00BF52ED">
        <w:trPr>
          <w:jc w:val="center"/>
        </w:trPr>
        <w:tc>
          <w:tcPr>
            <w:tcW w:w="1178" w:type="dxa"/>
            <w:shd w:val="clear" w:color="auto" w:fill="D9D9D9" w:themeFill="background1" w:themeFillShade="D9"/>
          </w:tcPr>
          <w:p w14:paraId="4BFEAF21" w14:textId="77777777" w:rsidR="006A3D6B" w:rsidRPr="008A78C6"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20DD7C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77CC1DC" w14:textId="481CC729"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92</w:t>
            </w:r>
          </w:p>
        </w:tc>
        <w:tc>
          <w:tcPr>
            <w:tcW w:w="920" w:type="dxa"/>
            <w:shd w:val="clear" w:color="auto" w:fill="FF0000"/>
            <w:vAlign w:val="center"/>
          </w:tcPr>
          <w:p w14:paraId="19F8ED17" w14:textId="13115B1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w:t>
            </w:r>
          </w:p>
        </w:tc>
        <w:tc>
          <w:tcPr>
            <w:tcW w:w="917" w:type="dxa"/>
            <w:shd w:val="clear" w:color="auto" w:fill="00B0F0"/>
            <w:vAlign w:val="center"/>
          </w:tcPr>
          <w:p w14:paraId="4229705D" w14:textId="2C4664F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6FCD86C7" w14:textId="239CFDE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14</w:t>
            </w:r>
          </w:p>
        </w:tc>
        <w:tc>
          <w:tcPr>
            <w:tcW w:w="923" w:type="dxa"/>
            <w:shd w:val="clear" w:color="auto" w:fill="00B0F0"/>
            <w:vAlign w:val="center"/>
          </w:tcPr>
          <w:p w14:paraId="6825F9B3" w14:textId="58C53F0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7</w:t>
            </w:r>
          </w:p>
        </w:tc>
        <w:tc>
          <w:tcPr>
            <w:tcW w:w="924" w:type="dxa"/>
            <w:shd w:val="clear" w:color="auto" w:fill="00B050"/>
            <w:vAlign w:val="center"/>
          </w:tcPr>
          <w:p w14:paraId="6E7A7FFB" w14:textId="22103E5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2797458" w14:textId="64349C6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78</w:t>
            </w:r>
          </w:p>
        </w:tc>
        <w:tc>
          <w:tcPr>
            <w:tcW w:w="930" w:type="dxa"/>
            <w:shd w:val="clear" w:color="auto" w:fill="00B050"/>
            <w:vAlign w:val="center"/>
          </w:tcPr>
          <w:p w14:paraId="74BE4CD6" w14:textId="5160B42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w:t>
            </w:r>
          </w:p>
        </w:tc>
      </w:tr>
      <w:tr w:rsidR="006A3D6B" w:rsidRPr="008A78C6" w14:paraId="2737339F" w14:textId="439697EA" w:rsidTr="00BF52ED">
        <w:trPr>
          <w:jc w:val="center"/>
        </w:trPr>
        <w:tc>
          <w:tcPr>
            <w:tcW w:w="1178" w:type="dxa"/>
            <w:shd w:val="clear" w:color="auto" w:fill="D9D9D9" w:themeFill="background1" w:themeFillShade="D9"/>
          </w:tcPr>
          <w:p w14:paraId="73885F03"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BE164F8"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33F784EC" w14:textId="30EB341E"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71</w:t>
            </w:r>
          </w:p>
        </w:tc>
        <w:tc>
          <w:tcPr>
            <w:tcW w:w="920" w:type="dxa"/>
            <w:shd w:val="clear" w:color="auto" w:fill="FF0000"/>
            <w:vAlign w:val="center"/>
          </w:tcPr>
          <w:p w14:paraId="55B68EBF" w14:textId="4A3B3B5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w:t>
            </w:r>
          </w:p>
        </w:tc>
        <w:tc>
          <w:tcPr>
            <w:tcW w:w="917" w:type="dxa"/>
            <w:shd w:val="clear" w:color="auto" w:fill="00B0F0"/>
            <w:vAlign w:val="center"/>
          </w:tcPr>
          <w:p w14:paraId="09BAAC1C" w14:textId="05EBC70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E9D0E21" w14:textId="413F64B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14</w:t>
            </w:r>
          </w:p>
        </w:tc>
        <w:tc>
          <w:tcPr>
            <w:tcW w:w="923" w:type="dxa"/>
            <w:shd w:val="clear" w:color="auto" w:fill="00B0F0"/>
            <w:vAlign w:val="center"/>
          </w:tcPr>
          <w:p w14:paraId="39B31B9D" w14:textId="380755B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9</w:t>
            </w:r>
          </w:p>
        </w:tc>
        <w:tc>
          <w:tcPr>
            <w:tcW w:w="924" w:type="dxa"/>
            <w:shd w:val="clear" w:color="auto" w:fill="00B050"/>
            <w:vAlign w:val="center"/>
          </w:tcPr>
          <w:p w14:paraId="6B0BB255" w14:textId="0C6F03E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25F7FCD" w14:textId="19F65D6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57</w:t>
            </w:r>
          </w:p>
        </w:tc>
        <w:tc>
          <w:tcPr>
            <w:tcW w:w="930" w:type="dxa"/>
            <w:shd w:val="clear" w:color="auto" w:fill="00B050"/>
            <w:vAlign w:val="center"/>
          </w:tcPr>
          <w:p w14:paraId="034ED4B0" w14:textId="1B6A557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w:t>
            </w:r>
          </w:p>
        </w:tc>
      </w:tr>
      <w:tr w:rsidR="006A3D6B" w:rsidRPr="008A78C6" w14:paraId="40D4E717" w14:textId="02420DE7" w:rsidTr="00BF52ED">
        <w:trPr>
          <w:jc w:val="center"/>
        </w:trPr>
        <w:tc>
          <w:tcPr>
            <w:tcW w:w="1178" w:type="dxa"/>
            <w:shd w:val="clear" w:color="auto" w:fill="D9D9D9" w:themeFill="background1" w:themeFillShade="D9"/>
          </w:tcPr>
          <w:p w14:paraId="0BC42F96"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D5F52CA"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22FD51D" w14:textId="2CF7EA59"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44</w:t>
            </w:r>
          </w:p>
        </w:tc>
        <w:tc>
          <w:tcPr>
            <w:tcW w:w="920" w:type="dxa"/>
            <w:shd w:val="clear" w:color="auto" w:fill="FF0000"/>
            <w:vAlign w:val="center"/>
          </w:tcPr>
          <w:p w14:paraId="26FFED78" w14:textId="3DE61F7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w:t>
            </w:r>
          </w:p>
        </w:tc>
        <w:tc>
          <w:tcPr>
            <w:tcW w:w="917" w:type="dxa"/>
            <w:shd w:val="clear" w:color="auto" w:fill="00B0F0"/>
            <w:vAlign w:val="center"/>
          </w:tcPr>
          <w:p w14:paraId="39AEBC2B" w14:textId="595DABA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36AFCE0E" w14:textId="798EA49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11</w:t>
            </w:r>
          </w:p>
        </w:tc>
        <w:tc>
          <w:tcPr>
            <w:tcW w:w="923" w:type="dxa"/>
            <w:shd w:val="clear" w:color="auto" w:fill="00B0F0"/>
            <w:vAlign w:val="center"/>
          </w:tcPr>
          <w:p w14:paraId="100F9507" w14:textId="704E2CC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c>
          <w:tcPr>
            <w:tcW w:w="924" w:type="dxa"/>
            <w:shd w:val="clear" w:color="auto" w:fill="00B050"/>
            <w:vAlign w:val="center"/>
          </w:tcPr>
          <w:p w14:paraId="404FF68D" w14:textId="021866A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4D68401" w14:textId="7D26A32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33</w:t>
            </w:r>
          </w:p>
        </w:tc>
        <w:tc>
          <w:tcPr>
            <w:tcW w:w="930" w:type="dxa"/>
            <w:shd w:val="clear" w:color="auto" w:fill="00B050"/>
            <w:vAlign w:val="center"/>
          </w:tcPr>
          <w:p w14:paraId="3B1BFF9B" w14:textId="4E4D050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-4</w:t>
            </w:r>
          </w:p>
        </w:tc>
      </w:tr>
      <w:tr w:rsidR="006A3D6B" w:rsidRPr="008A78C6" w14:paraId="56711E0E" w14:textId="3C29BFFC" w:rsidTr="00BF52ED">
        <w:trPr>
          <w:jc w:val="center"/>
        </w:trPr>
        <w:tc>
          <w:tcPr>
            <w:tcW w:w="1178" w:type="dxa"/>
            <w:shd w:val="clear" w:color="auto" w:fill="D9D9D9" w:themeFill="background1" w:themeFillShade="D9"/>
          </w:tcPr>
          <w:p w14:paraId="42B22403"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050F3F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2865E920" w14:textId="7CAD04C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38</w:t>
            </w:r>
          </w:p>
        </w:tc>
        <w:tc>
          <w:tcPr>
            <w:tcW w:w="920" w:type="dxa"/>
            <w:shd w:val="clear" w:color="auto" w:fill="FF0000"/>
            <w:vAlign w:val="center"/>
          </w:tcPr>
          <w:p w14:paraId="67BFE4B5" w14:textId="149C43C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w:t>
            </w:r>
          </w:p>
        </w:tc>
        <w:tc>
          <w:tcPr>
            <w:tcW w:w="917" w:type="dxa"/>
            <w:shd w:val="clear" w:color="auto" w:fill="00B0F0"/>
            <w:vAlign w:val="center"/>
          </w:tcPr>
          <w:p w14:paraId="5CEFDF29" w14:textId="7BC5C40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131C4F9F" w14:textId="6CFDA05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12</w:t>
            </w:r>
          </w:p>
        </w:tc>
        <w:tc>
          <w:tcPr>
            <w:tcW w:w="923" w:type="dxa"/>
            <w:shd w:val="clear" w:color="auto" w:fill="00B0F0"/>
            <w:vAlign w:val="center"/>
          </w:tcPr>
          <w:p w14:paraId="68AD2BAB" w14:textId="58FC661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12</w:t>
            </w:r>
          </w:p>
        </w:tc>
        <w:tc>
          <w:tcPr>
            <w:tcW w:w="924" w:type="dxa"/>
            <w:shd w:val="clear" w:color="auto" w:fill="00B050"/>
            <w:vAlign w:val="center"/>
          </w:tcPr>
          <w:p w14:paraId="12A53146" w14:textId="65E58DB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FE3D7C8" w14:textId="327BA8D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26</w:t>
            </w:r>
          </w:p>
        </w:tc>
        <w:tc>
          <w:tcPr>
            <w:tcW w:w="930" w:type="dxa"/>
            <w:shd w:val="clear" w:color="auto" w:fill="00B050"/>
            <w:vAlign w:val="center"/>
          </w:tcPr>
          <w:p w14:paraId="28B70136" w14:textId="4D09DCE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r>
      <w:tr w:rsidR="006A3D6B" w:rsidRPr="008A78C6" w14:paraId="1AC27E63" w14:textId="0FB64638" w:rsidTr="00BF52ED">
        <w:trPr>
          <w:jc w:val="center"/>
        </w:trPr>
        <w:tc>
          <w:tcPr>
            <w:tcW w:w="1178" w:type="dxa"/>
            <w:shd w:val="clear" w:color="auto" w:fill="D9D9D9" w:themeFill="background1" w:themeFillShade="D9"/>
          </w:tcPr>
          <w:p w14:paraId="4C9ADE3F"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9E0A68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CEA3631" w14:textId="4A6120D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39</w:t>
            </w:r>
          </w:p>
        </w:tc>
        <w:tc>
          <w:tcPr>
            <w:tcW w:w="920" w:type="dxa"/>
            <w:shd w:val="clear" w:color="auto" w:fill="FF0000"/>
            <w:vAlign w:val="center"/>
          </w:tcPr>
          <w:p w14:paraId="28F85FB7" w14:textId="0B36DBB7"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w:t>
            </w:r>
          </w:p>
        </w:tc>
        <w:tc>
          <w:tcPr>
            <w:tcW w:w="917" w:type="dxa"/>
            <w:shd w:val="clear" w:color="auto" w:fill="00B0F0"/>
            <w:vAlign w:val="center"/>
          </w:tcPr>
          <w:p w14:paraId="33BC5AF8" w14:textId="0E6C9A1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3ADE143F" w14:textId="775FDD6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w:t>
            </w:r>
          </w:p>
        </w:tc>
        <w:tc>
          <w:tcPr>
            <w:tcW w:w="923" w:type="dxa"/>
            <w:shd w:val="clear" w:color="auto" w:fill="00B0F0"/>
            <w:vAlign w:val="center"/>
          </w:tcPr>
          <w:p w14:paraId="202DDEA1" w14:textId="33BCFCE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c>
          <w:tcPr>
            <w:tcW w:w="924" w:type="dxa"/>
            <w:shd w:val="clear" w:color="auto" w:fill="00B050"/>
            <w:vAlign w:val="center"/>
          </w:tcPr>
          <w:p w14:paraId="0B65E16A" w14:textId="743FE18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6266DA2F" w14:textId="51BC7C5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26</w:t>
            </w:r>
          </w:p>
        </w:tc>
        <w:tc>
          <w:tcPr>
            <w:tcW w:w="930" w:type="dxa"/>
            <w:shd w:val="clear" w:color="auto" w:fill="00B050"/>
            <w:vAlign w:val="center"/>
          </w:tcPr>
          <w:p w14:paraId="5EB07E66" w14:textId="46FB16B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w:t>
            </w:r>
          </w:p>
        </w:tc>
      </w:tr>
      <w:tr w:rsidR="006A3D6B" w:rsidRPr="008A78C6" w14:paraId="416BAE27" w14:textId="33EE07C4" w:rsidTr="00BF52ED">
        <w:trPr>
          <w:jc w:val="center"/>
        </w:trPr>
        <w:tc>
          <w:tcPr>
            <w:tcW w:w="1178" w:type="dxa"/>
            <w:shd w:val="clear" w:color="auto" w:fill="D9D9D9" w:themeFill="background1" w:themeFillShade="D9"/>
          </w:tcPr>
          <w:p w14:paraId="327762C6"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297A0A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w:t>
            </w:r>
          </w:p>
        </w:tc>
        <w:tc>
          <w:tcPr>
            <w:tcW w:w="960" w:type="dxa"/>
            <w:shd w:val="clear" w:color="auto" w:fill="FF0000"/>
            <w:vAlign w:val="center"/>
          </w:tcPr>
          <w:p w14:paraId="286E1164" w14:textId="1DFAB76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34</w:t>
            </w:r>
          </w:p>
        </w:tc>
        <w:tc>
          <w:tcPr>
            <w:tcW w:w="920" w:type="dxa"/>
            <w:shd w:val="clear" w:color="auto" w:fill="FF0000"/>
            <w:vAlign w:val="center"/>
          </w:tcPr>
          <w:p w14:paraId="594A8E3E" w14:textId="3659CB1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w:t>
            </w:r>
          </w:p>
        </w:tc>
        <w:tc>
          <w:tcPr>
            <w:tcW w:w="917" w:type="dxa"/>
            <w:shd w:val="clear" w:color="auto" w:fill="00B0F0"/>
            <w:vAlign w:val="center"/>
          </w:tcPr>
          <w:p w14:paraId="3C16E404" w14:textId="29A2F65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5C19F353" w14:textId="6BD0761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17</w:t>
            </w:r>
          </w:p>
        </w:tc>
        <w:tc>
          <w:tcPr>
            <w:tcW w:w="923" w:type="dxa"/>
            <w:shd w:val="clear" w:color="auto" w:fill="00B0F0"/>
            <w:vAlign w:val="center"/>
          </w:tcPr>
          <w:p w14:paraId="219DE520" w14:textId="374F231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c>
          <w:tcPr>
            <w:tcW w:w="924" w:type="dxa"/>
            <w:shd w:val="clear" w:color="auto" w:fill="00B050"/>
            <w:vAlign w:val="center"/>
          </w:tcPr>
          <w:p w14:paraId="3BF87D48" w14:textId="72017E1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w:t>
            </w:r>
          </w:p>
        </w:tc>
        <w:tc>
          <w:tcPr>
            <w:tcW w:w="921" w:type="dxa"/>
            <w:shd w:val="clear" w:color="auto" w:fill="00B050"/>
            <w:vAlign w:val="center"/>
          </w:tcPr>
          <w:p w14:paraId="3E1173E0" w14:textId="3E504C8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17</w:t>
            </w:r>
          </w:p>
        </w:tc>
        <w:tc>
          <w:tcPr>
            <w:tcW w:w="930" w:type="dxa"/>
            <w:shd w:val="clear" w:color="auto" w:fill="00B050"/>
            <w:vAlign w:val="center"/>
          </w:tcPr>
          <w:p w14:paraId="4DACB595" w14:textId="29945B7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-4</w:t>
            </w:r>
          </w:p>
        </w:tc>
      </w:tr>
      <w:tr w:rsidR="006A3D6B" w:rsidRPr="008A78C6" w14:paraId="74AA4981" w14:textId="75BEE4A0" w:rsidTr="00BF52ED">
        <w:trPr>
          <w:jc w:val="center"/>
        </w:trPr>
        <w:tc>
          <w:tcPr>
            <w:tcW w:w="1178" w:type="dxa"/>
            <w:shd w:val="clear" w:color="auto" w:fill="D9D9D9" w:themeFill="background1" w:themeFillShade="D9"/>
          </w:tcPr>
          <w:p w14:paraId="5B04EA7A"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DD237A9"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4689D6D6" w14:textId="74AE083C"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27</w:t>
            </w:r>
          </w:p>
        </w:tc>
        <w:tc>
          <w:tcPr>
            <w:tcW w:w="920" w:type="dxa"/>
            <w:shd w:val="clear" w:color="auto" w:fill="FF0000"/>
            <w:vAlign w:val="center"/>
          </w:tcPr>
          <w:p w14:paraId="53F4526C" w14:textId="537EEEB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10</w:t>
            </w:r>
          </w:p>
        </w:tc>
        <w:tc>
          <w:tcPr>
            <w:tcW w:w="917" w:type="dxa"/>
            <w:shd w:val="clear" w:color="auto" w:fill="00B0F0"/>
            <w:vAlign w:val="center"/>
          </w:tcPr>
          <w:p w14:paraId="1B014076" w14:textId="3B85B33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7C8E9475" w14:textId="1338BCF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17</w:t>
            </w:r>
          </w:p>
        </w:tc>
        <w:tc>
          <w:tcPr>
            <w:tcW w:w="923" w:type="dxa"/>
            <w:shd w:val="clear" w:color="auto" w:fill="00B0F0"/>
            <w:vAlign w:val="center"/>
          </w:tcPr>
          <w:p w14:paraId="3103AA55" w14:textId="02B618D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8</w:t>
            </w:r>
          </w:p>
        </w:tc>
        <w:tc>
          <w:tcPr>
            <w:tcW w:w="924" w:type="dxa"/>
            <w:shd w:val="clear" w:color="auto" w:fill="00B050"/>
            <w:vAlign w:val="center"/>
          </w:tcPr>
          <w:p w14:paraId="3EC96D90" w14:textId="1EE4948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4B76823E" w14:textId="4223BCE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c>
          <w:tcPr>
            <w:tcW w:w="930" w:type="dxa"/>
            <w:shd w:val="clear" w:color="auto" w:fill="00B050"/>
            <w:vAlign w:val="center"/>
          </w:tcPr>
          <w:p w14:paraId="3755C39D" w14:textId="7012553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w:t>
            </w:r>
          </w:p>
        </w:tc>
      </w:tr>
      <w:tr w:rsidR="006A3D6B" w:rsidRPr="008A78C6" w14:paraId="177C798C" w14:textId="703E30AE" w:rsidTr="00BF52ED">
        <w:trPr>
          <w:jc w:val="center"/>
        </w:trPr>
        <w:tc>
          <w:tcPr>
            <w:tcW w:w="1178" w:type="dxa"/>
            <w:shd w:val="clear" w:color="auto" w:fill="D9D9D9" w:themeFill="background1" w:themeFillShade="D9"/>
          </w:tcPr>
          <w:p w14:paraId="43D2D6C5"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797D0B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4F7FDE7" w14:textId="262FFE1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26</w:t>
            </w:r>
          </w:p>
        </w:tc>
        <w:tc>
          <w:tcPr>
            <w:tcW w:w="920" w:type="dxa"/>
            <w:shd w:val="clear" w:color="auto" w:fill="FF0000"/>
            <w:vAlign w:val="center"/>
          </w:tcPr>
          <w:p w14:paraId="3E0E090A" w14:textId="1A327B0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12</w:t>
            </w:r>
          </w:p>
        </w:tc>
        <w:tc>
          <w:tcPr>
            <w:tcW w:w="917" w:type="dxa"/>
            <w:shd w:val="clear" w:color="auto" w:fill="00B0F0"/>
            <w:vAlign w:val="center"/>
          </w:tcPr>
          <w:p w14:paraId="57EADBA4" w14:textId="0A5CD9E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75BFEEDD" w14:textId="27205D8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21</w:t>
            </w:r>
          </w:p>
        </w:tc>
        <w:tc>
          <w:tcPr>
            <w:tcW w:w="923" w:type="dxa"/>
            <w:shd w:val="clear" w:color="auto" w:fill="00B0F0"/>
            <w:vAlign w:val="center"/>
          </w:tcPr>
          <w:p w14:paraId="48D466E7" w14:textId="1FB1632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c>
          <w:tcPr>
            <w:tcW w:w="924" w:type="dxa"/>
            <w:shd w:val="clear" w:color="auto" w:fill="00B050"/>
            <w:vAlign w:val="center"/>
          </w:tcPr>
          <w:p w14:paraId="6900C3E5" w14:textId="7336B2B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AA5E35F" w14:textId="147278D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c>
          <w:tcPr>
            <w:tcW w:w="930" w:type="dxa"/>
            <w:shd w:val="clear" w:color="auto" w:fill="00B050"/>
            <w:vAlign w:val="center"/>
          </w:tcPr>
          <w:p w14:paraId="1CDE6A77" w14:textId="069179B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r>
      <w:tr w:rsidR="006A3D6B" w:rsidRPr="008A78C6" w14:paraId="209DA7DC" w14:textId="1BA71666" w:rsidTr="00BF52ED">
        <w:trPr>
          <w:jc w:val="center"/>
        </w:trPr>
        <w:tc>
          <w:tcPr>
            <w:tcW w:w="1178" w:type="dxa"/>
            <w:shd w:val="clear" w:color="auto" w:fill="D9D9D9" w:themeFill="background1" w:themeFillShade="D9"/>
          </w:tcPr>
          <w:p w14:paraId="1D4FAA3B"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DA5FBB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516A5756" w14:textId="03B60B86"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20</w:t>
            </w:r>
          </w:p>
        </w:tc>
        <w:tc>
          <w:tcPr>
            <w:tcW w:w="920" w:type="dxa"/>
            <w:shd w:val="clear" w:color="auto" w:fill="FF0000"/>
            <w:vAlign w:val="center"/>
          </w:tcPr>
          <w:p w14:paraId="5C9FE05A" w14:textId="79E4D31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15</w:t>
            </w:r>
          </w:p>
        </w:tc>
        <w:tc>
          <w:tcPr>
            <w:tcW w:w="917" w:type="dxa"/>
            <w:shd w:val="clear" w:color="auto" w:fill="00B0F0"/>
            <w:vAlign w:val="center"/>
          </w:tcPr>
          <w:p w14:paraId="55E72751" w14:textId="15F807A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0B12B8B7" w14:textId="674A49C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26</w:t>
            </w:r>
          </w:p>
        </w:tc>
        <w:tc>
          <w:tcPr>
            <w:tcW w:w="923" w:type="dxa"/>
            <w:shd w:val="clear" w:color="auto" w:fill="00B0F0"/>
            <w:vAlign w:val="center"/>
          </w:tcPr>
          <w:p w14:paraId="77A56EEE" w14:textId="27FDA61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c>
          <w:tcPr>
            <w:tcW w:w="924" w:type="dxa"/>
            <w:shd w:val="clear" w:color="auto" w:fill="00B050"/>
            <w:vAlign w:val="center"/>
          </w:tcPr>
          <w:p w14:paraId="7F66E1EC" w14:textId="48D9CD2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20E523FE" w14:textId="669FE9E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c>
          <w:tcPr>
            <w:tcW w:w="930" w:type="dxa"/>
            <w:shd w:val="clear" w:color="auto" w:fill="00B050"/>
            <w:vAlign w:val="center"/>
          </w:tcPr>
          <w:p w14:paraId="7412FF40" w14:textId="1FDCCDC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r>
      <w:tr w:rsidR="006A3D6B" w:rsidRPr="008A78C6" w14:paraId="5BCC78C6" w14:textId="17D71CEF" w:rsidTr="00BF52ED">
        <w:trPr>
          <w:jc w:val="center"/>
        </w:trPr>
        <w:tc>
          <w:tcPr>
            <w:tcW w:w="1178" w:type="dxa"/>
            <w:shd w:val="clear" w:color="auto" w:fill="D9D9D9" w:themeFill="background1" w:themeFillShade="D9"/>
          </w:tcPr>
          <w:p w14:paraId="5B3D5F17"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A8226A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2DC8AC47" w14:textId="4E1137F8"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18</w:t>
            </w:r>
          </w:p>
        </w:tc>
        <w:tc>
          <w:tcPr>
            <w:tcW w:w="920" w:type="dxa"/>
            <w:shd w:val="clear" w:color="auto" w:fill="FF0000"/>
            <w:vAlign w:val="center"/>
          </w:tcPr>
          <w:p w14:paraId="41AA916B" w14:textId="059D0F7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17</w:t>
            </w:r>
          </w:p>
        </w:tc>
        <w:tc>
          <w:tcPr>
            <w:tcW w:w="917" w:type="dxa"/>
            <w:shd w:val="clear" w:color="auto" w:fill="00B0F0"/>
            <w:vAlign w:val="center"/>
          </w:tcPr>
          <w:p w14:paraId="5FA4E079" w14:textId="74CF587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3AC94E14" w14:textId="5181626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23</w:t>
            </w:r>
          </w:p>
        </w:tc>
        <w:tc>
          <w:tcPr>
            <w:tcW w:w="923" w:type="dxa"/>
            <w:shd w:val="clear" w:color="auto" w:fill="00B0F0"/>
            <w:vAlign w:val="center"/>
          </w:tcPr>
          <w:p w14:paraId="0685F31E" w14:textId="6BAA25B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w:t>
            </w:r>
          </w:p>
        </w:tc>
        <w:tc>
          <w:tcPr>
            <w:tcW w:w="924" w:type="dxa"/>
            <w:shd w:val="clear" w:color="auto" w:fill="00B050"/>
            <w:vAlign w:val="center"/>
          </w:tcPr>
          <w:p w14:paraId="02327502" w14:textId="7977000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216B8800" w14:textId="6548FF4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c>
          <w:tcPr>
            <w:tcW w:w="930" w:type="dxa"/>
            <w:shd w:val="clear" w:color="auto" w:fill="00B050"/>
            <w:vAlign w:val="center"/>
          </w:tcPr>
          <w:p w14:paraId="327DB8D8" w14:textId="3C75646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15</w:t>
            </w:r>
          </w:p>
        </w:tc>
      </w:tr>
      <w:tr w:rsidR="006A3D6B" w:rsidRPr="008A78C6" w14:paraId="1ED8BBA1" w14:textId="1C28FCE7" w:rsidTr="00BF52ED">
        <w:trPr>
          <w:jc w:val="center"/>
        </w:trPr>
        <w:tc>
          <w:tcPr>
            <w:tcW w:w="1178" w:type="dxa"/>
            <w:shd w:val="clear" w:color="auto" w:fill="D9D9D9" w:themeFill="background1" w:themeFillShade="D9"/>
          </w:tcPr>
          <w:p w14:paraId="4E422A95"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5682BE9"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4FBC18DA" w14:textId="3869935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20</w:t>
            </w:r>
          </w:p>
        </w:tc>
        <w:tc>
          <w:tcPr>
            <w:tcW w:w="920" w:type="dxa"/>
            <w:shd w:val="clear" w:color="auto" w:fill="FF0000"/>
            <w:vAlign w:val="center"/>
          </w:tcPr>
          <w:p w14:paraId="6B80EFE3" w14:textId="45472B3B"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20</w:t>
            </w:r>
          </w:p>
        </w:tc>
        <w:tc>
          <w:tcPr>
            <w:tcW w:w="917" w:type="dxa"/>
            <w:shd w:val="clear" w:color="auto" w:fill="00B0F0"/>
            <w:vAlign w:val="center"/>
          </w:tcPr>
          <w:p w14:paraId="0190A6A1" w14:textId="7E99FD6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2F4CD3F" w14:textId="749AB8B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30</w:t>
            </w:r>
          </w:p>
        </w:tc>
        <w:tc>
          <w:tcPr>
            <w:tcW w:w="923" w:type="dxa"/>
            <w:shd w:val="clear" w:color="auto" w:fill="00B0F0"/>
            <w:vAlign w:val="center"/>
          </w:tcPr>
          <w:p w14:paraId="7E124B1E" w14:textId="6EAD717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w:t>
            </w:r>
          </w:p>
        </w:tc>
        <w:tc>
          <w:tcPr>
            <w:tcW w:w="924" w:type="dxa"/>
            <w:shd w:val="clear" w:color="auto" w:fill="00B050"/>
            <w:vAlign w:val="center"/>
          </w:tcPr>
          <w:p w14:paraId="21791D51" w14:textId="0EE7B1F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6EC71394" w14:textId="69A3E7D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-10</w:t>
            </w:r>
          </w:p>
        </w:tc>
        <w:tc>
          <w:tcPr>
            <w:tcW w:w="930" w:type="dxa"/>
            <w:shd w:val="clear" w:color="auto" w:fill="00B050"/>
            <w:vAlign w:val="center"/>
          </w:tcPr>
          <w:p w14:paraId="6B7AF9DD" w14:textId="5001EE0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17</w:t>
            </w:r>
          </w:p>
        </w:tc>
      </w:tr>
      <w:tr w:rsidR="006A3D6B" w:rsidRPr="008A78C6" w14:paraId="7BEAEDAE" w14:textId="67D08C38" w:rsidTr="00BF52ED">
        <w:trPr>
          <w:jc w:val="center"/>
        </w:trPr>
        <w:tc>
          <w:tcPr>
            <w:tcW w:w="1178" w:type="dxa"/>
            <w:shd w:val="clear" w:color="auto" w:fill="D9D9D9" w:themeFill="background1" w:themeFillShade="D9"/>
          </w:tcPr>
          <w:p w14:paraId="7BA2E188"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652451B"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1C11BF5A" w14:textId="2D32125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19</w:t>
            </w:r>
          </w:p>
        </w:tc>
        <w:tc>
          <w:tcPr>
            <w:tcW w:w="920" w:type="dxa"/>
            <w:shd w:val="clear" w:color="auto" w:fill="FF0000"/>
            <w:vAlign w:val="center"/>
          </w:tcPr>
          <w:p w14:paraId="5D766467" w14:textId="74F7A020"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23</w:t>
            </w:r>
          </w:p>
        </w:tc>
        <w:tc>
          <w:tcPr>
            <w:tcW w:w="917" w:type="dxa"/>
            <w:shd w:val="clear" w:color="auto" w:fill="00B0F0"/>
            <w:vAlign w:val="center"/>
          </w:tcPr>
          <w:p w14:paraId="4D63D9A5" w14:textId="75159B5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03891433" w14:textId="58F480A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32</w:t>
            </w:r>
          </w:p>
        </w:tc>
        <w:tc>
          <w:tcPr>
            <w:tcW w:w="923" w:type="dxa"/>
            <w:shd w:val="clear" w:color="auto" w:fill="00B0F0"/>
            <w:vAlign w:val="center"/>
          </w:tcPr>
          <w:p w14:paraId="6FE694E4" w14:textId="36F7E42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7C84C407" w14:textId="5EF7839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4DD178E0" w14:textId="587FAA7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w:t>
            </w:r>
          </w:p>
        </w:tc>
        <w:tc>
          <w:tcPr>
            <w:tcW w:w="930" w:type="dxa"/>
            <w:shd w:val="clear" w:color="auto" w:fill="00B050"/>
            <w:vAlign w:val="center"/>
          </w:tcPr>
          <w:p w14:paraId="46A020C7" w14:textId="34BA9D8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23</w:t>
            </w:r>
          </w:p>
        </w:tc>
      </w:tr>
      <w:tr w:rsidR="006A3D6B" w:rsidRPr="008A78C6" w14:paraId="7DD7FC8E" w14:textId="0816435E" w:rsidTr="00BF52ED">
        <w:trPr>
          <w:jc w:val="center"/>
        </w:trPr>
        <w:tc>
          <w:tcPr>
            <w:tcW w:w="1178" w:type="dxa"/>
            <w:shd w:val="clear" w:color="auto" w:fill="D9D9D9" w:themeFill="background1" w:themeFillShade="D9"/>
          </w:tcPr>
          <w:p w14:paraId="7EAD19FA"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AC6CEC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6305CCF1" w14:textId="17F6A7F2"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20</w:t>
            </w:r>
          </w:p>
        </w:tc>
        <w:tc>
          <w:tcPr>
            <w:tcW w:w="920" w:type="dxa"/>
            <w:shd w:val="clear" w:color="auto" w:fill="FF0000"/>
            <w:vAlign w:val="center"/>
          </w:tcPr>
          <w:p w14:paraId="11206EEE" w14:textId="6C959C9E"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24</w:t>
            </w:r>
          </w:p>
        </w:tc>
        <w:tc>
          <w:tcPr>
            <w:tcW w:w="917" w:type="dxa"/>
            <w:shd w:val="clear" w:color="auto" w:fill="00B0F0"/>
            <w:vAlign w:val="center"/>
          </w:tcPr>
          <w:p w14:paraId="6EFC8E41" w14:textId="763ADE4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5ED6EDA9" w14:textId="4B6EECA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35</w:t>
            </w:r>
          </w:p>
        </w:tc>
        <w:tc>
          <w:tcPr>
            <w:tcW w:w="923" w:type="dxa"/>
            <w:shd w:val="clear" w:color="auto" w:fill="00B0F0"/>
            <w:vAlign w:val="center"/>
          </w:tcPr>
          <w:p w14:paraId="7094218C" w14:textId="797A14B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0BCF5C30" w14:textId="5B78A97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265EC118" w14:textId="3F09E1B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-15</w:t>
            </w:r>
          </w:p>
        </w:tc>
        <w:tc>
          <w:tcPr>
            <w:tcW w:w="930" w:type="dxa"/>
            <w:shd w:val="clear" w:color="auto" w:fill="00B050"/>
            <w:vAlign w:val="center"/>
          </w:tcPr>
          <w:p w14:paraId="59233527" w14:textId="79251F1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24</w:t>
            </w:r>
          </w:p>
        </w:tc>
      </w:tr>
      <w:tr w:rsidR="006A3D6B" w:rsidRPr="008A78C6" w14:paraId="253D31DA" w14:textId="36BB085D" w:rsidTr="00BF52ED">
        <w:trPr>
          <w:jc w:val="center"/>
        </w:trPr>
        <w:tc>
          <w:tcPr>
            <w:tcW w:w="1178" w:type="dxa"/>
            <w:shd w:val="clear" w:color="auto" w:fill="D9D9D9" w:themeFill="background1" w:themeFillShade="D9"/>
          </w:tcPr>
          <w:p w14:paraId="6200C7CC"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2A651F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6E8DA9D6" w14:textId="01A307E3"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20</w:t>
            </w:r>
          </w:p>
        </w:tc>
        <w:tc>
          <w:tcPr>
            <w:tcW w:w="920" w:type="dxa"/>
            <w:shd w:val="clear" w:color="auto" w:fill="FF0000"/>
            <w:vAlign w:val="center"/>
          </w:tcPr>
          <w:p w14:paraId="213F78B6" w14:textId="667247C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21</w:t>
            </w:r>
          </w:p>
        </w:tc>
        <w:tc>
          <w:tcPr>
            <w:tcW w:w="917" w:type="dxa"/>
            <w:shd w:val="clear" w:color="auto" w:fill="00B0F0"/>
            <w:vAlign w:val="center"/>
          </w:tcPr>
          <w:p w14:paraId="5A06740E" w14:textId="2027A27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1BAE42B3" w14:textId="2B9127C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28</w:t>
            </w:r>
          </w:p>
        </w:tc>
        <w:tc>
          <w:tcPr>
            <w:tcW w:w="923" w:type="dxa"/>
            <w:shd w:val="clear" w:color="auto" w:fill="00B0F0"/>
            <w:vAlign w:val="center"/>
          </w:tcPr>
          <w:p w14:paraId="4BB977FE" w14:textId="7AAF774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64A6E211" w14:textId="38808A6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14C9C43" w14:textId="364B867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-8</w:t>
            </w:r>
          </w:p>
        </w:tc>
        <w:tc>
          <w:tcPr>
            <w:tcW w:w="930" w:type="dxa"/>
            <w:shd w:val="clear" w:color="auto" w:fill="00B050"/>
            <w:vAlign w:val="center"/>
          </w:tcPr>
          <w:p w14:paraId="403CA08A" w14:textId="0A732BCD"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21</w:t>
            </w:r>
          </w:p>
        </w:tc>
      </w:tr>
      <w:tr w:rsidR="006A3D6B" w:rsidRPr="008A78C6" w14:paraId="68D70B05" w14:textId="70E7B648" w:rsidTr="00BF52ED">
        <w:trPr>
          <w:jc w:val="center"/>
        </w:trPr>
        <w:tc>
          <w:tcPr>
            <w:tcW w:w="1178" w:type="dxa"/>
            <w:shd w:val="clear" w:color="auto" w:fill="D9D9D9" w:themeFill="background1" w:themeFillShade="D9"/>
          </w:tcPr>
          <w:p w14:paraId="37AE4539"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939C0D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78F1DFA2" w14:textId="47A6F77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22</w:t>
            </w:r>
          </w:p>
        </w:tc>
        <w:tc>
          <w:tcPr>
            <w:tcW w:w="920" w:type="dxa"/>
            <w:shd w:val="clear" w:color="auto" w:fill="FF0000"/>
            <w:vAlign w:val="center"/>
          </w:tcPr>
          <w:p w14:paraId="6A6A7395" w14:textId="6B6FFBB3"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13</w:t>
            </w:r>
          </w:p>
        </w:tc>
        <w:tc>
          <w:tcPr>
            <w:tcW w:w="917" w:type="dxa"/>
            <w:shd w:val="clear" w:color="auto" w:fill="00B0F0"/>
            <w:vAlign w:val="center"/>
          </w:tcPr>
          <w:p w14:paraId="29614FB0" w14:textId="7F64086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7B41349D" w14:textId="3BA3225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25</w:t>
            </w:r>
          </w:p>
        </w:tc>
        <w:tc>
          <w:tcPr>
            <w:tcW w:w="923" w:type="dxa"/>
            <w:shd w:val="clear" w:color="auto" w:fill="00B0F0"/>
            <w:vAlign w:val="center"/>
          </w:tcPr>
          <w:p w14:paraId="721D4B1A" w14:textId="7C697C6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171A580B" w14:textId="75D5A37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43E1E02D" w14:textId="1FEC69B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w:t>
            </w:r>
          </w:p>
        </w:tc>
        <w:tc>
          <w:tcPr>
            <w:tcW w:w="930" w:type="dxa"/>
            <w:shd w:val="clear" w:color="auto" w:fill="00B050"/>
            <w:vAlign w:val="center"/>
          </w:tcPr>
          <w:p w14:paraId="0448D46E" w14:textId="4B9F68F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w:t>
            </w:r>
          </w:p>
        </w:tc>
      </w:tr>
      <w:tr w:rsidR="006A3D6B" w:rsidRPr="008A78C6" w14:paraId="484A4033" w14:textId="790A4591" w:rsidTr="00BF52ED">
        <w:trPr>
          <w:jc w:val="center"/>
        </w:trPr>
        <w:tc>
          <w:tcPr>
            <w:tcW w:w="1178" w:type="dxa"/>
            <w:shd w:val="clear" w:color="auto" w:fill="D9D9D9" w:themeFill="background1" w:themeFillShade="D9"/>
          </w:tcPr>
          <w:p w14:paraId="1CCEB249"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217E4B5"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7A27E762" w14:textId="29ADD623"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35</w:t>
            </w:r>
          </w:p>
        </w:tc>
        <w:tc>
          <w:tcPr>
            <w:tcW w:w="920" w:type="dxa"/>
            <w:shd w:val="clear" w:color="auto" w:fill="FF0000"/>
            <w:vAlign w:val="center"/>
          </w:tcPr>
          <w:p w14:paraId="224AB272" w14:textId="0CFCC327"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13</w:t>
            </w:r>
          </w:p>
        </w:tc>
        <w:tc>
          <w:tcPr>
            <w:tcW w:w="917" w:type="dxa"/>
            <w:shd w:val="clear" w:color="auto" w:fill="00B0F0"/>
            <w:vAlign w:val="center"/>
          </w:tcPr>
          <w:p w14:paraId="10B43ECE" w14:textId="3D8AB86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163D7477" w14:textId="0DD0234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22</w:t>
            </w:r>
          </w:p>
        </w:tc>
        <w:tc>
          <w:tcPr>
            <w:tcW w:w="923" w:type="dxa"/>
            <w:shd w:val="clear" w:color="auto" w:fill="00B0F0"/>
            <w:vAlign w:val="center"/>
          </w:tcPr>
          <w:p w14:paraId="67E49C3A" w14:textId="04E5291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52687BA4" w14:textId="66652A5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AA02269" w14:textId="5216628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w:t>
            </w:r>
          </w:p>
        </w:tc>
        <w:tc>
          <w:tcPr>
            <w:tcW w:w="930" w:type="dxa"/>
            <w:shd w:val="clear" w:color="auto" w:fill="00B050"/>
            <w:vAlign w:val="center"/>
          </w:tcPr>
          <w:p w14:paraId="1A1BC211" w14:textId="3FCE0EB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w:t>
            </w:r>
          </w:p>
        </w:tc>
      </w:tr>
      <w:tr w:rsidR="006A3D6B" w:rsidRPr="008A78C6" w14:paraId="574A4F1C" w14:textId="35F0B95A" w:rsidTr="00BF52ED">
        <w:trPr>
          <w:jc w:val="center"/>
        </w:trPr>
        <w:tc>
          <w:tcPr>
            <w:tcW w:w="1178" w:type="dxa"/>
            <w:shd w:val="clear" w:color="auto" w:fill="D9D9D9" w:themeFill="background1" w:themeFillShade="D9"/>
          </w:tcPr>
          <w:p w14:paraId="638DCA47"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7D758C1"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01882F4C" w14:textId="7B74B6AE"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38</w:t>
            </w:r>
          </w:p>
        </w:tc>
        <w:tc>
          <w:tcPr>
            <w:tcW w:w="920" w:type="dxa"/>
            <w:shd w:val="clear" w:color="auto" w:fill="FF0000"/>
            <w:vAlign w:val="center"/>
          </w:tcPr>
          <w:p w14:paraId="46100954" w14:textId="479137DB"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w:t>
            </w:r>
          </w:p>
        </w:tc>
        <w:tc>
          <w:tcPr>
            <w:tcW w:w="917" w:type="dxa"/>
            <w:shd w:val="clear" w:color="auto" w:fill="00B0F0"/>
            <w:vAlign w:val="center"/>
          </w:tcPr>
          <w:p w14:paraId="6303254F" w14:textId="5F163A45"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6083F435" w14:textId="72C65C14"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15</w:t>
            </w:r>
          </w:p>
        </w:tc>
        <w:tc>
          <w:tcPr>
            <w:tcW w:w="923" w:type="dxa"/>
            <w:shd w:val="clear" w:color="auto" w:fill="00B0F0"/>
            <w:vAlign w:val="center"/>
          </w:tcPr>
          <w:p w14:paraId="608B33AD" w14:textId="3EC7648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2341F4F5" w14:textId="02675872"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1E7C6B45" w14:textId="51B8CE0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23</w:t>
            </w:r>
          </w:p>
        </w:tc>
        <w:tc>
          <w:tcPr>
            <w:tcW w:w="930" w:type="dxa"/>
            <w:shd w:val="clear" w:color="auto" w:fill="00B050"/>
            <w:vAlign w:val="center"/>
          </w:tcPr>
          <w:p w14:paraId="6F038DDB" w14:textId="39C3C5DF"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w:t>
            </w:r>
          </w:p>
        </w:tc>
      </w:tr>
      <w:tr w:rsidR="006A3D6B" w:rsidRPr="008A78C6" w14:paraId="118ACFA0" w14:textId="7665F46E" w:rsidTr="00BF52ED">
        <w:trPr>
          <w:jc w:val="center"/>
        </w:trPr>
        <w:tc>
          <w:tcPr>
            <w:tcW w:w="1178" w:type="dxa"/>
            <w:shd w:val="clear" w:color="auto" w:fill="D9D9D9" w:themeFill="background1" w:themeFillShade="D9"/>
          </w:tcPr>
          <w:p w14:paraId="58C9D39D"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918B622"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06217D2A" w14:textId="34100D92"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46</w:t>
            </w:r>
          </w:p>
        </w:tc>
        <w:tc>
          <w:tcPr>
            <w:tcW w:w="920" w:type="dxa"/>
            <w:shd w:val="clear" w:color="auto" w:fill="FF0000"/>
            <w:vAlign w:val="center"/>
          </w:tcPr>
          <w:p w14:paraId="4B39C9F6" w14:textId="66E55DF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5</w:t>
            </w:r>
          </w:p>
        </w:tc>
        <w:tc>
          <w:tcPr>
            <w:tcW w:w="917" w:type="dxa"/>
            <w:shd w:val="clear" w:color="auto" w:fill="00B0F0"/>
            <w:vAlign w:val="center"/>
          </w:tcPr>
          <w:p w14:paraId="4CA88743" w14:textId="268ACDC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6BB1AAD" w14:textId="36046BD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9</w:t>
            </w:r>
          </w:p>
        </w:tc>
        <w:tc>
          <w:tcPr>
            <w:tcW w:w="923" w:type="dxa"/>
            <w:shd w:val="clear" w:color="auto" w:fill="00B0F0"/>
            <w:vAlign w:val="center"/>
          </w:tcPr>
          <w:p w14:paraId="4DCB766B" w14:textId="62A9BAD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3FE8FD44" w14:textId="2471E2F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7E3DE492" w14:textId="401CBFD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37</w:t>
            </w:r>
          </w:p>
        </w:tc>
        <w:tc>
          <w:tcPr>
            <w:tcW w:w="930" w:type="dxa"/>
            <w:shd w:val="clear" w:color="auto" w:fill="00B050"/>
            <w:vAlign w:val="center"/>
          </w:tcPr>
          <w:p w14:paraId="405F1320" w14:textId="29F7CDE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5</w:t>
            </w:r>
          </w:p>
        </w:tc>
      </w:tr>
      <w:tr w:rsidR="006A3D6B" w:rsidRPr="008A78C6" w14:paraId="798807E1" w14:textId="1A6D9383" w:rsidTr="00BF52ED">
        <w:trPr>
          <w:jc w:val="center"/>
        </w:trPr>
        <w:tc>
          <w:tcPr>
            <w:tcW w:w="1178" w:type="dxa"/>
            <w:shd w:val="clear" w:color="auto" w:fill="D9D9D9" w:themeFill="background1" w:themeFillShade="D9"/>
          </w:tcPr>
          <w:p w14:paraId="154BDE0E"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853F62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02C58782" w14:textId="1817DD77"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54</w:t>
            </w:r>
          </w:p>
        </w:tc>
        <w:tc>
          <w:tcPr>
            <w:tcW w:w="920" w:type="dxa"/>
            <w:shd w:val="clear" w:color="auto" w:fill="FF0000"/>
            <w:vAlign w:val="center"/>
          </w:tcPr>
          <w:p w14:paraId="0F4E40B4" w14:textId="6697CBC9"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w:t>
            </w:r>
          </w:p>
        </w:tc>
        <w:tc>
          <w:tcPr>
            <w:tcW w:w="917" w:type="dxa"/>
            <w:shd w:val="clear" w:color="auto" w:fill="00B0F0"/>
            <w:vAlign w:val="center"/>
          </w:tcPr>
          <w:p w14:paraId="3030673E" w14:textId="22A3F9D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930BB54" w14:textId="07B50A9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7</w:t>
            </w:r>
          </w:p>
        </w:tc>
        <w:tc>
          <w:tcPr>
            <w:tcW w:w="923" w:type="dxa"/>
            <w:shd w:val="clear" w:color="auto" w:fill="00B0F0"/>
            <w:vAlign w:val="center"/>
          </w:tcPr>
          <w:p w14:paraId="6EEC47B6" w14:textId="4764405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528E6357" w14:textId="6C05ECC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D425DA9" w14:textId="3A59629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47</w:t>
            </w:r>
          </w:p>
        </w:tc>
        <w:tc>
          <w:tcPr>
            <w:tcW w:w="930" w:type="dxa"/>
            <w:shd w:val="clear" w:color="auto" w:fill="00B050"/>
            <w:vAlign w:val="center"/>
          </w:tcPr>
          <w:p w14:paraId="78C0B6BE" w14:textId="1227FBA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w:t>
            </w:r>
          </w:p>
        </w:tc>
      </w:tr>
      <w:tr w:rsidR="006A3D6B" w:rsidRPr="008A78C6" w14:paraId="26EB27F4" w14:textId="142F9308" w:rsidTr="00BF52ED">
        <w:trPr>
          <w:jc w:val="center"/>
        </w:trPr>
        <w:tc>
          <w:tcPr>
            <w:tcW w:w="1178" w:type="dxa"/>
            <w:shd w:val="clear" w:color="auto" w:fill="D9D9D9" w:themeFill="background1" w:themeFillShade="D9"/>
          </w:tcPr>
          <w:p w14:paraId="72A32FC2"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871C8A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40D80508" w14:textId="702B279F"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68</w:t>
            </w:r>
          </w:p>
        </w:tc>
        <w:tc>
          <w:tcPr>
            <w:tcW w:w="920" w:type="dxa"/>
            <w:shd w:val="clear" w:color="auto" w:fill="FF0000"/>
            <w:vAlign w:val="center"/>
          </w:tcPr>
          <w:p w14:paraId="66CCDDF1" w14:textId="429BFC1E"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17" w:type="dxa"/>
            <w:shd w:val="clear" w:color="auto" w:fill="00B0F0"/>
            <w:vAlign w:val="center"/>
          </w:tcPr>
          <w:p w14:paraId="246D4CC6" w14:textId="22EEAD88"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2E97EB43" w14:textId="39840F2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2</w:t>
            </w:r>
          </w:p>
        </w:tc>
        <w:tc>
          <w:tcPr>
            <w:tcW w:w="923" w:type="dxa"/>
            <w:shd w:val="clear" w:color="auto" w:fill="00B0F0"/>
            <w:vAlign w:val="center"/>
          </w:tcPr>
          <w:p w14:paraId="3A45E83C" w14:textId="1A460F5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181764BA" w14:textId="0CC7D4C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675E92EA" w14:textId="693A8B0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66</w:t>
            </w:r>
          </w:p>
        </w:tc>
        <w:tc>
          <w:tcPr>
            <w:tcW w:w="930" w:type="dxa"/>
            <w:shd w:val="clear" w:color="auto" w:fill="00B050"/>
            <w:vAlign w:val="center"/>
          </w:tcPr>
          <w:p w14:paraId="00286510" w14:textId="05F4FA0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r>
      <w:tr w:rsidR="006A3D6B" w:rsidRPr="008A78C6" w14:paraId="5864F5AC" w14:textId="28B9D168" w:rsidTr="00BF52ED">
        <w:trPr>
          <w:jc w:val="center"/>
        </w:trPr>
        <w:tc>
          <w:tcPr>
            <w:tcW w:w="1178" w:type="dxa"/>
            <w:shd w:val="clear" w:color="auto" w:fill="D9D9D9" w:themeFill="background1" w:themeFillShade="D9"/>
          </w:tcPr>
          <w:p w14:paraId="26689389"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523E06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6EEBF84A" w14:textId="7C643FD4"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70</w:t>
            </w:r>
          </w:p>
        </w:tc>
        <w:tc>
          <w:tcPr>
            <w:tcW w:w="920" w:type="dxa"/>
            <w:shd w:val="clear" w:color="auto" w:fill="FF0000"/>
            <w:vAlign w:val="center"/>
          </w:tcPr>
          <w:p w14:paraId="1B49DA37" w14:textId="2CF1B09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17" w:type="dxa"/>
            <w:shd w:val="clear" w:color="auto" w:fill="00B0F0"/>
            <w:vAlign w:val="center"/>
          </w:tcPr>
          <w:p w14:paraId="4395CA4C" w14:textId="222931B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6679C1A1" w14:textId="216427E6"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3" w:type="dxa"/>
            <w:shd w:val="clear" w:color="auto" w:fill="00B0F0"/>
            <w:vAlign w:val="center"/>
          </w:tcPr>
          <w:p w14:paraId="6DA119BA" w14:textId="1A5B58C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4D955D94" w14:textId="3D6A9DC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053BADE4" w14:textId="3E344F1C"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70</w:t>
            </w:r>
          </w:p>
        </w:tc>
        <w:tc>
          <w:tcPr>
            <w:tcW w:w="930" w:type="dxa"/>
            <w:shd w:val="clear" w:color="auto" w:fill="00B050"/>
            <w:vAlign w:val="center"/>
          </w:tcPr>
          <w:p w14:paraId="7BA35E44" w14:textId="77CBC14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r>
      <w:tr w:rsidR="006A3D6B" w:rsidRPr="008A78C6" w14:paraId="6696D26D" w14:textId="45645CFA" w:rsidTr="00BF52ED">
        <w:trPr>
          <w:jc w:val="center"/>
        </w:trPr>
        <w:tc>
          <w:tcPr>
            <w:tcW w:w="1178" w:type="dxa"/>
            <w:shd w:val="clear" w:color="auto" w:fill="D9D9D9" w:themeFill="background1" w:themeFillShade="D9"/>
          </w:tcPr>
          <w:p w14:paraId="3431A020"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F112F9B"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0C6CDFCB" w14:textId="615C2C77"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62</w:t>
            </w:r>
          </w:p>
        </w:tc>
        <w:tc>
          <w:tcPr>
            <w:tcW w:w="920" w:type="dxa"/>
            <w:shd w:val="clear" w:color="auto" w:fill="FF0000"/>
            <w:vAlign w:val="center"/>
          </w:tcPr>
          <w:p w14:paraId="299B8C94" w14:textId="2822C54C"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17" w:type="dxa"/>
            <w:shd w:val="clear" w:color="auto" w:fill="00B0F0"/>
            <w:vAlign w:val="center"/>
          </w:tcPr>
          <w:p w14:paraId="6816D7B0" w14:textId="5EC1E3E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4EF2E995" w14:textId="4F5025F3"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3" w:type="dxa"/>
            <w:shd w:val="clear" w:color="auto" w:fill="00B0F0"/>
            <w:vAlign w:val="center"/>
          </w:tcPr>
          <w:p w14:paraId="47D2370D" w14:textId="50CCB4BE"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3C3B62F7" w14:textId="583EB23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2D3CA1CB" w14:textId="7847D5F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62</w:t>
            </w:r>
          </w:p>
        </w:tc>
        <w:tc>
          <w:tcPr>
            <w:tcW w:w="930" w:type="dxa"/>
            <w:shd w:val="clear" w:color="auto" w:fill="00B050"/>
            <w:vAlign w:val="center"/>
          </w:tcPr>
          <w:p w14:paraId="364FA97B" w14:textId="76E8A42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r>
      <w:tr w:rsidR="006A3D6B" w:rsidRPr="008A78C6" w14:paraId="474C5AC0" w14:textId="2925922D" w:rsidTr="00BF52ED">
        <w:trPr>
          <w:jc w:val="center"/>
        </w:trPr>
        <w:tc>
          <w:tcPr>
            <w:tcW w:w="1178" w:type="dxa"/>
            <w:shd w:val="clear" w:color="auto" w:fill="D9D9D9" w:themeFill="background1" w:themeFillShade="D9"/>
          </w:tcPr>
          <w:p w14:paraId="43137E3B" w14:textId="77777777" w:rsidR="006A3D6B" w:rsidRDefault="006A3D6B" w:rsidP="006A3D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8F7B5F2"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60" w:type="dxa"/>
            <w:shd w:val="clear" w:color="auto" w:fill="FF0000"/>
            <w:vAlign w:val="center"/>
          </w:tcPr>
          <w:p w14:paraId="3CF10ED0" w14:textId="320BEDBD"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139</w:t>
            </w:r>
          </w:p>
        </w:tc>
        <w:tc>
          <w:tcPr>
            <w:tcW w:w="920" w:type="dxa"/>
            <w:shd w:val="clear" w:color="auto" w:fill="FF0000"/>
            <w:vAlign w:val="center"/>
          </w:tcPr>
          <w:p w14:paraId="1D08DE24" w14:textId="0EAC49EC" w:rsidR="006A3D6B" w:rsidRPr="00BF52ED" w:rsidRDefault="006A3D6B" w:rsidP="006A3D6B">
            <w:pPr>
              <w:pStyle w:val="BodyTextIndent"/>
              <w:ind w:left="0" w:firstLine="0"/>
              <w:jc w:val="center"/>
              <w:rPr>
                <w:rFonts w:ascii="Arial" w:hAnsi="Arial" w:cs="Arial"/>
                <w:b w:val="0"/>
                <w:bCs w:val="0"/>
                <w:iCs/>
                <w:color w:val="000000"/>
                <w:sz w:val="20"/>
                <w:szCs w:val="20"/>
                <w:lang w:val="ro-RO"/>
              </w:rPr>
            </w:pPr>
            <w:r w:rsidRPr="00BF52ED">
              <w:rPr>
                <w:rFonts w:ascii="Arial" w:hAnsi="Arial" w:cs="Arial"/>
                <w:b w:val="0"/>
                <w:bCs w:val="0"/>
                <w:color w:val="000000"/>
                <w:sz w:val="20"/>
                <w:szCs w:val="20"/>
              </w:rPr>
              <w:t>0</w:t>
            </w:r>
          </w:p>
        </w:tc>
        <w:tc>
          <w:tcPr>
            <w:tcW w:w="917" w:type="dxa"/>
            <w:shd w:val="clear" w:color="auto" w:fill="00B0F0"/>
            <w:vAlign w:val="center"/>
          </w:tcPr>
          <w:p w14:paraId="504FA57E" w14:textId="55EF096B"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13" w:type="dxa"/>
            <w:shd w:val="clear" w:color="auto" w:fill="00B0F0"/>
            <w:vAlign w:val="center"/>
          </w:tcPr>
          <w:p w14:paraId="57C75863" w14:textId="4E493B31"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3" w:type="dxa"/>
            <w:shd w:val="clear" w:color="auto" w:fill="00B0F0"/>
            <w:vAlign w:val="center"/>
          </w:tcPr>
          <w:p w14:paraId="06D227C5" w14:textId="6A70A129"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4" w:type="dxa"/>
            <w:shd w:val="clear" w:color="auto" w:fill="00B050"/>
            <w:vAlign w:val="center"/>
          </w:tcPr>
          <w:p w14:paraId="21D17BAE" w14:textId="7DE3A457"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c>
          <w:tcPr>
            <w:tcW w:w="921" w:type="dxa"/>
            <w:shd w:val="clear" w:color="auto" w:fill="00B050"/>
            <w:vAlign w:val="center"/>
          </w:tcPr>
          <w:p w14:paraId="4C5A289F" w14:textId="2124A6E0"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139</w:t>
            </w:r>
          </w:p>
        </w:tc>
        <w:tc>
          <w:tcPr>
            <w:tcW w:w="930" w:type="dxa"/>
            <w:shd w:val="clear" w:color="auto" w:fill="00B050"/>
            <w:vAlign w:val="center"/>
          </w:tcPr>
          <w:p w14:paraId="21658E8F" w14:textId="1622B03A" w:rsidR="006A3D6B" w:rsidRPr="006A3D6B" w:rsidRDefault="006A3D6B" w:rsidP="006A3D6B">
            <w:pPr>
              <w:pStyle w:val="BodyTextIndent"/>
              <w:ind w:left="0" w:firstLine="0"/>
              <w:jc w:val="center"/>
              <w:rPr>
                <w:rFonts w:ascii="Arial" w:hAnsi="Arial" w:cs="Arial"/>
                <w:b w:val="0"/>
                <w:bCs w:val="0"/>
                <w:iCs/>
                <w:color w:val="000000"/>
                <w:sz w:val="20"/>
                <w:szCs w:val="20"/>
                <w:lang w:val="ro-RO"/>
              </w:rPr>
            </w:pPr>
            <w:r w:rsidRPr="006A3D6B">
              <w:rPr>
                <w:rFonts w:ascii="Arial" w:hAnsi="Arial" w:cs="Arial"/>
                <w:b w:val="0"/>
                <w:bCs w:val="0"/>
                <w:color w:val="000000"/>
                <w:sz w:val="20"/>
                <w:szCs w:val="20"/>
              </w:rPr>
              <w:t>0</w:t>
            </w:r>
          </w:p>
        </w:tc>
      </w:tr>
      <w:tr w:rsidR="006A3D6B" w:rsidRPr="0025054A" w14:paraId="317E3ECA" w14:textId="501ABEFE" w:rsidTr="00BF52ED">
        <w:trPr>
          <w:jc w:val="center"/>
        </w:trPr>
        <w:tc>
          <w:tcPr>
            <w:tcW w:w="1178" w:type="dxa"/>
            <w:shd w:val="clear" w:color="auto" w:fill="D9D9D9" w:themeFill="background1" w:themeFillShade="D9"/>
          </w:tcPr>
          <w:p w14:paraId="57425BB4" w14:textId="77777777" w:rsidR="006A3D6B" w:rsidRPr="0025054A" w:rsidRDefault="006A3D6B" w:rsidP="006A3D6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29CA98C" w:rsidR="006A3D6B" w:rsidRPr="00BF52ED" w:rsidRDefault="006A3D6B" w:rsidP="006A3D6B">
            <w:pPr>
              <w:pStyle w:val="BodyTextIndent"/>
              <w:ind w:left="0" w:firstLine="0"/>
              <w:jc w:val="center"/>
              <w:rPr>
                <w:rFonts w:ascii="Arial" w:hAnsi="Arial" w:cs="Arial"/>
                <w:iCs/>
                <w:color w:val="000000"/>
                <w:sz w:val="20"/>
                <w:szCs w:val="20"/>
                <w:lang w:val="ro-RO"/>
              </w:rPr>
            </w:pPr>
            <w:r w:rsidRPr="00BF52ED">
              <w:rPr>
                <w:rFonts w:ascii="Arial" w:hAnsi="Arial" w:cs="Arial"/>
                <w:color w:val="000000"/>
                <w:sz w:val="20"/>
                <w:szCs w:val="20"/>
              </w:rPr>
              <w:t>1</w:t>
            </w:r>
          </w:p>
        </w:tc>
        <w:tc>
          <w:tcPr>
            <w:tcW w:w="960" w:type="dxa"/>
            <w:shd w:val="clear" w:color="auto" w:fill="FF0000"/>
            <w:vAlign w:val="center"/>
          </w:tcPr>
          <w:p w14:paraId="48EDEEAC" w14:textId="4F2105EC" w:rsidR="006A3D6B" w:rsidRPr="00BF52ED" w:rsidRDefault="006A3D6B" w:rsidP="006A3D6B">
            <w:pPr>
              <w:pStyle w:val="BodyTextIndent"/>
              <w:ind w:left="0" w:firstLine="0"/>
              <w:jc w:val="center"/>
              <w:rPr>
                <w:rFonts w:ascii="Arial" w:hAnsi="Arial" w:cs="Arial"/>
                <w:iCs/>
                <w:color w:val="000000"/>
                <w:sz w:val="20"/>
                <w:szCs w:val="20"/>
                <w:lang w:val="ro-RO"/>
              </w:rPr>
            </w:pPr>
            <w:r w:rsidRPr="00BF52ED">
              <w:rPr>
                <w:rFonts w:ascii="Arial" w:hAnsi="Arial" w:cs="Arial"/>
                <w:color w:val="000000"/>
                <w:sz w:val="20"/>
                <w:szCs w:val="20"/>
              </w:rPr>
              <w:t>1379</w:t>
            </w:r>
          </w:p>
        </w:tc>
        <w:tc>
          <w:tcPr>
            <w:tcW w:w="920" w:type="dxa"/>
            <w:shd w:val="clear" w:color="auto" w:fill="FF0000"/>
            <w:vAlign w:val="center"/>
          </w:tcPr>
          <w:p w14:paraId="1D45FB0D" w14:textId="40ED1311" w:rsidR="006A3D6B" w:rsidRPr="00BF52ED" w:rsidRDefault="006A3D6B" w:rsidP="006A3D6B">
            <w:pPr>
              <w:pStyle w:val="BodyTextIndent"/>
              <w:ind w:left="0" w:firstLine="0"/>
              <w:jc w:val="center"/>
              <w:rPr>
                <w:rFonts w:ascii="Arial" w:hAnsi="Arial" w:cs="Arial"/>
                <w:iCs/>
                <w:color w:val="000000"/>
                <w:sz w:val="20"/>
                <w:szCs w:val="20"/>
                <w:lang w:val="ro-RO"/>
              </w:rPr>
            </w:pPr>
            <w:r w:rsidRPr="00BF52ED">
              <w:rPr>
                <w:rFonts w:ascii="Arial" w:hAnsi="Arial" w:cs="Arial"/>
                <w:color w:val="000000"/>
                <w:sz w:val="20"/>
                <w:szCs w:val="20"/>
              </w:rPr>
              <w:t>247</w:t>
            </w:r>
          </w:p>
        </w:tc>
        <w:tc>
          <w:tcPr>
            <w:tcW w:w="917" w:type="dxa"/>
            <w:shd w:val="clear" w:color="auto" w:fill="00B0F0"/>
            <w:vAlign w:val="center"/>
          </w:tcPr>
          <w:p w14:paraId="207963B6" w14:textId="4BCF542C"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0</w:t>
            </w:r>
          </w:p>
        </w:tc>
        <w:tc>
          <w:tcPr>
            <w:tcW w:w="913" w:type="dxa"/>
            <w:shd w:val="clear" w:color="auto" w:fill="00B0F0"/>
            <w:vAlign w:val="center"/>
          </w:tcPr>
          <w:p w14:paraId="5250FD3F" w14:textId="6BDCF12D"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433</w:t>
            </w:r>
          </w:p>
        </w:tc>
        <w:tc>
          <w:tcPr>
            <w:tcW w:w="923" w:type="dxa"/>
            <w:shd w:val="clear" w:color="auto" w:fill="00B0F0"/>
            <w:vAlign w:val="center"/>
          </w:tcPr>
          <w:p w14:paraId="6AEA16EC" w14:textId="161D3958"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101</w:t>
            </w:r>
          </w:p>
        </w:tc>
        <w:tc>
          <w:tcPr>
            <w:tcW w:w="924" w:type="dxa"/>
            <w:shd w:val="clear" w:color="auto" w:fill="00B050"/>
            <w:vAlign w:val="center"/>
          </w:tcPr>
          <w:p w14:paraId="374DCB8E" w14:textId="7A2DB151"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1</w:t>
            </w:r>
          </w:p>
        </w:tc>
        <w:tc>
          <w:tcPr>
            <w:tcW w:w="921" w:type="dxa"/>
            <w:shd w:val="clear" w:color="auto" w:fill="00B050"/>
            <w:vAlign w:val="center"/>
          </w:tcPr>
          <w:p w14:paraId="43A144AD" w14:textId="45F87426"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946</w:t>
            </w:r>
          </w:p>
        </w:tc>
        <w:tc>
          <w:tcPr>
            <w:tcW w:w="930" w:type="dxa"/>
            <w:shd w:val="clear" w:color="auto" w:fill="00B050"/>
            <w:vAlign w:val="center"/>
          </w:tcPr>
          <w:p w14:paraId="2D1DF536" w14:textId="678CBC3B" w:rsidR="006A3D6B" w:rsidRPr="006A3D6B" w:rsidRDefault="006A3D6B" w:rsidP="006A3D6B">
            <w:pPr>
              <w:pStyle w:val="BodyTextIndent"/>
              <w:ind w:left="0" w:firstLine="0"/>
              <w:jc w:val="center"/>
              <w:rPr>
                <w:rFonts w:ascii="Arial" w:hAnsi="Arial" w:cs="Arial"/>
                <w:iCs/>
                <w:color w:val="000000"/>
                <w:sz w:val="20"/>
                <w:szCs w:val="20"/>
                <w:lang w:val="ro-RO"/>
              </w:rPr>
            </w:pPr>
            <w:r w:rsidRPr="006A3D6B">
              <w:rPr>
                <w:rFonts w:ascii="Arial" w:hAnsi="Arial" w:cs="Arial"/>
                <w:color w:val="000000"/>
                <w:sz w:val="20"/>
                <w:szCs w:val="20"/>
              </w:rPr>
              <w:t>146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8"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8"/>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p w14:paraId="2510488C" w14:textId="77777777" w:rsidR="00D301F5" w:rsidRPr="00CC511B" w:rsidRDefault="00D301F5">
      <w:pPr>
        <w:jc w:val="both"/>
        <w:rPr>
          <w:lang w:val="ro-RO"/>
        </w:rPr>
      </w:pPr>
    </w:p>
    <w:sectPr w:rsidR="00D301F5"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3859" w14:textId="77777777" w:rsidR="008C6351" w:rsidRDefault="008C6351">
      <w:r>
        <w:separator/>
      </w:r>
    </w:p>
  </w:endnote>
  <w:endnote w:type="continuationSeparator" w:id="0">
    <w:p w14:paraId="4B5E419F" w14:textId="77777777" w:rsidR="008C6351" w:rsidRDefault="008C6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A3D9D" w14:textId="77777777" w:rsidR="008C6351" w:rsidRDefault="008C6351">
      <w:r>
        <w:separator/>
      </w:r>
    </w:p>
  </w:footnote>
  <w:footnote w:type="continuationSeparator" w:id="0">
    <w:p w14:paraId="6AAC3696" w14:textId="77777777" w:rsidR="008C6351" w:rsidRDefault="008C6351">
      <w:r>
        <w:continuationSeparator/>
      </w:r>
    </w:p>
  </w:footnote>
  <w:footnote w:id="1">
    <w:p w14:paraId="37383C53" w14:textId="77777777" w:rsidR="00497114" w:rsidRPr="00C9714F" w:rsidRDefault="00497114" w:rsidP="0049711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38A"/>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3F1D"/>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1F70"/>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5772F"/>
    <w:rsid w:val="004648C0"/>
    <w:rsid w:val="004667D8"/>
    <w:rsid w:val="0046773F"/>
    <w:rsid w:val="004717C2"/>
    <w:rsid w:val="00475B13"/>
    <w:rsid w:val="0048639C"/>
    <w:rsid w:val="00486549"/>
    <w:rsid w:val="00487EE9"/>
    <w:rsid w:val="00490153"/>
    <w:rsid w:val="0049196D"/>
    <w:rsid w:val="00497114"/>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5FB"/>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3D6B"/>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2A71"/>
    <w:rsid w:val="007C4B87"/>
    <w:rsid w:val="007C51A5"/>
    <w:rsid w:val="007C5603"/>
    <w:rsid w:val="007C6075"/>
    <w:rsid w:val="007D2D5E"/>
    <w:rsid w:val="007D40CF"/>
    <w:rsid w:val="007D431E"/>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E1B"/>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351"/>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6843"/>
    <w:rsid w:val="00A4177A"/>
    <w:rsid w:val="00A44AE7"/>
    <w:rsid w:val="00A451A8"/>
    <w:rsid w:val="00A50824"/>
    <w:rsid w:val="00A510C1"/>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55F6"/>
    <w:rsid w:val="00B66ACE"/>
    <w:rsid w:val="00B66E07"/>
    <w:rsid w:val="00B66E78"/>
    <w:rsid w:val="00B67823"/>
    <w:rsid w:val="00B67E72"/>
    <w:rsid w:val="00B71077"/>
    <w:rsid w:val="00B7341F"/>
    <w:rsid w:val="00B7735E"/>
    <w:rsid w:val="00B80191"/>
    <w:rsid w:val="00B81F0E"/>
    <w:rsid w:val="00B82639"/>
    <w:rsid w:val="00B826B4"/>
    <w:rsid w:val="00B856F7"/>
    <w:rsid w:val="00B87C50"/>
    <w:rsid w:val="00B9287D"/>
    <w:rsid w:val="00B937E8"/>
    <w:rsid w:val="00B95EC8"/>
    <w:rsid w:val="00B9710A"/>
    <w:rsid w:val="00B97FAF"/>
    <w:rsid w:val="00BA243E"/>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2ED"/>
    <w:rsid w:val="00BF5FDC"/>
    <w:rsid w:val="00BF7BC6"/>
    <w:rsid w:val="00C02986"/>
    <w:rsid w:val="00C03543"/>
    <w:rsid w:val="00C04494"/>
    <w:rsid w:val="00C0759F"/>
    <w:rsid w:val="00C07FC7"/>
    <w:rsid w:val="00C11857"/>
    <w:rsid w:val="00C13506"/>
    <w:rsid w:val="00C146CE"/>
    <w:rsid w:val="00C1487D"/>
    <w:rsid w:val="00C14A5F"/>
    <w:rsid w:val="00C15C92"/>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301F5"/>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6224"/>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65E"/>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0841"/>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31C1"/>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27</Pages>
  <Words>7107</Words>
  <Characters>40514</Characters>
  <Application>Microsoft Office Word</Application>
  <DocSecurity>0</DocSecurity>
  <Lines>337</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78</cp:revision>
  <cp:lastPrinted>2019-05-27T06:53:00Z</cp:lastPrinted>
  <dcterms:created xsi:type="dcterms:W3CDTF">2025-05-05T11:18:00Z</dcterms:created>
  <dcterms:modified xsi:type="dcterms:W3CDTF">2026-05-28T17:15:00Z</dcterms:modified>
</cp:coreProperties>
</file>