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611B764" w14:textId="0314B053" w:rsidR="004B45F5" w:rsidRDefault="004B45F5" w:rsidP="004B45F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4422274"/>
      <w:r w:rsidRPr="00005E7B">
        <w:rPr>
          <w:rFonts w:ascii="Arial" w:hAnsi="Arial" w:cs="Arial"/>
          <w:b/>
          <w:noProof/>
          <w:sz w:val="40"/>
          <w:szCs w:val="40"/>
          <w:lang w:val="fr-FR"/>
        </w:rPr>
        <w:drawing>
          <wp:inline distT="0" distB="0" distL="0" distR="0" wp14:anchorId="4C66FD56" wp14:editId="5DCFAC5F">
            <wp:extent cx="4970145" cy="3403600"/>
            <wp:effectExtent l="0" t="0" r="1905" b="6350"/>
            <wp:docPr id="90677129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0145" cy="3403600"/>
                    </a:xfrm>
                    <a:prstGeom prst="rect">
                      <a:avLst/>
                    </a:prstGeom>
                    <a:noFill/>
                    <a:ln>
                      <a:noFill/>
                    </a:ln>
                  </pic:spPr>
                </pic:pic>
              </a:graphicData>
            </a:graphic>
          </wp:inline>
        </w:drawing>
      </w:r>
    </w:p>
    <w:p w14:paraId="10B5476E" w14:textId="77777777" w:rsidR="004B45F5" w:rsidRDefault="004B45F5" w:rsidP="004B45F5">
      <w:pPr>
        <w:pStyle w:val="DefaultText"/>
        <w:jc w:val="center"/>
        <w:rPr>
          <w:rFonts w:ascii="Arial" w:hAnsi="Arial" w:cs="Arial"/>
          <w:b/>
          <w:sz w:val="32"/>
          <w:szCs w:val="32"/>
          <w:lang w:val="ro-RO"/>
        </w:rPr>
      </w:pPr>
      <w:r>
        <w:rPr>
          <w:rFonts w:ascii="Arial" w:hAnsi="Arial" w:cs="Arial"/>
          <w:b/>
          <w:sz w:val="32"/>
          <w:szCs w:val="32"/>
          <w:lang w:val="ro-RO"/>
        </w:rPr>
        <w:t>DN3_km254+350-km256+000</w:t>
      </w:r>
    </w:p>
    <w:p w14:paraId="49A8F3D5" w14:textId="1582011C" w:rsidR="00CF0728" w:rsidRDefault="004B45F5" w:rsidP="004B45F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6</w:t>
      </w:r>
      <w:bookmarkEnd w:id="4"/>
      <w:r>
        <w:rPr>
          <w:rFonts w:ascii="Arial" w:hAnsi="Arial" w:cs="Arial"/>
          <w:b/>
          <w:sz w:val="32"/>
          <w:szCs w:val="32"/>
        </w:rPr>
        <w:t>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5"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6"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26F6154" w:rsidR="00BF22CA" w:rsidRPr="00CC511B" w:rsidRDefault="00125C33" w:rsidP="00B32EFD">
      <w:pPr>
        <w:autoSpaceDE w:val="0"/>
        <w:rPr>
          <w:rFonts w:ascii="Arial" w:hAnsi="Arial" w:cs="Arial"/>
          <w:color w:val="000000"/>
          <w:lang w:val="ro-RO"/>
        </w:rPr>
      </w:pPr>
      <w:bookmarkStart w:id="7"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E40DAA">
        <w:rPr>
          <w:rFonts w:ascii="Arial" w:hAnsi="Arial" w:cs="Arial"/>
          <w:lang w:val="pt-BR"/>
        </w:rPr>
        <w:t>3</w:t>
      </w:r>
      <w:r w:rsidR="00CF0728">
        <w:rPr>
          <w:rFonts w:ascii="Arial" w:hAnsi="Arial" w:cs="Arial"/>
          <w:lang w:val="pt-BR"/>
        </w:rPr>
        <w:t>_km</w:t>
      </w:r>
      <w:r w:rsidR="00497114">
        <w:rPr>
          <w:rFonts w:ascii="Arial" w:hAnsi="Arial" w:cs="Arial"/>
          <w:lang w:val="pt-BR"/>
        </w:rPr>
        <w:t>2</w:t>
      </w:r>
      <w:r w:rsidR="004B45F5">
        <w:rPr>
          <w:rFonts w:ascii="Arial" w:hAnsi="Arial" w:cs="Arial"/>
          <w:lang w:val="pt-BR"/>
        </w:rPr>
        <w:t>5</w:t>
      </w:r>
      <w:r w:rsidR="00497114">
        <w:rPr>
          <w:rFonts w:ascii="Arial" w:hAnsi="Arial" w:cs="Arial"/>
          <w:lang w:val="pt-BR"/>
        </w:rPr>
        <w:t>4</w:t>
      </w:r>
      <w:r w:rsidR="00CF0728">
        <w:rPr>
          <w:rFonts w:ascii="Arial" w:hAnsi="Arial" w:cs="Arial"/>
          <w:lang w:val="pt-BR"/>
        </w:rPr>
        <w:t>+</w:t>
      </w:r>
      <w:r w:rsidR="004B45F5">
        <w:rPr>
          <w:rFonts w:ascii="Arial" w:hAnsi="Arial" w:cs="Arial"/>
          <w:lang w:val="pt-BR"/>
        </w:rPr>
        <w:t>35</w:t>
      </w:r>
      <w:r w:rsidR="00497114">
        <w:rPr>
          <w:rFonts w:ascii="Arial" w:hAnsi="Arial" w:cs="Arial"/>
          <w:lang w:val="pt-BR"/>
        </w:rPr>
        <w:t>0</w:t>
      </w:r>
      <w:r w:rsidR="00CF0728">
        <w:rPr>
          <w:rFonts w:ascii="Arial" w:hAnsi="Arial" w:cs="Arial"/>
          <w:lang w:val="pt-BR"/>
        </w:rPr>
        <w:t>-km</w:t>
      </w:r>
      <w:r w:rsidR="00497114">
        <w:rPr>
          <w:rFonts w:ascii="Arial" w:hAnsi="Arial" w:cs="Arial"/>
          <w:lang w:val="pt-BR"/>
        </w:rPr>
        <w:t>25</w:t>
      </w:r>
      <w:r w:rsidR="004B45F5">
        <w:rPr>
          <w:rFonts w:ascii="Arial" w:hAnsi="Arial" w:cs="Arial"/>
          <w:lang w:val="pt-BR"/>
        </w:rPr>
        <w:t>6</w:t>
      </w:r>
      <w:r w:rsidR="00CF0728">
        <w:rPr>
          <w:rFonts w:ascii="Arial" w:hAnsi="Arial" w:cs="Arial"/>
          <w:lang w:val="pt-BR"/>
        </w:rPr>
        <w:t>+</w:t>
      </w:r>
      <w:r w:rsidR="004B45F5">
        <w:rPr>
          <w:rFonts w:ascii="Arial" w:hAnsi="Arial" w:cs="Arial"/>
          <w:lang w:val="pt-BR"/>
        </w:rPr>
        <w:t>00</w:t>
      </w:r>
      <w:r w:rsidR="00497114">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8" w:name="_Hlk175318508"/>
      <w:r w:rsidR="00AF4361" w:rsidRPr="00AF4361">
        <w:rPr>
          <w:rFonts w:ascii="Arial" w:hAnsi="Arial" w:cs="Arial"/>
          <w:bCs/>
          <w:color w:val="000000"/>
          <w:lang w:val="ro-RO"/>
        </w:rPr>
        <w:t>până la data de 18 iulie 2028 (5 ani de la termenul prevăzut în Legea 121/2019)</w:t>
      </w:r>
      <w:bookmarkEnd w:id="8"/>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7"/>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5"/>
    <w:bookmarkEnd w:id="6"/>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9"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9"/>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674F6EBE"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E40DAA">
        <w:rPr>
          <w:rFonts w:ascii="Arial" w:hAnsi="Arial" w:cs="Arial"/>
          <w:b/>
          <w:lang w:eastAsia="en-US"/>
        </w:rPr>
        <w:t>3</w:t>
      </w:r>
      <w:r w:rsidR="0052391B" w:rsidRPr="0052391B">
        <w:rPr>
          <w:rFonts w:ascii="Arial" w:hAnsi="Arial" w:cs="Arial"/>
          <w:b/>
          <w:lang w:eastAsia="en-US"/>
        </w:rPr>
        <w:t xml:space="preserve"> km </w:t>
      </w:r>
      <w:r w:rsidR="00497114">
        <w:rPr>
          <w:rFonts w:ascii="Arial" w:hAnsi="Arial" w:cs="Arial"/>
          <w:b/>
          <w:lang w:eastAsia="en-US"/>
        </w:rPr>
        <w:t>2</w:t>
      </w:r>
      <w:r w:rsidR="004B45F5">
        <w:rPr>
          <w:rFonts w:ascii="Arial" w:hAnsi="Arial" w:cs="Arial"/>
          <w:b/>
          <w:lang w:eastAsia="en-US"/>
        </w:rPr>
        <w:t>5</w:t>
      </w:r>
      <w:r w:rsidR="00497114">
        <w:rPr>
          <w:rFonts w:ascii="Arial" w:hAnsi="Arial" w:cs="Arial"/>
          <w:b/>
          <w:lang w:eastAsia="en-US"/>
        </w:rPr>
        <w:t>4</w:t>
      </w:r>
      <w:r w:rsidR="009F0895" w:rsidRPr="0052391B">
        <w:rPr>
          <w:rFonts w:ascii="Arial" w:hAnsi="Arial" w:cs="Arial"/>
          <w:b/>
          <w:lang w:eastAsia="en-US"/>
        </w:rPr>
        <w:t>+</w:t>
      </w:r>
      <w:r w:rsidR="004B45F5">
        <w:rPr>
          <w:rFonts w:ascii="Arial" w:hAnsi="Arial" w:cs="Arial"/>
          <w:b/>
          <w:lang w:eastAsia="en-US"/>
        </w:rPr>
        <w:t>350</w:t>
      </w:r>
      <w:r w:rsidR="009F0895">
        <w:rPr>
          <w:rFonts w:ascii="Arial" w:hAnsi="Arial" w:cs="Arial"/>
          <w:b/>
          <w:lang w:eastAsia="en-US"/>
        </w:rPr>
        <w:t xml:space="preserve"> </w:t>
      </w:r>
      <w:r w:rsidR="0052391B" w:rsidRPr="0052391B">
        <w:rPr>
          <w:rFonts w:ascii="Arial" w:hAnsi="Arial" w:cs="Arial"/>
          <w:b/>
          <w:lang w:eastAsia="en-US"/>
        </w:rPr>
        <w:t xml:space="preserve">– km </w:t>
      </w:r>
      <w:r w:rsidR="00497114">
        <w:rPr>
          <w:rFonts w:ascii="Arial" w:hAnsi="Arial" w:cs="Arial"/>
          <w:b/>
          <w:lang w:eastAsia="en-US"/>
        </w:rPr>
        <w:t>25</w:t>
      </w:r>
      <w:r w:rsidR="004B45F5">
        <w:rPr>
          <w:rFonts w:ascii="Arial" w:hAnsi="Arial" w:cs="Arial"/>
          <w:b/>
          <w:lang w:eastAsia="en-US"/>
        </w:rPr>
        <w:t>6</w:t>
      </w:r>
      <w:r w:rsidR="0052391B" w:rsidRPr="0052391B">
        <w:rPr>
          <w:rFonts w:ascii="Arial" w:hAnsi="Arial" w:cs="Arial"/>
          <w:b/>
          <w:lang w:eastAsia="en-US"/>
        </w:rPr>
        <w:t>+</w:t>
      </w:r>
      <w:r w:rsidR="004B45F5">
        <w:rPr>
          <w:rFonts w:ascii="Arial" w:hAnsi="Arial" w:cs="Arial"/>
          <w:b/>
          <w:lang w:eastAsia="en-US"/>
        </w:rPr>
        <w:t>000</w:t>
      </w:r>
    </w:p>
    <w:p w14:paraId="363202F4" w14:textId="77777777" w:rsidR="004B45F5" w:rsidRDefault="004B45F5" w:rsidP="004B45F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DN3_km254+350-km256+</w:t>
      </w:r>
      <w:bookmarkEnd w:id="10"/>
      <w:r>
        <w:rPr>
          <w:rFonts w:ascii="Arial" w:hAnsi="Arial" w:cs="Arial"/>
          <w:color w:val="auto"/>
          <w:lang w:val="pt-BR"/>
        </w:rPr>
        <w:t xml:space="preserve">000 </w:t>
      </w:r>
      <w:bookmarkEnd w:id="11"/>
      <w:r>
        <w:rPr>
          <w:rFonts w:ascii="Arial" w:hAnsi="Arial" w:cs="Arial"/>
          <w:color w:val="auto"/>
          <w:lang w:val="pt-BR"/>
        </w:rPr>
        <w:t xml:space="preserve">face parte din drumul național DN3 de 258,810 km care leagă localitățile București, Lehliu Gară, Călărași, Ostrov și Constanța (DN39). Traversează o zonă cu relief de câmpie din Sud-Estul țării. Este delimitat de </w:t>
      </w:r>
      <w:r>
        <w:rPr>
          <w:rFonts w:ascii="Arial" w:hAnsi="Arial" w:cs="Arial"/>
          <w:color w:val="auto"/>
          <w:lang w:val="it-IT"/>
        </w:rPr>
        <w:t>intersecția cu A4 și intrarea în Mun. Constanța</w:t>
      </w:r>
      <w:r>
        <w:rPr>
          <w:rFonts w:ascii="Arial" w:hAnsi="Arial" w:cs="Arial"/>
          <w:color w:val="auto"/>
          <w:lang w:val="pt-BR"/>
        </w:rPr>
        <w:t>.</w:t>
      </w:r>
    </w:p>
    <w:p w14:paraId="37A80E4D" w14:textId="77777777" w:rsidR="004B45F5" w:rsidRPr="0093612E" w:rsidRDefault="004B45F5" w:rsidP="004B45F5">
      <w:pPr>
        <w:pStyle w:val="WW-Default"/>
        <w:jc w:val="both"/>
        <w:rPr>
          <w:rFonts w:ascii="Arial" w:hAnsi="Arial" w:cs="Arial"/>
          <w:color w:val="auto"/>
          <w:lang w:val="pt-BR"/>
        </w:rPr>
      </w:pPr>
    </w:p>
    <w:p w14:paraId="45397AA3" w14:textId="77777777" w:rsidR="004B45F5" w:rsidRDefault="004B45F5" w:rsidP="004B45F5">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1,650</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92290D0" w14:textId="77777777" w:rsidR="004B45F5" w:rsidRDefault="004B45F5" w:rsidP="004B45F5">
      <w:pPr>
        <w:pStyle w:val="WW-Default"/>
        <w:jc w:val="both"/>
        <w:rPr>
          <w:rFonts w:ascii="Arial" w:hAnsi="Arial" w:cs="Arial"/>
          <w:color w:val="auto"/>
          <w:lang w:val="pt-BR"/>
        </w:rPr>
      </w:pPr>
    </w:p>
    <w:p w14:paraId="4E1A4DFC" w14:textId="77777777" w:rsidR="004B45F5" w:rsidRPr="00A46DA2" w:rsidRDefault="004B45F5" w:rsidP="004B45F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bookmarkStart w:id="13" w:name="_Hlk204423340"/>
      <w:r w:rsidRPr="00005E7B">
        <w:rPr>
          <w:rFonts w:ascii="Arial" w:hAnsi="Arial" w:cs="Arial"/>
          <w:color w:val="auto"/>
          <w:lang w:val="pt-BR"/>
        </w:rPr>
        <w:t>10</w:t>
      </w:r>
      <w:r>
        <w:rPr>
          <w:rFonts w:ascii="Arial" w:hAnsi="Arial" w:cs="Arial"/>
          <w:color w:val="auto"/>
          <w:lang w:val="pt-BR"/>
        </w:rPr>
        <w:t>.</w:t>
      </w:r>
      <w:r w:rsidRPr="00005E7B">
        <w:rPr>
          <w:rFonts w:ascii="Arial" w:hAnsi="Arial" w:cs="Arial"/>
          <w:color w:val="auto"/>
          <w:lang w:val="pt-BR"/>
        </w:rPr>
        <w:t>514</w:t>
      </w:r>
      <w:r>
        <w:rPr>
          <w:rFonts w:ascii="Arial" w:hAnsi="Arial" w:cs="Arial"/>
          <w:color w:val="auto"/>
          <w:lang w:val="pt-BR"/>
        </w:rPr>
        <w:t>.</w:t>
      </w:r>
      <w:r w:rsidRPr="00005E7B">
        <w:rPr>
          <w:rFonts w:ascii="Arial" w:hAnsi="Arial" w:cs="Arial"/>
          <w:color w:val="auto"/>
          <w:lang w:val="pt-BR"/>
        </w:rPr>
        <w:t>920</w:t>
      </w:r>
      <w:bookmarkEnd w:id="13"/>
    </w:p>
    <w:p w14:paraId="622E8EE4" w14:textId="77777777" w:rsidR="004B45F5" w:rsidRDefault="004B45F5" w:rsidP="004B45F5">
      <w:pPr>
        <w:pStyle w:val="NormalWeb"/>
        <w:shd w:val="clear" w:color="auto" w:fill="FFFFFF"/>
        <w:spacing w:before="0" w:after="0"/>
        <w:jc w:val="both"/>
        <w:rPr>
          <w:rFonts w:ascii="Arial" w:hAnsi="Arial" w:cs="Arial"/>
          <w:b/>
          <w:bCs/>
          <w:lang w:val="pt-BR"/>
        </w:rPr>
      </w:pPr>
    </w:p>
    <w:p w14:paraId="2F2CB292" w14:textId="77777777" w:rsidR="004B45F5" w:rsidRDefault="004B45F5" w:rsidP="004B45F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0CB5A89" w14:textId="77777777" w:rsidR="004B45F5" w:rsidRDefault="004B45F5" w:rsidP="004B45F5">
      <w:pPr>
        <w:pStyle w:val="NormalWeb"/>
        <w:shd w:val="clear" w:color="auto" w:fill="FFFFFF"/>
        <w:spacing w:before="0" w:after="0"/>
        <w:jc w:val="both"/>
        <w:rPr>
          <w:rFonts w:ascii="Arial" w:hAnsi="Arial" w:cs="Arial"/>
          <w:lang w:val="pt-BR"/>
        </w:rPr>
      </w:pPr>
    </w:p>
    <w:p w14:paraId="745D2F41" w14:textId="77777777" w:rsidR="004B45F5" w:rsidRDefault="004B45F5" w:rsidP="004B45F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4B45F5" w14:paraId="186E82D9" w14:textId="77777777" w:rsidTr="00643DBD">
        <w:trPr>
          <w:jc w:val="center"/>
        </w:trPr>
        <w:tc>
          <w:tcPr>
            <w:tcW w:w="1242" w:type="dxa"/>
            <w:vAlign w:val="center"/>
          </w:tcPr>
          <w:p w14:paraId="35EAC9A0" w14:textId="77777777" w:rsidR="004B45F5" w:rsidRDefault="004B45F5" w:rsidP="00643DB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B45C017" w14:textId="77777777" w:rsidR="004B45F5" w:rsidRDefault="004B45F5" w:rsidP="00643DB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0DE6F858" w14:textId="77777777" w:rsidR="004B45F5" w:rsidRPr="00760283" w:rsidRDefault="004B45F5" w:rsidP="00643DB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0D1EE1B" w14:textId="77777777" w:rsidR="004B45F5" w:rsidRDefault="004B45F5" w:rsidP="00643DB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0A86D1B" w14:textId="77777777" w:rsidR="004B45F5" w:rsidRPr="00760283" w:rsidRDefault="004B45F5" w:rsidP="00643DB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4B45F5" w14:paraId="564C4F1B" w14:textId="77777777" w:rsidTr="00643DBD">
        <w:trPr>
          <w:jc w:val="center"/>
        </w:trPr>
        <w:tc>
          <w:tcPr>
            <w:tcW w:w="1242" w:type="dxa"/>
          </w:tcPr>
          <w:p w14:paraId="629E70BC" w14:textId="77777777" w:rsidR="004B45F5" w:rsidRDefault="004B45F5" w:rsidP="00643DB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57B516" w14:textId="77777777" w:rsidR="004B45F5" w:rsidRDefault="004B45F5" w:rsidP="00643DBD">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06CAF033" w14:textId="77777777" w:rsidR="004B45F5" w:rsidRPr="00760283" w:rsidRDefault="004B45F5" w:rsidP="00643DBD">
            <w:pPr>
              <w:pStyle w:val="NormalWeb"/>
              <w:spacing w:before="0" w:after="0"/>
              <w:jc w:val="center"/>
              <w:rPr>
                <w:rFonts w:ascii="Arial" w:hAnsi="Arial" w:cs="Arial"/>
                <w:sz w:val="20"/>
                <w:szCs w:val="20"/>
                <w:lang w:val="pt-BR"/>
              </w:rPr>
            </w:pPr>
            <w:r>
              <w:rPr>
                <w:rFonts w:ascii="Arial" w:hAnsi="Arial" w:cs="Arial"/>
                <w:sz w:val="20"/>
                <w:szCs w:val="20"/>
                <w:lang w:val="pt-BR"/>
              </w:rPr>
              <w:t>254</w:t>
            </w:r>
          </w:p>
        </w:tc>
        <w:tc>
          <w:tcPr>
            <w:tcW w:w="567" w:type="dxa"/>
          </w:tcPr>
          <w:p w14:paraId="326D9AE3" w14:textId="77777777" w:rsidR="004B45F5" w:rsidRPr="00E1681C" w:rsidRDefault="004B45F5" w:rsidP="00643DBD">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31DBBF72" w14:textId="77777777" w:rsidR="004B45F5" w:rsidRPr="00760283" w:rsidRDefault="004B45F5" w:rsidP="00643DBD">
            <w:pPr>
              <w:pStyle w:val="Default"/>
              <w:rPr>
                <w:sz w:val="20"/>
                <w:szCs w:val="20"/>
              </w:rPr>
            </w:pPr>
            <w:proofErr w:type="spellStart"/>
            <w:r>
              <w:rPr>
                <w:sz w:val="20"/>
                <w:szCs w:val="20"/>
              </w:rPr>
              <w:t>Intersecție</w:t>
            </w:r>
            <w:proofErr w:type="spellEnd"/>
            <w:r>
              <w:rPr>
                <w:sz w:val="20"/>
                <w:szCs w:val="20"/>
              </w:rPr>
              <w:t xml:space="preserve"> cu A4</w:t>
            </w:r>
          </w:p>
        </w:tc>
      </w:tr>
      <w:tr w:rsidR="004B45F5" w14:paraId="4F090DC2" w14:textId="77777777" w:rsidTr="00643DBD">
        <w:trPr>
          <w:jc w:val="center"/>
        </w:trPr>
        <w:tc>
          <w:tcPr>
            <w:tcW w:w="1242" w:type="dxa"/>
          </w:tcPr>
          <w:p w14:paraId="48839EB7" w14:textId="77777777" w:rsidR="004B45F5" w:rsidRDefault="004B45F5" w:rsidP="00643DB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C6CBF7F" w14:textId="77777777" w:rsidR="004B45F5" w:rsidRDefault="004B45F5" w:rsidP="00643DBD">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72FB765A" w14:textId="77777777" w:rsidR="004B45F5" w:rsidRDefault="004B45F5" w:rsidP="00643DBD">
            <w:pPr>
              <w:pStyle w:val="NormalWeb"/>
              <w:spacing w:before="0" w:after="0"/>
              <w:jc w:val="center"/>
              <w:rPr>
                <w:rFonts w:ascii="Arial" w:hAnsi="Arial" w:cs="Arial"/>
                <w:sz w:val="20"/>
                <w:szCs w:val="20"/>
                <w:lang w:val="pt-BR"/>
              </w:rPr>
            </w:pPr>
            <w:r>
              <w:rPr>
                <w:rFonts w:ascii="Arial" w:hAnsi="Arial" w:cs="Arial"/>
                <w:sz w:val="20"/>
                <w:szCs w:val="20"/>
                <w:lang w:val="pt-BR"/>
              </w:rPr>
              <w:t>256</w:t>
            </w:r>
          </w:p>
        </w:tc>
        <w:tc>
          <w:tcPr>
            <w:tcW w:w="567" w:type="dxa"/>
          </w:tcPr>
          <w:p w14:paraId="33F8476B" w14:textId="77777777" w:rsidR="004B45F5" w:rsidRDefault="004B45F5" w:rsidP="00643DBD">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469" w:type="dxa"/>
          </w:tcPr>
          <w:p w14:paraId="56D89CED" w14:textId="77777777" w:rsidR="004B45F5" w:rsidRDefault="004B45F5" w:rsidP="00643DB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Constanța</w:t>
            </w:r>
          </w:p>
        </w:tc>
      </w:tr>
    </w:tbl>
    <w:p w14:paraId="2961A744" w14:textId="77777777" w:rsidR="004B45F5" w:rsidRDefault="004B45F5" w:rsidP="004B45F5">
      <w:pPr>
        <w:jc w:val="center"/>
        <w:rPr>
          <w:rFonts w:ascii="Arial" w:hAnsi="Arial" w:cs="Arial"/>
          <w:b/>
          <w:noProof/>
          <w:sz w:val="40"/>
          <w:szCs w:val="40"/>
          <w:lang w:val="fr-FR"/>
        </w:rPr>
      </w:pPr>
    </w:p>
    <w:p w14:paraId="225AA2BD" w14:textId="68FAE3AD" w:rsidR="004B45F5" w:rsidRPr="00C11403" w:rsidRDefault="004B45F5" w:rsidP="004B45F5">
      <w:pPr>
        <w:jc w:val="center"/>
        <w:rPr>
          <w:noProof/>
        </w:rPr>
      </w:pPr>
      <w:r w:rsidRPr="00005E7B">
        <w:rPr>
          <w:rFonts w:ascii="Arial" w:hAnsi="Arial" w:cs="Arial"/>
          <w:b/>
          <w:noProof/>
          <w:sz w:val="40"/>
          <w:szCs w:val="40"/>
          <w:lang w:val="fr-FR"/>
        </w:rPr>
        <w:lastRenderedPageBreak/>
        <w:drawing>
          <wp:inline distT="0" distB="0" distL="0" distR="0" wp14:anchorId="68E8632F" wp14:editId="50FBDA84">
            <wp:extent cx="4970145" cy="3403600"/>
            <wp:effectExtent l="0" t="0" r="1905" b="6350"/>
            <wp:docPr id="171520372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0145" cy="3403600"/>
                    </a:xfrm>
                    <a:prstGeom prst="rect">
                      <a:avLst/>
                    </a:prstGeom>
                    <a:noFill/>
                    <a:ln>
                      <a:noFill/>
                    </a:ln>
                  </pic:spPr>
                </pic:pic>
              </a:graphicData>
            </a:graphic>
          </wp:inline>
        </w:drawing>
      </w:r>
    </w:p>
    <w:p w14:paraId="0A21E7A2" w14:textId="77777777" w:rsidR="004B45F5" w:rsidRPr="004C4798" w:rsidRDefault="004B45F5" w:rsidP="004B45F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DN3 = km 254+350 – km 256+000</w:t>
      </w:r>
    </w:p>
    <w:p w14:paraId="51BFE374" w14:textId="77777777" w:rsidR="004B45F5" w:rsidRDefault="004B45F5" w:rsidP="004B45F5">
      <w:pPr>
        <w:jc w:val="both"/>
        <w:rPr>
          <w:rFonts w:ascii="Arial" w:hAnsi="Arial" w:cs="Arial"/>
          <w:lang w:val="ro-RO"/>
        </w:rPr>
      </w:pPr>
    </w:p>
    <w:p w14:paraId="4985BC6C" w14:textId="77777777" w:rsidR="004B45F5" w:rsidRPr="000171AB" w:rsidRDefault="004B45F5" w:rsidP="004B45F5">
      <w:pPr>
        <w:pStyle w:val="WW-Default"/>
        <w:jc w:val="both"/>
        <w:rPr>
          <w:rFonts w:ascii="Arial" w:hAnsi="Arial" w:cs="Arial"/>
          <w:b/>
          <w:bCs/>
          <w:color w:val="auto"/>
          <w:lang w:val="pt-BR"/>
        </w:rPr>
      </w:pPr>
      <w:bookmarkStart w:id="14" w:name="_Hlk201497727"/>
      <w:r w:rsidRPr="000171AB">
        <w:rPr>
          <w:rFonts w:ascii="Arial" w:hAnsi="Arial" w:cs="Arial"/>
          <w:b/>
          <w:bCs/>
          <w:color w:val="auto"/>
          <w:lang w:val="pt-BR"/>
        </w:rPr>
        <w:t xml:space="preserve">Populaţie: </w:t>
      </w:r>
      <w:r>
        <w:rPr>
          <w:rFonts w:ascii="Arial" w:hAnsi="Arial" w:cs="Arial"/>
          <w:color w:val="auto"/>
          <w:lang w:val="pt-BR"/>
        </w:rPr>
        <w:t>263.688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2.333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A9A4890" w14:textId="77777777" w:rsidR="004B45F5" w:rsidRDefault="004B45F5" w:rsidP="004B45F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136.293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1.198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4"/>
    </w:p>
    <w:p w14:paraId="7BDE812B" w14:textId="77777777" w:rsidR="004B45F5" w:rsidRDefault="004B45F5" w:rsidP="004B45F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B45F5" w14:paraId="7DAFEAF2" w14:textId="77777777" w:rsidTr="00643DBD">
        <w:trPr>
          <w:jc w:val="center"/>
        </w:trPr>
        <w:tc>
          <w:tcPr>
            <w:tcW w:w="2432" w:type="dxa"/>
            <w:vAlign w:val="center"/>
          </w:tcPr>
          <w:p w14:paraId="220E4C0E" w14:textId="77777777" w:rsidR="004B45F5" w:rsidRDefault="004B45F5" w:rsidP="00643DB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9886B43" w14:textId="77777777" w:rsidR="004B45F5" w:rsidRDefault="004B45F5" w:rsidP="00643DB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187A955" w14:textId="77777777" w:rsidR="004B45F5" w:rsidRDefault="004B45F5" w:rsidP="00643DB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C77D9FF" w14:textId="77777777" w:rsidR="004B45F5" w:rsidRDefault="004B45F5" w:rsidP="00643DBD">
            <w:pPr>
              <w:jc w:val="center"/>
              <w:rPr>
                <w:rFonts w:ascii="Arial" w:hAnsi="Arial" w:cs="Arial"/>
                <w:b/>
                <w:bCs/>
                <w:sz w:val="20"/>
                <w:szCs w:val="20"/>
                <w:lang w:val="ro-RO"/>
              </w:rPr>
            </w:pPr>
            <w:r>
              <w:rPr>
                <w:rFonts w:ascii="Arial" w:hAnsi="Arial" w:cs="Arial"/>
                <w:b/>
                <w:bCs/>
                <w:sz w:val="20"/>
                <w:szCs w:val="20"/>
                <w:lang w:val="ro-RO"/>
              </w:rPr>
              <w:t>Populație zonă impact</w:t>
            </w:r>
            <w:bookmarkStart w:id="15" w:name="_Hlk200717682"/>
            <w:r>
              <w:rPr>
                <w:rStyle w:val="FootnoteReference"/>
                <w:rFonts w:ascii="Arial" w:hAnsi="Arial" w:cs="Arial"/>
                <w:b/>
                <w:bCs/>
                <w:sz w:val="20"/>
                <w:szCs w:val="20"/>
                <w:lang w:val="ro-RO"/>
              </w:rPr>
              <w:footnoteReference w:id="1"/>
            </w:r>
            <w:bookmarkEnd w:id="15"/>
          </w:p>
        </w:tc>
        <w:tc>
          <w:tcPr>
            <w:tcW w:w="1701" w:type="dxa"/>
            <w:vAlign w:val="center"/>
          </w:tcPr>
          <w:p w14:paraId="4CF30DB6" w14:textId="77777777" w:rsidR="004B45F5" w:rsidRDefault="004B45F5" w:rsidP="00643DB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361E58C" w14:textId="77777777" w:rsidR="004B45F5" w:rsidRDefault="004B45F5" w:rsidP="00643DB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B45F5" w14:paraId="1B2CFF73" w14:textId="77777777" w:rsidTr="00643DBD">
        <w:trPr>
          <w:jc w:val="center"/>
        </w:trPr>
        <w:tc>
          <w:tcPr>
            <w:tcW w:w="2432" w:type="dxa"/>
            <w:vAlign w:val="bottom"/>
          </w:tcPr>
          <w:p w14:paraId="60D543DE" w14:textId="77777777" w:rsidR="004B45F5" w:rsidRDefault="004B45F5" w:rsidP="00643DBD">
            <w:pPr>
              <w:jc w:val="center"/>
              <w:rPr>
                <w:rFonts w:ascii="Arial" w:hAnsi="Arial" w:cs="Arial"/>
                <w:sz w:val="20"/>
                <w:szCs w:val="20"/>
                <w:lang w:val="ro-RO"/>
              </w:rPr>
            </w:pPr>
            <w:r>
              <w:rPr>
                <w:rFonts w:ascii="Arial" w:hAnsi="Arial" w:cs="Arial"/>
                <w:sz w:val="20"/>
                <w:szCs w:val="20"/>
              </w:rPr>
              <w:t>CONSTANŢA</w:t>
            </w:r>
          </w:p>
        </w:tc>
        <w:tc>
          <w:tcPr>
            <w:tcW w:w="864" w:type="dxa"/>
            <w:vAlign w:val="bottom"/>
          </w:tcPr>
          <w:p w14:paraId="70998286" w14:textId="77777777" w:rsidR="004B45F5" w:rsidRDefault="004B45F5" w:rsidP="00643DBD">
            <w:pPr>
              <w:jc w:val="center"/>
              <w:rPr>
                <w:rFonts w:ascii="Arial" w:hAnsi="Arial" w:cs="Arial"/>
                <w:sz w:val="20"/>
                <w:szCs w:val="20"/>
                <w:lang w:val="ro-RO"/>
              </w:rPr>
            </w:pPr>
            <w:r>
              <w:rPr>
                <w:rFonts w:ascii="Arial" w:hAnsi="Arial" w:cs="Arial"/>
                <w:sz w:val="20"/>
                <w:szCs w:val="20"/>
              </w:rPr>
              <w:t>CT</w:t>
            </w:r>
          </w:p>
        </w:tc>
        <w:tc>
          <w:tcPr>
            <w:tcW w:w="1370" w:type="dxa"/>
            <w:vAlign w:val="bottom"/>
          </w:tcPr>
          <w:p w14:paraId="4C313794" w14:textId="77777777" w:rsidR="004B45F5" w:rsidRDefault="004B45F5" w:rsidP="00643DBD">
            <w:pPr>
              <w:jc w:val="center"/>
              <w:rPr>
                <w:rFonts w:ascii="Arial" w:hAnsi="Arial" w:cs="Arial"/>
                <w:sz w:val="20"/>
                <w:szCs w:val="20"/>
                <w:lang w:val="ro-RO"/>
              </w:rPr>
            </w:pPr>
            <w:r>
              <w:rPr>
                <w:rFonts w:ascii="Arial" w:hAnsi="Arial" w:cs="Arial"/>
                <w:sz w:val="20"/>
                <w:szCs w:val="20"/>
              </w:rPr>
              <w:t>263688</w:t>
            </w:r>
          </w:p>
        </w:tc>
        <w:tc>
          <w:tcPr>
            <w:tcW w:w="1356" w:type="dxa"/>
          </w:tcPr>
          <w:p w14:paraId="172E0DFF" w14:textId="77777777" w:rsidR="004B45F5" w:rsidRPr="005B61BE" w:rsidRDefault="004B45F5" w:rsidP="00643DBD">
            <w:pPr>
              <w:jc w:val="center"/>
              <w:rPr>
                <w:rFonts w:ascii="Arial" w:hAnsi="Arial" w:cs="Arial"/>
                <w:sz w:val="20"/>
                <w:szCs w:val="20"/>
                <w:lang w:val="ro-RO"/>
              </w:rPr>
            </w:pPr>
            <w:r>
              <w:rPr>
                <w:rFonts w:ascii="Arial" w:hAnsi="Arial" w:cs="Arial"/>
                <w:sz w:val="20"/>
                <w:szCs w:val="20"/>
                <w:lang w:val="ro-RO"/>
              </w:rPr>
              <w:t>2333</w:t>
            </w:r>
          </w:p>
        </w:tc>
        <w:tc>
          <w:tcPr>
            <w:tcW w:w="1701" w:type="dxa"/>
            <w:vAlign w:val="bottom"/>
          </w:tcPr>
          <w:p w14:paraId="5CDBB252" w14:textId="77777777" w:rsidR="004B45F5" w:rsidRDefault="004B45F5" w:rsidP="00643DBD">
            <w:pPr>
              <w:suppressAutoHyphens w:val="0"/>
              <w:jc w:val="center"/>
              <w:rPr>
                <w:rFonts w:ascii="Arial" w:hAnsi="Arial" w:cs="Arial"/>
                <w:sz w:val="20"/>
                <w:szCs w:val="20"/>
                <w:lang w:val="ro-RO" w:eastAsia="ro-RO"/>
              </w:rPr>
            </w:pPr>
            <w:r>
              <w:rPr>
                <w:rFonts w:ascii="Arial" w:hAnsi="Arial" w:cs="Arial"/>
                <w:sz w:val="20"/>
                <w:szCs w:val="20"/>
              </w:rPr>
              <w:t>136293</w:t>
            </w:r>
          </w:p>
        </w:tc>
        <w:tc>
          <w:tcPr>
            <w:tcW w:w="1701" w:type="dxa"/>
          </w:tcPr>
          <w:p w14:paraId="7354E6F3" w14:textId="77777777" w:rsidR="004B45F5" w:rsidRPr="00492178" w:rsidRDefault="004B45F5" w:rsidP="00643DBD">
            <w:pPr>
              <w:jc w:val="center"/>
              <w:rPr>
                <w:rFonts w:ascii="Arial" w:hAnsi="Arial" w:cs="Arial"/>
                <w:sz w:val="20"/>
                <w:szCs w:val="20"/>
                <w:lang w:val="ro-RO"/>
              </w:rPr>
            </w:pPr>
            <w:r>
              <w:rPr>
                <w:rFonts w:ascii="Arial" w:hAnsi="Arial" w:cs="Arial"/>
                <w:sz w:val="20"/>
                <w:szCs w:val="20"/>
                <w:lang w:val="ro-RO"/>
              </w:rPr>
              <w:t>1198</w:t>
            </w:r>
          </w:p>
        </w:tc>
      </w:tr>
      <w:tr w:rsidR="004B45F5" w14:paraId="2A80567F" w14:textId="77777777" w:rsidTr="00643DBD">
        <w:trPr>
          <w:jc w:val="center"/>
        </w:trPr>
        <w:tc>
          <w:tcPr>
            <w:tcW w:w="2432" w:type="dxa"/>
            <w:vAlign w:val="center"/>
          </w:tcPr>
          <w:p w14:paraId="2850AC54" w14:textId="77777777" w:rsidR="004B45F5" w:rsidRDefault="004B45F5" w:rsidP="00643DB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9EFEC48" w14:textId="77777777" w:rsidR="004B45F5" w:rsidRDefault="004B45F5" w:rsidP="00643DBD">
            <w:pPr>
              <w:jc w:val="center"/>
              <w:rPr>
                <w:rFonts w:ascii="Arial" w:hAnsi="Arial" w:cs="Arial"/>
                <w:b/>
                <w:bCs/>
                <w:sz w:val="20"/>
                <w:szCs w:val="20"/>
                <w:lang w:val="ro-RO"/>
              </w:rPr>
            </w:pPr>
          </w:p>
        </w:tc>
        <w:tc>
          <w:tcPr>
            <w:tcW w:w="1370" w:type="dxa"/>
            <w:vAlign w:val="center"/>
          </w:tcPr>
          <w:p w14:paraId="444850DC" w14:textId="77777777" w:rsidR="004B45F5" w:rsidRDefault="004B45F5" w:rsidP="00643DBD">
            <w:pPr>
              <w:jc w:val="center"/>
              <w:rPr>
                <w:rFonts w:ascii="Arial" w:hAnsi="Arial" w:cs="Arial"/>
                <w:b/>
                <w:bCs/>
                <w:sz w:val="20"/>
                <w:szCs w:val="20"/>
                <w:lang w:val="ro-RO"/>
              </w:rPr>
            </w:pPr>
            <w:r>
              <w:rPr>
                <w:rFonts w:ascii="Arial" w:hAnsi="Arial" w:cs="Arial"/>
                <w:b/>
                <w:bCs/>
                <w:sz w:val="20"/>
                <w:szCs w:val="20"/>
                <w:lang w:val="ro-RO"/>
              </w:rPr>
              <w:t>263688</w:t>
            </w:r>
          </w:p>
        </w:tc>
        <w:tc>
          <w:tcPr>
            <w:tcW w:w="1356" w:type="dxa"/>
          </w:tcPr>
          <w:p w14:paraId="2552E56F" w14:textId="77777777" w:rsidR="004B45F5" w:rsidRPr="005B61BE" w:rsidRDefault="004B45F5" w:rsidP="00643DBD">
            <w:pPr>
              <w:jc w:val="center"/>
              <w:rPr>
                <w:rFonts w:ascii="Arial" w:hAnsi="Arial" w:cs="Arial"/>
                <w:b/>
                <w:bCs/>
                <w:sz w:val="20"/>
                <w:szCs w:val="20"/>
                <w:lang w:val="ro-RO"/>
              </w:rPr>
            </w:pPr>
            <w:r>
              <w:rPr>
                <w:rFonts w:ascii="Arial" w:hAnsi="Arial" w:cs="Arial"/>
                <w:b/>
                <w:bCs/>
                <w:sz w:val="20"/>
                <w:szCs w:val="20"/>
                <w:lang w:val="ro-RO"/>
              </w:rPr>
              <w:t>2333</w:t>
            </w:r>
          </w:p>
        </w:tc>
        <w:tc>
          <w:tcPr>
            <w:tcW w:w="1701" w:type="dxa"/>
            <w:vAlign w:val="center"/>
          </w:tcPr>
          <w:p w14:paraId="7838A12C" w14:textId="77777777" w:rsidR="004B45F5" w:rsidRDefault="004B45F5" w:rsidP="00643DBD">
            <w:pPr>
              <w:jc w:val="center"/>
              <w:rPr>
                <w:rFonts w:ascii="Arial" w:hAnsi="Arial" w:cs="Arial"/>
                <w:b/>
                <w:bCs/>
                <w:sz w:val="20"/>
                <w:szCs w:val="20"/>
                <w:lang w:val="ro-RO"/>
              </w:rPr>
            </w:pPr>
            <w:r>
              <w:rPr>
                <w:rFonts w:ascii="Arial" w:hAnsi="Arial" w:cs="Arial"/>
                <w:b/>
                <w:bCs/>
                <w:sz w:val="20"/>
                <w:szCs w:val="20"/>
                <w:lang w:val="ro-RO"/>
              </w:rPr>
              <w:t>136293</w:t>
            </w:r>
          </w:p>
        </w:tc>
        <w:tc>
          <w:tcPr>
            <w:tcW w:w="1701" w:type="dxa"/>
          </w:tcPr>
          <w:p w14:paraId="2F8C0AA0" w14:textId="77777777" w:rsidR="004B45F5" w:rsidRPr="005B61BE" w:rsidRDefault="004B45F5" w:rsidP="00643DBD">
            <w:pPr>
              <w:jc w:val="center"/>
              <w:rPr>
                <w:rFonts w:ascii="Arial" w:hAnsi="Arial" w:cs="Arial"/>
                <w:b/>
                <w:bCs/>
                <w:sz w:val="20"/>
                <w:szCs w:val="20"/>
                <w:lang w:val="ro-RO"/>
              </w:rPr>
            </w:pPr>
            <w:r>
              <w:rPr>
                <w:rFonts w:ascii="Arial" w:hAnsi="Arial" w:cs="Arial"/>
                <w:b/>
                <w:bCs/>
                <w:sz w:val="20"/>
                <w:szCs w:val="20"/>
                <w:lang w:val="ro-RO"/>
              </w:rPr>
              <w:t>1198</w:t>
            </w:r>
          </w:p>
        </w:tc>
      </w:tr>
    </w:tbl>
    <w:p w14:paraId="18830CB9" w14:textId="77777777" w:rsidR="004B45F5" w:rsidRDefault="004B45F5" w:rsidP="004B45F5">
      <w:pPr>
        <w:jc w:val="both"/>
        <w:rPr>
          <w:rFonts w:ascii="Arial" w:hAnsi="Arial" w:cs="Arial"/>
          <w:sz w:val="28"/>
          <w:szCs w:val="28"/>
          <w:lang w:val="ro-RO"/>
        </w:rPr>
      </w:pPr>
    </w:p>
    <w:p w14:paraId="768BCCBA" w14:textId="77777777" w:rsidR="004B45F5" w:rsidRPr="004C4798" w:rsidRDefault="004B45F5" w:rsidP="004B45F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C39EC43" w14:textId="77777777" w:rsidR="004B45F5" w:rsidRDefault="004B45F5" w:rsidP="004B45F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529A760" w14:textId="77777777" w:rsidR="004B45F5" w:rsidRDefault="004B45F5" w:rsidP="004B45F5">
      <w:pPr>
        <w:jc w:val="center"/>
        <w:rPr>
          <w:rFonts w:ascii="Arial" w:hAnsi="Arial" w:cs="Arial"/>
          <w:lang w:eastAsia="en-US"/>
        </w:rPr>
      </w:pPr>
    </w:p>
    <w:p w14:paraId="2A06CA0B" w14:textId="77777777" w:rsidR="004B45F5" w:rsidRPr="004C4798" w:rsidRDefault="004B45F5" w:rsidP="004B45F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B45F5" w:rsidRPr="00E574C0" w14:paraId="031FA9E2" w14:textId="77777777" w:rsidTr="00643DBD">
        <w:trPr>
          <w:jc w:val="center"/>
        </w:trPr>
        <w:tc>
          <w:tcPr>
            <w:tcW w:w="3284" w:type="dxa"/>
          </w:tcPr>
          <w:p w14:paraId="6181DC5D" w14:textId="77777777" w:rsidR="004B45F5" w:rsidRPr="00E574C0" w:rsidRDefault="004B45F5" w:rsidP="00643DB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DEFC9DB" w14:textId="77777777" w:rsidR="004B45F5" w:rsidRPr="00E574C0" w:rsidRDefault="004B45F5" w:rsidP="00643DB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B45F5" w:rsidRPr="00E574C0" w14:paraId="34BE3308" w14:textId="77777777" w:rsidTr="00643DBD">
        <w:trPr>
          <w:jc w:val="center"/>
        </w:trPr>
        <w:tc>
          <w:tcPr>
            <w:tcW w:w="3284" w:type="dxa"/>
          </w:tcPr>
          <w:p w14:paraId="70C4F5FA" w14:textId="77777777" w:rsidR="004B45F5" w:rsidRPr="00E574C0" w:rsidRDefault="004B45F5" w:rsidP="00643DB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4F1D5E79" w14:textId="77777777" w:rsidR="004B45F5" w:rsidRPr="00E574C0" w:rsidRDefault="004B45F5" w:rsidP="00643DBD">
            <w:pPr>
              <w:jc w:val="center"/>
              <w:rPr>
                <w:rFonts w:ascii="Arial" w:hAnsi="Arial" w:cs="Arial"/>
                <w:sz w:val="20"/>
                <w:szCs w:val="20"/>
                <w:lang w:val="ro-RO"/>
              </w:rPr>
            </w:pPr>
            <w:r>
              <w:rPr>
                <w:rFonts w:ascii="Arial" w:hAnsi="Arial" w:cs="Arial"/>
                <w:sz w:val="20"/>
                <w:szCs w:val="20"/>
                <w:lang w:val="ro-RO"/>
              </w:rPr>
              <w:t>10</w:t>
            </w:r>
          </w:p>
        </w:tc>
      </w:tr>
      <w:tr w:rsidR="004B45F5" w:rsidRPr="00E574C0" w14:paraId="49FF534C" w14:textId="77777777" w:rsidTr="00643DBD">
        <w:trPr>
          <w:jc w:val="center"/>
        </w:trPr>
        <w:tc>
          <w:tcPr>
            <w:tcW w:w="3284" w:type="dxa"/>
          </w:tcPr>
          <w:p w14:paraId="7FB88308" w14:textId="77777777" w:rsidR="004B45F5" w:rsidRPr="00E574C0" w:rsidRDefault="004B45F5" w:rsidP="00643DB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487D4E5" w14:textId="77777777" w:rsidR="004B45F5" w:rsidRPr="00E574C0" w:rsidRDefault="004B45F5" w:rsidP="00643DBD">
            <w:pPr>
              <w:jc w:val="center"/>
              <w:rPr>
                <w:rFonts w:ascii="Arial" w:hAnsi="Arial" w:cs="Arial"/>
                <w:sz w:val="20"/>
                <w:szCs w:val="20"/>
                <w:lang w:val="ro-RO"/>
              </w:rPr>
            </w:pPr>
            <w:r>
              <w:rPr>
                <w:rFonts w:ascii="Arial" w:hAnsi="Arial" w:cs="Arial"/>
                <w:sz w:val="20"/>
                <w:szCs w:val="20"/>
                <w:lang w:val="ro-RO"/>
              </w:rPr>
              <w:t>70</w:t>
            </w:r>
          </w:p>
        </w:tc>
      </w:tr>
      <w:tr w:rsidR="004B45F5" w:rsidRPr="00E574C0" w14:paraId="04C708E6" w14:textId="77777777" w:rsidTr="00643DBD">
        <w:trPr>
          <w:jc w:val="center"/>
        </w:trPr>
        <w:tc>
          <w:tcPr>
            <w:tcW w:w="3284" w:type="dxa"/>
          </w:tcPr>
          <w:p w14:paraId="632B58FC" w14:textId="77777777" w:rsidR="004B45F5" w:rsidRPr="00E574C0" w:rsidRDefault="004B45F5" w:rsidP="00643DB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101953D" w14:textId="77777777" w:rsidR="004B45F5" w:rsidRPr="00E574C0" w:rsidRDefault="004B45F5" w:rsidP="00643DB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E100262" w14:textId="77777777" w:rsidR="00497114" w:rsidRPr="00FB2E1D" w:rsidRDefault="00497114" w:rsidP="00497114">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120998E6" w:rsidR="00497114" w:rsidRDefault="00497114">
      <w:pPr>
        <w:suppressAutoHyphens w:val="0"/>
        <w:rPr>
          <w:rFonts w:ascii="Arial" w:hAnsi="Arial" w:cs="Arial"/>
          <w:color w:val="000000"/>
          <w:lang w:val="ro-RO"/>
        </w:rPr>
      </w:pPr>
      <w:r>
        <w:rPr>
          <w:rFonts w:ascii="Arial" w:hAnsi="Arial" w:cs="Arial"/>
          <w:color w:val="000000"/>
          <w:lang w:val="ro-RO"/>
        </w:rPr>
        <w:br w:type="page"/>
      </w:r>
    </w:p>
    <w:p w14:paraId="153B5B04"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0AAC3AF"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E40DAA">
        <w:rPr>
          <w:rFonts w:ascii="Arial" w:hAnsi="Arial" w:cs="Arial"/>
          <w:b/>
          <w:lang w:eastAsia="en-US"/>
        </w:rPr>
        <w:t>3</w:t>
      </w:r>
      <w:r w:rsidR="00E8178C" w:rsidRPr="0052391B">
        <w:rPr>
          <w:rFonts w:ascii="Arial" w:hAnsi="Arial" w:cs="Arial"/>
          <w:b/>
          <w:lang w:eastAsia="en-US"/>
        </w:rPr>
        <w:t xml:space="preserve"> km </w:t>
      </w:r>
      <w:r w:rsidR="00497114">
        <w:rPr>
          <w:rFonts w:ascii="Arial" w:hAnsi="Arial" w:cs="Arial"/>
          <w:b/>
          <w:lang w:eastAsia="en-US"/>
        </w:rPr>
        <w:t>2</w:t>
      </w:r>
      <w:r w:rsidR="004B45F5">
        <w:rPr>
          <w:rFonts w:ascii="Arial" w:hAnsi="Arial" w:cs="Arial"/>
          <w:b/>
          <w:lang w:eastAsia="en-US"/>
        </w:rPr>
        <w:t>5</w:t>
      </w:r>
      <w:r w:rsidR="00497114">
        <w:rPr>
          <w:rFonts w:ascii="Arial" w:hAnsi="Arial" w:cs="Arial"/>
          <w:b/>
          <w:lang w:eastAsia="en-US"/>
        </w:rPr>
        <w:t>4</w:t>
      </w:r>
      <w:r w:rsidR="00E826AE" w:rsidRPr="0052391B">
        <w:rPr>
          <w:rFonts w:ascii="Arial" w:hAnsi="Arial" w:cs="Arial"/>
          <w:b/>
          <w:lang w:eastAsia="en-US"/>
        </w:rPr>
        <w:t>+</w:t>
      </w:r>
      <w:r w:rsidR="004B45F5">
        <w:rPr>
          <w:rFonts w:ascii="Arial" w:hAnsi="Arial" w:cs="Arial"/>
          <w:b/>
          <w:lang w:eastAsia="en-US"/>
        </w:rPr>
        <w:t>350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497114">
        <w:rPr>
          <w:rFonts w:ascii="Arial" w:hAnsi="Arial" w:cs="Arial"/>
          <w:b/>
          <w:lang w:eastAsia="en-US"/>
        </w:rPr>
        <w:t>25</w:t>
      </w:r>
      <w:r w:rsidR="004B45F5">
        <w:rPr>
          <w:rFonts w:ascii="Arial" w:hAnsi="Arial" w:cs="Arial"/>
          <w:b/>
          <w:lang w:eastAsia="en-US"/>
        </w:rPr>
        <w:t>6</w:t>
      </w:r>
      <w:r w:rsidR="00E8178C" w:rsidRPr="0052391B">
        <w:rPr>
          <w:rFonts w:ascii="Arial" w:hAnsi="Arial" w:cs="Arial"/>
          <w:b/>
          <w:lang w:eastAsia="en-US"/>
        </w:rPr>
        <w:t>+</w:t>
      </w:r>
      <w:r w:rsidR="004B45F5">
        <w:rPr>
          <w:rFonts w:ascii="Arial" w:hAnsi="Arial" w:cs="Arial"/>
          <w:b/>
          <w:lang w:eastAsia="en-US"/>
        </w:rPr>
        <w:t>000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F0B5AF5" w14:textId="551CC7C6"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E40DAA">
        <w:rPr>
          <w:rFonts w:ascii="Arial" w:hAnsi="Arial" w:cs="Arial"/>
          <w:b/>
          <w:lang w:val="it-IT"/>
        </w:rPr>
        <w:t>3</w:t>
      </w:r>
      <w:r w:rsidR="00E8178C">
        <w:rPr>
          <w:rFonts w:ascii="Arial" w:hAnsi="Arial" w:cs="Arial"/>
          <w:b/>
          <w:lang w:val="it-IT"/>
        </w:rPr>
        <w:t>_km</w:t>
      </w:r>
      <w:r w:rsidR="00497114">
        <w:rPr>
          <w:rFonts w:ascii="Arial" w:hAnsi="Arial" w:cs="Arial"/>
          <w:b/>
          <w:lang w:val="it-IT"/>
        </w:rPr>
        <w:t>2</w:t>
      </w:r>
      <w:r w:rsidR="004B45F5">
        <w:rPr>
          <w:rFonts w:ascii="Arial" w:hAnsi="Arial" w:cs="Arial"/>
          <w:b/>
          <w:lang w:val="it-IT"/>
        </w:rPr>
        <w:t>5</w:t>
      </w:r>
      <w:r w:rsidR="00497114">
        <w:rPr>
          <w:rFonts w:ascii="Arial" w:hAnsi="Arial" w:cs="Arial"/>
          <w:b/>
          <w:lang w:val="it-IT"/>
        </w:rPr>
        <w:t>4</w:t>
      </w:r>
      <w:r w:rsidR="00E40DAA">
        <w:rPr>
          <w:rFonts w:ascii="Arial" w:hAnsi="Arial" w:cs="Arial"/>
          <w:b/>
          <w:lang w:val="it-IT"/>
        </w:rPr>
        <w:t>+</w:t>
      </w:r>
      <w:r w:rsidR="004B45F5">
        <w:rPr>
          <w:rFonts w:ascii="Arial" w:hAnsi="Arial" w:cs="Arial"/>
          <w:b/>
          <w:lang w:val="it-IT"/>
        </w:rPr>
        <w:t>350</w:t>
      </w:r>
      <w:r w:rsidR="00E8178C">
        <w:rPr>
          <w:rFonts w:ascii="Arial" w:hAnsi="Arial" w:cs="Arial"/>
          <w:b/>
          <w:lang w:val="it-IT"/>
        </w:rPr>
        <w:t>-km</w:t>
      </w:r>
      <w:r w:rsidR="00497114">
        <w:rPr>
          <w:rFonts w:ascii="Arial" w:hAnsi="Arial" w:cs="Arial"/>
          <w:b/>
          <w:lang w:val="it-IT"/>
        </w:rPr>
        <w:t>25</w:t>
      </w:r>
      <w:r w:rsidR="004B45F5">
        <w:rPr>
          <w:rFonts w:ascii="Arial" w:hAnsi="Arial" w:cs="Arial"/>
          <w:b/>
          <w:lang w:val="it-IT"/>
        </w:rPr>
        <w:t>6</w:t>
      </w:r>
      <w:r w:rsidR="00E40DAA">
        <w:rPr>
          <w:rFonts w:ascii="Arial" w:hAnsi="Arial" w:cs="Arial"/>
          <w:b/>
          <w:lang w:val="it-IT"/>
        </w:rPr>
        <w:t>+</w:t>
      </w:r>
      <w:r w:rsidR="004B45F5">
        <w:rPr>
          <w:rFonts w:ascii="Arial" w:hAnsi="Arial" w:cs="Arial"/>
          <w:b/>
          <w:lang w:val="it-IT"/>
        </w:rPr>
        <w:t>000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70FC1C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B45F5">
        <w:rPr>
          <w:rFonts w:ascii="Arial" w:hAnsi="Arial" w:cs="Arial"/>
          <w:lang w:val="pt-BR"/>
        </w:rPr>
        <w:t>DN3_km254+350-km256+000</w:t>
      </w:r>
      <w:r w:rsidR="00E8178C" w:rsidRPr="00E8178C">
        <w:rPr>
          <w:rFonts w:ascii="Arial" w:hAnsi="Arial" w:cs="Arial"/>
          <w:lang w:val="it-IT"/>
        </w:rPr>
        <w:t>, cod identificare RD_RO_00_</w:t>
      </w:r>
      <w:r w:rsidR="00E40DAA">
        <w:rPr>
          <w:rFonts w:ascii="Arial" w:hAnsi="Arial" w:cs="Arial"/>
          <w:lang w:val="it-IT"/>
        </w:rPr>
        <w:t>6</w:t>
      </w:r>
      <w:r w:rsidR="004B45F5">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13777A" w14:textId="77777777" w:rsidR="004B45F5" w:rsidRDefault="004B45F5"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B45F5" w:rsidRPr="00DD6050" w14:paraId="3BA99769" w14:textId="77777777" w:rsidTr="004B45F5">
        <w:trPr>
          <w:trHeight w:val="312"/>
          <w:jc w:val="center"/>
        </w:trPr>
        <w:tc>
          <w:tcPr>
            <w:tcW w:w="1580" w:type="dxa"/>
            <w:vMerge w:val="restart"/>
            <w:tcBorders>
              <w:right w:val="single" w:sz="4" w:space="0" w:color="auto"/>
            </w:tcBorders>
            <w:noWrap/>
            <w:vAlign w:val="center"/>
          </w:tcPr>
          <w:p w14:paraId="0C00EA3D" w14:textId="77777777" w:rsidR="004B45F5" w:rsidRPr="00DD6050" w:rsidRDefault="004B45F5" w:rsidP="00643DB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A26EC72" w14:textId="77777777" w:rsidR="004B45F5" w:rsidRPr="00DD6050" w:rsidRDefault="004B45F5" w:rsidP="00643DB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249936D"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B45F5" w:rsidRPr="00DD6050" w14:paraId="235B7BF0" w14:textId="77777777" w:rsidTr="004B45F5">
        <w:trPr>
          <w:trHeight w:val="636"/>
          <w:jc w:val="center"/>
        </w:trPr>
        <w:tc>
          <w:tcPr>
            <w:tcW w:w="1580" w:type="dxa"/>
            <w:vMerge/>
            <w:tcBorders>
              <w:bottom w:val="single" w:sz="4" w:space="0" w:color="auto"/>
              <w:right w:val="single" w:sz="4" w:space="0" w:color="auto"/>
            </w:tcBorders>
            <w:vAlign w:val="center"/>
            <w:hideMark/>
          </w:tcPr>
          <w:p w14:paraId="742276AD" w14:textId="77777777" w:rsidR="004B45F5" w:rsidRPr="00DD6050" w:rsidRDefault="004B45F5" w:rsidP="00643DB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92FBB63" w14:textId="77777777" w:rsidR="004B45F5" w:rsidRPr="00DD6050" w:rsidRDefault="004B45F5" w:rsidP="00643DB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734BE92"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D7FDFAC"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DB4B441"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8741BAB"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9566B34"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00017" w:rsidRPr="00DD6050" w14:paraId="4990DDFD" w14:textId="77777777" w:rsidTr="004B45F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7AE7C0F" w14:textId="77777777" w:rsidR="00F00017" w:rsidRPr="00DD6050" w:rsidRDefault="00F00017" w:rsidP="00F000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DA0512" w14:textId="3AAA5F42"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601512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single" w:sz="8" w:space="0" w:color="auto"/>
              <w:left w:val="nil"/>
              <w:bottom w:val="single" w:sz="4" w:space="0" w:color="auto"/>
              <w:right w:val="single" w:sz="4" w:space="0" w:color="auto"/>
            </w:tcBorders>
            <w:noWrap/>
            <w:vAlign w:val="center"/>
          </w:tcPr>
          <w:p w14:paraId="7B9398F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single" w:sz="8" w:space="0" w:color="auto"/>
              <w:left w:val="nil"/>
              <w:bottom w:val="single" w:sz="4" w:space="0" w:color="auto"/>
              <w:right w:val="single" w:sz="4" w:space="0" w:color="auto"/>
            </w:tcBorders>
            <w:vAlign w:val="center"/>
          </w:tcPr>
          <w:p w14:paraId="68610ED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E83C59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40307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F00017" w:rsidRPr="00DD6050" w14:paraId="55DC1C5D" w14:textId="77777777" w:rsidTr="004B45F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311F307" w14:textId="77777777" w:rsidR="00F00017" w:rsidRDefault="00F00017" w:rsidP="00F0001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2A5199B" w14:textId="0C2D9A8C"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2D3FC6B" w14:textId="1FF74590"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015" w:type="dxa"/>
            <w:tcBorders>
              <w:top w:val="single" w:sz="8" w:space="0" w:color="auto"/>
              <w:left w:val="nil"/>
              <w:bottom w:val="single" w:sz="4" w:space="0" w:color="auto"/>
              <w:right w:val="single" w:sz="4" w:space="0" w:color="auto"/>
            </w:tcBorders>
            <w:noWrap/>
            <w:vAlign w:val="center"/>
          </w:tcPr>
          <w:p w14:paraId="698755AF" w14:textId="6C34691F"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single" w:sz="8" w:space="0" w:color="auto"/>
              <w:left w:val="nil"/>
              <w:bottom w:val="single" w:sz="4" w:space="0" w:color="auto"/>
              <w:right w:val="single" w:sz="4" w:space="0" w:color="auto"/>
            </w:tcBorders>
            <w:vAlign w:val="center"/>
          </w:tcPr>
          <w:p w14:paraId="07EF0FFE" w14:textId="31B1B2DD"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9452896" w14:textId="092791A5"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D32EDDD" w14:textId="4E0B13BF"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F00017" w:rsidRPr="00DD6050" w14:paraId="43C6B39D" w14:textId="77777777" w:rsidTr="004B45F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5A0FDB0"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312D6B" w14:textId="195BB5E1"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A82B9A"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3F9D8298"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8A7DE48"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073A8F"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5E67F3"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F00017" w:rsidRPr="00DD6050" w14:paraId="6AF41229" w14:textId="77777777" w:rsidTr="004B45F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E55BD0"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0002DE" w14:textId="08A6BDF3"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7AE35A"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1536</w:t>
            </w:r>
          </w:p>
        </w:tc>
        <w:tc>
          <w:tcPr>
            <w:tcW w:w="1015" w:type="dxa"/>
            <w:tcBorders>
              <w:top w:val="nil"/>
              <w:left w:val="nil"/>
              <w:bottom w:val="single" w:sz="4" w:space="0" w:color="auto"/>
              <w:right w:val="single" w:sz="4" w:space="0" w:color="auto"/>
            </w:tcBorders>
            <w:noWrap/>
            <w:vAlign w:val="center"/>
          </w:tcPr>
          <w:p w14:paraId="3670D255"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794</w:t>
            </w:r>
          </w:p>
        </w:tc>
        <w:tc>
          <w:tcPr>
            <w:tcW w:w="1274" w:type="dxa"/>
            <w:tcBorders>
              <w:top w:val="nil"/>
              <w:left w:val="nil"/>
              <w:bottom w:val="single" w:sz="4" w:space="0" w:color="auto"/>
              <w:right w:val="single" w:sz="4" w:space="0" w:color="auto"/>
            </w:tcBorders>
            <w:vAlign w:val="center"/>
          </w:tcPr>
          <w:p w14:paraId="2141CA2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F58B71"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F35441"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F00017" w:rsidRPr="00DD6050" w14:paraId="693819C1" w14:textId="77777777" w:rsidTr="004B45F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06992DA"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3374A8" w14:textId="2B78462B"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0F4B7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015" w:type="dxa"/>
            <w:tcBorders>
              <w:top w:val="nil"/>
              <w:left w:val="nil"/>
              <w:bottom w:val="single" w:sz="4" w:space="0" w:color="auto"/>
              <w:right w:val="single" w:sz="4" w:space="0" w:color="auto"/>
            </w:tcBorders>
            <w:noWrap/>
            <w:vAlign w:val="center"/>
          </w:tcPr>
          <w:p w14:paraId="57CEE66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376AC76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709229"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A3FD44"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00017" w:rsidRPr="00DD6050" w14:paraId="25E75CBE" w14:textId="77777777" w:rsidTr="004B45F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840EB4A"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8F381E" w14:textId="74D5BBBE"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A68C69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986E93"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D6A25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1ED28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7E5749"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F00017" w:rsidRPr="00DD6050" w14:paraId="7157E888" w14:textId="77777777" w:rsidTr="004B45F5">
        <w:trPr>
          <w:trHeight w:val="315"/>
          <w:jc w:val="center"/>
        </w:trPr>
        <w:tc>
          <w:tcPr>
            <w:tcW w:w="1580" w:type="dxa"/>
            <w:vMerge w:val="restart"/>
            <w:tcBorders>
              <w:top w:val="nil"/>
              <w:left w:val="single" w:sz="8" w:space="0" w:color="auto"/>
              <w:bottom w:val="single" w:sz="8" w:space="0" w:color="000000"/>
              <w:right w:val="nil"/>
            </w:tcBorders>
            <w:vAlign w:val="center"/>
          </w:tcPr>
          <w:p w14:paraId="37DDBAF8" w14:textId="77777777" w:rsidR="00F00017" w:rsidRPr="00DD6050" w:rsidRDefault="00F00017" w:rsidP="00F000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nil"/>
              <w:left w:val="single" w:sz="8" w:space="0" w:color="auto"/>
              <w:bottom w:val="single" w:sz="4" w:space="0" w:color="auto"/>
              <w:right w:val="single" w:sz="8" w:space="0" w:color="auto"/>
            </w:tcBorders>
            <w:noWrap/>
            <w:vAlign w:val="center"/>
            <w:hideMark/>
          </w:tcPr>
          <w:p w14:paraId="505A7CAE" w14:textId="2DD00140"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6E0F14"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2B45536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1D9C4CF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405C78"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2833C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F00017" w:rsidRPr="00DD6050" w14:paraId="2633D5D9" w14:textId="77777777" w:rsidTr="004B45F5">
        <w:trPr>
          <w:trHeight w:val="315"/>
          <w:jc w:val="center"/>
        </w:trPr>
        <w:tc>
          <w:tcPr>
            <w:tcW w:w="1580" w:type="dxa"/>
            <w:vMerge/>
            <w:tcBorders>
              <w:top w:val="nil"/>
              <w:left w:val="single" w:sz="8" w:space="0" w:color="auto"/>
              <w:bottom w:val="single" w:sz="8" w:space="0" w:color="000000"/>
              <w:right w:val="nil"/>
            </w:tcBorders>
            <w:vAlign w:val="center"/>
          </w:tcPr>
          <w:p w14:paraId="081B7C8E" w14:textId="77777777" w:rsidR="00F00017" w:rsidRDefault="00F00017" w:rsidP="00F0001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1861526" w14:textId="0A902DA2"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FE62A2C" w14:textId="391CE94C"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2BECABE2" w14:textId="252EDF9A"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318AC509" w14:textId="1244EC5E"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B5AC22" w14:textId="792C8852"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99613A" w14:textId="3C769824" w:rsidR="00F00017" w:rsidRDefault="00F00017" w:rsidP="00F00017">
            <w:pPr>
              <w:suppressAutoHyphens w:val="0"/>
              <w:jc w:val="center"/>
              <w:rPr>
                <w:rFonts w:ascii="Open Sans" w:hAnsi="Open Sans" w:cs="Open Sans"/>
                <w:color w:val="000000"/>
                <w:sz w:val="20"/>
                <w:szCs w:val="20"/>
              </w:rPr>
            </w:pPr>
            <w:r>
              <w:rPr>
                <w:rFonts w:ascii="Open Sans" w:hAnsi="Open Sans" w:cs="Open Sans"/>
                <w:color w:val="000000"/>
                <w:sz w:val="20"/>
                <w:szCs w:val="20"/>
              </w:rPr>
              <w:t>0,53</w:t>
            </w:r>
          </w:p>
        </w:tc>
      </w:tr>
      <w:tr w:rsidR="00F00017" w:rsidRPr="00DD6050" w14:paraId="112E5DB9" w14:textId="77777777" w:rsidTr="004B45F5">
        <w:trPr>
          <w:trHeight w:val="300"/>
          <w:jc w:val="center"/>
        </w:trPr>
        <w:tc>
          <w:tcPr>
            <w:tcW w:w="1580" w:type="dxa"/>
            <w:vMerge/>
            <w:tcBorders>
              <w:top w:val="nil"/>
              <w:left w:val="single" w:sz="8" w:space="0" w:color="auto"/>
              <w:bottom w:val="single" w:sz="8" w:space="0" w:color="000000"/>
              <w:right w:val="nil"/>
            </w:tcBorders>
            <w:vAlign w:val="center"/>
          </w:tcPr>
          <w:p w14:paraId="548097ED"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5135F0" w14:textId="43333925"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8F2609"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00B2E5B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6A22502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6AB3E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838266"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F00017" w:rsidRPr="00DD6050" w14:paraId="6D2F4838" w14:textId="77777777" w:rsidTr="004B45F5">
        <w:trPr>
          <w:trHeight w:val="300"/>
          <w:jc w:val="center"/>
        </w:trPr>
        <w:tc>
          <w:tcPr>
            <w:tcW w:w="1580" w:type="dxa"/>
            <w:vMerge/>
            <w:tcBorders>
              <w:top w:val="nil"/>
              <w:left w:val="single" w:sz="8" w:space="0" w:color="auto"/>
              <w:bottom w:val="single" w:sz="8" w:space="0" w:color="000000"/>
              <w:right w:val="nil"/>
            </w:tcBorders>
            <w:vAlign w:val="center"/>
          </w:tcPr>
          <w:p w14:paraId="3ACE2D71"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B21A7A" w14:textId="488F5CA1"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5AE664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1536</w:t>
            </w:r>
          </w:p>
        </w:tc>
        <w:tc>
          <w:tcPr>
            <w:tcW w:w="1015" w:type="dxa"/>
            <w:tcBorders>
              <w:top w:val="nil"/>
              <w:left w:val="nil"/>
              <w:bottom w:val="single" w:sz="4" w:space="0" w:color="auto"/>
              <w:right w:val="single" w:sz="4" w:space="0" w:color="auto"/>
            </w:tcBorders>
            <w:noWrap/>
            <w:vAlign w:val="center"/>
          </w:tcPr>
          <w:p w14:paraId="1E9789B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794</w:t>
            </w:r>
          </w:p>
        </w:tc>
        <w:tc>
          <w:tcPr>
            <w:tcW w:w="1274" w:type="dxa"/>
            <w:tcBorders>
              <w:top w:val="nil"/>
              <w:left w:val="nil"/>
              <w:bottom w:val="single" w:sz="4" w:space="0" w:color="auto"/>
              <w:right w:val="single" w:sz="4" w:space="0" w:color="auto"/>
            </w:tcBorders>
            <w:vAlign w:val="center"/>
          </w:tcPr>
          <w:p w14:paraId="368B00F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16C5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94E558"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F00017" w:rsidRPr="00DD6050" w14:paraId="55EAAA5B" w14:textId="77777777" w:rsidTr="004B45F5">
        <w:trPr>
          <w:trHeight w:val="300"/>
          <w:jc w:val="center"/>
        </w:trPr>
        <w:tc>
          <w:tcPr>
            <w:tcW w:w="1580" w:type="dxa"/>
            <w:vMerge/>
            <w:tcBorders>
              <w:top w:val="nil"/>
              <w:left w:val="single" w:sz="8" w:space="0" w:color="auto"/>
              <w:bottom w:val="single" w:sz="8" w:space="0" w:color="000000"/>
              <w:right w:val="nil"/>
            </w:tcBorders>
            <w:vAlign w:val="center"/>
          </w:tcPr>
          <w:p w14:paraId="49F271B9"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0196E7" w14:textId="6667A9F9"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070DCF"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c>
          <w:tcPr>
            <w:tcW w:w="1015" w:type="dxa"/>
            <w:tcBorders>
              <w:top w:val="nil"/>
              <w:left w:val="nil"/>
              <w:bottom w:val="single" w:sz="4" w:space="0" w:color="auto"/>
              <w:right w:val="single" w:sz="4" w:space="0" w:color="auto"/>
            </w:tcBorders>
            <w:noWrap/>
            <w:vAlign w:val="center"/>
          </w:tcPr>
          <w:p w14:paraId="7EA99BA2"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4BC48319"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E629A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D7CD45"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00017" w:rsidRPr="00DD6050" w14:paraId="3F1270DB" w14:textId="77777777" w:rsidTr="004B45F5">
        <w:trPr>
          <w:trHeight w:val="312"/>
          <w:jc w:val="center"/>
        </w:trPr>
        <w:tc>
          <w:tcPr>
            <w:tcW w:w="1580" w:type="dxa"/>
            <w:vMerge/>
            <w:tcBorders>
              <w:top w:val="nil"/>
              <w:left w:val="single" w:sz="8" w:space="0" w:color="auto"/>
              <w:bottom w:val="single" w:sz="8" w:space="0" w:color="000000"/>
              <w:right w:val="nil"/>
            </w:tcBorders>
            <w:vAlign w:val="center"/>
          </w:tcPr>
          <w:p w14:paraId="26963A2E"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42B75F" w14:textId="7725EC37"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81AE59"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0A6978"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27CF1F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5B749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5956362"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728FC97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4B45F5">
        <w:rPr>
          <w:rFonts w:ascii="Arial" w:hAnsi="Arial" w:cs="Arial"/>
          <w:lang w:val="pt-BR"/>
        </w:rPr>
        <w:t>DN3_km254+350-km256+000</w:t>
      </w:r>
      <w:r w:rsidR="00102916" w:rsidRPr="00E8178C">
        <w:rPr>
          <w:rFonts w:ascii="Arial" w:hAnsi="Arial" w:cs="Arial"/>
          <w:lang w:val="it-IT"/>
        </w:rPr>
        <w:t>, cod identificare RD_RO_00_</w:t>
      </w:r>
      <w:r w:rsidR="00E40DAA">
        <w:rPr>
          <w:rFonts w:ascii="Arial" w:hAnsi="Arial" w:cs="Arial"/>
          <w:lang w:val="it-IT"/>
        </w:rPr>
        <w:t>6</w:t>
      </w:r>
      <w:r w:rsidR="004B45F5">
        <w:rPr>
          <w:rFonts w:ascii="Arial" w:hAnsi="Arial" w:cs="Arial"/>
          <w:lang w:val="it-IT"/>
        </w:rPr>
        <w:t>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4085BD8E" w14:textId="65C5C04F" w:rsidR="004B45F5" w:rsidRDefault="004B45F5">
      <w:pPr>
        <w:suppressAutoHyphens w:val="0"/>
        <w:rPr>
          <w:rFonts w:ascii="Arial" w:hAnsi="Arial" w:cs="Arial"/>
          <w:color w:val="000000"/>
          <w:lang w:val="ro-RO"/>
        </w:rPr>
      </w:pPr>
      <w:r>
        <w:rPr>
          <w:rFonts w:ascii="Arial" w:hAnsi="Arial" w:cs="Arial"/>
          <w:color w:val="000000"/>
          <w:lang w:val="ro-RO"/>
        </w:rPr>
        <w:br w:type="page"/>
      </w:r>
    </w:p>
    <w:p w14:paraId="6E6F7ABA" w14:textId="77777777" w:rsidR="004B45F5" w:rsidRDefault="004B45F5"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B45F5" w:rsidRPr="00DD6050" w14:paraId="5FC4D651" w14:textId="77777777" w:rsidTr="00643DBD">
        <w:trPr>
          <w:trHeight w:val="312"/>
          <w:jc w:val="center"/>
        </w:trPr>
        <w:tc>
          <w:tcPr>
            <w:tcW w:w="1580" w:type="dxa"/>
            <w:vMerge w:val="restart"/>
            <w:tcBorders>
              <w:right w:val="single" w:sz="4" w:space="0" w:color="auto"/>
            </w:tcBorders>
            <w:noWrap/>
            <w:vAlign w:val="center"/>
            <w:hideMark/>
          </w:tcPr>
          <w:p w14:paraId="2963D196" w14:textId="77777777" w:rsidR="004B45F5" w:rsidRPr="00DD6050" w:rsidRDefault="004B45F5" w:rsidP="00643DB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756C333E" w14:textId="77777777" w:rsidR="004B45F5" w:rsidRPr="00DD6050" w:rsidRDefault="004B45F5" w:rsidP="00643DB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2F6C3DD"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B45F5" w:rsidRPr="00DD6050" w14:paraId="2E1CEE3C" w14:textId="77777777" w:rsidTr="00643DBD">
        <w:trPr>
          <w:trHeight w:val="636"/>
          <w:jc w:val="center"/>
        </w:trPr>
        <w:tc>
          <w:tcPr>
            <w:tcW w:w="1580" w:type="dxa"/>
            <w:vMerge/>
            <w:tcBorders>
              <w:bottom w:val="single" w:sz="4" w:space="0" w:color="auto"/>
              <w:right w:val="single" w:sz="4" w:space="0" w:color="auto"/>
            </w:tcBorders>
            <w:vAlign w:val="center"/>
            <w:hideMark/>
          </w:tcPr>
          <w:p w14:paraId="1D5EC3E2" w14:textId="77777777" w:rsidR="004B45F5" w:rsidRPr="00DD6050" w:rsidRDefault="004B45F5" w:rsidP="00643DB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78D8280" w14:textId="77777777" w:rsidR="004B45F5" w:rsidRPr="00DD6050" w:rsidRDefault="004B45F5" w:rsidP="00643DB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AD45AB0"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FA80B3E"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CC44CBA"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1C03125"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52A2D69" w14:textId="77777777" w:rsidR="004B45F5" w:rsidRPr="00DD6050" w:rsidRDefault="004B45F5" w:rsidP="00643DB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00017" w:rsidRPr="00DD6050" w14:paraId="32AC21F0" w14:textId="77777777" w:rsidTr="00643D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6EC4C84" w14:textId="77777777" w:rsidR="00F00017" w:rsidRPr="00DD6050" w:rsidRDefault="00F00017" w:rsidP="00F000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24019D3" w14:textId="79A793EA"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2BA48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255264BF"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64EFA73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EFABB2"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9AB203"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F00017" w:rsidRPr="00DD6050" w14:paraId="7AA2CCFA" w14:textId="77777777" w:rsidTr="00643D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9ECFFA"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9D70DA" w14:textId="07052320"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FF3C8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33C1DF03"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2F953302"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D2A10E"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795AF1"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F00017" w:rsidRPr="00DD6050" w14:paraId="129A2870" w14:textId="77777777" w:rsidTr="00643D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9E95B8"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E29A46" w14:textId="72B285CC"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452E86"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31167BE9"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274" w:type="dxa"/>
            <w:tcBorders>
              <w:top w:val="nil"/>
              <w:left w:val="nil"/>
              <w:bottom w:val="single" w:sz="4" w:space="0" w:color="auto"/>
              <w:right w:val="single" w:sz="4" w:space="0" w:color="auto"/>
            </w:tcBorders>
            <w:vAlign w:val="center"/>
          </w:tcPr>
          <w:p w14:paraId="469C5A15"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38B98F"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338C4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F00017" w:rsidRPr="00DD6050" w14:paraId="74FC5550" w14:textId="77777777" w:rsidTr="00643D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0E0896"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6C294D" w14:textId="06140FE7"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793B6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1567</w:t>
            </w:r>
          </w:p>
        </w:tc>
        <w:tc>
          <w:tcPr>
            <w:tcW w:w="1015" w:type="dxa"/>
            <w:tcBorders>
              <w:top w:val="nil"/>
              <w:left w:val="nil"/>
              <w:bottom w:val="single" w:sz="4" w:space="0" w:color="auto"/>
              <w:right w:val="single" w:sz="4" w:space="0" w:color="auto"/>
            </w:tcBorders>
            <w:noWrap/>
            <w:vAlign w:val="center"/>
          </w:tcPr>
          <w:p w14:paraId="2DE89C63"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809</w:t>
            </w:r>
          </w:p>
        </w:tc>
        <w:tc>
          <w:tcPr>
            <w:tcW w:w="1274" w:type="dxa"/>
            <w:tcBorders>
              <w:top w:val="nil"/>
              <w:left w:val="nil"/>
              <w:bottom w:val="single" w:sz="4" w:space="0" w:color="auto"/>
              <w:right w:val="single" w:sz="4" w:space="0" w:color="auto"/>
            </w:tcBorders>
            <w:vAlign w:val="center"/>
          </w:tcPr>
          <w:p w14:paraId="4FC43DC2"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2135E"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2DD976"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F00017" w:rsidRPr="00DD6050" w14:paraId="3C474214" w14:textId="77777777" w:rsidTr="00643DB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61C8EA"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656D62" w14:textId="448D263D"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F22212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5F3CE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B0FC74"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D1DC5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FF96C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00017" w:rsidRPr="00DD6050" w14:paraId="4994C74D" w14:textId="77777777" w:rsidTr="00643DB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4BEDC8C"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91FB42F" w14:textId="167C9ABD"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0505A4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A4ECC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1B651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D02911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85798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F00017" w:rsidRPr="00DD6050" w14:paraId="47D12F60" w14:textId="77777777" w:rsidTr="00643DB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BAEADD6" w14:textId="77777777" w:rsidR="00F00017" w:rsidRPr="00DD6050" w:rsidRDefault="00F00017" w:rsidP="00F000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74FD4EB" w14:textId="1A7872FE"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CA7FDAF"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single" w:sz="8" w:space="0" w:color="auto"/>
              <w:left w:val="nil"/>
              <w:bottom w:val="single" w:sz="4" w:space="0" w:color="auto"/>
              <w:right w:val="single" w:sz="4" w:space="0" w:color="auto"/>
            </w:tcBorders>
            <w:noWrap/>
            <w:vAlign w:val="center"/>
          </w:tcPr>
          <w:p w14:paraId="13BBF2E6"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2C62309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EF75F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68E2FE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F00017" w:rsidRPr="00DD6050" w14:paraId="4C3E4427" w14:textId="77777777" w:rsidTr="00643D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134A05"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0B7AFB" w14:textId="4CDCBBA8"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79CEDD"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7501F2C3"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66CB140E"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CD489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675540"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F00017" w:rsidRPr="00DD6050" w14:paraId="15FFD67F" w14:textId="77777777" w:rsidTr="00643D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C96616"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5E0C45" w14:textId="722BF313"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B098855"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015" w:type="dxa"/>
            <w:tcBorders>
              <w:top w:val="nil"/>
              <w:left w:val="nil"/>
              <w:bottom w:val="single" w:sz="4" w:space="0" w:color="auto"/>
              <w:right w:val="single" w:sz="4" w:space="0" w:color="auto"/>
            </w:tcBorders>
            <w:noWrap/>
            <w:vAlign w:val="center"/>
          </w:tcPr>
          <w:p w14:paraId="17C019D8"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274" w:type="dxa"/>
            <w:tcBorders>
              <w:top w:val="nil"/>
              <w:left w:val="nil"/>
              <w:bottom w:val="single" w:sz="4" w:space="0" w:color="auto"/>
              <w:right w:val="single" w:sz="4" w:space="0" w:color="auto"/>
            </w:tcBorders>
            <w:vAlign w:val="center"/>
          </w:tcPr>
          <w:p w14:paraId="3FAC3BB3"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7B1FC3"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7E5E99"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F00017" w:rsidRPr="00DD6050" w14:paraId="411815D2" w14:textId="77777777" w:rsidTr="00643D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D4817C"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782020" w14:textId="2EF9F1A9"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7560A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1567</w:t>
            </w:r>
          </w:p>
        </w:tc>
        <w:tc>
          <w:tcPr>
            <w:tcW w:w="1015" w:type="dxa"/>
            <w:tcBorders>
              <w:top w:val="nil"/>
              <w:left w:val="nil"/>
              <w:bottom w:val="single" w:sz="4" w:space="0" w:color="auto"/>
              <w:right w:val="single" w:sz="4" w:space="0" w:color="auto"/>
            </w:tcBorders>
            <w:noWrap/>
            <w:vAlign w:val="center"/>
          </w:tcPr>
          <w:p w14:paraId="260A291C"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809</w:t>
            </w:r>
          </w:p>
        </w:tc>
        <w:tc>
          <w:tcPr>
            <w:tcW w:w="1274" w:type="dxa"/>
            <w:tcBorders>
              <w:top w:val="nil"/>
              <w:left w:val="nil"/>
              <w:bottom w:val="single" w:sz="4" w:space="0" w:color="auto"/>
              <w:right w:val="single" w:sz="4" w:space="0" w:color="auto"/>
            </w:tcBorders>
            <w:vAlign w:val="center"/>
          </w:tcPr>
          <w:p w14:paraId="6ED7D85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941C4F"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0EE946"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F00017" w:rsidRPr="00DD6050" w14:paraId="1DB5BCE2" w14:textId="77777777" w:rsidTr="00643DB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09E8A3"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2E9CC5" w14:textId="56B430AC"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40E61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C7E6D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F04BFB"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9FAFA8"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2280D8"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00017" w:rsidRPr="00DD6050" w14:paraId="673C772B" w14:textId="77777777" w:rsidTr="00643DB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01BEF7C" w14:textId="77777777" w:rsidR="00F00017" w:rsidRPr="00DD6050" w:rsidRDefault="00F00017" w:rsidP="00F000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ABF4988" w14:textId="1FED64C4" w:rsidR="00F00017" w:rsidRPr="00DD6050" w:rsidRDefault="00F00017" w:rsidP="00F000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774A5F3"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10F0FF4"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E3D1B7"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F13DAA"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8D7509E" w14:textId="77777777" w:rsidR="00F00017" w:rsidRPr="00DD6050" w:rsidRDefault="00F00017" w:rsidP="00F000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156C4A03" w14:textId="77777777" w:rsidR="00E40DAA" w:rsidRDefault="00E40DAA" w:rsidP="00D6126F">
      <w:pPr>
        <w:autoSpaceDE w:val="0"/>
        <w:jc w:val="both"/>
        <w:rPr>
          <w:rFonts w:ascii="Arial" w:hAnsi="Arial" w:cs="Arial"/>
          <w:b/>
          <w:bCs/>
          <w:color w:val="000000"/>
          <w:lang w:val="ro-RO"/>
        </w:rPr>
      </w:pPr>
    </w:p>
    <w:p w14:paraId="469BE363" w14:textId="77777777" w:rsidR="004B45F5" w:rsidRPr="00E43106" w:rsidRDefault="004B45F5" w:rsidP="004B45F5">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B29D161" w14:textId="77777777" w:rsidR="00E40DAA" w:rsidRDefault="00E40DAA" w:rsidP="00D6126F">
      <w:pPr>
        <w:autoSpaceDE w:val="0"/>
        <w:jc w:val="both"/>
        <w:rPr>
          <w:rFonts w:ascii="Arial" w:hAnsi="Arial" w:cs="Arial"/>
          <w:b/>
          <w:bCs/>
          <w:color w:val="000000"/>
          <w:lang w:val="ro-RO"/>
        </w:rPr>
      </w:pPr>
    </w:p>
    <w:p w14:paraId="16D81CB7" w14:textId="77777777" w:rsidR="004B45F5" w:rsidRDefault="004B45F5"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3D755E1"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4B45F5">
        <w:rPr>
          <w:rFonts w:ascii="Arial" w:hAnsi="Arial" w:cs="Arial"/>
          <w:lang w:val="ro-RO"/>
        </w:rPr>
        <w:t>234</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4B45F5">
        <w:rPr>
          <w:rFonts w:ascii="Arial" w:hAnsi="Arial" w:cs="Arial"/>
          <w:lang w:val="ro-RO"/>
        </w:rPr>
        <w:t>1567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4B45F5">
        <w:rPr>
          <w:rFonts w:ascii="Arial" w:hAnsi="Arial" w:cs="Arial"/>
          <w:lang w:val="ro-RO"/>
        </w:rPr>
        <w:t>1891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4B45F5">
        <w:rPr>
          <w:rFonts w:ascii="Arial" w:hAnsi="Arial" w:cs="Arial"/>
          <w:lang w:val="ro-RO"/>
        </w:rPr>
        <w:t>1882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896018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4B45F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B45F5">
        <w:rPr>
          <w:rFonts w:ascii="Arial" w:hAnsi="Arial" w:cs="Arial"/>
          <w:lang w:val="it-IT"/>
        </w:rPr>
        <w:t>1785</w:t>
      </w:r>
      <w:r w:rsidR="00B424AA">
        <w:rPr>
          <w:rFonts w:ascii="Arial" w:hAnsi="Arial" w:cs="Arial"/>
          <w:lang w:val="it-IT"/>
        </w:rPr>
        <w:t xml:space="preserve"> persoane (</w:t>
      </w:r>
      <w:r w:rsidR="004B45F5">
        <w:rPr>
          <w:rFonts w:ascii="Arial" w:hAnsi="Arial" w:cs="Arial"/>
          <w:lang w:val="it-IT"/>
        </w:rPr>
        <w:t>+1683</w:t>
      </w:r>
      <w:r w:rsidR="00B424AA">
        <w:rPr>
          <w:rFonts w:ascii="Arial" w:hAnsi="Arial" w:cs="Arial"/>
          <w:lang w:val="it-IT"/>
        </w:rPr>
        <w:t>,</w:t>
      </w:r>
      <w:r w:rsidR="004B45F5">
        <w:rPr>
          <w:rFonts w:ascii="Arial" w:hAnsi="Arial" w:cs="Arial"/>
          <w:lang w:val="it-IT"/>
        </w:rPr>
        <w:t>96</w:t>
      </w:r>
      <w:r w:rsidR="00B424AA">
        <w:rPr>
          <w:rFonts w:ascii="Arial" w:hAnsi="Arial" w:cs="Arial"/>
          <w:lang w:val="it-IT"/>
        </w:rPr>
        <w:t xml:space="preserve">%) </w:t>
      </w:r>
      <w:r w:rsidR="00B424AA" w:rsidRPr="00BA7A3C">
        <w:rPr>
          <w:rFonts w:ascii="Arial" w:hAnsi="Arial" w:cs="Arial"/>
          <w:lang w:val="it-IT"/>
        </w:rPr>
        <w:t>de la precedenta cartare,</w:t>
      </w:r>
      <w:r w:rsidR="00497114">
        <w:rPr>
          <w:rFonts w:ascii="Arial" w:hAnsi="Arial" w:cs="Arial"/>
          <w:lang w:val="it-IT"/>
        </w:rPr>
        <w:t xml:space="preserve"> totuși</w:t>
      </w:r>
      <w:r w:rsidR="00B424AA" w:rsidRPr="00BA7A3C">
        <w:rPr>
          <w:rFonts w:ascii="Arial" w:hAnsi="Arial" w:cs="Arial"/>
          <w:lang w:val="it-IT"/>
        </w:rPr>
        <w:t xml:space="preserve"> </w:t>
      </w:r>
      <w:r w:rsidR="004B45F5">
        <w:rPr>
          <w:rFonts w:ascii="Arial" w:hAnsi="Arial" w:cs="Arial"/>
          <w:lang w:val="it-IT"/>
        </w:rPr>
        <w:t xml:space="preserve">nu mai </w:t>
      </w:r>
      <w:r w:rsidR="00F41201">
        <w:rPr>
          <w:rFonts w:ascii="Arial" w:hAnsi="Arial" w:cs="Arial"/>
          <w:lang w:val="it-IT"/>
        </w:rPr>
        <w:t>exist</w:t>
      </w:r>
      <w:r w:rsidR="00497114">
        <w:rPr>
          <w:rFonts w:ascii="Arial" w:hAnsi="Arial" w:cs="Arial"/>
          <w:lang w:val="it-IT"/>
        </w:rPr>
        <w:t>ă</w:t>
      </w:r>
      <w:r w:rsidR="00F41201">
        <w:rPr>
          <w:rFonts w:ascii="Arial" w:hAnsi="Arial" w:cs="Arial"/>
          <w:lang w:val="it-IT"/>
        </w:rPr>
        <w:t xml:space="preserve"> </w:t>
      </w:r>
      <w:r w:rsidR="004B45F5">
        <w:rPr>
          <w:rFonts w:ascii="Arial" w:hAnsi="Arial" w:cs="Arial"/>
          <w:lang w:val="it-IT"/>
        </w:rPr>
        <w:t>persoane expuse la</w:t>
      </w:r>
      <w:r w:rsidR="00D6476C">
        <w:rPr>
          <w:rFonts w:ascii="Arial" w:hAnsi="Arial" w:cs="Arial"/>
          <w:lang w:val="it-IT"/>
        </w:rPr>
        <w:t xml:space="preserve"> </w:t>
      </w:r>
      <w:r w:rsidR="00B4718A">
        <w:rPr>
          <w:rFonts w:ascii="Arial" w:hAnsi="Arial" w:cs="Arial"/>
          <w:lang w:val="it-IT"/>
        </w:rPr>
        <w:t>valori mai mari de 7</w:t>
      </w:r>
      <w:r w:rsidR="004B45F5">
        <w:rPr>
          <w:rFonts w:ascii="Arial" w:hAnsi="Arial" w:cs="Arial"/>
          <w:lang w:val="it-IT"/>
        </w:rPr>
        <w:t>5</w:t>
      </w:r>
      <w:r w:rsidR="00B4718A">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B45F5">
        <w:rPr>
          <w:rFonts w:ascii="Arial" w:hAnsi="Arial" w:cs="Arial"/>
          <w:lang w:val="it-IT"/>
        </w:rPr>
        <w:t>1781</w:t>
      </w:r>
      <w:r w:rsidR="00B424AA">
        <w:rPr>
          <w:rFonts w:ascii="Arial" w:hAnsi="Arial" w:cs="Arial"/>
          <w:lang w:val="it-IT"/>
        </w:rPr>
        <w:t xml:space="preserve"> persoane (</w:t>
      </w:r>
      <w:r w:rsidR="00A82570">
        <w:rPr>
          <w:rFonts w:ascii="Arial" w:hAnsi="Arial" w:cs="Arial"/>
          <w:lang w:val="it-IT"/>
        </w:rPr>
        <w:t>+</w:t>
      </w:r>
      <w:r w:rsidR="004B45F5">
        <w:rPr>
          <w:rFonts w:ascii="Arial" w:hAnsi="Arial" w:cs="Arial"/>
          <w:lang w:val="it-IT"/>
        </w:rPr>
        <w:t>1576</w:t>
      </w:r>
      <w:r w:rsidR="00B424AA">
        <w:rPr>
          <w:rFonts w:ascii="Arial" w:hAnsi="Arial" w:cs="Arial"/>
          <w:lang w:val="it-IT"/>
        </w:rPr>
        <w:t>,</w:t>
      </w:r>
      <w:r w:rsidR="004B45F5">
        <w:rPr>
          <w:rFonts w:ascii="Arial" w:hAnsi="Arial" w:cs="Arial"/>
          <w:lang w:val="it-IT"/>
        </w:rPr>
        <w:t>11</w:t>
      </w:r>
      <w:r w:rsidR="00B424AA">
        <w:rPr>
          <w:rFonts w:ascii="Arial" w:hAnsi="Arial" w:cs="Arial"/>
          <w:lang w:val="it-IT"/>
        </w:rPr>
        <w:t xml:space="preserve">%) </w:t>
      </w:r>
      <w:r w:rsidR="00B424AA" w:rsidRPr="00BA7A3C">
        <w:rPr>
          <w:rFonts w:ascii="Arial" w:hAnsi="Arial" w:cs="Arial"/>
          <w:lang w:val="it-IT"/>
        </w:rPr>
        <w:t xml:space="preserve">de la precedenta cartare, </w:t>
      </w:r>
      <w:r w:rsidR="004B45F5">
        <w:rPr>
          <w:rFonts w:ascii="Arial" w:hAnsi="Arial" w:cs="Arial"/>
          <w:lang w:val="it-IT"/>
        </w:rPr>
        <w:t xml:space="preserve">totuși nu mai </w:t>
      </w:r>
      <w:r w:rsidR="00D6476C">
        <w:rPr>
          <w:rFonts w:ascii="Arial" w:hAnsi="Arial" w:cs="Arial"/>
          <w:lang w:val="it-IT"/>
        </w:rPr>
        <w:t>exist</w:t>
      </w:r>
      <w:r w:rsidR="004B45F5">
        <w:rPr>
          <w:rFonts w:ascii="Arial" w:hAnsi="Arial" w:cs="Arial"/>
          <w:lang w:val="it-IT"/>
        </w:rPr>
        <w:t>ă</w:t>
      </w:r>
      <w:r w:rsidR="00D6476C">
        <w:rPr>
          <w:rFonts w:ascii="Arial" w:hAnsi="Arial" w:cs="Arial"/>
          <w:lang w:val="it-IT"/>
        </w:rPr>
        <w:t xml:space="preserve"> </w:t>
      </w:r>
      <w:r w:rsidR="004B45F5">
        <w:rPr>
          <w:rFonts w:ascii="Arial" w:hAnsi="Arial" w:cs="Arial"/>
          <w:lang w:val="it-IT"/>
        </w:rPr>
        <w:t>persoane</w:t>
      </w:r>
      <w:r w:rsidR="00D6476C">
        <w:rPr>
          <w:rFonts w:ascii="Arial" w:hAnsi="Arial" w:cs="Arial"/>
          <w:lang w:val="it-IT"/>
        </w:rPr>
        <w:t xml:space="preserve"> </w:t>
      </w:r>
      <w:r w:rsidR="004B45F5">
        <w:rPr>
          <w:rFonts w:ascii="Arial" w:hAnsi="Arial" w:cs="Arial"/>
          <w:lang w:val="it-IT"/>
        </w:rPr>
        <w:t xml:space="preserve">expuse la </w:t>
      </w:r>
      <w:r w:rsidR="00B4718A">
        <w:rPr>
          <w:rFonts w:ascii="Arial" w:hAnsi="Arial" w:cs="Arial"/>
          <w:lang w:val="it-IT"/>
        </w:rPr>
        <w:t xml:space="preserve">valori mai mari de </w:t>
      </w:r>
      <w:r w:rsidR="00497114">
        <w:rPr>
          <w:rFonts w:ascii="Arial" w:hAnsi="Arial" w:cs="Arial"/>
          <w:lang w:val="it-IT"/>
        </w:rPr>
        <w:t>6</w:t>
      </w:r>
      <w:r w:rsidR="00E40DAA">
        <w:rPr>
          <w:rFonts w:ascii="Arial" w:hAnsi="Arial" w:cs="Arial"/>
          <w:lang w:val="it-IT"/>
        </w:rPr>
        <w:t>5</w:t>
      </w:r>
      <w:r w:rsidR="00B4718A">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4BFCD8D" w14:textId="5D3D6BBE" w:rsidR="004B45F5" w:rsidRDefault="004B45F5">
      <w:pPr>
        <w:suppressAutoHyphens w:val="0"/>
        <w:rPr>
          <w:rFonts w:ascii="Arial" w:hAnsi="Arial" w:cs="Arial"/>
          <w:lang w:val="ro-RO"/>
        </w:rPr>
      </w:pPr>
      <w:r>
        <w:rPr>
          <w:rFonts w:ascii="Arial" w:hAnsi="Arial" w:cs="Arial"/>
          <w:lang w:val="ro-RO"/>
        </w:rPr>
        <w:br w:type="page"/>
      </w:r>
    </w:p>
    <w:p w14:paraId="185B49D8" w14:textId="77777777" w:rsidR="004B45F5" w:rsidRDefault="004B45F5" w:rsidP="00545689">
      <w:pPr>
        <w:autoSpaceDE w:val="0"/>
        <w:jc w:val="both"/>
        <w:rPr>
          <w:rFonts w:ascii="Arial" w:hAnsi="Arial" w:cs="Arial"/>
          <w:lang w:val="ro-RO"/>
        </w:rPr>
      </w:pP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75"/>
        <w:gridCol w:w="990"/>
        <w:gridCol w:w="1006"/>
        <w:gridCol w:w="1132"/>
        <w:gridCol w:w="1132"/>
        <w:gridCol w:w="1094"/>
        <w:gridCol w:w="1117"/>
      </w:tblGrid>
      <w:tr w:rsidR="004B45F5" w:rsidRPr="00BD3863" w14:paraId="4A7CE722" w14:textId="77777777" w:rsidTr="00643DBD">
        <w:trPr>
          <w:trHeight w:val="288"/>
          <w:jc w:val="center"/>
        </w:trPr>
        <w:tc>
          <w:tcPr>
            <w:tcW w:w="3024" w:type="dxa"/>
            <w:tcBorders>
              <w:top w:val="single" w:sz="4" w:space="0" w:color="auto"/>
              <w:left w:val="single" w:sz="4" w:space="0" w:color="auto"/>
              <w:bottom w:val="single" w:sz="4" w:space="0" w:color="auto"/>
              <w:right w:val="single" w:sz="4" w:space="0" w:color="auto"/>
            </w:tcBorders>
            <w:vAlign w:val="center"/>
            <w:hideMark/>
          </w:tcPr>
          <w:p w14:paraId="53086B5C"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050B7D8B"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53" w:type="dxa"/>
            <w:tcBorders>
              <w:top w:val="single" w:sz="4" w:space="0" w:color="auto"/>
              <w:left w:val="nil"/>
              <w:bottom w:val="single" w:sz="4" w:space="0" w:color="auto"/>
              <w:right w:val="single" w:sz="4" w:space="0" w:color="auto"/>
            </w:tcBorders>
            <w:vAlign w:val="center"/>
            <w:hideMark/>
          </w:tcPr>
          <w:p w14:paraId="24DBFE29"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2" w:type="dxa"/>
            <w:tcBorders>
              <w:top w:val="single" w:sz="4" w:space="0" w:color="auto"/>
              <w:left w:val="nil"/>
              <w:bottom w:val="single" w:sz="4" w:space="0" w:color="auto"/>
              <w:right w:val="single" w:sz="4" w:space="0" w:color="auto"/>
            </w:tcBorders>
            <w:vAlign w:val="center"/>
            <w:hideMark/>
          </w:tcPr>
          <w:p w14:paraId="26B23B5F"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2" w:type="dxa"/>
            <w:tcBorders>
              <w:top w:val="single" w:sz="4" w:space="0" w:color="auto"/>
              <w:left w:val="nil"/>
              <w:bottom w:val="single" w:sz="4" w:space="0" w:color="auto"/>
              <w:right w:val="single" w:sz="4" w:space="0" w:color="auto"/>
            </w:tcBorders>
            <w:vAlign w:val="center"/>
            <w:hideMark/>
          </w:tcPr>
          <w:p w14:paraId="1E9C6223" w14:textId="77777777" w:rsidR="004B45F5" w:rsidRPr="008537F4" w:rsidRDefault="004B45F5" w:rsidP="00643DB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96" w:type="dxa"/>
            <w:tcBorders>
              <w:top w:val="single" w:sz="4" w:space="0" w:color="auto"/>
              <w:left w:val="nil"/>
              <w:bottom w:val="single" w:sz="4" w:space="0" w:color="auto"/>
              <w:right w:val="single" w:sz="4" w:space="0" w:color="auto"/>
            </w:tcBorders>
            <w:vAlign w:val="center"/>
            <w:hideMark/>
          </w:tcPr>
          <w:p w14:paraId="706D9C26" w14:textId="77777777" w:rsidR="004B45F5" w:rsidRPr="008537F4" w:rsidRDefault="004B45F5" w:rsidP="00643DB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117" w:type="dxa"/>
            <w:tcBorders>
              <w:top w:val="single" w:sz="4" w:space="0" w:color="auto"/>
              <w:left w:val="nil"/>
              <w:bottom w:val="single" w:sz="4" w:space="0" w:color="auto"/>
              <w:right w:val="single" w:sz="4" w:space="0" w:color="auto"/>
            </w:tcBorders>
            <w:vAlign w:val="center"/>
            <w:hideMark/>
          </w:tcPr>
          <w:p w14:paraId="380C49ED" w14:textId="77777777" w:rsidR="004B45F5" w:rsidRPr="008537F4" w:rsidRDefault="004B45F5" w:rsidP="00643DB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B45F5" w:rsidRPr="00BD3863" w14:paraId="4C5F15F9" w14:textId="77777777" w:rsidTr="00643DBD">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34BBDB9E"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25E51531"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10</w:t>
            </w:r>
          </w:p>
        </w:tc>
        <w:tc>
          <w:tcPr>
            <w:tcW w:w="953" w:type="dxa"/>
            <w:tcBorders>
              <w:top w:val="nil"/>
              <w:left w:val="nil"/>
              <w:bottom w:val="single" w:sz="4" w:space="0" w:color="auto"/>
              <w:right w:val="single" w:sz="4" w:space="0" w:color="auto"/>
            </w:tcBorders>
            <w:vAlign w:val="center"/>
          </w:tcPr>
          <w:p w14:paraId="606AB5A4"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111</w:t>
            </w:r>
          </w:p>
        </w:tc>
        <w:tc>
          <w:tcPr>
            <w:tcW w:w="1132" w:type="dxa"/>
            <w:tcBorders>
              <w:top w:val="nil"/>
              <w:left w:val="nil"/>
              <w:bottom w:val="single" w:sz="4" w:space="0" w:color="auto"/>
              <w:right w:val="single" w:sz="4" w:space="0" w:color="auto"/>
            </w:tcBorders>
            <w:vAlign w:val="center"/>
          </w:tcPr>
          <w:p w14:paraId="78C7414C"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1536</w:t>
            </w:r>
          </w:p>
        </w:tc>
        <w:tc>
          <w:tcPr>
            <w:tcW w:w="1132" w:type="dxa"/>
            <w:tcBorders>
              <w:top w:val="nil"/>
              <w:left w:val="nil"/>
              <w:bottom w:val="single" w:sz="4" w:space="0" w:color="auto"/>
              <w:right w:val="single" w:sz="4" w:space="0" w:color="auto"/>
            </w:tcBorders>
            <w:vAlign w:val="center"/>
          </w:tcPr>
          <w:p w14:paraId="0F20EFF5" w14:textId="77777777" w:rsidR="004B45F5" w:rsidRPr="008537F4"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234</w:t>
            </w:r>
          </w:p>
        </w:tc>
        <w:tc>
          <w:tcPr>
            <w:tcW w:w="1096" w:type="dxa"/>
            <w:tcBorders>
              <w:top w:val="nil"/>
              <w:left w:val="nil"/>
              <w:bottom w:val="single" w:sz="4" w:space="0" w:color="auto"/>
              <w:right w:val="single" w:sz="4" w:space="0" w:color="auto"/>
            </w:tcBorders>
            <w:vAlign w:val="center"/>
          </w:tcPr>
          <w:p w14:paraId="7DA23A7B" w14:textId="77777777" w:rsidR="004B45F5" w:rsidRPr="008537F4"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noWrap/>
            <w:vAlign w:val="bottom"/>
          </w:tcPr>
          <w:p w14:paraId="53AA6E87" w14:textId="77777777" w:rsidR="004B45F5" w:rsidRPr="008537F4" w:rsidRDefault="004B45F5" w:rsidP="00643DB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1891</w:t>
            </w:r>
          </w:p>
        </w:tc>
      </w:tr>
      <w:tr w:rsidR="004B45F5" w:rsidRPr="00BD3863" w14:paraId="2BB22949" w14:textId="77777777" w:rsidTr="00643DBD">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76DABEA1"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40D02A23"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25</w:t>
            </w:r>
          </w:p>
        </w:tc>
        <w:tc>
          <w:tcPr>
            <w:tcW w:w="953" w:type="dxa"/>
            <w:tcBorders>
              <w:top w:val="nil"/>
              <w:left w:val="nil"/>
              <w:bottom w:val="single" w:sz="4" w:space="0" w:color="auto"/>
              <w:right w:val="single" w:sz="4" w:space="0" w:color="auto"/>
            </w:tcBorders>
            <w:vAlign w:val="center"/>
          </w:tcPr>
          <w:p w14:paraId="0CED601A"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132" w:type="dxa"/>
            <w:tcBorders>
              <w:top w:val="nil"/>
              <w:left w:val="nil"/>
              <w:bottom w:val="single" w:sz="4" w:space="0" w:color="auto"/>
              <w:right w:val="single" w:sz="4" w:space="0" w:color="auto"/>
            </w:tcBorders>
            <w:vAlign w:val="center"/>
          </w:tcPr>
          <w:p w14:paraId="098C81B1"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132" w:type="dxa"/>
            <w:tcBorders>
              <w:top w:val="nil"/>
              <w:left w:val="nil"/>
              <w:bottom w:val="single" w:sz="4" w:space="0" w:color="auto"/>
              <w:right w:val="single" w:sz="4" w:space="0" w:color="auto"/>
            </w:tcBorders>
            <w:vAlign w:val="center"/>
          </w:tcPr>
          <w:p w14:paraId="6E581846" w14:textId="77777777" w:rsidR="004B45F5" w:rsidRPr="008537F4"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096" w:type="dxa"/>
            <w:tcBorders>
              <w:top w:val="nil"/>
              <w:left w:val="nil"/>
              <w:bottom w:val="single" w:sz="4" w:space="0" w:color="auto"/>
              <w:right w:val="single" w:sz="4" w:space="0" w:color="auto"/>
            </w:tcBorders>
            <w:vAlign w:val="center"/>
          </w:tcPr>
          <w:p w14:paraId="44A81F61" w14:textId="77777777" w:rsidR="004B45F5" w:rsidRPr="008537F4"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117" w:type="dxa"/>
            <w:tcBorders>
              <w:top w:val="nil"/>
              <w:left w:val="nil"/>
              <w:bottom w:val="single" w:sz="4" w:space="0" w:color="auto"/>
              <w:right w:val="single" w:sz="4" w:space="0" w:color="auto"/>
            </w:tcBorders>
            <w:noWrap/>
            <w:vAlign w:val="bottom"/>
          </w:tcPr>
          <w:p w14:paraId="00C8A016" w14:textId="77777777" w:rsidR="004B45F5" w:rsidRPr="008537F4" w:rsidRDefault="004B45F5" w:rsidP="00643DB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106</w:t>
            </w:r>
          </w:p>
        </w:tc>
      </w:tr>
      <w:tr w:rsidR="004B45F5" w:rsidRPr="00BD3863" w14:paraId="1503BF93" w14:textId="77777777" w:rsidTr="00643DBD">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6CE69F53"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667B1545"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953" w:type="dxa"/>
            <w:tcBorders>
              <w:top w:val="nil"/>
              <w:left w:val="nil"/>
              <w:bottom w:val="single" w:sz="4" w:space="0" w:color="auto"/>
              <w:right w:val="single" w:sz="4" w:space="0" w:color="auto"/>
            </w:tcBorders>
            <w:vAlign w:val="center"/>
          </w:tcPr>
          <w:p w14:paraId="1AEBDFB2"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71</w:t>
            </w:r>
          </w:p>
        </w:tc>
        <w:tc>
          <w:tcPr>
            <w:tcW w:w="1132" w:type="dxa"/>
            <w:tcBorders>
              <w:top w:val="nil"/>
              <w:left w:val="nil"/>
              <w:bottom w:val="single" w:sz="4" w:space="0" w:color="auto"/>
              <w:right w:val="single" w:sz="4" w:space="0" w:color="auto"/>
            </w:tcBorders>
            <w:vAlign w:val="center"/>
          </w:tcPr>
          <w:p w14:paraId="65F16B28"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1514</w:t>
            </w:r>
          </w:p>
        </w:tc>
        <w:tc>
          <w:tcPr>
            <w:tcW w:w="1132" w:type="dxa"/>
            <w:tcBorders>
              <w:top w:val="nil"/>
              <w:left w:val="nil"/>
              <w:bottom w:val="single" w:sz="4" w:space="0" w:color="auto"/>
              <w:right w:val="single" w:sz="4" w:space="0" w:color="auto"/>
            </w:tcBorders>
            <w:vAlign w:val="center"/>
          </w:tcPr>
          <w:p w14:paraId="79A8BFE9" w14:textId="77777777" w:rsidR="004B45F5" w:rsidRPr="008537F4"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218</w:t>
            </w:r>
          </w:p>
        </w:tc>
        <w:tc>
          <w:tcPr>
            <w:tcW w:w="1096" w:type="dxa"/>
            <w:tcBorders>
              <w:top w:val="nil"/>
              <w:left w:val="nil"/>
              <w:bottom w:val="single" w:sz="4" w:space="0" w:color="auto"/>
              <w:right w:val="single" w:sz="4" w:space="0" w:color="auto"/>
            </w:tcBorders>
            <w:vAlign w:val="center"/>
          </w:tcPr>
          <w:p w14:paraId="59D73A70" w14:textId="77777777" w:rsidR="004B45F5" w:rsidRPr="008537F4"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117" w:type="dxa"/>
            <w:tcBorders>
              <w:top w:val="nil"/>
              <w:left w:val="nil"/>
              <w:bottom w:val="single" w:sz="4" w:space="0" w:color="auto"/>
              <w:right w:val="single" w:sz="4" w:space="0" w:color="auto"/>
            </w:tcBorders>
            <w:vAlign w:val="center"/>
          </w:tcPr>
          <w:p w14:paraId="30E9D100" w14:textId="77777777" w:rsidR="004B45F5" w:rsidRPr="008537F4" w:rsidRDefault="004B45F5" w:rsidP="00643DB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1785</w:t>
            </w:r>
          </w:p>
        </w:tc>
      </w:tr>
      <w:tr w:rsidR="004B45F5" w:rsidRPr="00BD3863" w14:paraId="43BC2740" w14:textId="77777777" w:rsidTr="00643DBD">
        <w:trPr>
          <w:trHeight w:val="288"/>
          <w:jc w:val="center"/>
        </w:trPr>
        <w:tc>
          <w:tcPr>
            <w:tcW w:w="3024" w:type="dxa"/>
            <w:tcBorders>
              <w:top w:val="nil"/>
              <w:left w:val="single" w:sz="4" w:space="0" w:color="auto"/>
              <w:bottom w:val="single" w:sz="4" w:space="0" w:color="auto"/>
              <w:right w:val="single" w:sz="4" w:space="0" w:color="auto"/>
            </w:tcBorders>
            <w:vAlign w:val="center"/>
            <w:hideMark/>
          </w:tcPr>
          <w:p w14:paraId="4BD92452"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64534749"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-60,00%</w:t>
            </w:r>
          </w:p>
        </w:tc>
        <w:tc>
          <w:tcPr>
            <w:tcW w:w="953" w:type="dxa"/>
            <w:tcBorders>
              <w:top w:val="nil"/>
              <w:left w:val="nil"/>
              <w:bottom w:val="single" w:sz="4" w:space="0" w:color="auto"/>
              <w:right w:val="single" w:sz="4" w:space="0" w:color="auto"/>
            </w:tcBorders>
            <w:vAlign w:val="center"/>
          </w:tcPr>
          <w:p w14:paraId="69E2B221"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177,50%</w:t>
            </w:r>
          </w:p>
        </w:tc>
        <w:tc>
          <w:tcPr>
            <w:tcW w:w="1132" w:type="dxa"/>
            <w:tcBorders>
              <w:top w:val="nil"/>
              <w:left w:val="nil"/>
              <w:bottom w:val="single" w:sz="4" w:space="0" w:color="auto"/>
              <w:right w:val="single" w:sz="4" w:space="0" w:color="auto"/>
            </w:tcBorders>
            <w:vAlign w:val="center"/>
          </w:tcPr>
          <w:p w14:paraId="38D88A6F" w14:textId="77777777" w:rsidR="004B45F5" w:rsidRPr="00313645"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6881,82%</w:t>
            </w:r>
          </w:p>
        </w:tc>
        <w:tc>
          <w:tcPr>
            <w:tcW w:w="1132" w:type="dxa"/>
            <w:tcBorders>
              <w:top w:val="nil"/>
              <w:left w:val="nil"/>
              <w:bottom w:val="single" w:sz="4" w:space="0" w:color="auto"/>
              <w:right w:val="single" w:sz="4" w:space="0" w:color="auto"/>
            </w:tcBorders>
            <w:vAlign w:val="center"/>
          </w:tcPr>
          <w:p w14:paraId="6643941F" w14:textId="77777777" w:rsidR="004B45F5" w:rsidRPr="008537F4"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1362,50%</w:t>
            </w:r>
          </w:p>
        </w:tc>
        <w:tc>
          <w:tcPr>
            <w:tcW w:w="1096" w:type="dxa"/>
            <w:tcBorders>
              <w:top w:val="nil"/>
              <w:left w:val="nil"/>
              <w:bottom w:val="single" w:sz="4" w:space="0" w:color="auto"/>
              <w:right w:val="single" w:sz="4" w:space="0" w:color="auto"/>
            </w:tcBorders>
            <w:vAlign w:val="center"/>
          </w:tcPr>
          <w:p w14:paraId="49965442" w14:textId="77777777" w:rsidR="004B45F5" w:rsidRPr="008537F4" w:rsidRDefault="004B45F5" w:rsidP="00643DBD">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17" w:type="dxa"/>
            <w:tcBorders>
              <w:top w:val="nil"/>
              <w:left w:val="nil"/>
              <w:bottom w:val="single" w:sz="4" w:space="0" w:color="auto"/>
              <w:right w:val="single" w:sz="4" w:space="0" w:color="auto"/>
            </w:tcBorders>
            <w:vAlign w:val="center"/>
          </w:tcPr>
          <w:p w14:paraId="272B5081" w14:textId="77777777" w:rsidR="004B45F5" w:rsidRPr="008537F4" w:rsidRDefault="004B45F5" w:rsidP="00643DB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1683,96%</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774" w:type="dxa"/>
        <w:tblInd w:w="-176" w:type="dxa"/>
        <w:tblLayout w:type="fixed"/>
        <w:tblLook w:val="04A0" w:firstRow="1" w:lastRow="0" w:firstColumn="1" w:lastColumn="0" w:noHBand="0" w:noVBand="1"/>
      </w:tblPr>
      <w:tblGrid>
        <w:gridCol w:w="2978"/>
        <w:gridCol w:w="992"/>
        <w:gridCol w:w="992"/>
        <w:gridCol w:w="1134"/>
        <w:gridCol w:w="1276"/>
        <w:gridCol w:w="1134"/>
        <w:gridCol w:w="1134"/>
        <w:gridCol w:w="1134"/>
      </w:tblGrid>
      <w:tr w:rsidR="004B45F5" w:rsidRPr="00BD3863" w14:paraId="78EF3E78" w14:textId="77777777" w:rsidTr="00643DBD">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12D9DDF1"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4B242CFC"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45DE8F7F"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134" w:type="dxa"/>
            <w:tcBorders>
              <w:top w:val="single" w:sz="4" w:space="0" w:color="auto"/>
              <w:left w:val="nil"/>
              <w:bottom w:val="single" w:sz="4" w:space="0" w:color="auto"/>
              <w:right w:val="single" w:sz="4" w:space="0" w:color="auto"/>
            </w:tcBorders>
            <w:vAlign w:val="center"/>
            <w:hideMark/>
          </w:tcPr>
          <w:p w14:paraId="0633CDB6"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276" w:type="dxa"/>
            <w:tcBorders>
              <w:top w:val="single" w:sz="4" w:space="0" w:color="auto"/>
              <w:left w:val="nil"/>
              <w:bottom w:val="single" w:sz="4" w:space="0" w:color="auto"/>
              <w:right w:val="single" w:sz="4" w:space="0" w:color="auto"/>
            </w:tcBorders>
            <w:vAlign w:val="center"/>
            <w:hideMark/>
          </w:tcPr>
          <w:p w14:paraId="0C67790A"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34" w:type="dxa"/>
            <w:tcBorders>
              <w:top w:val="single" w:sz="4" w:space="0" w:color="auto"/>
              <w:left w:val="nil"/>
              <w:bottom w:val="single" w:sz="4" w:space="0" w:color="auto"/>
              <w:right w:val="single" w:sz="4" w:space="0" w:color="auto"/>
            </w:tcBorders>
            <w:vAlign w:val="center"/>
            <w:hideMark/>
          </w:tcPr>
          <w:p w14:paraId="789B37C4"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5B750D0"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134" w:type="dxa"/>
            <w:tcBorders>
              <w:top w:val="single" w:sz="4" w:space="0" w:color="auto"/>
              <w:left w:val="nil"/>
              <w:bottom w:val="single" w:sz="4" w:space="0" w:color="auto"/>
              <w:right w:val="single" w:sz="4" w:space="0" w:color="auto"/>
            </w:tcBorders>
            <w:vAlign w:val="center"/>
            <w:hideMark/>
          </w:tcPr>
          <w:p w14:paraId="14A42A16" w14:textId="77777777" w:rsidR="004B45F5" w:rsidRPr="00BD3863" w:rsidRDefault="004B45F5" w:rsidP="00643DB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B45F5" w:rsidRPr="00BD3863" w14:paraId="67BFF319" w14:textId="77777777" w:rsidTr="00643DBD">
        <w:trPr>
          <w:trHeight w:val="288"/>
        </w:trPr>
        <w:tc>
          <w:tcPr>
            <w:tcW w:w="2978" w:type="dxa"/>
            <w:tcBorders>
              <w:top w:val="nil"/>
              <w:left w:val="single" w:sz="4" w:space="0" w:color="auto"/>
              <w:bottom w:val="single" w:sz="4" w:space="0" w:color="auto"/>
              <w:right w:val="single" w:sz="4" w:space="0" w:color="auto"/>
            </w:tcBorders>
            <w:vAlign w:val="center"/>
            <w:hideMark/>
          </w:tcPr>
          <w:p w14:paraId="0D3C6F71"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628C009D"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992" w:type="dxa"/>
            <w:tcBorders>
              <w:top w:val="nil"/>
              <w:left w:val="nil"/>
              <w:bottom w:val="single" w:sz="4" w:space="0" w:color="auto"/>
              <w:right w:val="single" w:sz="4" w:space="0" w:color="auto"/>
            </w:tcBorders>
            <w:vAlign w:val="center"/>
          </w:tcPr>
          <w:p w14:paraId="30007A93"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1D6B36B1"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310</w:t>
            </w:r>
          </w:p>
        </w:tc>
        <w:tc>
          <w:tcPr>
            <w:tcW w:w="1276" w:type="dxa"/>
            <w:tcBorders>
              <w:top w:val="nil"/>
              <w:left w:val="nil"/>
              <w:bottom w:val="single" w:sz="4" w:space="0" w:color="auto"/>
              <w:right w:val="single" w:sz="4" w:space="0" w:color="auto"/>
            </w:tcBorders>
            <w:vAlign w:val="center"/>
          </w:tcPr>
          <w:p w14:paraId="351DDD3F"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1567</w:t>
            </w:r>
          </w:p>
        </w:tc>
        <w:tc>
          <w:tcPr>
            <w:tcW w:w="1134" w:type="dxa"/>
            <w:tcBorders>
              <w:top w:val="nil"/>
              <w:left w:val="nil"/>
              <w:bottom w:val="single" w:sz="4" w:space="0" w:color="auto"/>
              <w:right w:val="single" w:sz="4" w:space="0" w:color="auto"/>
            </w:tcBorders>
            <w:vAlign w:val="center"/>
          </w:tcPr>
          <w:p w14:paraId="55BD9586"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651E1523"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noWrap/>
            <w:vAlign w:val="bottom"/>
          </w:tcPr>
          <w:p w14:paraId="4E1DC94A" w14:textId="77777777" w:rsidR="004B45F5" w:rsidRPr="00BA7A3C" w:rsidRDefault="004B45F5" w:rsidP="00643DB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1894</w:t>
            </w:r>
          </w:p>
        </w:tc>
      </w:tr>
      <w:tr w:rsidR="004B45F5" w:rsidRPr="00BD3863" w14:paraId="50F20726" w14:textId="77777777" w:rsidTr="00643DBD">
        <w:trPr>
          <w:trHeight w:val="288"/>
        </w:trPr>
        <w:tc>
          <w:tcPr>
            <w:tcW w:w="2978" w:type="dxa"/>
            <w:tcBorders>
              <w:top w:val="nil"/>
              <w:left w:val="single" w:sz="4" w:space="0" w:color="auto"/>
              <w:bottom w:val="single" w:sz="4" w:space="0" w:color="auto"/>
              <w:right w:val="single" w:sz="4" w:space="0" w:color="auto"/>
            </w:tcBorders>
            <w:vAlign w:val="center"/>
            <w:hideMark/>
          </w:tcPr>
          <w:p w14:paraId="49DDF068"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625C95F4"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24</w:t>
            </w:r>
          </w:p>
        </w:tc>
        <w:tc>
          <w:tcPr>
            <w:tcW w:w="992" w:type="dxa"/>
            <w:tcBorders>
              <w:top w:val="nil"/>
              <w:left w:val="nil"/>
              <w:bottom w:val="single" w:sz="4" w:space="0" w:color="auto"/>
              <w:right w:val="single" w:sz="4" w:space="0" w:color="auto"/>
            </w:tcBorders>
            <w:vAlign w:val="center"/>
          </w:tcPr>
          <w:p w14:paraId="14F1991F"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29</w:t>
            </w:r>
          </w:p>
        </w:tc>
        <w:tc>
          <w:tcPr>
            <w:tcW w:w="1134" w:type="dxa"/>
            <w:tcBorders>
              <w:top w:val="nil"/>
              <w:left w:val="nil"/>
              <w:bottom w:val="single" w:sz="4" w:space="0" w:color="auto"/>
              <w:right w:val="single" w:sz="4" w:space="0" w:color="auto"/>
            </w:tcBorders>
            <w:vAlign w:val="center"/>
          </w:tcPr>
          <w:p w14:paraId="138BE7D2"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32</w:t>
            </w:r>
          </w:p>
        </w:tc>
        <w:tc>
          <w:tcPr>
            <w:tcW w:w="1276" w:type="dxa"/>
            <w:tcBorders>
              <w:top w:val="nil"/>
              <w:left w:val="nil"/>
              <w:bottom w:val="single" w:sz="4" w:space="0" w:color="auto"/>
              <w:right w:val="single" w:sz="4" w:space="0" w:color="auto"/>
            </w:tcBorders>
            <w:vAlign w:val="center"/>
          </w:tcPr>
          <w:p w14:paraId="7949278C"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15</w:t>
            </w:r>
          </w:p>
        </w:tc>
        <w:tc>
          <w:tcPr>
            <w:tcW w:w="1134" w:type="dxa"/>
            <w:tcBorders>
              <w:top w:val="nil"/>
              <w:left w:val="nil"/>
              <w:bottom w:val="single" w:sz="4" w:space="0" w:color="auto"/>
              <w:right w:val="single" w:sz="4" w:space="0" w:color="auto"/>
            </w:tcBorders>
            <w:vAlign w:val="center"/>
          </w:tcPr>
          <w:p w14:paraId="067F11E9"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34" w:type="dxa"/>
            <w:tcBorders>
              <w:top w:val="nil"/>
              <w:left w:val="nil"/>
              <w:bottom w:val="single" w:sz="4" w:space="0" w:color="auto"/>
              <w:right w:val="single" w:sz="4" w:space="0" w:color="auto"/>
            </w:tcBorders>
            <w:vAlign w:val="center"/>
          </w:tcPr>
          <w:p w14:paraId="53DEC86C"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134" w:type="dxa"/>
            <w:tcBorders>
              <w:top w:val="nil"/>
              <w:left w:val="nil"/>
              <w:bottom w:val="single" w:sz="4" w:space="0" w:color="auto"/>
              <w:right w:val="single" w:sz="4" w:space="0" w:color="auto"/>
            </w:tcBorders>
            <w:noWrap/>
            <w:vAlign w:val="bottom"/>
          </w:tcPr>
          <w:p w14:paraId="24BBBA97" w14:textId="77777777" w:rsidR="004B45F5" w:rsidRPr="00BA7A3C" w:rsidRDefault="004B45F5" w:rsidP="00643DB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113</w:t>
            </w:r>
          </w:p>
        </w:tc>
      </w:tr>
      <w:tr w:rsidR="004B45F5" w:rsidRPr="00BD3863" w14:paraId="3C89DC91" w14:textId="77777777" w:rsidTr="00643DBD">
        <w:trPr>
          <w:trHeight w:val="288"/>
        </w:trPr>
        <w:tc>
          <w:tcPr>
            <w:tcW w:w="2978" w:type="dxa"/>
            <w:tcBorders>
              <w:top w:val="nil"/>
              <w:left w:val="single" w:sz="4" w:space="0" w:color="auto"/>
              <w:bottom w:val="single" w:sz="4" w:space="0" w:color="auto"/>
              <w:right w:val="single" w:sz="4" w:space="0" w:color="auto"/>
            </w:tcBorders>
            <w:vAlign w:val="center"/>
            <w:hideMark/>
          </w:tcPr>
          <w:p w14:paraId="700923E7"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29B352B9"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992" w:type="dxa"/>
            <w:tcBorders>
              <w:top w:val="nil"/>
              <w:left w:val="nil"/>
              <w:bottom w:val="single" w:sz="4" w:space="0" w:color="auto"/>
              <w:right w:val="single" w:sz="4" w:space="0" w:color="auto"/>
            </w:tcBorders>
            <w:vAlign w:val="center"/>
          </w:tcPr>
          <w:p w14:paraId="5F795C25"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-24</w:t>
            </w:r>
          </w:p>
        </w:tc>
        <w:tc>
          <w:tcPr>
            <w:tcW w:w="1134" w:type="dxa"/>
            <w:tcBorders>
              <w:top w:val="nil"/>
              <w:left w:val="nil"/>
              <w:bottom w:val="single" w:sz="4" w:space="0" w:color="auto"/>
              <w:right w:val="single" w:sz="4" w:space="0" w:color="auto"/>
            </w:tcBorders>
            <w:vAlign w:val="center"/>
          </w:tcPr>
          <w:p w14:paraId="4DD0E895"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278</w:t>
            </w:r>
          </w:p>
        </w:tc>
        <w:tc>
          <w:tcPr>
            <w:tcW w:w="1276" w:type="dxa"/>
            <w:tcBorders>
              <w:top w:val="nil"/>
              <w:left w:val="nil"/>
              <w:bottom w:val="single" w:sz="4" w:space="0" w:color="auto"/>
              <w:right w:val="single" w:sz="4" w:space="0" w:color="auto"/>
            </w:tcBorders>
            <w:vAlign w:val="center"/>
          </w:tcPr>
          <w:p w14:paraId="6277809B"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1552</w:t>
            </w:r>
          </w:p>
        </w:tc>
        <w:tc>
          <w:tcPr>
            <w:tcW w:w="1134" w:type="dxa"/>
            <w:tcBorders>
              <w:top w:val="nil"/>
              <w:left w:val="nil"/>
              <w:bottom w:val="single" w:sz="4" w:space="0" w:color="auto"/>
              <w:right w:val="single" w:sz="4" w:space="0" w:color="auto"/>
            </w:tcBorders>
            <w:vAlign w:val="center"/>
          </w:tcPr>
          <w:p w14:paraId="1D8DAA67"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-12</w:t>
            </w:r>
          </w:p>
        </w:tc>
        <w:tc>
          <w:tcPr>
            <w:tcW w:w="1134" w:type="dxa"/>
            <w:tcBorders>
              <w:top w:val="nil"/>
              <w:left w:val="nil"/>
              <w:bottom w:val="single" w:sz="4" w:space="0" w:color="auto"/>
              <w:right w:val="single" w:sz="4" w:space="0" w:color="auto"/>
            </w:tcBorders>
            <w:vAlign w:val="center"/>
          </w:tcPr>
          <w:p w14:paraId="5ECF0111"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134" w:type="dxa"/>
            <w:tcBorders>
              <w:top w:val="nil"/>
              <w:left w:val="nil"/>
              <w:bottom w:val="single" w:sz="4" w:space="0" w:color="auto"/>
              <w:right w:val="single" w:sz="4" w:space="0" w:color="auto"/>
            </w:tcBorders>
            <w:vAlign w:val="center"/>
          </w:tcPr>
          <w:p w14:paraId="4668C63D" w14:textId="77777777" w:rsidR="004B45F5" w:rsidRPr="00BA7A3C" w:rsidRDefault="004B45F5" w:rsidP="00643DB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1781</w:t>
            </w:r>
          </w:p>
        </w:tc>
      </w:tr>
      <w:tr w:rsidR="004B45F5" w:rsidRPr="00BD3863" w14:paraId="6AB806D0" w14:textId="77777777" w:rsidTr="00643DBD">
        <w:trPr>
          <w:trHeight w:val="288"/>
        </w:trPr>
        <w:tc>
          <w:tcPr>
            <w:tcW w:w="2978" w:type="dxa"/>
            <w:tcBorders>
              <w:top w:val="nil"/>
              <w:left w:val="single" w:sz="4" w:space="0" w:color="auto"/>
              <w:bottom w:val="single" w:sz="4" w:space="0" w:color="auto"/>
              <w:right w:val="single" w:sz="4" w:space="0" w:color="auto"/>
            </w:tcBorders>
            <w:vAlign w:val="center"/>
            <w:hideMark/>
          </w:tcPr>
          <w:p w14:paraId="0FDF6851" w14:textId="77777777" w:rsidR="004B45F5" w:rsidRPr="00BD3863" w:rsidRDefault="004B45F5" w:rsidP="00643DB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08B1A367"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-50,00%</w:t>
            </w:r>
          </w:p>
        </w:tc>
        <w:tc>
          <w:tcPr>
            <w:tcW w:w="992" w:type="dxa"/>
            <w:tcBorders>
              <w:top w:val="nil"/>
              <w:left w:val="nil"/>
              <w:bottom w:val="single" w:sz="4" w:space="0" w:color="auto"/>
              <w:right w:val="single" w:sz="4" w:space="0" w:color="auto"/>
            </w:tcBorders>
            <w:vAlign w:val="center"/>
          </w:tcPr>
          <w:p w14:paraId="21D64DD5"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-82,76%</w:t>
            </w:r>
          </w:p>
        </w:tc>
        <w:tc>
          <w:tcPr>
            <w:tcW w:w="1134" w:type="dxa"/>
            <w:tcBorders>
              <w:top w:val="nil"/>
              <w:left w:val="nil"/>
              <w:bottom w:val="single" w:sz="4" w:space="0" w:color="auto"/>
              <w:right w:val="single" w:sz="4" w:space="0" w:color="auto"/>
            </w:tcBorders>
            <w:vAlign w:val="center"/>
          </w:tcPr>
          <w:p w14:paraId="3574ACB0"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868,75%</w:t>
            </w:r>
          </w:p>
        </w:tc>
        <w:tc>
          <w:tcPr>
            <w:tcW w:w="1276" w:type="dxa"/>
            <w:tcBorders>
              <w:top w:val="nil"/>
              <w:left w:val="nil"/>
              <w:bottom w:val="single" w:sz="4" w:space="0" w:color="auto"/>
              <w:right w:val="single" w:sz="4" w:space="0" w:color="auto"/>
            </w:tcBorders>
            <w:vAlign w:val="center"/>
          </w:tcPr>
          <w:p w14:paraId="58119A47"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10346,67%</w:t>
            </w:r>
          </w:p>
        </w:tc>
        <w:tc>
          <w:tcPr>
            <w:tcW w:w="1134" w:type="dxa"/>
            <w:tcBorders>
              <w:top w:val="nil"/>
              <w:left w:val="nil"/>
              <w:bottom w:val="single" w:sz="4" w:space="0" w:color="auto"/>
              <w:right w:val="single" w:sz="4" w:space="0" w:color="auto"/>
            </w:tcBorders>
            <w:vAlign w:val="center"/>
          </w:tcPr>
          <w:p w14:paraId="3658746E"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7A77633E" w14:textId="77777777" w:rsidR="004B45F5" w:rsidRPr="00BA7A3C" w:rsidRDefault="004B45F5" w:rsidP="00643DBD">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51274612" w14:textId="77777777" w:rsidR="004B45F5" w:rsidRPr="00BA7A3C" w:rsidRDefault="004B45F5" w:rsidP="00643DB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1576,11%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9577DC0"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B45F5">
        <w:rPr>
          <w:rFonts w:ascii="Arial" w:hAnsi="Arial" w:cs="Arial"/>
          <w:lang w:val="pt-BR"/>
        </w:rPr>
        <w:t>DN3_km254+350-km256+000</w:t>
      </w:r>
      <w:r w:rsidR="005268D7" w:rsidRPr="00FD1C6E">
        <w:rPr>
          <w:rFonts w:ascii="Arial" w:hAnsi="Arial" w:cs="Arial"/>
          <w:lang w:val="it-IT"/>
        </w:rPr>
        <w:t>, cod identificare RD_RO_00_</w:t>
      </w:r>
      <w:r w:rsidR="00B53690">
        <w:rPr>
          <w:rFonts w:ascii="Arial" w:hAnsi="Arial" w:cs="Arial"/>
          <w:lang w:val="it-IT"/>
        </w:rPr>
        <w:t>6</w:t>
      </w:r>
      <w:r w:rsidR="004B45F5">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71D7C1F5" w:rsidR="00B4718A" w:rsidRPr="00B4718A" w:rsidRDefault="0049711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6ED639F1" w14:textId="36537922" w:rsidR="00B4718A" w:rsidRPr="00B4718A" w:rsidRDefault="0049711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w:t>
            </w:r>
            <w:r w:rsidR="00B4718A">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80171A5" w:rsidR="00FC534B" w:rsidRPr="00FC534B" w:rsidRDefault="00497114" w:rsidP="00DF0BBF">
      <w:pPr>
        <w:suppressAutoHyphens w:val="0"/>
        <w:jc w:val="center"/>
        <w:rPr>
          <w:kern w:val="0"/>
          <w:lang w:val="ro-RO" w:eastAsia="ro-RO"/>
        </w:rPr>
      </w:pPr>
      <w:r>
        <w:rPr>
          <w:noProof/>
        </w:rPr>
        <w:drawing>
          <wp:inline distT="0" distB="0" distL="0" distR="0" wp14:anchorId="3A717D6A" wp14:editId="2EE5275F">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7537F9" w:rsidRPr="007537F9" w14:paraId="7B1B6716" w14:textId="77777777" w:rsidTr="007537F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2546483"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 xml:space="preserve">Banda de </w:t>
            </w:r>
            <w:proofErr w:type="spellStart"/>
            <w:r w:rsidRPr="007537F9">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AA0F7F7"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Constanța</w:t>
            </w:r>
          </w:p>
        </w:tc>
        <w:tc>
          <w:tcPr>
            <w:tcW w:w="1500" w:type="dxa"/>
            <w:gridSpan w:val="3"/>
            <w:tcBorders>
              <w:top w:val="single" w:sz="8" w:space="0" w:color="auto"/>
              <w:left w:val="nil"/>
              <w:bottom w:val="single" w:sz="8" w:space="0" w:color="auto"/>
              <w:right w:val="single" w:sz="8" w:space="0" w:color="000000"/>
            </w:tcBorders>
            <w:vAlign w:val="center"/>
            <w:hideMark/>
          </w:tcPr>
          <w:p w14:paraId="7C559AAA"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TOTAL</w:t>
            </w:r>
          </w:p>
        </w:tc>
      </w:tr>
      <w:tr w:rsidR="007537F9" w:rsidRPr="007537F9" w14:paraId="79EFC7D8" w14:textId="77777777" w:rsidTr="007537F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54EB698" w14:textId="77777777" w:rsidR="007537F9" w:rsidRPr="007537F9" w:rsidRDefault="007537F9" w:rsidP="007537F9">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7BFCBF3"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proofErr w:type="spellStart"/>
            <w:r w:rsidRPr="007537F9">
              <w:rPr>
                <w:rFonts w:ascii="Calibri" w:hAnsi="Calibri" w:cs="Calibri"/>
                <w:b/>
                <w:bCs/>
                <w:color w:val="000000"/>
                <w:kern w:val="0"/>
                <w:sz w:val="16"/>
                <w:szCs w:val="16"/>
                <w:lang w:eastAsia="en-US"/>
              </w:rPr>
              <w:t>Efect</w:t>
            </w:r>
            <w:proofErr w:type="spellEnd"/>
            <w:r w:rsidRPr="007537F9">
              <w:rPr>
                <w:rFonts w:ascii="Calibri" w:hAnsi="Calibri" w:cs="Calibri"/>
                <w:b/>
                <w:bCs/>
                <w:color w:val="000000"/>
                <w:kern w:val="0"/>
                <w:sz w:val="16"/>
                <w:szCs w:val="16"/>
                <w:lang w:eastAsia="en-US"/>
              </w:rPr>
              <w:t xml:space="preserve"> </w:t>
            </w:r>
            <w:proofErr w:type="spellStart"/>
            <w:r w:rsidRPr="007537F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FFDDE1"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proofErr w:type="spellStart"/>
            <w:r w:rsidRPr="007537F9">
              <w:rPr>
                <w:rFonts w:ascii="Calibri" w:hAnsi="Calibri" w:cs="Calibri"/>
                <w:b/>
                <w:bCs/>
                <w:color w:val="000000"/>
                <w:kern w:val="0"/>
                <w:sz w:val="16"/>
                <w:szCs w:val="16"/>
                <w:lang w:eastAsia="en-US"/>
              </w:rPr>
              <w:t>Efect</w:t>
            </w:r>
            <w:proofErr w:type="spellEnd"/>
            <w:r w:rsidRPr="007537F9">
              <w:rPr>
                <w:rFonts w:ascii="Calibri" w:hAnsi="Calibri" w:cs="Calibri"/>
                <w:b/>
                <w:bCs/>
                <w:color w:val="000000"/>
                <w:kern w:val="0"/>
                <w:sz w:val="16"/>
                <w:szCs w:val="16"/>
                <w:lang w:eastAsia="en-US"/>
              </w:rPr>
              <w:t xml:space="preserve"> </w:t>
            </w:r>
            <w:proofErr w:type="spellStart"/>
            <w:r w:rsidRPr="007537F9">
              <w:rPr>
                <w:rFonts w:ascii="Calibri" w:hAnsi="Calibri" w:cs="Calibri"/>
                <w:b/>
                <w:bCs/>
                <w:color w:val="000000"/>
                <w:kern w:val="0"/>
                <w:sz w:val="16"/>
                <w:szCs w:val="16"/>
                <w:lang w:eastAsia="en-US"/>
              </w:rPr>
              <w:t>dăunător</w:t>
            </w:r>
            <w:proofErr w:type="spellEnd"/>
          </w:p>
        </w:tc>
      </w:tr>
      <w:tr w:rsidR="007537F9" w:rsidRPr="007537F9" w14:paraId="6F5F1C85" w14:textId="77777777" w:rsidTr="007537F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D291C4" w14:textId="77777777" w:rsidR="007537F9" w:rsidRPr="007537F9" w:rsidRDefault="007537F9" w:rsidP="007537F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F2F0669"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15CDDF"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187DB39"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F1F33F"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0D940D"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F57A3D"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HSD</w:t>
            </w:r>
          </w:p>
        </w:tc>
      </w:tr>
      <w:tr w:rsidR="007537F9" w:rsidRPr="007537F9" w14:paraId="4E442578"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D61A85"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6C4321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1702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9121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7C87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130581"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C6F224"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77707D84"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5E56F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93C256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436DD"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99094"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C64D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16701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D6FB3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6C8BB50F"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8C198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6BD25F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561B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2C18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6871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A8F0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6D20A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5F1DC9A4"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ADF856"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B1CC6B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F712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3F05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8A615"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18310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1C776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0FBBF888"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CD71E6"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9733D6"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C63D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7E494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E086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5289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9211A6"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494B9BCA"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3A2A1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76E509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5565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F1484"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E2C08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01CEB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63449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7</w:t>
            </w:r>
          </w:p>
        </w:tc>
      </w:tr>
      <w:tr w:rsidR="007537F9" w:rsidRPr="007537F9" w14:paraId="185C8EEB"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47809"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49DE16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E5C6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AD525"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1FD97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E668B9"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4C476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3</w:t>
            </w:r>
          </w:p>
        </w:tc>
      </w:tr>
      <w:tr w:rsidR="007537F9" w:rsidRPr="007537F9" w14:paraId="356BF10C"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E385F1"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0964DB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00CD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6895A1"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6410F74"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FA9BB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134E61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8</w:t>
            </w:r>
          </w:p>
        </w:tc>
      </w:tr>
      <w:tr w:rsidR="007537F9" w:rsidRPr="007537F9" w14:paraId="7708F634"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0B3A65"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ECBF0C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11C6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0C2711"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363C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56E63D"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B870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090BB975"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DA2C1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5DA4A4B"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0F43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5BB1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1667A41"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6CEBD9"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0D4A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5</w:t>
            </w:r>
          </w:p>
        </w:tc>
      </w:tr>
      <w:tr w:rsidR="007537F9" w:rsidRPr="007537F9" w14:paraId="7533479C"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6715B"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AC77E36"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1A26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0198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121</w:t>
            </w:r>
          </w:p>
        </w:tc>
        <w:tc>
          <w:tcPr>
            <w:tcW w:w="500" w:type="dxa"/>
            <w:tcBorders>
              <w:top w:val="nil"/>
              <w:left w:val="nil"/>
              <w:bottom w:val="single" w:sz="8" w:space="0" w:color="auto"/>
              <w:right w:val="single" w:sz="8" w:space="0" w:color="auto"/>
            </w:tcBorders>
            <w:vAlign w:val="center"/>
            <w:hideMark/>
          </w:tcPr>
          <w:p w14:paraId="4DDFBD76"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742FE9"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5EC18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121</w:t>
            </w:r>
          </w:p>
        </w:tc>
      </w:tr>
      <w:tr w:rsidR="007537F9" w:rsidRPr="007537F9" w14:paraId="242224EE"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F1745"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43C859D"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E9FD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5EF3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3D6E619"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6341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49E6A4"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21</w:t>
            </w:r>
          </w:p>
        </w:tc>
      </w:tr>
      <w:tr w:rsidR="007537F9" w:rsidRPr="007537F9" w14:paraId="34D823A3"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EF81F9"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B59FA3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FB6E9"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7900A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BEC9B"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509E2B"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D0C9BD"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2E23D554"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DC051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DBC649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C3D9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394E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F56ED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A9012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9EC621"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51C792F6"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BBC3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030C63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0772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058113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989916"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35A661"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F3C925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1</w:t>
            </w:r>
          </w:p>
        </w:tc>
      </w:tr>
      <w:tr w:rsidR="007537F9" w:rsidRPr="007537F9" w14:paraId="5987B656"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5DC26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7F7DDDB"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6FEE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66D2C9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5A7A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0D8DF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D0CA7A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706C625B"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6ADBD5"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C80450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43445"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0B60D09"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F078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70D08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3AFBFED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2309C9AD"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063E9D"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F9CC2C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E86F6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5D37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DBC3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B6BB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E0397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67B5199A"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AA8D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77C4CB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912E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97707C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136CD"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503F74"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19EE49D"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3528F820"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4048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44DC7B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3A52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369</w:t>
            </w:r>
          </w:p>
        </w:tc>
        <w:tc>
          <w:tcPr>
            <w:tcW w:w="500" w:type="dxa"/>
            <w:tcBorders>
              <w:top w:val="nil"/>
              <w:left w:val="nil"/>
              <w:bottom w:val="single" w:sz="8" w:space="0" w:color="auto"/>
              <w:right w:val="single" w:sz="8" w:space="0" w:color="auto"/>
            </w:tcBorders>
            <w:vAlign w:val="center"/>
            <w:hideMark/>
          </w:tcPr>
          <w:p w14:paraId="4C14863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CCD4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0C27E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369</w:t>
            </w:r>
          </w:p>
        </w:tc>
        <w:tc>
          <w:tcPr>
            <w:tcW w:w="500" w:type="dxa"/>
            <w:tcBorders>
              <w:top w:val="nil"/>
              <w:left w:val="nil"/>
              <w:bottom w:val="single" w:sz="8" w:space="0" w:color="auto"/>
              <w:right w:val="single" w:sz="8" w:space="0" w:color="auto"/>
            </w:tcBorders>
            <w:vAlign w:val="center"/>
            <w:hideMark/>
          </w:tcPr>
          <w:p w14:paraId="2C64E16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4838423B"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C3C22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3FD67C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2397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4DE4839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847FD"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0E877B"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437059F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6AA75E10"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51A1A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3B47EA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6BC2D4"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1E2A0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E9D9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3178C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F38E5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42AE6DBB"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D0853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792B2E5"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5CBF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E953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FAB6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9EBC3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7A695"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1BE194BD"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B4835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01F635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3E0EB"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487410"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93FC3"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2FED4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DAEF45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62A0D71F"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3E14A"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DB6AA6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4E99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1551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DA1F0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56147"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1C5D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0696752B"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69BBAB" w14:textId="77777777" w:rsidR="007537F9" w:rsidRPr="007537F9" w:rsidRDefault="007537F9" w:rsidP="007537F9">
            <w:pPr>
              <w:suppressAutoHyphens w:val="0"/>
              <w:jc w:val="center"/>
              <w:rPr>
                <w:rFonts w:ascii="Calibri" w:hAnsi="Calibri" w:cs="Calibri"/>
                <w:color w:val="000000"/>
                <w:kern w:val="0"/>
                <w:sz w:val="16"/>
                <w:szCs w:val="16"/>
                <w:lang w:eastAsia="en-US"/>
              </w:rPr>
            </w:pPr>
            <w:proofErr w:type="spellStart"/>
            <w:r w:rsidRPr="007537F9">
              <w:rPr>
                <w:rFonts w:ascii="Calibri" w:hAnsi="Calibri" w:cs="Calibri"/>
                <w:color w:val="000000"/>
                <w:kern w:val="0"/>
                <w:sz w:val="16"/>
                <w:szCs w:val="16"/>
                <w:lang w:eastAsia="en-US"/>
              </w:rPr>
              <w:t>peste</w:t>
            </w:r>
            <w:proofErr w:type="spellEnd"/>
            <w:r w:rsidRPr="007537F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6516F2E"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30C4F"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BE8F2"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4793C"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EBCD28"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2A79FB" w14:textId="77777777" w:rsidR="007537F9" w:rsidRPr="007537F9" w:rsidRDefault="007537F9" w:rsidP="007537F9">
            <w:pPr>
              <w:suppressAutoHyphens w:val="0"/>
              <w:jc w:val="center"/>
              <w:rPr>
                <w:rFonts w:ascii="Calibri" w:hAnsi="Calibri" w:cs="Calibri"/>
                <w:color w:val="000000"/>
                <w:kern w:val="0"/>
                <w:sz w:val="16"/>
                <w:szCs w:val="16"/>
                <w:lang w:eastAsia="en-US"/>
              </w:rPr>
            </w:pPr>
            <w:r w:rsidRPr="007537F9">
              <w:rPr>
                <w:rFonts w:ascii="Calibri" w:hAnsi="Calibri" w:cs="Calibri"/>
                <w:color w:val="000000"/>
                <w:kern w:val="0"/>
                <w:sz w:val="16"/>
                <w:szCs w:val="16"/>
                <w:lang w:eastAsia="en-US"/>
              </w:rPr>
              <w:t>0</w:t>
            </w:r>
          </w:p>
        </w:tc>
      </w:tr>
      <w:tr w:rsidR="007537F9" w:rsidRPr="007537F9" w14:paraId="62254788" w14:textId="77777777" w:rsidTr="007537F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9A413"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3B8423F"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D24074"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509</w:t>
            </w:r>
          </w:p>
        </w:tc>
        <w:tc>
          <w:tcPr>
            <w:tcW w:w="500" w:type="dxa"/>
            <w:tcBorders>
              <w:top w:val="nil"/>
              <w:left w:val="nil"/>
              <w:bottom w:val="single" w:sz="8" w:space="0" w:color="auto"/>
              <w:right w:val="single" w:sz="8" w:space="0" w:color="auto"/>
            </w:tcBorders>
            <w:vAlign w:val="center"/>
            <w:hideMark/>
          </w:tcPr>
          <w:p w14:paraId="42FF8C9D"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166</w:t>
            </w:r>
          </w:p>
        </w:tc>
        <w:tc>
          <w:tcPr>
            <w:tcW w:w="500" w:type="dxa"/>
            <w:tcBorders>
              <w:top w:val="nil"/>
              <w:left w:val="nil"/>
              <w:bottom w:val="single" w:sz="8" w:space="0" w:color="auto"/>
              <w:right w:val="single" w:sz="8" w:space="0" w:color="auto"/>
            </w:tcBorders>
            <w:vAlign w:val="center"/>
            <w:hideMark/>
          </w:tcPr>
          <w:p w14:paraId="60C24125"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4A07AE"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509</w:t>
            </w:r>
          </w:p>
        </w:tc>
        <w:tc>
          <w:tcPr>
            <w:tcW w:w="500" w:type="dxa"/>
            <w:tcBorders>
              <w:top w:val="nil"/>
              <w:left w:val="nil"/>
              <w:bottom w:val="single" w:sz="8" w:space="0" w:color="auto"/>
              <w:right w:val="single" w:sz="8" w:space="0" w:color="auto"/>
            </w:tcBorders>
            <w:vAlign w:val="center"/>
            <w:hideMark/>
          </w:tcPr>
          <w:p w14:paraId="0E154C85" w14:textId="77777777" w:rsidR="007537F9" w:rsidRPr="007537F9" w:rsidRDefault="007537F9" w:rsidP="007537F9">
            <w:pPr>
              <w:suppressAutoHyphens w:val="0"/>
              <w:jc w:val="center"/>
              <w:rPr>
                <w:rFonts w:ascii="Calibri" w:hAnsi="Calibri" w:cs="Calibri"/>
                <w:b/>
                <w:bCs/>
                <w:color w:val="000000"/>
                <w:kern w:val="0"/>
                <w:sz w:val="16"/>
                <w:szCs w:val="16"/>
                <w:lang w:eastAsia="en-US"/>
              </w:rPr>
            </w:pPr>
            <w:r w:rsidRPr="007537F9">
              <w:rPr>
                <w:rFonts w:ascii="Calibri" w:hAnsi="Calibri" w:cs="Calibri"/>
                <w:b/>
                <w:bCs/>
                <w:color w:val="000000"/>
                <w:kern w:val="0"/>
                <w:sz w:val="16"/>
                <w:szCs w:val="16"/>
                <w:lang w:eastAsia="en-US"/>
              </w:rPr>
              <w:t>166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55DAF4C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7537F9">
        <w:rPr>
          <w:rFonts w:ascii="Arial" w:hAnsi="Arial" w:cs="Arial"/>
          <w:iCs/>
          <w:color w:val="000000"/>
          <w:lang w:val="ro-RO"/>
        </w:rPr>
        <w:t>509</w:t>
      </w:r>
      <w:r>
        <w:rPr>
          <w:rFonts w:ascii="Arial" w:hAnsi="Arial" w:cs="Arial"/>
          <w:iCs/>
          <w:color w:val="000000"/>
          <w:lang w:val="ro-RO"/>
        </w:rPr>
        <w:t xml:space="preserve"> persoane expuse la diferite niveluri ale zgomotului cauzat de traficul rutier prezintă un grad ridicat de disconfort, iar </w:t>
      </w:r>
      <w:r w:rsidR="007537F9">
        <w:rPr>
          <w:rFonts w:ascii="Arial" w:hAnsi="Arial" w:cs="Arial"/>
          <w:iCs/>
          <w:color w:val="000000"/>
          <w:lang w:val="ro-RO"/>
        </w:rPr>
        <w:t>166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F2FC745" w:rsidR="00BF22CA" w:rsidRPr="00CC511B" w:rsidRDefault="00F67A2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868C86D"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traficulu</w:t>
      </w:r>
      <w:r w:rsidRPr="004B45F5">
        <w:rPr>
          <w:rFonts w:ascii="Arial" w:hAnsi="Arial" w:cs="Arial"/>
          <w:b w:val="0"/>
          <w:bCs w:val="0"/>
          <w:color w:val="auto"/>
          <w:sz w:val="24"/>
          <w:szCs w:val="24"/>
          <w:lang w:val="ro-RO"/>
        </w:rPr>
        <w:t>i rutier</w:t>
      </w:r>
      <w:r w:rsidR="00CF343E" w:rsidRPr="004B45F5">
        <w:rPr>
          <w:rFonts w:ascii="Arial" w:hAnsi="Arial" w:cs="Arial"/>
          <w:b w:val="0"/>
          <w:bCs w:val="0"/>
          <w:color w:val="auto"/>
          <w:sz w:val="24"/>
          <w:szCs w:val="24"/>
          <w:lang w:val="ro-RO"/>
        </w:rPr>
        <w:t xml:space="preserve"> – </w:t>
      </w:r>
      <w:r w:rsidR="001E35C3" w:rsidRPr="004B45F5">
        <w:rPr>
          <w:rFonts w:ascii="Arial" w:hAnsi="Arial" w:cs="Arial"/>
          <w:b w:val="0"/>
          <w:bCs w:val="0"/>
          <w:color w:val="auto"/>
          <w:sz w:val="24"/>
          <w:szCs w:val="24"/>
          <w:lang w:val="ro-RO"/>
        </w:rPr>
        <w:t xml:space="preserve">drumul principal </w:t>
      </w:r>
      <w:r w:rsidR="004B45F5" w:rsidRPr="004B45F5">
        <w:rPr>
          <w:rFonts w:ascii="Arial" w:hAnsi="Arial" w:cs="Arial"/>
          <w:b w:val="0"/>
          <w:bCs w:val="0"/>
          <w:color w:val="auto"/>
          <w:sz w:val="24"/>
          <w:szCs w:val="24"/>
          <w:lang w:val="pt-BR"/>
        </w:rPr>
        <w:t>DN3_km254+350-km256+000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F67A2C"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FDB353F" w:rsidR="00F67A2C" w:rsidRPr="001E35C3" w:rsidRDefault="00F67A2C" w:rsidP="00F67A2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69</w:t>
            </w:r>
          </w:p>
        </w:tc>
        <w:tc>
          <w:tcPr>
            <w:tcW w:w="7290" w:type="dxa"/>
            <w:tcBorders>
              <w:top w:val="single" w:sz="4" w:space="0" w:color="000000"/>
              <w:left w:val="single" w:sz="4" w:space="0" w:color="000000"/>
              <w:bottom w:val="single" w:sz="4" w:space="0" w:color="000000"/>
            </w:tcBorders>
            <w:vAlign w:val="center"/>
          </w:tcPr>
          <w:p w14:paraId="667937D4" w14:textId="21997600" w:rsidR="00F67A2C" w:rsidRPr="00C50EC8" w:rsidRDefault="00F67A2C" w:rsidP="00F67A2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F67A2C" w:rsidRPr="00BB378F" w:rsidRDefault="00F67A2C" w:rsidP="00F67A2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F67A2C" w:rsidRPr="00227EB1" w:rsidRDefault="00F67A2C" w:rsidP="00F67A2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F67A2C" w:rsidRPr="00227EB1" w:rsidRDefault="00F67A2C" w:rsidP="00F67A2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A6E369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B45F5">
        <w:rPr>
          <w:rFonts w:ascii="Arial" w:hAnsi="Arial" w:cs="Arial"/>
          <w:lang w:val="pt-BR"/>
        </w:rPr>
        <w:t>DN3_km254+350-km256+000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53690">
        <w:rPr>
          <w:rFonts w:ascii="Arial" w:hAnsi="Arial" w:cs="Arial"/>
          <w:lang w:val="it-IT"/>
        </w:rPr>
        <w:t>6</w:t>
      </w:r>
      <w:r w:rsidR="004B45F5">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1DDF474" w:rsidR="00BF22CA" w:rsidRPr="00CC511B" w:rsidRDefault="00125C33">
      <w:pPr>
        <w:pStyle w:val="BodyTextIndent"/>
        <w:tabs>
          <w:tab w:val="left" w:pos="0"/>
        </w:tabs>
        <w:ind w:left="0" w:firstLine="0"/>
        <w:rPr>
          <w:rFonts w:ascii="Arial" w:hAnsi="Arial" w:cs="Arial"/>
          <w:b w:val="0"/>
          <w:color w:val="000000"/>
          <w:sz w:val="24"/>
          <w:szCs w:val="24"/>
          <w:lang w:val="ro-RO"/>
        </w:rPr>
      </w:pPr>
      <w:r w:rsidRPr="004B45F5">
        <w:rPr>
          <w:rFonts w:ascii="Arial" w:hAnsi="Arial" w:cs="Arial"/>
          <w:b w:val="0"/>
          <w:color w:val="auto"/>
          <w:sz w:val="24"/>
          <w:szCs w:val="24"/>
          <w:lang w:val="ro-RO"/>
        </w:rPr>
        <w:t xml:space="preserve">Pentru </w:t>
      </w:r>
      <w:r w:rsidR="00506A16" w:rsidRPr="004B45F5">
        <w:rPr>
          <w:rFonts w:ascii="Arial" w:hAnsi="Arial" w:cs="Arial"/>
          <w:b w:val="0"/>
          <w:color w:val="auto"/>
          <w:sz w:val="24"/>
          <w:szCs w:val="24"/>
          <w:lang w:val="ro-RO"/>
        </w:rPr>
        <w:t xml:space="preserve">drumul principal </w:t>
      </w:r>
      <w:r w:rsidR="004B45F5" w:rsidRPr="004B45F5">
        <w:rPr>
          <w:rFonts w:ascii="Arial" w:hAnsi="Arial" w:cs="Arial"/>
          <w:b w:val="0"/>
          <w:color w:val="auto"/>
          <w:sz w:val="24"/>
          <w:szCs w:val="24"/>
          <w:lang w:val="pt-BR"/>
        </w:rPr>
        <w:t>DN3_km254+350-km256+000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53690">
        <w:rPr>
          <w:rFonts w:ascii="Arial" w:hAnsi="Arial" w:cs="Arial"/>
          <w:b w:val="0"/>
          <w:bCs w:val="0"/>
          <w:color w:val="auto"/>
          <w:sz w:val="24"/>
          <w:szCs w:val="24"/>
        </w:rPr>
        <w:t>6</w:t>
      </w:r>
      <w:r w:rsidR="004B45F5">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94884">
        <w:rPr>
          <w:rFonts w:ascii="Arial" w:hAnsi="Arial" w:cs="Arial"/>
          <w:bCs/>
          <w:lang w:val="ro-RO"/>
        </w:rPr>
        <w:t xml:space="preserve">Tab. </w:t>
      </w:r>
      <w:r w:rsidR="00E20A7E" w:rsidRPr="00294884">
        <w:rPr>
          <w:rFonts w:ascii="Arial" w:hAnsi="Arial" w:cs="Arial"/>
          <w:bCs/>
          <w:lang w:val="ro-RO"/>
        </w:rPr>
        <w:t>12</w:t>
      </w:r>
      <w:r w:rsidRPr="0029488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7"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6C7C731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94884">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94884" w:rsidRPr="0038617C" w14:paraId="5441867F"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628BFB1E" w14:textId="77777777" w:rsidR="00294884" w:rsidRPr="0038617C" w:rsidRDefault="00294884"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F2D9D78" w14:textId="77777777" w:rsidR="00294884" w:rsidRPr="0038617C" w:rsidRDefault="00294884"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Constanța</w:t>
            </w:r>
          </w:p>
        </w:tc>
        <w:tc>
          <w:tcPr>
            <w:tcW w:w="1760" w:type="dxa"/>
            <w:tcBorders>
              <w:top w:val="nil"/>
              <w:left w:val="nil"/>
              <w:bottom w:val="single" w:sz="4" w:space="0" w:color="auto"/>
              <w:right w:val="single" w:sz="4" w:space="0" w:color="auto"/>
            </w:tcBorders>
            <w:vAlign w:val="center"/>
            <w:hideMark/>
          </w:tcPr>
          <w:p w14:paraId="03FEC9D5" w14:textId="77777777" w:rsidR="00294884" w:rsidRPr="0038617C" w:rsidRDefault="0029488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0919D8F" w14:textId="77777777" w:rsidR="00294884" w:rsidRPr="0038617C" w:rsidRDefault="0029488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D566518" w14:textId="77777777" w:rsidR="00294884" w:rsidRDefault="0029488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Constanța</w:t>
            </w:r>
          </w:p>
          <w:p w14:paraId="06712403" w14:textId="77777777" w:rsidR="00294884" w:rsidRPr="0038617C" w:rsidRDefault="00294884"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D7F35D8" w14:textId="7B76803F" w:rsidR="00294884" w:rsidRPr="0038617C" w:rsidRDefault="00294884"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81F4B" w:rsidRPr="00B81F4B">
              <w:rPr>
                <w:rFonts w:ascii="Arial" w:hAnsi="Arial" w:cs="Arial"/>
                <w:color w:val="000000"/>
                <w:kern w:val="0"/>
                <w:sz w:val="18"/>
                <w:szCs w:val="18"/>
                <w:lang w:eastAsia="ro-RO"/>
              </w:rPr>
              <w:t>venituri</w:t>
            </w:r>
            <w:proofErr w:type="spellEnd"/>
            <w:r w:rsidR="00B81F4B" w:rsidRPr="00B81F4B">
              <w:rPr>
                <w:rFonts w:ascii="Arial" w:hAnsi="Arial" w:cs="Arial"/>
                <w:color w:val="000000"/>
                <w:kern w:val="0"/>
                <w:sz w:val="18"/>
                <w:szCs w:val="18"/>
                <w:lang w:eastAsia="ro-RO"/>
              </w:rPr>
              <w:t xml:space="preserve"> </w:t>
            </w:r>
            <w:proofErr w:type="spellStart"/>
            <w:r w:rsidR="00B81F4B" w:rsidRPr="00B81F4B">
              <w:rPr>
                <w:rFonts w:ascii="Arial" w:hAnsi="Arial" w:cs="Arial"/>
                <w:color w:val="000000"/>
                <w:kern w:val="0"/>
                <w:sz w:val="18"/>
                <w:szCs w:val="18"/>
                <w:lang w:eastAsia="ro-RO"/>
              </w:rPr>
              <w:t>proprii</w:t>
            </w:r>
            <w:proofErr w:type="spellEnd"/>
            <w:r w:rsidR="00B81F4B" w:rsidRPr="00B81F4B">
              <w:rPr>
                <w:rFonts w:ascii="Arial" w:hAnsi="Arial" w:cs="Arial"/>
                <w:color w:val="000000"/>
                <w:kern w:val="0"/>
                <w:sz w:val="18"/>
                <w:szCs w:val="18"/>
                <w:lang w:eastAsia="ro-RO"/>
              </w:rPr>
              <w:t>/</w:t>
            </w:r>
            <w:proofErr w:type="spellStart"/>
            <w:r w:rsidR="00B81F4B" w:rsidRPr="00B81F4B">
              <w:rPr>
                <w:rFonts w:ascii="Arial" w:hAnsi="Arial" w:cs="Arial"/>
                <w:color w:val="000000"/>
                <w:kern w:val="0"/>
                <w:sz w:val="18"/>
                <w:szCs w:val="18"/>
                <w:lang w:eastAsia="ro-RO"/>
              </w:rPr>
              <w:t>buget</w:t>
            </w:r>
            <w:proofErr w:type="spellEnd"/>
            <w:r w:rsidR="00B81F4B" w:rsidRPr="00B81F4B">
              <w:rPr>
                <w:rFonts w:ascii="Arial" w:hAnsi="Arial" w:cs="Arial"/>
                <w:color w:val="000000"/>
                <w:kern w:val="0"/>
                <w:sz w:val="18"/>
                <w:szCs w:val="18"/>
                <w:lang w:eastAsia="ro-RO"/>
              </w:rPr>
              <w:t xml:space="preserve"> de stat/</w:t>
            </w:r>
            <w:proofErr w:type="spellStart"/>
            <w:r w:rsidR="00B81F4B" w:rsidRPr="00B81F4B">
              <w:rPr>
                <w:rFonts w:ascii="Arial" w:hAnsi="Arial" w:cs="Arial"/>
                <w:color w:val="000000"/>
                <w:kern w:val="0"/>
                <w:sz w:val="18"/>
                <w:szCs w:val="18"/>
                <w:lang w:eastAsia="ro-RO"/>
              </w:rPr>
              <w:t>fonduri</w:t>
            </w:r>
            <w:proofErr w:type="spellEnd"/>
            <w:r w:rsidR="00B81F4B" w:rsidRPr="00B81F4B">
              <w:rPr>
                <w:rFonts w:ascii="Arial" w:hAnsi="Arial" w:cs="Arial"/>
                <w:color w:val="000000"/>
                <w:kern w:val="0"/>
                <w:sz w:val="18"/>
                <w:szCs w:val="18"/>
                <w:lang w:eastAsia="ro-RO"/>
              </w:rPr>
              <w:t xml:space="preserve"> </w:t>
            </w:r>
            <w:proofErr w:type="spellStart"/>
            <w:r w:rsidR="00B81F4B" w:rsidRPr="00B81F4B">
              <w:rPr>
                <w:rFonts w:ascii="Arial" w:hAnsi="Arial" w:cs="Arial"/>
                <w:color w:val="000000"/>
                <w:kern w:val="0"/>
                <w:sz w:val="18"/>
                <w:szCs w:val="18"/>
                <w:lang w:eastAsia="ro-RO"/>
              </w:rPr>
              <w:t>europene</w:t>
            </w:r>
            <w:proofErr w:type="spellEnd"/>
            <w:r w:rsidR="00B81F4B" w:rsidRPr="00B81F4B">
              <w:rPr>
                <w:rFonts w:ascii="Arial" w:hAnsi="Arial" w:cs="Arial"/>
                <w:color w:val="000000"/>
                <w:kern w:val="0"/>
                <w:sz w:val="18"/>
                <w:szCs w:val="18"/>
                <w:lang w:eastAsia="ro-RO"/>
              </w:rPr>
              <w:t>/</w:t>
            </w:r>
            <w:proofErr w:type="spellStart"/>
            <w:r w:rsidR="00B81F4B" w:rsidRPr="00B81F4B">
              <w:rPr>
                <w:rFonts w:ascii="Arial" w:hAnsi="Arial" w:cs="Arial"/>
                <w:color w:val="000000"/>
                <w:kern w:val="0"/>
                <w:sz w:val="18"/>
                <w:szCs w:val="18"/>
                <w:lang w:eastAsia="ro-RO"/>
              </w:rPr>
              <w:t>alte</w:t>
            </w:r>
            <w:proofErr w:type="spellEnd"/>
            <w:r w:rsidR="00B81F4B" w:rsidRPr="00B81F4B">
              <w:rPr>
                <w:rFonts w:ascii="Arial" w:hAnsi="Arial" w:cs="Arial"/>
                <w:color w:val="000000"/>
                <w:kern w:val="0"/>
                <w:sz w:val="18"/>
                <w:szCs w:val="18"/>
                <w:lang w:eastAsia="ro-RO"/>
              </w:rPr>
              <w:t xml:space="preserve"> </w:t>
            </w:r>
            <w:proofErr w:type="spellStart"/>
            <w:r w:rsidR="00B81F4B" w:rsidRPr="00B81F4B">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7"/>
    <w:p w14:paraId="2E82F28B" w14:textId="77777777" w:rsidR="008C450D" w:rsidRPr="00CC511B" w:rsidRDefault="008C450D">
      <w:pPr>
        <w:autoSpaceDE w:val="0"/>
        <w:jc w:val="both"/>
        <w:rPr>
          <w:rFonts w:ascii="Arial" w:hAnsi="Arial" w:cs="Arial"/>
          <w:color w:val="000000"/>
          <w:lang w:val="ro-RO"/>
        </w:rPr>
      </w:pPr>
    </w:p>
    <w:p w14:paraId="709F85D3" w14:textId="20C61AF7" w:rsidR="00BF22CA" w:rsidRPr="00CC511B" w:rsidRDefault="00125C33">
      <w:pPr>
        <w:autoSpaceDE w:val="0"/>
        <w:jc w:val="both"/>
        <w:rPr>
          <w:rFonts w:ascii="Arial" w:hAnsi="Arial" w:cs="Arial"/>
          <w:lang w:val="ro-RO"/>
        </w:rPr>
      </w:pPr>
      <w:r w:rsidRPr="00294884">
        <w:rPr>
          <w:rFonts w:ascii="Arial" w:hAnsi="Arial" w:cs="Arial"/>
          <w:lang w:val="ro-RO"/>
        </w:rPr>
        <w:t xml:space="preserve">Aplicarea combinată a </w:t>
      </w:r>
      <w:r w:rsidR="003E2CED" w:rsidRPr="00294884">
        <w:rPr>
          <w:rFonts w:ascii="Arial" w:hAnsi="Arial" w:cs="Arial"/>
          <w:lang w:val="ro-RO"/>
        </w:rPr>
        <w:t>acestor m</w:t>
      </w:r>
      <w:r w:rsidR="003E2CED" w:rsidRPr="00294884">
        <w:rPr>
          <w:rFonts w:ascii="Arial" w:hAnsi="Arial" w:cs="Arial"/>
          <w:color w:val="000000"/>
          <w:lang w:val="ro-RO"/>
        </w:rPr>
        <w:t>ă</w:t>
      </w:r>
      <w:r w:rsidR="003E2CED" w:rsidRPr="00294884">
        <w:rPr>
          <w:rFonts w:ascii="Arial" w:hAnsi="Arial" w:cs="Arial"/>
          <w:lang w:val="ro-RO"/>
        </w:rPr>
        <w:t>suri şi proiecte</w:t>
      </w:r>
      <w:r w:rsidRPr="00294884">
        <w:rPr>
          <w:rFonts w:ascii="Arial" w:hAnsi="Arial" w:cs="Arial"/>
          <w:lang w:val="ro-RO"/>
        </w:rPr>
        <w:t xml:space="preserve"> propuse reprezintă varianta recomandată de către elaboratorul acestui </w:t>
      </w:r>
      <w:r w:rsidR="003E2CED" w:rsidRPr="00294884">
        <w:rPr>
          <w:rFonts w:ascii="Arial" w:hAnsi="Arial" w:cs="Arial"/>
          <w:lang w:val="ro-RO"/>
        </w:rPr>
        <w:t>plan de acţiune</w:t>
      </w:r>
      <w:r w:rsidRPr="00294884">
        <w:rPr>
          <w:rFonts w:ascii="Arial" w:hAnsi="Arial" w:cs="Arial"/>
          <w:color w:val="000000"/>
          <w:lang w:val="ro-RO"/>
        </w:rPr>
        <w:t xml:space="preserve"> pentru maximizarea efectelor de reducere a zgomotului </w:t>
      </w:r>
      <w:r w:rsidR="0038617C" w:rsidRPr="00294884">
        <w:rPr>
          <w:rFonts w:ascii="Arial" w:hAnsi="Arial" w:cs="Arial"/>
          <w:color w:val="000000"/>
          <w:lang w:val="ro-RO"/>
        </w:rPr>
        <w:t xml:space="preserve">pentru sectorul de drum principal </w:t>
      </w:r>
      <w:r w:rsidR="004B45F5" w:rsidRPr="00294884">
        <w:rPr>
          <w:rFonts w:ascii="Arial" w:hAnsi="Arial" w:cs="Arial"/>
          <w:lang w:val="pt-BR"/>
        </w:rPr>
        <w:t>DN3_km254+350-km256+000</w:t>
      </w:r>
      <w:r w:rsidRPr="0029488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0001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00017" w:rsidRPr="00CC511B" w:rsidRDefault="00F00017" w:rsidP="00F0001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9C6F653" w:rsidR="00F00017" w:rsidRPr="00CC511B" w:rsidRDefault="00F00017" w:rsidP="00F0001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44407138" w:rsidR="00F00017" w:rsidRPr="00CC511B" w:rsidRDefault="00F00017" w:rsidP="00F0001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FCED53A" w:rsidR="00F00017" w:rsidRPr="00CC511B" w:rsidRDefault="00F00017" w:rsidP="00F0001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27459372" w:rsidR="00F00017" w:rsidRPr="00CC511B" w:rsidRDefault="00F00017" w:rsidP="00F0001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4458E726" w:rsidR="00F00017" w:rsidRPr="00CC511B" w:rsidRDefault="00F00017" w:rsidP="00F0001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9940A51" w:rsidR="00F00017" w:rsidRPr="00CC511B" w:rsidRDefault="00F00017" w:rsidP="00F00017">
            <w:pPr>
              <w:jc w:val="center"/>
              <w:rPr>
                <w:lang w:val="ro-RO"/>
              </w:rPr>
            </w:pPr>
            <w:r w:rsidRPr="00CC511B">
              <w:rPr>
                <w:rFonts w:ascii="Arial" w:hAnsi="Arial" w:cs="Arial"/>
                <w:b/>
                <w:bCs/>
                <w:sz w:val="20"/>
                <w:szCs w:val="20"/>
                <w:lang w:val="ro-RO"/>
              </w:rPr>
              <w:t>&gt; 75</w:t>
            </w:r>
          </w:p>
        </w:tc>
      </w:tr>
      <w:tr w:rsidR="00023DD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23DD2" w:rsidRPr="00CC511B" w:rsidRDefault="00023DD2" w:rsidP="00023DD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A3CC8E9"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175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8F47793" w:rsidR="00023DD2" w:rsidRDefault="00023DD2" w:rsidP="00023DD2">
            <w:pPr>
              <w:jc w:val="center"/>
              <w:rPr>
                <w:rFonts w:ascii="Arial" w:hAnsi="Arial" w:cs="Arial"/>
                <w:sz w:val="20"/>
                <w:szCs w:val="20"/>
                <w:lang w:val="ro-RO"/>
              </w:rPr>
            </w:pPr>
            <w:r>
              <w:rPr>
                <w:rFonts w:ascii="Arial" w:hAnsi="Arial" w:cs="Arial"/>
                <w:color w:val="000000"/>
                <w:sz w:val="20"/>
                <w:szCs w:val="20"/>
              </w:rPr>
              <w:t>175</w:t>
            </w:r>
          </w:p>
        </w:tc>
        <w:tc>
          <w:tcPr>
            <w:tcW w:w="1077" w:type="dxa"/>
            <w:tcBorders>
              <w:top w:val="single" w:sz="4" w:space="0" w:color="000000"/>
              <w:left w:val="single" w:sz="4" w:space="0" w:color="000000"/>
              <w:bottom w:val="single" w:sz="4" w:space="0" w:color="000000"/>
            </w:tcBorders>
            <w:vAlign w:val="center"/>
          </w:tcPr>
          <w:p w14:paraId="3A44181F" w14:textId="759C0F93"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1240</w:t>
            </w:r>
          </w:p>
        </w:tc>
        <w:tc>
          <w:tcPr>
            <w:tcW w:w="1078" w:type="dxa"/>
            <w:tcBorders>
              <w:top w:val="single" w:sz="4" w:space="0" w:color="000000"/>
              <w:left w:val="single" w:sz="4" w:space="0" w:color="000000"/>
              <w:bottom w:val="single" w:sz="4" w:space="0" w:color="000000"/>
            </w:tcBorders>
            <w:vAlign w:val="center"/>
          </w:tcPr>
          <w:p w14:paraId="615E341A" w14:textId="7F0E7E0C"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466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A06981B"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A06267E"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00017" w:rsidRPr="00CC511B" w14:paraId="3A0A6C2B" w14:textId="77777777" w:rsidTr="00B76AA3">
        <w:trPr>
          <w:jc w:val="center"/>
        </w:trPr>
        <w:tc>
          <w:tcPr>
            <w:tcW w:w="2088" w:type="dxa"/>
            <w:tcBorders>
              <w:top w:val="single" w:sz="4" w:space="0" w:color="000000"/>
              <w:left w:val="single" w:sz="4" w:space="0" w:color="000000"/>
              <w:bottom w:val="single" w:sz="4" w:space="0" w:color="000000"/>
            </w:tcBorders>
          </w:tcPr>
          <w:p w14:paraId="70B5B6C4" w14:textId="77777777" w:rsidR="00F00017" w:rsidRPr="00CC511B" w:rsidRDefault="00F00017" w:rsidP="00F0001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7FE49E9C" w:rsidR="00F00017" w:rsidRPr="00CC511B" w:rsidRDefault="00F00017" w:rsidP="00F0001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1C2DD04" w:rsidR="00F00017" w:rsidRPr="00CC511B" w:rsidRDefault="00F00017" w:rsidP="00F0001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642C0C1" w:rsidR="00F00017" w:rsidRPr="00CC511B" w:rsidRDefault="00F00017" w:rsidP="00F0001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95E1185" w:rsidR="00F00017" w:rsidRPr="00CC511B" w:rsidRDefault="00F00017" w:rsidP="00F0001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E1CC7D5" w:rsidR="00F00017" w:rsidRPr="00CC511B" w:rsidRDefault="00F00017" w:rsidP="00F0001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0A071E6" w:rsidR="00F00017" w:rsidRPr="00CC511B" w:rsidRDefault="00F00017" w:rsidP="00F00017">
            <w:pPr>
              <w:jc w:val="center"/>
              <w:rPr>
                <w:lang w:val="ro-RO"/>
              </w:rPr>
            </w:pPr>
            <w:r w:rsidRPr="00CC511B">
              <w:rPr>
                <w:rFonts w:ascii="Arial" w:hAnsi="Arial" w:cs="Arial"/>
                <w:b/>
                <w:bCs/>
                <w:sz w:val="20"/>
                <w:szCs w:val="20"/>
                <w:lang w:val="ro-RO"/>
              </w:rPr>
              <w:t>&gt; 70</w:t>
            </w:r>
          </w:p>
        </w:tc>
      </w:tr>
      <w:tr w:rsidR="00023DD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23DD2" w:rsidRPr="00CC511B" w:rsidRDefault="00023DD2" w:rsidP="00023DD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54058BE"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118</w:t>
            </w:r>
          </w:p>
        </w:tc>
        <w:tc>
          <w:tcPr>
            <w:tcW w:w="1077" w:type="dxa"/>
            <w:tcBorders>
              <w:top w:val="single" w:sz="4" w:space="0" w:color="000000"/>
              <w:left w:val="single" w:sz="4" w:space="0" w:color="000000"/>
              <w:bottom w:val="single" w:sz="4" w:space="0" w:color="000000"/>
            </w:tcBorders>
            <w:vAlign w:val="center"/>
          </w:tcPr>
          <w:p w14:paraId="4853F071" w14:textId="40996CBB"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961</w:t>
            </w:r>
          </w:p>
        </w:tc>
        <w:tc>
          <w:tcPr>
            <w:tcW w:w="1076" w:type="dxa"/>
            <w:tcBorders>
              <w:top w:val="single" w:sz="4" w:space="0" w:color="000000"/>
              <w:left w:val="single" w:sz="4" w:space="0" w:color="000000"/>
              <w:bottom w:val="single" w:sz="4" w:space="0" w:color="000000"/>
            </w:tcBorders>
            <w:vAlign w:val="center"/>
          </w:tcPr>
          <w:p w14:paraId="573BEACD" w14:textId="58ED1793"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803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AAE53D9"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CD35F76"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401EB1D" w:rsidR="00023DD2" w:rsidRPr="00CC511B" w:rsidRDefault="00023DD2" w:rsidP="00023DD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4B45F5"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4B45F5" w:rsidRPr="00CC511B" w:rsidRDefault="004B45F5" w:rsidP="004B45F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CC75D27"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E0DE4B7" w:rsidR="004B45F5" w:rsidRPr="00CE2EA0" w:rsidRDefault="004B45F5" w:rsidP="004B45F5">
            <w:pPr>
              <w:suppressAutoHyphens w:val="0"/>
              <w:jc w:val="center"/>
              <w:rPr>
                <w:rFonts w:ascii="Arial" w:hAnsi="Arial" w:cs="Arial"/>
                <w:color w:val="000000"/>
                <w:sz w:val="20"/>
                <w:szCs w:val="20"/>
              </w:rPr>
            </w:pPr>
            <w:r>
              <w:rPr>
                <w:rFonts w:ascii="Arial" w:hAnsi="Arial" w:cs="Arial"/>
                <w:color w:val="000000"/>
                <w:sz w:val="20"/>
                <w:szCs w:val="20"/>
              </w:rPr>
              <w:t>10</w:t>
            </w:r>
          </w:p>
        </w:tc>
        <w:tc>
          <w:tcPr>
            <w:tcW w:w="990" w:type="dxa"/>
            <w:tcBorders>
              <w:top w:val="single" w:sz="4" w:space="0" w:color="000000"/>
              <w:left w:val="single" w:sz="4" w:space="0" w:color="000000"/>
              <w:bottom w:val="single" w:sz="4" w:space="0" w:color="000000"/>
            </w:tcBorders>
            <w:vAlign w:val="center"/>
          </w:tcPr>
          <w:p w14:paraId="134D008D" w14:textId="4ACDAEF1"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111</w:t>
            </w:r>
          </w:p>
        </w:tc>
        <w:tc>
          <w:tcPr>
            <w:tcW w:w="990" w:type="dxa"/>
            <w:tcBorders>
              <w:top w:val="single" w:sz="4" w:space="0" w:color="000000"/>
              <w:left w:val="single" w:sz="4" w:space="0" w:color="000000"/>
              <w:bottom w:val="single" w:sz="4" w:space="0" w:color="000000"/>
            </w:tcBorders>
            <w:vAlign w:val="center"/>
          </w:tcPr>
          <w:p w14:paraId="0C1ACFE8" w14:textId="253E8120"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1536</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F89F599"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234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A1B9F7B"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23DD2" w:rsidRPr="00CC511B" w14:paraId="090BDDDD" w14:textId="77777777" w:rsidTr="00E16D93">
        <w:trPr>
          <w:jc w:val="center"/>
        </w:trPr>
        <w:tc>
          <w:tcPr>
            <w:tcW w:w="4101" w:type="dxa"/>
            <w:tcBorders>
              <w:top w:val="single" w:sz="4" w:space="0" w:color="000000"/>
              <w:left w:val="single" w:sz="4" w:space="0" w:color="000000"/>
              <w:bottom w:val="single" w:sz="4" w:space="0" w:color="000000"/>
            </w:tcBorders>
          </w:tcPr>
          <w:p w14:paraId="5D7D0217" w14:textId="23CFA7D2" w:rsidR="00023DD2" w:rsidRPr="00CC511B" w:rsidRDefault="00023DD2" w:rsidP="00023DD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25F3648"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175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9B25360" w:rsidR="00023DD2" w:rsidRPr="00CE2EA0" w:rsidRDefault="00023DD2" w:rsidP="00023DD2">
            <w:pPr>
              <w:jc w:val="center"/>
              <w:rPr>
                <w:rFonts w:ascii="Arial" w:hAnsi="Arial" w:cs="Arial"/>
                <w:color w:val="000000"/>
                <w:sz w:val="20"/>
                <w:szCs w:val="20"/>
              </w:rPr>
            </w:pPr>
            <w:r>
              <w:rPr>
                <w:rFonts w:ascii="Arial" w:hAnsi="Arial" w:cs="Arial"/>
                <w:color w:val="000000"/>
                <w:sz w:val="20"/>
                <w:szCs w:val="20"/>
              </w:rPr>
              <w:t>175</w:t>
            </w:r>
          </w:p>
        </w:tc>
        <w:tc>
          <w:tcPr>
            <w:tcW w:w="990" w:type="dxa"/>
            <w:tcBorders>
              <w:top w:val="single" w:sz="4" w:space="0" w:color="000000"/>
              <w:left w:val="single" w:sz="4" w:space="0" w:color="000000"/>
              <w:bottom w:val="single" w:sz="4" w:space="0" w:color="000000"/>
            </w:tcBorders>
            <w:vAlign w:val="center"/>
          </w:tcPr>
          <w:p w14:paraId="0A5E840C" w14:textId="4935874E"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1240</w:t>
            </w:r>
          </w:p>
        </w:tc>
        <w:tc>
          <w:tcPr>
            <w:tcW w:w="990" w:type="dxa"/>
            <w:tcBorders>
              <w:top w:val="single" w:sz="4" w:space="0" w:color="000000"/>
              <w:left w:val="single" w:sz="4" w:space="0" w:color="000000"/>
              <w:bottom w:val="single" w:sz="4" w:space="0" w:color="000000"/>
            </w:tcBorders>
            <w:vAlign w:val="center"/>
          </w:tcPr>
          <w:p w14:paraId="66FC7961" w14:textId="259497E0"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466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0932C5D"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919CA45"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0</w:t>
            </w:r>
          </w:p>
        </w:tc>
      </w:tr>
      <w:tr w:rsidR="00023DD2" w:rsidRPr="00CC511B" w14:paraId="1D1A56FD" w14:textId="77777777" w:rsidTr="00E16D93">
        <w:trPr>
          <w:jc w:val="center"/>
        </w:trPr>
        <w:tc>
          <w:tcPr>
            <w:tcW w:w="4101" w:type="dxa"/>
            <w:tcBorders>
              <w:top w:val="single" w:sz="4" w:space="0" w:color="000000"/>
              <w:left w:val="single" w:sz="4" w:space="0" w:color="000000"/>
              <w:bottom w:val="single" w:sz="4" w:space="0" w:color="000000"/>
            </w:tcBorders>
          </w:tcPr>
          <w:p w14:paraId="274B1B96" w14:textId="5E36D6A8" w:rsidR="00023DD2" w:rsidRPr="00CC511B" w:rsidRDefault="00023DD2" w:rsidP="00023DD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D7194C8"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165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9657CB7" w:rsidR="00023DD2" w:rsidRPr="00CE2EA0" w:rsidRDefault="00023DD2" w:rsidP="00023DD2">
            <w:pPr>
              <w:jc w:val="center"/>
              <w:rPr>
                <w:rFonts w:ascii="Arial" w:hAnsi="Arial" w:cs="Arial"/>
                <w:color w:val="000000"/>
                <w:sz w:val="20"/>
                <w:szCs w:val="20"/>
              </w:rPr>
            </w:pPr>
            <w:r>
              <w:rPr>
                <w:rFonts w:ascii="Arial" w:hAnsi="Arial" w:cs="Arial"/>
                <w:color w:val="000000"/>
                <w:sz w:val="20"/>
                <w:szCs w:val="20"/>
              </w:rPr>
              <w:t>165</w:t>
            </w:r>
          </w:p>
        </w:tc>
        <w:tc>
          <w:tcPr>
            <w:tcW w:w="990" w:type="dxa"/>
            <w:tcBorders>
              <w:top w:val="single" w:sz="4" w:space="0" w:color="000000"/>
              <w:left w:val="single" w:sz="4" w:space="0" w:color="000000"/>
              <w:bottom w:val="single" w:sz="4" w:space="0" w:color="000000"/>
            </w:tcBorders>
            <w:vAlign w:val="center"/>
          </w:tcPr>
          <w:p w14:paraId="261213C7" w14:textId="456E844C"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1129</w:t>
            </w:r>
          </w:p>
        </w:tc>
        <w:tc>
          <w:tcPr>
            <w:tcW w:w="990" w:type="dxa"/>
            <w:tcBorders>
              <w:top w:val="single" w:sz="4" w:space="0" w:color="000000"/>
              <w:left w:val="single" w:sz="4" w:space="0" w:color="000000"/>
              <w:bottom w:val="single" w:sz="4" w:space="0" w:color="000000"/>
            </w:tcBorders>
            <w:vAlign w:val="center"/>
          </w:tcPr>
          <w:p w14:paraId="1E8D8BA4" w14:textId="3BD62F5A"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-1070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2E35E13"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-234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79CB23B"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45F5"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4B45F5" w:rsidRPr="00AE2514" w:rsidRDefault="004B45F5" w:rsidP="004B45F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4B45F5" w:rsidRDefault="004B45F5" w:rsidP="004B45F5">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3667289D"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27203E2"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r>
      <w:tr w:rsidR="004B45F5" w:rsidRPr="00CC511B" w14:paraId="07CB5F55" w14:textId="77777777" w:rsidTr="004B45F5">
        <w:trPr>
          <w:jc w:val="center"/>
        </w:trPr>
        <w:tc>
          <w:tcPr>
            <w:tcW w:w="2974" w:type="dxa"/>
            <w:tcBorders>
              <w:top w:val="single" w:sz="4" w:space="0" w:color="000000"/>
              <w:left w:val="single" w:sz="4" w:space="0" w:color="auto"/>
              <w:bottom w:val="single" w:sz="4" w:space="0" w:color="000000"/>
            </w:tcBorders>
          </w:tcPr>
          <w:p w14:paraId="054CC0F8" w14:textId="77777777" w:rsidR="004B45F5" w:rsidRPr="00AE2514" w:rsidRDefault="004B45F5" w:rsidP="004B45F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4B45F5"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2E8DDB8A"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B0BCDE5"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77777777"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r>
      <w:tr w:rsidR="004B45F5" w:rsidRPr="00CC511B" w14:paraId="432BDC8F" w14:textId="77777777" w:rsidTr="004B45F5">
        <w:trPr>
          <w:jc w:val="center"/>
        </w:trPr>
        <w:tc>
          <w:tcPr>
            <w:tcW w:w="2974" w:type="dxa"/>
            <w:tcBorders>
              <w:top w:val="single" w:sz="4" w:space="0" w:color="000000"/>
              <w:left w:val="single" w:sz="4" w:space="0" w:color="auto"/>
              <w:bottom w:val="single" w:sz="4" w:space="0" w:color="000000"/>
            </w:tcBorders>
          </w:tcPr>
          <w:p w14:paraId="2014E220" w14:textId="77777777" w:rsidR="004B45F5" w:rsidRPr="0049196D" w:rsidRDefault="004B45F5" w:rsidP="004B45F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4B45F5" w:rsidRPr="000F20C0" w:rsidRDefault="004B45F5" w:rsidP="004B45F5">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4B45F5" w:rsidRDefault="004B45F5" w:rsidP="004B45F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4B45F5" w:rsidRPr="000F20C0" w:rsidRDefault="004B45F5" w:rsidP="004B45F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132C0212" w:rsidR="004B45F5" w:rsidRPr="004B45F5" w:rsidRDefault="004B45F5" w:rsidP="004B45F5">
            <w:pPr>
              <w:ind w:left="-346" w:firstLine="346"/>
              <w:jc w:val="center"/>
              <w:rPr>
                <w:rFonts w:ascii="Arial" w:hAnsi="Arial" w:cs="Arial"/>
                <w:b/>
                <w:bCs/>
                <w:iCs/>
                <w:color w:val="000000"/>
                <w:sz w:val="16"/>
                <w:szCs w:val="16"/>
              </w:rPr>
            </w:pPr>
            <w:r w:rsidRPr="004B45F5">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7EE68708" w:rsidR="004B45F5" w:rsidRPr="004B45F5" w:rsidRDefault="004B45F5" w:rsidP="004B45F5">
            <w:pPr>
              <w:ind w:left="-346" w:firstLine="346"/>
              <w:jc w:val="center"/>
              <w:rPr>
                <w:rFonts w:ascii="Arial" w:hAnsi="Arial" w:cs="Arial"/>
                <w:b/>
                <w:bCs/>
                <w:iCs/>
                <w:color w:val="000000"/>
                <w:sz w:val="16"/>
                <w:szCs w:val="16"/>
              </w:rPr>
            </w:pPr>
            <w:r w:rsidRPr="004B45F5">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77777777" w:rsidR="004B45F5" w:rsidRPr="000F20C0" w:rsidRDefault="004B45F5" w:rsidP="004B45F5">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45F5" w:rsidRPr="00CC511B" w14:paraId="0B84CE20" w14:textId="77777777" w:rsidTr="004B45F5">
        <w:trPr>
          <w:jc w:val="center"/>
        </w:trPr>
        <w:tc>
          <w:tcPr>
            <w:tcW w:w="2974" w:type="dxa"/>
            <w:tcBorders>
              <w:top w:val="single" w:sz="4" w:space="0" w:color="000000"/>
              <w:left w:val="single" w:sz="4" w:space="0" w:color="auto"/>
              <w:bottom w:val="single" w:sz="4" w:space="0" w:color="000000"/>
            </w:tcBorders>
          </w:tcPr>
          <w:p w14:paraId="04B92328" w14:textId="77777777" w:rsidR="004B45F5" w:rsidRPr="00AE2514" w:rsidRDefault="004B45F5" w:rsidP="004B45F5">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47D2F77"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20E0580" w:rsidR="004B45F5"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90B587E"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F3D2F32"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5F6100F"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5660C68F" w:rsidR="004B45F5" w:rsidRPr="000F20C0" w:rsidRDefault="004B45F5" w:rsidP="004B45F5">
            <w:pPr>
              <w:jc w:val="center"/>
              <w:rPr>
                <w:rFonts w:ascii="Arial" w:hAnsi="Arial" w:cs="Arial"/>
                <w:iCs/>
                <w:color w:val="000000"/>
                <w:sz w:val="16"/>
                <w:szCs w:val="16"/>
              </w:rPr>
            </w:pPr>
            <w:r>
              <w:rPr>
                <w:rFonts w:ascii="Arial" w:hAnsi="Arial" w:cs="Arial"/>
                <w:iCs/>
                <w:color w:val="000000"/>
                <w:sz w:val="16"/>
                <w:szCs w:val="16"/>
              </w:rPr>
              <w:t>0</w:t>
            </w:r>
          </w:p>
        </w:tc>
      </w:tr>
      <w:tr w:rsidR="004B45F5" w:rsidRPr="00CC511B" w14:paraId="2553169E" w14:textId="77777777" w:rsidTr="004B45F5">
        <w:trPr>
          <w:jc w:val="center"/>
        </w:trPr>
        <w:tc>
          <w:tcPr>
            <w:tcW w:w="2974" w:type="dxa"/>
            <w:tcBorders>
              <w:top w:val="single" w:sz="4" w:space="0" w:color="000000"/>
              <w:left w:val="single" w:sz="4" w:space="0" w:color="auto"/>
              <w:bottom w:val="single" w:sz="4" w:space="0" w:color="000000"/>
            </w:tcBorders>
          </w:tcPr>
          <w:p w14:paraId="00E45F38" w14:textId="77777777" w:rsidR="004B45F5" w:rsidRPr="00AE2514" w:rsidRDefault="004B45F5" w:rsidP="004B45F5">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2192A500"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EF5A959" w:rsidR="004B45F5"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D3380E0"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9486130"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0BD2DC2E"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59AE509C" w:rsidR="004B45F5" w:rsidRPr="000F20C0" w:rsidRDefault="004B45F5" w:rsidP="004B45F5">
            <w:pPr>
              <w:jc w:val="center"/>
              <w:rPr>
                <w:rFonts w:ascii="Arial" w:hAnsi="Arial" w:cs="Arial"/>
                <w:color w:val="000000"/>
                <w:sz w:val="16"/>
                <w:szCs w:val="16"/>
              </w:rPr>
            </w:pPr>
            <w:r>
              <w:rPr>
                <w:rFonts w:ascii="Arial" w:hAnsi="Arial" w:cs="Arial"/>
                <w:color w:val="000000"/>
                <w:sz w:val="16"/>
                <w:szCs w:val="16"/>
              </w:rPr>
              <w:t>0</w:t>
            </w:r>
          </w:p>
        </w:tc>
      </w:tr>
      <w:tr w:rsidR="004B45F5" w:rsidRPr="00CC511B" w14:paraId="10343082" w14:textId="77777777" w:rsidTr="004B45F5">
        <w:trPr>
          <w:jc w:val="center"/>
        </w:trPr>
        <w:tc>
          <w:tcPr>
            <w:tcW w:w="2974" w:type="dxa"/>
            <w:tcBorders>
              <w:top w:val="single" w:sz="4" w:space="0" w:color="000000"/>
              <w:left w:val="single" w:sz="4" w:space="0" w:color="auto"/>
              <w:bottom w:val="single" w:sz="4" w:space="0" w:color="000000"/>
            </w:tcBorders>
          </w:tcPr>
          <w:p w14:paraId="7F97652A" w14:textId="77777777" w:rsidR="004B45F5" w:rsidRPr="0049196D" w:rsidRDefault="004B45F5" w:rsidP="004B45F5">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1D0BBE5" w:rsidR="004B45F5" w:rsidRPr="000F20C0" w:rsidRDefault="004B45F5" w:rsidP="004B45F5">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16E931C" w:rsidR="004B45F5" w:rsidRPr="004B45F5" w:rsidRDefault="004B45F5" w:rsidP="004B45F5">
            <w:pPr>
              <w:ind w:left="-448" w:firstLine="448"/>
              <w:jc w:val="center"/>
              <w:rPr>
                <w:rFonts w:ascii="Arial" w:hAnsi="Arial" w:cs="Arial"/>
                <w:b/>
                <w:bCs/>
                <w:iCs/>
                <w:color w:val="000000"/>
                <w:sz w:val="16"/>
                <w:szCs w:val="16"/>
              </w:rPr>
            </w:pPr>
            <w:r w:rsidRPr="004B45F5">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BC193D7" w:rsidR="004B45F5" w:rsidRPr="004B45F5" w:rsidRDefault="004B45F5" w:rsidP="004B45F5">
            <w:pPr>
              <w:ind w:left="-448" w:firstLine="448"/>
              <w:jc w:val="center"/>
              <w:rPr>
                <w:rFonts w:ascii="Arial" w:hAnsi="Arial" w:cs="Arial"/>
                <w:b/>
                <w:bCs/>
                <w:iCs/>
                <w:color w:val="000000"/>
                <w:sz w:val="16"/>
                <w:szCs w:val="16"/>
              </w:rPr>
            </w:pPr>
            <w:r w:rsidRPr="004B45F5">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8C547FA" w:rsidR="004B45F5" w:rsidRPr="004B45F5" w:rsidRDefault="004B45F5" w:rsidP="004B45F5">
            <w:pPr>
              <w:ind w:left="-448" w:firstLine="448"/>
              <w:jc w:val="center"/>
              <w:rPr>
                <w:rFonts w:ascii="Arial" w:hAnsi="Arial" w:cs="Arial"/>
                <w:b/>
                <w:bCs/>
                <w:iCs/>
                <w:color w:val="000000"/>
                <w:sz w:val="16"/>
                <w:szCs w:val="16"/>
              </w:rPr>
            </w:pPr>
            <w:r w:rsidRPr="004B45F5">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33558430" w:rsidR="004B45F5" w:rsidRPr="004B45F5" w:rsidRDefault="004B45F5" w:rsidP="004B45F5">
            <w:pPr>
              <w:ind w:left="-448" w:firstLine="448"/>
              <w:jc w:val="center"/>
              <w:rPr>
                <w:rFonts w:ascii="Arial" w:hAnsi="Arial" w:cs="Arial"/>
                <w:b/>
                <w:bCs/>
                <w:iCs/>
                <w:color w:val="000000"/>
                <w:sz w:val="16"/>
                <w:szCs w:val="16"/>
              </w:rPr>
            </w:pPr>
            <w:r w:rsidRPr="004B45F5">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F5769C2" w:rsidR="004B45F5" w:rsidRPr="004B45F5" w:rsidRDefault="004B45F5" w:rsidP="004B45F5">
            <w:pPr>
              <w:ind w:left="-448" w:firstLine="448"/>
              <w:jc w:val="center"/>
              <w:rPr>
                <w:rFonts w:ascii="Arial" w:hAnsi="Arial" w:cs="Arial"/>
                <w:b/>
                <w:bCs/>
                <w:iCs/>
                <w:color w:val="000000"/>
                <w:sz w:val="16"/>
                <w:szCs w:val="16"/>
              </w:rPr>
            </w:pPr>
            <w:r w:rsidRPr="004B45F5">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B45F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B45F5" w:rsidRPr="00CC511B" w:rsidRDefault="004B45F5" w:rsidP="004B45F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CA7CB2D"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12</w:t>
            </w:r>
          </w:p>
        </w:tc>
        <w:tc>
          <w:tcPr>
            <w:tcW w:w="810" w:type="dxa"/>
            <w:tcBorders>
              <w:top w:val="single" w:sz="4" w:space="0" w:color="000000"/>
              <w:left w:val="single" w:sz="4" w:space="0" w:color="000000"/>
              <w:bottom w:val="single" w:sz="4" w:space="0" w:color="000000"/>
            </w:tcBorders>
            <w:vAlign w:val="center"/>
          </w:tcPr>
          <w:p w14:paraId="4A774667" w14:textId="2C0FA443"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vAlign w:val="center"/>
          </w:tcPr>
          <w:p w14:paraId="5CD4B169" w14:textId="56C0E397"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310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0B0E2FD"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1567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23FC357"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F32F99A" w:rsidR="004B45F5" w:rsidRPr="00115A57" w:rsidRDefault="004B45F5" w:rsidP="004B45F5">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23DD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23DD2" w:rsidRPr="00CC511B" w:rsidRDefault="00023DD2" w:rsidP="00023DD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D673496"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118</w:t>
            </w:r>
          </w:p>
        </w:tc>
        <w:tc>
          <w:tcPr>
            <w:tcW w:w="810" w:type="dxa"/>
            <w:tcBorders>
              <w:top w:val="single" w:sz="4" w:space="0" w:color="000000"/>
              <w:left w:val="single" w:sz="4" w:space="0" w:color="000000"/>
              <w:bottom w:val="single" w:sz="4" w:space="0" w:color="000000"/>
            </w:tcBorders>
            <w:vAlign w:val="center"/>
          </w:tcPr>
          <w:p w14:paraId="5E704DB5" w14:textId="7B59667C"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961</w:t>
            </w:r>
          </w:p>
        </w:tc>
        <w:tc>
          <w:tcPr>
            <w:tcW w:w="810" w:type="dxa"/>
            <w:tcBorders>
              <w:top w:val="single" w:sz="4" w:space="0" w:color="000000"/>
              <w:left w:val="single" w:sz="4" w:space="0" w:color="000000"/>
              <w:bottom w:val="single" w:sz="4" w:space="0" w:color="000000"/>
            </w:tcBorders>
            <w:vAlign w:val="center"/>
          </w:tcPr>
          <w:p w14:paraId="156200E8" w14:textId="2FBD96F6"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803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7553536"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AE703ED" w:rsidR="00023DD2" w:rsidRPr="00CC511B" w:rsidRDefault="00023DD2" w:rsidP="00023DD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B8E747D" w:rsidR="00023DD2" w:rsidRPr="00CC511B" w:rsidRDefault="00023DD2" w:rsidP="00023DD2">
            <w:pPr>
              <w:snapToGrid w:val="0"/>
              <w:jc w:val="center"/>
              <w:rPr>
                <w:lang w:val="ro-RO"/>
              </w:rPr>
            </w:pPr>
            <w:r>
              <w:rPr>
                <w:rFonts w:ascii="Arial" w:hAnsi="Arial" w:cs="Arial"/>
                <w:color w:val="000000"/>
                <w:sz w:val="20"/>
                <w:szCs w:val="20"/>
              </w:rPr>
              <w:t>0</w:t>
            </w:r>
          </w:p>
        </w:tc>
      </w:tr>
      <w:tr w:rsidR="00023DD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5E73598F" w:rsidR="00023DD2" w:rsidRPr="00CC511B" w:rsidRDefault="00023DD2" w:rsidP="00023DD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317ADA3"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106</w:t>
            </w:r>
          </w:p>
        </w:tc>
        <w:tc>
          <w:tcPr>
            <w:tcW w:w="810" w:type="dxa"/>
            <w:tcBorders>
              <w:top w:val="single" w:sz="4" w:space="0" w:color="000000"/>
              <w:left w:val="single" w:sz="4" w:space="0" w:color="000000"/>
              <w:bottom w:val="single" w:sz="4" w:space="0" w:color="000000"/>
            </w:tcBorders>
            <w:vAlign w:val="center"/>
          </w:tcPr>
          <w:p w14:paraId="7988002F" w14:textId="2E6D11F8"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956</w:t>
            </w:r>
          </w:p>
        </w:tc>
        <w:tc>
          <w:tcPr>
            <w:tcW w:w="810" w:type="dxa"/>
            <w:tcBorders>
              <w:top w:val="single" w:sz="4" w:space="0" w:color="000000"/>
              <w:left w:val="single" w:sz="4" w:space="0" w:color="000000"/>
              <w:bottom w:val="single" w:sz="4" w:space="0" w:color="000000"/>
            </w:tcBorders>
            <w:vAlign w:val="center"/>
          </w:tcPr>
          <w:p w14:paraId="717C0967" w14:textId="29572313"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493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EE94A6D"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-1567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6D8E5C1"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9F2F2C1" w:rsidR="00023DD2" w:rsidRPr="00CC511B" w:rsidRDefault="00023DD2" w:rsidP="00023DD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754BE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754BEF" w:rsidRPr="00AE2514" w:rsidRDefault="00754BEF" w:rsidP="00754BE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754BEF"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51021082"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334FC1E"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r>
      <w:tr w:rsidR="00754BEF" w:rsidRPr="00CC511B" w14:paraId="105FD961" w14:textId="77777777" w:rsidTr="00754BEF">
        <w:trPr>
          <w:jc w:val="center"/>
        </w:trPr>
        <w:tc>
          <w:tcPr>
            <w:tcW w:w="2974" w:type="dxa"/>
            <w:tcBorders>
              <w:top w:val="single" w:sz="4" w:space="0" w:color="000000"/>
              <w:left w:val="single" w:sz="4" w:space="0" w:color="auto"/>
              <w:bottom w:val="single" w:sz="4" w:space="0" w:color="000000"/>
            </w:tcBorders>
          </w:tcPr>
          <w:p w14:paraId="2F7E948F" w14:textId="77777777" w:rsidR="00754BEF" w:rsidRPr="00AE2514" w:rsidRDefault="00754BEF" w:rsidP="00754BE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754BEF"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574024C4"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52B90B1A"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r>
      <w:tr w:rsidR="00754BEF" w:rsidRPr="00CC511B" w14:paraId="31F20931" w14:textId="77777777" w:rsidTr="00754BEF">
        <w:trPr>
          <w:jc w:val="center"/>
        </w:trPr>
        <w:tc>
          <w:tcPr>
            <w:tcW w:w="2974" w:type="dxa"/>
            <w:tcBorders>
              <w:top w:val="single" w:sz="4" w:space="0" w:color="000000"/>
              <w:left w:val="single" w:sz="4" w:space="0" w:color="auto"/>
              <w:bottom w:val="single" w:sz="4" w:space="0" w:color="000000"/>
            </w:tcBorders>
          </w:tcPr>
          <w:p w14:paraId="482316CF" w14:textId="77777777" w:rsidR="00754BEF" w:rsidRPr="0049196D" w:rsidRDefault="00754BEF" w:rsidP="00754BE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754BEF" w:rsidRPr="000F20C0" w:rsidRDefault="00754BEF" w:rsidP="00754BE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754BEF" w:rsidRDefault="00754BEF" w:rsidP="00754BE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52CF4F5D" w:rsidR="00754BEF" w:rsidRPr="00754BEF" w:rsidRDefault="00754BEF" w:rsidP="00754BEF">
            <w:pPr>
              <w:ind w:left="-346" w:firstLine="346"/>
              <w:jc w:val="center"/>
              <w:rPr>
                <w:rFonts w:ascii="Arial" w:hAnsi="Arial" w:cs="Arial"/>
                <w:b/>
                <w:bCs/>
                <w:iCs/>
                <w:color w:val="000000"/>
                <w:sz w:val="16"/>
                <w:szCs w:val="16"/>
              </w:rPr>
            </w:pPr>
            <w:r w:rsidRPr="00754BE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1FEBB632" w:rsidR="00754BEF" w:rsidRPr="00754BEF" w:rsidRDefault="00754BEF" w:rsidP="00754BEF">
            <w:pPr>
              <w:ind w:left="-346" w:firstLine="346"/>
              <w:jc w:val="center"/>
              <w:rPr>
                <w:rFonts w:ascii="Arial" w:hAnsi="Arial" w:cs="Arial"/>
                <w:b/>
                <w:bCs/>
                <w:iCs/>
                <w:color w:val="000000"/>
                <w:sz w:val="16"/>
                <w:szCs w:val="16"/>
              </w:rPr>
            </w:pPr>
            <w:r w:rsidRPr="00754BE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754BEF" w:rsidRPr="000F20C0" w:rsidRDefault="00754BEF" w:rsidP="00754BE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754BEF" w:rsidRPr="000F20C0" w:rsidRDefault="00754BEF" w:rsidP="00754BE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754BEF"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754BEF" w:rsidRPr="00AE2514" w:rsidRDefault="00754BEF" w:rsidP="00754BE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0F7B9C00"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A5821C1" w:rsidR="00754BEF"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1DFCAE2"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DDDFEE5"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0FE1E702"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754BEF" w:rsidRPr="000F20C0" w:rsidRDefault="00754BEF" w:rsidP="00754BEF">
            <w:pPr>
              <w:jc w:val="center"/>
              <w:rPr>
                <w:rFonts w:ascii="Arial" w:hAnsi="Arial" w:cs="Arial"/>
                <w:iCs/>
                <w:color w:val="000000"/>
                <w:sz w:val="16"/>
                <w:szCs w:val="16"/>
              </w:rPr>
            </w:pPr>
            <w:r>
              <w:rPr>
                <w:rFonts w:ascii="Arial" w:hAnsi="Arial" w:cs="Arial"/>
                <w:iCs/>
                <w:color w:val="000000"/>
                <w:sz w:val="16"/>
                <w:szCs w:val="16"/>
              </w:rPr>
              <w:t>0</w:t>
            </w:r>
          </w:p>
        </w:tc>
      </w:tr>
      <w:tr w:rsidR="00754BEF" w:rsidRPr="00CC511B" w14:paraId="11ACABFA" w14:textId="77777777" w:rsidTr="00754BEF">
        <w:trPr>
          <w:jc w:val="center"/>
        </w:trPr>
        <w:tc>
          <w:tcPr>
            <w:tcW w:w="2974" w:type="dxa"/>
            <w:tcBorders>
              <w:top w:val="single" w:sz="4" w:space="0" w:color="000000"/>
              <w:left w:val="single" w:sz="4" w:space="0" w:color="auto"/>
              <w:bottom w:val="single" w:sz="4" w:space="0" w:color="000000"/>
            </w:tcBorders>
          </w:tcPr>
          <w:p w14:paraId="722CD4C5" w14:textId="77777777" w:rsidR="00754BEF" w:rsidRPr="00AE2514" w:rsidRDefault="00754BEF" w:rsidP="00754BE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41C7475"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213E69E" w:rsidR="00754BEF"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177178C"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8886783"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867F65D"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754BEF" w:rsidRPr="000F20C0" w:rsidRDefault="00754BEF" w:rsidP="00754BEF">
            <w:pPr>
              <w:jc w:val="center"/>
              <w:rPr>
                <w:rFonts w:ascii="Arial" w:hAnsi="Arial" w:cs="Arial"/>
                <w:color w:val="000000"/>
                <w:sz w:val="16"/>
                <w:szCs w:val="16"/>
              </w:rPr>
            </w:pPr>
            <w:r>
              <w:rPr>
                <w:rFonts w:ascii="Arial" w:hAnsi="Arial" w:cs="Arial"/>
                <w:color w:val="000000"/>
                <w:sz w:val="16"/>
                <w:szCs w:val="16"/>
              </w:rPr>
              <w:t>0</w:t>
            </w:r>
          </w:p>
        </w:tc>
      </w:tr>
      <w:tr w:rsidR="00754BEF" w:rsidRPr="00CC511B" w14:paraId="5D823C05" w14:textId="77777777" w:rsidTr="00754BEF">
        <w:trPr>
          <w:jc w:val="center"/>
        </w:trPr>
        <w:tc>
          <w:tcPr>
            <w:tcW w:w="2974" w:type="dxa"/>
            <w:tcBorders>
              <w:top w:val="single" w:sz="4" w:space="0" w:color="000000"/>
              <w:left w:val="single" w:sz="4" w:space="0" w:color="auto"/>
              <w:bottom w:val="single" w:sz="4" w:space="0" w:color="000000"/>
            </w:tcBorders>
          </w:tcPr>
          <w:p w14:paraId="284E4028" w14:textId="77777777" w:rsidR="00754BEF" w:rsidRPr="0049196D" w:rsidRDefault="00754BEF" w:rsidP="00754BE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2AC78C8" w:rsidR="00754BEF" w:rsidRPr="000F20C0" w:rsidRDefault="00754BEF" w:rsidP="00754BE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0831EC0" w:rsidR="00754BEF" w:rsidRPr="00754BEF" w:rsidRDefault="00754BEF" w:rsidP="00754BEF">
            <w:pPr>
              <w:ind w:left="-448" w:firstLine="448"/>
              <w:jc w:val="center"/>
              <w:rPr>
                <w:rFonts w:ascii="Arial" w:hAnsi="Arial" w:cs="Arial"/>
                <w:b/>
                <w:bCs/>
                <w:iCs/>
                <w:color w:val="000000"/>
                <w:sz w:val="16"/>
                <w:szCs w:val="16"/>
              </w:rPr>
            </w:pPr>
            <w:r w:rsidRPr="00754BE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0CF085C" w:rsidR="00754BEF" w:rsidRPr="00754BEF" w:rsidRDefault="00754BEF" w:rsidP="00754BEF">
            <w:pPr>
              <w:ind w:left="-448" w:firstLine="448"/>
              <w:jc w:val="center"/>
              <w:rPr>
                <w:rFonts w:ascii="Arial" w:hAnsi="Arial" w:cs="Arial"/>
                <w:b/>
                <w:bCs/>
                <w:iCs/>
                <w:color w:val="000000"/>
                <w:sz w:val="16"/>
                <w:szCs w:val="16"/>
              </w:rPr>
            </w:pPr>
            <w:r w:rsidRPr="00754BE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3F80202" w:rsidR="00754BEF" w:rsidRPr="00754BEF" w:rsidRDefault="00754BEF" w:rsidP="00754BEF">
            <w:pPr>
              <w:ind w:left="-448" w:firstLine="448"/>
              <w:jc w:val="center"/>
              <w:rPr>
                <w:rFonts w:ascii="Arial" w:hAnsi="Arial" w:cs="Arial"/>
                <w:b/>
                <w:bCs/>
                <w:iCs/>
                <w:color w:val="000000"/>
                <w:sz w:val="16"/>
                <w:szCs w:val="16"/>
              </w:rPr>
            </w:pPr>
            <w:r w:rsidRPr="00754BE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7763484A" w:rsidR="00754BEF" w:rsidRPr="00754BEF" w:rsidRDefault="00754BEF" w:rsidP="00754BEF">
            <w:pPr>
              <w:ind w:left="-448" w:firstLine="448"/>
              <w:jc w:val="center"/>
              <w:rPr>
                <w:rFonts w:ascii="Arial" w:hAnsi="Arial" w:cs="Arial"/>
                <w:b/>
                <w:bCs/>
                <w:iCs/>
                <w:color w:val="000000"/>
                <w:sz w:val="16"/>
                <w:szCs w:val="16"/>
              </w:rPr>
            </w:pPr>
            <w:r w:rsidRPr="00754BE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754BEF" w:rsidRPr="000F20C0" w:rsidRDefault="00754BEF" w:rsidP="00754BE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650B0E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23DD2">
        <w:rPr>
          <w:rFonts w:ascii="Arial" w:hAnsi="Arial" w:cs="Arial"/>
          <w:lang w:val="ro-RO"/>
        </w:rPr>
        <w:t>234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23DD2">
        <w:rPr>
          <w:rFonts w:ascii="Arial" w:hAnsi="Arial" w:cs="Arial"/>
          <w:lang w:val="ro-RO"/>
        </w:rPr>
        <w:t>1567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23DD2">
        <w:rPr>
          <w:rFonts w:ascii="Arial" w:hAnsi="Arial" w:cs="Arial"/>
          <w:lang w:val="ro-RO"/>
        </w:rPr>
        <w:t>10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23DD2">
        <w:rPr>
          <w:rFonts w:ascii="Arial" w:hAnsi="Arial" w:cs="Arial"/>
          <w:lang w:val="ro-RO"/>
        </w:rPr>
        <w:t>118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4EDA71F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023DD2">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023DD2">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023DD2">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023DD2">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EE0BEA1" w:rsidR="00137E4A" w:rsidRDefault="00137E4A">
      <w:pPr>
        <w:suppressAutoHyphens w:val="0"/>
        <w:rPr>
          <w:rFonts w:ascii="Arial" w:hAnsi="Arial" w:cs="Arial"/>
          <w:lang w:val="ro-RO"/>
        </w:rPr>
      </w:pPr>
      <w:r>
        <w:rPr>
          <w:rFonts w:ascii="Arial" w:hAnsi="Arial" w:cs="Arial"/>
          <w:lang w:val="ro-RO"/>
        </w:rPr>
        <w:br w:type="page"/>
      </w:r>
    </w:p>
    <w:p w14:paraId="0EFE1DA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137E4A" w:rsidRPr="00137E4A" w14:paraId="6A96AC30" w14:textId="77777777" w:rsidTr="00137E4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8B43057"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 xml:space="preserve">Banda de </w:t>
            </w:r>
            <w:proofErr w:type="spellStart"/>
            <w:r w:rsidRPr="00137E4A">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3AF6773"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Constanța</w:t>
            </w:r>
          </w:p>
        </w:tc>
        <w:tc>
          <w:tcPr>
            <w:tcW w:w="1500" w:type="dxa"/>
            <w:gridSpan w:val="3"/>
            <w:tcBorders>
              <w:top w:val="single" w:sz="8" w:space="0" w:color="auto"/>
              <w:left w:val="nil"/>
              <w:bottom w:val="single" w:sz="8" w:space="0" w:color="auto"/>
              <w:right w:val="single" w:sz="8" w:space="0" w:color="000000"/>
            </w:tcBorders>
            <w:vAlign w:val="center"/>
            <w:hideMark/>
          </w:tcPr>
          <w:p w14:paraId="3B208B8E"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TOTAL</w:t>
            </w:r>
          </w:p>
        </w:tc>
      </w:tr>
      <w:tr w:rsidR="00137E4A" w:rsidRPr="00137E4A" w14:paraId="4C9D379E" w14:textId="77777777" w:rsidTr="00137E4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15892F7" w14:textId="77777777" w:rsidR="00137E4A" w:rsidRPr="00137E4A" w:rsidRDefault="00137E4A" w:rsidP="00137E4A">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E0AEC4B"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proofErr w:type="spellStart"/>
            <w:r w:rsidRPr="00137E4A">
              <w:rPr>
                <w:rFonts w:ascii="Calibri" w:hAnsi="Calibri" w:cs="Calibri"/>
                <w:b/>
                <w:bCs/>
                <w:color w:val="000000"/>
                <w:kern w:val="0"/>
                <w:sz w:val="16"/>
                <w:szCs w:val="16"/>
                <w:lang w:eastAsia="en-US"/>
              </w:rPr>
              <w:t>Efect</w:t>
            </w:r>
            <w:proofErr w:type="spellEnd"/>
            <w:r w:rsidRPr="00137E4A">
              <w:rPr>
                <w:rFonts w:ascii="Calibri" w:hAnsi="Calibri" w:cs="Calibri"/>
                <w:b/>
                <w:bCs/>
                <w:color w:val="000000"/>
                <w:kern w:val="0"/>
                <w:sz w:val="16"/>
                <w:szCs w:val="16"/>
                <w:lang w:eastAsia="en-US"/>
              </w:rPr>
              <w:t xml:space="preserve"> </w:t>
            </w:r>
            <w:proofErr w:type="spellStart"/>
            <w:r w:rsidRPr="00137E4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17B58F"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proofErr w:type="spellStart"/>
            <w:r w:rsidRPr="00137E4A">
              <w:rPr>
                <w:rFonts w:ascii="Calibri" w:hAnsi="Calibri" w:cs="Calibri"/>
                <w:b/>
                <w:bCs/>
                <w:color w:val="000000"/>
                <w:kern w:val="0"/>
                <w:sz w:val="16"/>
                <w:szCs w:val="16"/>
                <w:lang w:eastAsia="en-US"/>
              </w:rPr>
              <w:t>Efect</w:t>
            </w:r>
            <w:proofErr w:type="spellEnd"/>
            <w:r w:rsidRPr="00137E4A">
              <w:rPr>
                <w:rFonts w:ascii="Calibri" w:hAnsi="Calibri" w:cs="Calibri"/>
                <w:b/>
                <w:bCs/>
                <w:color w:val="000000"/>
                <w:kern w:val="0"/>
                <w:sz w:val="16"/>
                <w:szCs w:val="16"/>
                <w:lang w:eastAsia="en-US"/>
              </w:rPr>
              <w:t xml:space="preserve"> </w:t>
            </w:r>
            <w:proofErr w:type="spellStart"/>
            <w:r w:rsidRPr="00137E4A">
              <w:rPr>
                <w:rFonts w:ascii="Calibri" w:hAnsi="Calibri" w:cs="Calibri"/>
                <w:b/>
                <w:bCs/>
                <w:color w:val="000000"/>
                <w:kern w:val="0"/>
                <w:sz w:val="16"/>
                <w:szCs w:val="16"/>
                <w:lang w:eastAsia="en-US"/>
              </w:rPr>
              <w:t>dăunător</w:t>
            </w:r>
            <w:proofErr w:type="spellEnd"/>
          </w:p>
        </w:tc>
      </w:tr>
      <w:tr w:rsidR="00137E4A" w:rsidRPr="00137E4A" w14:paraId="09852D00" w14:textId="77777777" w:rsidTr="00137E4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66B8E3A" w14:textId="77777777" w:rsidR="00137E4A" w:rsidRPr="00137E4A" w:rsidRDefault="00137E4A" w:rsidP="00137E4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73C1B24"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EA0646"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7FF8F3B"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26C88A"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4E82495"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D048CA"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HSD</w:t>
            </w:r>
          </w:p>
        </w:tc>
      </w:tr>
      <w:tr w:rsidR="00137E4A" w:rsidRPr="00137E4A" w14:paraId="783A3634"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C14A4"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150C7E6"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180C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84F015"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FB4785"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F3ADC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5DA971"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3</w:t>
            </w:r>
          </w:p>
        </w:tc>
      </w:tr>
      <w:tr w:rsidR="00137E4A" w:rsidRPr="00137E4A" w14:paraId="0560A770"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3E6724"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107D2D4"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FE78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CD12D9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CD9DCA"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B3C3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BB261D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2</w:t>
            </w:r>
          </w:p>
        </w:tc>
      </w:tr>
      <w:tr w:rsidR="00137E4A" w:rsidRPr="00137E4A" w14:paraId="36EAB9DB"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0432DA"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41FB3C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FD5C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F9AF0D"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BD6B8D"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D3D44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84137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w:t>
            </w:r>
          </w:p>
        </w:tc>
      </w:tr>
      <w:tr w:rsidR="00137E4A" w:rsidRPr="00137E4A" w14:paraId="669325ED"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E8DE4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1A4FE5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E7606"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C287E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BE4FDA4"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E34A0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9CCDE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21</w:t>
            </w:r>
          </w:p>
        </w:tc>
      </w:tr>
      <w:tr w:rsidR="00137E4A" w:rsidRPr="00137E4A" w14:paraId="5DF9C714"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22D23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0E8192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A6A81"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748F4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DA9B4B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7B2F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994A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23</w:t>
            </w:r>
          </w:p>
        </w:tc>
      </w:tr>
      <w:tr w:rsidR="00137E4A" w:rsidRPr="00137E4A" w14:paraId="5B1B14CB"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57426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89A3D3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BF0E6"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C59A1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7B666A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8E361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BE0D9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25</w:t>
            </w:r>
          </w:p>
        </w:tc>
      </w:tr>
      <w:tr w:rsidR="00137E4A" w:rsidRPr="00137E4A" w14:paraId="27CE5F7C"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99487"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9C3BE4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7B5A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6B1D92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5FE3D00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B0A536"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0BEEE7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29</w:t>
            </w:r>
          </w:p>
        </w:tc>
      </w:tr>
      <w:tr w:rsidR="00137E4A" w:rsidRPr="00137E4A" w14:paraId="5AEF2BDE"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31EA3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CF43055"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EDE41"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0CD1585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74E6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C6EFB4"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4E687A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12EBA585"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72DCC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58DC006"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C835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D168BCD"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DF4F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C6C9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CFDA0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2A63320D"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399FAD"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EAFB12D"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CD29A"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398542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25AD4"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342F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8EDEB2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530CDAE5"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83F25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2F5CB3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24A0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360012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84D7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60BF7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A9D63DD"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6315CA22"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365337"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2233E85"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2507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1876423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644E5"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1DB8A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D4249C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27A65A20"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F86EF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6C4DF4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77F5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75</w:t>
            </w:r>
          </w:p>
        </w:tc>
        <w:tc>
          <w:tcPr>
            <w:tcW w:w="580" w:type="dxa"/>
            <w:tcBorders>
              <w:top w:val="nil"/>
              <w:left w:val="nil"/>
              <w:bottom w:val="single" w:sz="8" w:space="0" w:color="auto"/>
              <w:right w:val="single" w:sz="8" w:space="0" w:color="auto"/>
            </w:tcBorders>
            <w:vAlign w:val="center"/>
            <w:hideMark/>
          </w:tcPr>
          <w:p w14:paraId="4F9C00F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D186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F2FF7"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42E0082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3ED1950B"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C44C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448821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4158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63</w:t>
            </w:r>
          </w:p>
        </w:tc>
        <w:tc>
          <w:tcPr>
            <w:tcW w:w="580" w:type="dxa"/>
            <w:tcBorders>
              <w:top w:val="nil"/>
              <w:left w:val="nil"/>
              <w:bottom w:val="single" w:sz="8" w:space="0" w:color="auto"/>
              <w:right w:val="single" w:sz="8" w:space="0" w:color="auto"/>
            </w:tcBorders>
            <w:vAlign w:val="center"/>
            <w:hideMark/>
          </w:tcPr>
          <w:p w14:paraId="73AAE66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71CF7"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FF3E9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1121C3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2C3EA858"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4F94C6"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D0B383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93A8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69</w:t>
            </w:r>
          </w:p>
        </w:tc>
        <w:tc>
          <w:tcPr>
            <w:tcW w:w="580" w:type="dxa"/>
            <w:tcBorders>
              <w:top w:val="nil"/>
              <w:left w:val="nil"/>
              <w:bottom w:val="single" w:sz="8" w:space="0" w:color="auto"/>
              <w:right w:val="single" w:sz="8" w:space="0" w:color="auto"/>
            </w:tcBorders>
            <w:vAlign w:val="center"/>
            <w:hideMark/>
          </w:tcPr>
          <w:p w14:paraId="3FC61F2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5450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4EF3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69</w:t>
            </w:r>
          </w:p>
        </w:tc>
        <w:tc>
          <w:tcPr>
            <w:tcW w:w="500" w:type="dxa"/>
            <w:tcBorders>
              <w:top w:val="nil"/>
              <w:left w:val="nil"/>
              <w:bottom w:val="single" w:sz="8" w:space="0" w:color="auto"/>
              <w:right w:val="single" w:sz="8" w:space="0" w:color="auto"/>
            </w:tcBorders>
            <w:vAlign w:val="center"/>
            <w:hideMark/>
          </w:tcPr>
          <w:p w14:paraId="7668C446"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03CE7902"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CCF5A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3F8348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2D4AA"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99</w:t>
            </w:r>
          </w:p>
        </w:tc>
        <w:tc>
          <w:tcPr>
            <w:tcW w:w="580" w:type="dxa"/>
            <w:tcBorders>
              <w:top w:val="nil"/>
              <w:left w:val="nil"/>
              <w:bottom w:val="single" w:sz="8" w:space="0" w:color="auto"/>
              <w:right w:val="single" w:sz="8" w:space="0" w:color="auto"/>
            </w:tcBorders>
            <w:vAlign w:val="center"/>
            <w:hideMark/>
          </w:tcPr>
          <w:p w14:paraId="7BA54024"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AA2B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61D14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43A749F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005C4C37"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4FA86"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10BB46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3D4F1"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DCE40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4255A"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B9B48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4E854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27BB4E6A"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495C5"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F52A4D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9F711"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7D7F46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9151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A501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1E980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3B08F477"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BBF46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09AE5B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C357D"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4CCE3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094C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A7C2D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9E52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52B0C977"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975744"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5FBA3F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E39E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8F764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A7B0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FB781"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FFAD87"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16815C6D"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2DC7A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E502674"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02E7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639507"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8E27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F3EC08"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B2C6C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208A8364"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C36CA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32D3A1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92C3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C1060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022AA"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0EA67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15848A"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6A3AB201"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DF645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118AB8E"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A338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17FD8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5764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76C2DA"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E0F3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1F699221"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CBC85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CD0EA92"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3DBC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D2203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A415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A316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E6F59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0A78681B"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17CCC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C172757"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CE78F"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5C2036"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C6120"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36FA97"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385743"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04E7EA68"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E8137" w14:textId="77777777" w:rsidR="00137E4A" w:rsidRPr="00137E4A" w:rsidRDefault="00137E4A" w:rsidP="00137E4A">
            <w:pPr>
              <w:suppressAutoHyphens w:val="0"/>
              <w:jc w:val="center"/>
              <w:rPr>
                <w:rFonts w:ascii="Calibri" w:hAnsi="Calibri" w:cs="Calibri"/>
                <w:color w:val="000000"/>
                <w:kern w:val="0"/>
                <w:sz w:val="16"/>
                <w:szCs w:val="16"/>
                <w:lang w:eastAsia="en-US"/>
              </w:rPr>
            </w:pPr>
            <w:proofErr w:type="spellStart"/>
            <w:r w:rsidRPr="00137E4A">
              <w:rPr>
                <w:rFonts w:ascii="Calibri" w:hAnsi="Calibri" w:cs="Calibri"/>
                <w:color w:val="000000"/>
                <w:kern w:val="0"/>
                <w:sz w:val="16"/>
                <w:szCs w:val="16"/>
                <w:lang w:eastAsia="en-US"/>
              </w:rPr>
              <w:t>peste</w:t>
            </w:r>
            <w:proofErr w:type="spellEnd"/>
            <w:r w:rsidRPr="00137E4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0EFF7AB"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D290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B1C879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AFB69"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DBA451"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3B819C" w14:textId="77777777" w:rsidR="00137E4A" w:rsidRPr="00137E4A" w:rsidRDefault="00137E4A" w:rsidP="00137E4A">
            <w:pPr>
              <w:suppressAutoHyphens w:val="0"/>
              <w:jc w:val="center"/>
              <w:rPr>
                <w:rFonts w:ascii="Calibri" w:hAnsi="Calibri" w:cs="Calibri"/>
                <w:color w:val="000000"/>
                <w:kern w:val="0"/>
                <w:sz w:val="16"/>
                <w:szCs w:val="16"/>
                <w:lang w:eastAsia="en-US"/>
              </w:rPr>
            </w:pPr>
            <w:r w:rsidRPr="00137E4A">
              <w:rPr>
                <w:rFonts w:ascii="Calibri" w:hAnsi="Calibri" w:cs="Calibri"/>
                <w:color w:val="000000"/>
                <w:kern w:val="0"/>
                <w:sz w:val="16"/>
                <w:szCs w:val="16"/>
                <w:lang w:eastAsia="en-US"/>
              </w:rPr>
              <w:t>0</w:t>
            </w:r>
          </w:p>
        </w:tc>
      </w:tr>
      <w:tr w:rsidR="00137E4A" w:rsidRPr="00137E4A" w14:paraId="16EEB385" w14:textId="77777777" w:rsidTr="00137E4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185C1D"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192B78D"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986F19"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355</w:t>
            </w:r>
          </w:p>
        </w:tc>
        <w:tc>
          <w:tcPr>
            <w:tcW w:w="580" w:type="dxa"/>
            <w:tcBorders>
              <w:top w:val="nil"/>
              <w:left w:val="nil"/>
              <w:bottom w:val="single" w:sz="8" w:space="0" w:color="auto"/>
              <w:right w:val="single" w:sz="8" w:space="0" w:color="auto"/>
            </w:tcBorders>
            <w:vAlign w:val="center"/>
            <w:hideMark/>
          </w:tcPr>
          <w:p w14:paraId="66EAC182"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570E979B"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AE70E"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355</w:t>
            </w:r>
          </w:p>
        </w:tc>
        <w:tc>
          <w:tcPr>
            <w:tcW w:w="500" w:type="dxa"/>
            <w:tcBorders>
              <w:top w:val="nil"/>
              <w:left w:val="nil"/>
              <w:bottom w:val="single" w:sz="8" w:space="0" w:color="auto"/>
              <w:right w:val="single" w:sz="8" w:space="0" w:color="auto"/>
            </w:tcBorders>
            <w:vAlign w:val="center"/>
            <w:hideMark/>
          </w:tcPr>
          <w:p w14:paraId="19DEE472" w14:textId="77777777" w:rsidR="00137E4A" w:rsidRPr="00137E4A" w:rsidRDefault="00137E4A" w:rsidP="00137E4A">
            <w:pPr>
              <w:suppressAutoHyphens w:val="0"/>
              <w:jc w:val="center"/>
              <w:rPr>
                <w:rFonts w:ascii="Calibri" w:hAnsi="Calibri" w:cs="Calibri"/>
                <w:b/>
                <w:bCs/>
                <w:color w:val="000000"/>
                <w:kern w:val="0"/>
                <w:sz w:val="16"/>
                <w:szCs w:val="16"/>
                <w:lang w:eastAsia="en-US"/>
              </w:rPr>
            </w:pPr>
            <w:r w:rsidRPr="00137E4A">
              <w:rPr>
                <w:rFonts w:ascii="Calibri" w:hAnsi="Calibri" w:cs="Calibri"/>
                <w:b/>
                <w:bCs/>
                <w:color w:val="000000"/>
                <w:kern w:val="0"/>
                <w:sz w:val="16"/>
                <w:szCs w:val="16"/>
                <w:lang w:eastAsia="en-US"/>
              </w:rPr>
              <w:t>108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294884">
        <w:rPr>
          <w:rFonts w:ascii="Arial" w:hAnsi="Arial" w:cs="Arial"/>
          <w:b w:val="0"/>
          <w:i/>
          <w:iCs/>
          <w:color w:val="000000"/>
          <w:sz w:val="24"/>
          <w:szCs w:val="24"/>
          <w:lang w:val="ro-RO"/>
        </w:rPr>
        <w:lastRenderedPageBreak/>
        <w:t xml:space="preserve">Tab. </w:t>
      </w:r>
      <w:r w:rsidR="00077C13" w:rsidRPr="00294884">
        <w:rPr>
          <w:rFonts w:ascii="Arial" w:hAnsi="Arial" w:cs="Arial"/>
          <w:b w:val="0"/>
          <w:i/>
          <w:iCs/>
          <w:color w:val="000000"/>
          <w:sz w:val="24"/>
          <w:szCs w:val="24"/>
          <w:lang w:val="ro-RO"/>
        </w:rPr>
        <w:t>20</w:t>
      </w:r>
      <w:r w:rsidRPr="0029488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954B7A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94884">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94884" w:rsidRPr="0038617C" w14:paraId="0AD2B499" w14:textId="77777777" w:rsidTr="00231F83">
        <w:trPr>
          <w:trHeight w:val="456"/>
        </w:trPr>
        <w:tc>
          <w:tcPr>
            <w:tcW w:w="3200" w:type="dxa"/>
            <w:tcBorders>
              <w:top w:val="nil"/>
              <w:left w:val="single" w:sz="4" w:space="0" w:color="auto"/>
              <w:bottom w:val="single" w:sz="4" w:space="0" w:color="auto"/>
              <w:right w:val="single" w:sz="4" w:space="0" w:color="auto"/>
            </w:tcBorders>
            <w:vAlign w:val="center"/>
            <w:hideMark/>
          </w:tcPr>
          <w:p w14:paraId="7D593949" w14:textId="77777777" w:rsidR="00294884" w:rsidRPr="0038617C" w:rsidRDefault="00294884" w:rsidP="00231F8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2F79B3B" w14:textId="77777777" w:rsidR="00294884" w:rsidRPr="0038617C" w:rsidRDefault="00294884" w:rsidP="00231F83">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Constanța</w:t>
            </w:r>
          </w:p>
        </w:tc>
        <w:tc>
          <w:tcPr>
            <w:tcW w:w="1760" w:type="dxa"/>
            <w:tcBorders>
              <w:top w:val="nil"/>
              <w:left w:val="nil"/>
              <w:bottom w:val="single" w:sz="4" w:space="0" w:color="auto"/>
              <w:right w:val="single" w:sz="4" w:space="0" w:color="auto"/>
            </w:tcBorders>
            <w:vAlign w:val="center"/>
            <w:hideMark/>
          </w:tcPr>
          <w:p w14:paraId="500B0E0F" w14:textId="77777777" w:rsidR="00294884" w:rsidRPr="0038617C" w:rsidRDefault="0029488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327374E" w14:textId="134E209C" w:rsidR="00294884" w:rsidRPr="0038617C" w:rsidRDefault="0029488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2818DB8" w14:textId="77777777" w:rsidR="00294884" w:rsidRDefault="00294884" w:rsidP="00231F83">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Constanța</w:t>
            </w:r>
          </w:p>
          <w:p w14:paraId="5F269246" w14:textId="77777777" w:rsidR="00294884" w:rsidRPr="0038617C" w:rsidRDefault="00294884"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5C67DBD" w14:textId="713DAE5A" w:rsidR="00294884" w:rsidRPr="0038617C" w:rsidRDefault="00294884" w:rsidP="00231F8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B81F4B" w:rsidRPr="00B81F4B">
              <w:rPr>
                <w:rFonts w:ascii="Arial" w:hAnsi="Arial" w:cs="Arial"/>
                <w:color w:val="000000"/>
                <w:kern w:val="0"/>
                <w:sz w:val="18"/>
                <w:szCs w:val="18"/>
                <w:lang w:eastAsia="ro-RO"/>
              </w:rPr>
              <w:t>venituri</w:t>
            </w:r>
            <w:proofErr w:type="spellEnd"/>
            <w:r w:rsidR="00B81F4B" w:rsidRPr="00B81F4B">
              <w:rPr>
                <w:rFonts w:ascii="Arial" w:hAnsi="Arial" w:cs="Arial"/>
                <w:color w:val="000000"/>
                <w:kern w:val="0"/>
                <w:sz w:val="18"/>
                <w:szCs w:val="18"/>
                <w:lang w:eastAsia="ro-RO"/>
              </w:rPr>
              <w:t xml:space="preserve"> </w:t>
            </w:r>
            <w:proofErr w:type="spellStart"/>
            <w:r w:rsidR="00B81F4B" w:rsidRPr="00B81F4B">
              <w:rPr>
                <w:rFonts w:ascii="Arial" w:hAnsi="Arial" w:cs="Arial"/>
                <w:color w:val="000000"/>
                <w:kern w:val="0"/>
                <w:sz w:val="18"/>
                <w:szCs w:val="18"/>
                <w:lang w:eastAsia="ro-RO"/>
              </w:rPr>
              <w:t>proprii</w:t>
            </w:r>
            <w:proofErr w:type="spellEnd"/>
            <w:r w:rsidR="00B81F4B" w:rsidRPr="00B81F4B">
              <w:rPr>
                <w:rFonts w:ascii="Arial" w:hAnsi="Arial" w:cs="Arial"/>
                <w:color w:val="000000"/>
                <w:kern w:val="0"/>
                <w:sz w:val="18"/>
                <w:szCs w:val="18"/>
                <w:lang w:eastAsia="ro-RO"/>
              </w:rPr>
              <w:t>/</w:t>
            </w:r>
            <w:proofErr w:type="spellStart"/>
            <w:r w:rsidR="00B81F4B" w:rsidRPr="00B81F4B">
              <w:rPr>
                <w:rFonts w:ascii="Arial" w:hAnsi="Arial" w:cs="Arial"/>
                <w:color w:val="000000"/>
                <w:kern w:val="0"/>
                <w:sz w:val="18"/>
                <w:szCs w:val="18"/>
                <w:lang w:eastAsia="ro-RO"/>
              </w:rPr>
              <w:t>buget</w:t>
            </w:r>
            <w:proofErr w:type="spellEnd"/>
            <w:r w:rsidR="00B81F4B" w:rsidRPr="00B81F4B">
              <w:rPr>
                <w:rFonts w:ascii="Arial" w:hAnsi="Arial" w:cs="Arial"/>
                <w:color w:val="000000"/>
                <w:kern w:val="0"/>
                <w:sz w:val="18"/>
                <w:szCs w:val="18"/>
                <w:lang w:eastAsia="ro-RO"/>
              </w:rPr>
              <w:t xml:space="preserve"> de stat/</w:t>
            </w:r>
            <w:proofErr w:type="spellStart"/>
            <w:r w:rsidR="00B81F4B" w:rsidRPr="00B81F4B">
              <w:rPr>
                <w:rFonts w:ascii="Arial" w:hAnsi="Arial" w:cs="Arial"/>
                <w:color w:val="000000"/>
                <w:kern w:val="0"/>
                <w:sz w:val="18"/>
                <w:szCs w:val="18"/>
                <w:lang w:eastAsia="ro-RO"/>
              </w:rPr>
              <w:t>fonduri</w:t>
            </w:r>
            <w:proofErr w:type="spellEnd"/>
            <w:r w:rsidR="00B81F4B" w:rsidRPr="00B81F4B">
              <w:rPr>
                <w:rFonts w:ascii="Arial" w:hAnsi="Arial" w:cs="Arial"/>
                <w:color w:val="000000"/>
                <w:kern w:val="0"/>
                <w:sz w:val="18"/>
                <w:szCs w:val="18"/>
                <w:lang w:eastAsia="ro-RO"/>
              </w:rPr>
              <w:t xml:space="preserve"> </w:t>
            </w:r>
            <w:proofErr w:type="spellStart"/>
            <w:r w:rsidR="00B81F4B" w:rsidRPr="00B81F4B">
              <w:rPr>
                <w:rFonts w:ascii="Arial" w:hAnsi="Arial" w:cs="Arial"/>
                <w:color w:val="000000"/>
                <w:kern w:val="0"/>
                <w:sz w:val="18"/>
                <w:szCs w:val="18"/>
                <w:lang w:eastAsia="ro-RO"/>
              </w:rPr>
              <w:t>europene</w:t>
            </w:r>
            <w:proofErr w:type="spellEnd"/>
            <w:r w:rsidR="00B81F4B" w:rsidRPr="00B81F4B">
              <w:rPr>
                <w:rFonts w:ascii="Arial" w:hAnsi="Arial" w:cs="Arial"/>
                <w:color w:val="000000"/>
                <w:kern w:val="0"/>
                <w:sz w:val="18"/>
                <w:szCs w:val="18"/>
                <w:lang w:eastAsia="ro-RO"/>
              </w:rPr>
              <w:t>/</w:t>
            </w:r>
            <w:proofErr w:type="spellStart"/>
            <w:r w:rsidR="00B81F4B" w:rsidRPr="00B81F4B">
              <w:rPr>
                <w:rFonts w:ascii="Arial" w:hAnsi="Arial" w:cs="Arial"/>
                <w:color w:val="000000"/>
                <w:kern w:val="0"/>
                <w:sz w:val="18"/>
                <w:szCs w:val="18"/>
                <w:lang w:eastAsia="ro-RO"/>
              </w:rPr>
              <w:t>alte</w:t>
            </w:r>
            <w:proofErr w:type="spellEnd"/>
            <w:r w:rsidR="00B81F4B" w:rsidRPr="00B81F4B">
              <w:rPr>
                <w:rFonts w:ascii="Arial" w:hAnsi="Arial" w:cs="Arial"/>
                <w:color w:val="000000"/>
                <w:kern w:val="0"/>
                <w:sz w:val="18"/>
                <w:szCs w:val="18"/>
                <w:lang w:eastAsia="ro-RO"/>
              </w:rPr>
              <w:t xml:space="preserve"> </w:t>
            </w:r>
            <w:proofErr w:type="spellStart"/>
            <w:r w:rsidR="00B81F4B" w:rsidRPr="00B81F4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C73FFD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94884">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576F063C"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17C48A9" w:rsidR="00760B50" w:rsidRPr="006117FF" w:rsidRDefault="0029488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972409C" w:rsidR="00760B50" w:rsidRDefault="0029488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488EEEA" w:rsidR="00760B50" w:rsidRPr="002E2900" w:rsidRDefault="00294884"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9D410E5" w:rsidR="00760B50" w:rsidRPr="002E2900" w:rsidRDefault="00294884"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111D651"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37E4A">
        <w:rPr>
          <w:rFonts w:ascii="Arial" w:hAnsi="Arial" w:cs="Arial"/>
          <w:lang w:val="ro-RO"/>
        </w:rPr>
        <w:t>212.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F259198" w:rsidR="00294884" w:rsidRDefault="00294884">
      <w:pPr>
        <w:suppressAutoHyphens w:val="0"/>
        <w:rPr>
          <w:rFonts w:ascii="Arial" w:hAnsi="Arial" w:cs="Arial"/>
          <w:color w:val="FF0000"/>
          <w:lang w:val="ro-RO"/>
        </w:rPr>
      </w:pPr>
      <w:r>
        <w:rPr>
          <w:rFonts w:ascii="Arial" w:hAnsi="Arial" w:cs="Arial"/>
          <w:color w:val="FF0000"/>
          <w:lang w:val="ro-RO"/>
        </w:rPr>
        <w:br w:type="page"/>
      </w:r>
    </w:p>
    <w:p w14:paraId="2F4F1D6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537F9">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537F9">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537F9">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37E4A" w:rsidRPr="008A78C6" w14:paraId="61A947D4" w14:textId="118C673D" w:rsidTr="007537F9">
        <w:trPr>
          <w:jc w:val="center"/>
        </w:trPr>
        <w:tc>
          <w:tcPr>
            <w:tcW w:w="1178" w:type="dxa"/>
            <w:shd w:val="clear" w:color="auto" w:fill="D9D9D9" w:themeFill="background1" w:themeFillShade="D9"/>
          </w:tcPr>
          <w:p w14:paraId="2550DF8E" w14:textId="77777777" w:rsidR="00137E4A" w:rsidRPr="008A78C6"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322BBE6"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65E5054C" w14:textId="568F392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03AE00DA" w14:textId="4F8F60E8"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51C8F20A" w14:textId="0C71A8DA"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402C77A0" w14:textId="7F6757E8"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1E0930FE" w14:textId="3AA45FA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3</w:t>
            </w:r>
          </w:p>
        </w:tc>
        <w:tc>
          <w:tcPr>
            <w:tcW w:w="924" w:type="dxa"/>
            <w:shd w:val="clear" w:color="auto" w:fill="00B050"/>
            <w:vAlign w:val="center"/>
          </w:tcPr>
          <w:p w14:paraId="178FDEA5" w14:textId="4EF5A989"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7F655E4F" w14:textId="4175C4E3"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30" w:type="dxa"/>
            <w:shd w:val="clear" w:color="auto" w:fill="00B050"/>
            <w:vAlign w:val="center"/>
          </w:tcPr>
          <w:p w14:paraId="526143D5" w14:textId="5E0F035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-3</w:t>
            </w:r>
          </w:p>
        </w:tc>
      </w:tr>
      <w:tr w:rsidR="00137E4A" w:rsidRPr="008A78C6" w14:paraId="408FE8AE" w14:textId="787436D0" w:rsidTr="007537F9">
        <w:trPr>
          <w:jc w:val="center"/>
        </w:trPr>
        <w:tc>
          <w:tcPr>
            <w:tcW w:w="1178" w:type="dxa"/>
            <w:shd w:val="clear" w:color="auto" w:fill="D9D9D9" w:themeFill="background1" w:themeFillShade="D9"/>
          </w:tcPr>
          <w:p w14:paraId="36357BC3" w14:textId="77777777" w:rsidR="00137E4A" w:rsidRPr="008A78C6"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A858DC8"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0A0D34B2" w14:textId="009D01E9"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1075DB2F" w14:textId="225EE95D"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319EF7C0" w14:textId="00FF25E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6C980332" w14:textId="575CC7FB"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w:t>
            </w:r>
          </w:p>
        </w:tc>
        <w:tc>
          <w:tcPr>
            <w:tcW w:w="923" w:type="dxa"/>
            <w:shd w:val="clear" w:color="auto" w:fill="00B0F0"/>
            <w:vAlign w:val="center"/>
          </w:tcPr>
          <w:p w14:paraId="37AB4557" w14:textId="1D70DE93"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w:t>
            </w:r>
          </w:p>
        </w:tc>
        <w:tc>
          <w:tcPr>
            <w:tcW w:w="924" w:type="dxa"/>
            <w:shd w:val="clear" w:color="auto" w:fill="00B050"/>
            <w:vAlign w:val="center"/>
          </w:tcPr>
          <w:p w14:paraId="5F799923" w14:textId="0E176C0C"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200D51A7" w14:textId="3398B624"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w:t>
            </w:r>
          </w:p>
        </w:tc>
        <w:tc>
          <w:tcPr>
            <w:tcW w:w="930" w:type="dxa"/>
            <w:shd w:val="clear" w:color="auto" w:fill="00B050"/>
            <w:vAlign w:val="center"/>
          </w:tcPr>
          <w:p w14:paraId="1D67D41B" w14:textId="04905C3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w:t>
            </w:r>
          </w:p>
        </w:tc>
      </w:tr>
      <w:tr w:rsidR="00137E4A" w:rsidRPr="008A78C6" w14:paraId="0AE9F23C" w14:textId="3340E41B" w:rsidTr="007537F9">
        <w:trPr>
          <w:jc w:val="center"/>
        </w:trPr>
        <w:tc>
          <w:tcPr>
            <w:tcW w:w="1178" w:type="dxa"/>
            <w:shd w:val="clear" w:color="auto" w:fill="D9D9D9" w:themeFill="background1" w:themeFillShade="D9"/>
          </w:tcPr>
          <w:p w14:paraId="6BDE3F63" w14:textId="77777777" w:rsidR="00137E4A" w:rsidRPr="008A78C6"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E2B6496"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5C1EE1FE" w14:textId="51BE9EA1"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36B3A9A0" w14:textId="18D8574D"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3E07D291" w14:textId="312F963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3567D931" w14:textId="09A2476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27D0A8D6" w14:textId="3198D25E"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5</w:t>
            </w:r>
          </w:p>
        </w:tc>
        <w:tc>
          <w:tcPr>
            <w:tcW w:w="924" w:type="dxa"/>
            <w:shd w:val="clear" w:color="auto" w:fill="00B050"/>
            <w:vAlign w:val="center"/>
          </w:tcPr>
          <w:p w14:paraId="03BB91E0" w14:textId="4ECB253B"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0222AB68" w14:textId="6260346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30" w:type="dxa"/>
            <w:shd w:val="clear" w:color="auto" w:fill="00B050"/>
            <w:vAlign w:val="center"/>
          </w:tcPr>
          <w:p w14:paraId="5B7BA08C" w14:textId="1FC749C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-5</w:t>
            </w:r>
          </w:p>
        </w:tc>
      </w:tr>
      <w:tr w:rsidR="00137E4A" w:rsidRPr="008A78C6" w14:paraId="13E92DA2" w14:textId="30CAF24D" w:rsidTr="007537F9">
        <w:trPr>
          <w:jc w:val="center"/>
        </w:trPr>
        <w:tc>
          <w:tcPr>
            <w:tcW w:w="1178" w:type="dxa"/>
            <w:shd w:val="clear" w:color="auto" w:fill="D9D9D9" w:themeFill="background1" w:themeFillShade="D9"/>
          </w:tcPr>
          <w:p w14:paraId="4BFEAF21" w14:textId="77777777" w:rsidR="00137E4A" w:rsidRPr="008A78C6"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E99E7CF"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577CC1DC" w14:textId="315ECAF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19F8ED17" w14:textId="1C9C31C1"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4229705D" w14:textId="3B673D6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6FCD86C7" w14:textId="02AA680A"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6825F9B3" w14:textId="5E660B24"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21</w:t>
            </w:r>
          </w:p>
        </w:tc>
        <w:tc>
          <w:tcPr>
            <w:tcW w:w="924" w:type="dxa"/>
            <w:shd w:val="clear" w:color="auto" w:fill="00B050"/>
            <w:vAlign w:val="center"/>
          </w:tcPr>
          <w:p w14:paraId="6E7A7FFB" w14:textId="0BC6572D"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02797458" w14:textId="530AFD7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30" w:type="dxa"/>
            <w:shd w:val="clear" w:color="auto" w:fill="00B050"/>
            <w:vAlign w:val="center"/>
          </w:tcPr>
          <w:p w14:paraId="74BE4CD6" w14:textId="67AA86D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-21</w:t>
            </w:r>
          </w:p>
        </w:tc>
      </w:tr>
      <w:tr w:rsidR="00137E4A" w:rsidRPr="008A78C6" w14:paraId="2737339F" w14:textId="439697EA" w:rsidTr="007537F9">
        <w:trPr>
          <w:jc w:val="center"/>
        </w:trPr>
        <w:tc>
          <w:tcPr>
            <w:tcW w:w="1178" w:type="dxa"/>
            <w:shd w:val="clear" w:color="auto" w:fill="D9D9D9" w:themeFill="background1" w:themeFillShade="D9"/>
          </w:tcPr>
          <w:p w14:paraId="73885F03"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F2D876A"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33F784EC" w14:textId="00B0C03C"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1</w:t>
            </w:r>
          </w:p>
        </w:tc>
        <w:tc>
          <w:tcPr>
            <w:tcW w:w="920" w:type="dxa"/>
            <w:shd w:val="clear" w:color="auto" w:fill="FF0000"/>
            <w:vAlign w:val="center"/>
          </w:tcPr>
          <w:p w14:paraId="55B68EBF" w14:textId="17CB5F4B"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09BAAC1C" w14:textId="140399F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4E9D0E21" w14:textId="69361A2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39B31B9D" w14:textId="5B96355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23</w:t>
            </w:r>
          </w:p>
        </w:tc>
        <w:tc>
          <w:tcPr>
            <w:tcW w:w="924" w:type="dxa"/>
            <w:shd w:val="clear" w:color="auto" w:fill="00B050"/>
            <w:vAlign w:val="center"/>
          </w:tcPr>
          <w:p w14:paraId="6B0BB255" w14:textId="2C88348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725F7FCD" w14:textId="0053D93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w:t>
            </w:r>
          </w:p>
        </w:tc>
        <w:tc>
          <w:tcPr>
            <w:tcW w:w="930" w:type="dxa"/>
            <w:shd w:val="clear" w:color="auto" w:fill="00B050"/>
            <w:vAlign w:val="center"/>
          </w:tcPr>
          <w:p w14:paraId="034ED4B0" w14:textId="2BBFDE7B"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-23</w:t>
            </w:r>
          </w:p>
        </w:tc>
      </w:tr>
      <w:tr w:rsidR="00137E4A" w:rsidRPr="008A78C6" w14:paraId="40D4E717" w14:textId="02420DE7" w:rsidTr="007537F9">
        <w:trPr>
          <w:jc w:val="center"/>
        </w:trPr>
        <w:tc>
          <w:tcPr>
            <w:tcW w:w="1178" w:type="dxa"/>
            <w:shd w:val="clear" w:color="auto" w:fill="D9D9D9" w:themeFill="background1" w:themeFillShade="D9"/>
          </w:tcPr>
          <w:p w14:paraId="0BC42F96"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0137B23"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522FD51D" w14:textId="3667F094"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26FFED78" w14:textId="4C852D9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7</w:t>
            </w:r>
          </w:p>
        </w:tc>
        <w:tc>
          <w:tcPr>
            <w:tcW w:w="917" w:type="dxa"/>
            <w:shd w:val="clear" w:color="auto" w:fill="00B0F0"/>
            <w:vAlign w:val="center"/>
          </w:tcPr>
          <w:p w14:paraId="39AEBC2B" w14:textId="7AC6D89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36AFCE0E" w14:textId="396F30A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100F9507" w14:textId="79A9775D"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25</w:t>
            </w:r>
          </w:p>
        </w:tc>
        <w:tc>
          <w:tcPr>
            <w:tcW w:w="924" w:type="dxa"/>
            <w:shd w:val="clear" w:color="auto" w:fill="00B050"/>
            <w:vAlign w:val="center"/>
          </w:tcPr>
          <w:p w14:paraId="404FF68D" w14:textId="755513A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04D68401" w14:textId="5BE105CD"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30" w:type="dxa"/>
            <w:shd w:val="clear" w:color="auto" w:fill="00B050"/>
            <w:vAlign w:val="center"/>
          </w:tcPr>
          <w:p w14:paraId="3B1BFF9B" w14:textId="62A87298"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-18</w:t>
            </w:r>
          </w:p>
        </w:tc>
      </w:tr>
      <w:tr w:rsidR="00137E4A" w:rsidRPr="008A78C6" w14:paraId="56711E0E" w14:textId="3C29BFFC" w:rsidTr="007537F9">
        <w:trPr>
          <w:jc w:val="center"/>
        </w:trPr>
        <w:tc>
          <w:tcPr>
            <w:tcW w:w="1178" w:type="dxa"/>
            <w:shd w:val="clear" w:color="auto" w:fill="D9D9D9" w:themeFill="background1" w:themeFillShade="D9"/>
          </w:tcPr>
          <w:p w14:paraId="42B22403"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C31D85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2865E920" w14:textId="0F44373A"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67BFE4B5" w14:textId="47076E75"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3</w:t>
            </w:r>
          </w:p>
        </w:tc>
        <w:tc>
          <w:tcPr>
            <w:tcW w:w="917" w:type="dxa"/>
            <w:shd w:val="clear" w:color="auto" w:fill="00B0F0"/>
            <w:vAlign w:val="center"/>
          </w:tcPr>
          <w:p w14:paraId="5CEFDF29" w14:textId="73412B59"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131C4F9F" w14:textId="2628F86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7</w:t>
            </w:r>
          </w:p>
        </w:tc>
        <w:tc>
          <w:tcPr>
            <w:tcW w:w="923" w:type="dxa"/>
            <w:shd w:val="clear" w:color="auto" w:fill="00B0F0"/>
            <w:vAlign w:val="center"/>
          </w:tcPr>
          <w:p w14:paraId="68AD2BAB" w14:textId="0CCD959B"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29</w:t>
            </w:r>
          </w:p>
        </w:tc>
        <w:tc>
          <w:tcPr>
            <w:tcW w:w="924" w:type="dxa"/>
            <w:shd w:val="clear" w:color="auto" w:fill="00B050"/>
            <w:vAlign w:val="center"/>
          </w:tcPr>
          <w:p w14:paraId="12A53146" w14:textId="45F11228"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7FE3D7C8" w14:textId="4C5260D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-7</w:t>
            </w:r>
          </w:p>
        </w:tc>
        <w:tc>
          <w:tcPr>
            <w:tcW w:w="930" w:type="dxa"/>
            <w:shd w:val="clear" w:color="auto" w:fill="00B050"/>
            <w:vAlign w:val="center"/>
          </w:tcPr>
          <w:p w14:paraId="28B70136" w14:textId="0F5B2AC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-26</w:t>
            </w:r>
          </w:p>
        </w:tc>
      </w:tr>
      <w:tr w:rsidR="00137E4A" w:rsidRPr="008A78C6" w14:paraId="1AC27E63" w14:textId="0FB64638" w:rsidTr="007537F9">
        <w:trPr>
          <w:jc w:val="center"/>
        </w:trPr>
        <w:tc>
          <w:tcPr>
            <w:tcW w:w="1178" w:type="dxa"/>
            <w:shd w:val="clear" w:color="auto" w:fill="D9D9D9" w:themeFill="background1" w:themeFillShade="D9"/>
          </w:tcPr>
          <w:p w14:paraId="4C9ADE3F"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32555CD"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5CEA3631" w14:textId="4A593E0A"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1</w:t>
            </w:r>
          </w:p>
        </w:tc>
        <w:tc>
          <w:tcPr>
            <w:tcW w:w="920" w:type="dxa"/>
            <w:shd w:val="clear" w:color="auto" w:fill="FF0000"/>
            <w:vAlign w:val="center"/>
          </w:tcPr>
          <w:p w14:paraId="28F85FB7" w14:textId="5CADD1B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8</w:t>
            </w:r>
          </w:p>
        </w:tc>
        <w:tc>
          <w:tcPr>
            <w:tcW w:w="917" w:type="dxa"/>
            <w:shd w:val="clear" w:color="auto" w:fill="00B0F0"/>
            <w:vAlign w:val="center"/>
          </w:tcPr>
          <w:p w14:paraId="33BC5AF8" w14:textId="3784A6A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3ADE143F" w14:textId="76FA1B6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7</w:t>
            </w:r>
          </w:p>
        </w:tc>
        <w:tc>
          <w:tcPr>
            <w:tcW w:w="923" w:type="dxa"/>
            <w:shd w:val="clear" w:color="auto" w:fill="00B0F0"/>
            <w:vAlign w:val="center"/>
          </w:tcPr>
          <w:p w14:paraId="202DDEA1" w14:textId="73FA03E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0B65E16A" w14:textId="597390E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6266DA2F" w14:textId="418AB06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-6</w:t>
            </w:r>
          </w:p>
        </w:tc>
        <w:tc>
          <w:tcPr>
            <w:tcW w:w="930" w:type="dxa"/>
            <w:shd w:val="clear" w:color="auto" w:fill="00B050"/>
            <w:vAlign w:val="center"/>
          </w:tcPr>
          <w:p w14:paraId="5EB07E66" w14:textId="009D578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8</w:t>
            </w:r>
          </w:p>
        </w:tc>
      </w:tr>
      <w:tr w:rsidR="00137E4A" w:rsidRPr="008A78C6" w14:paraId="416BAE27" w14:textId="33EE07C4" w:rsidTr="007537F9">
        <w:trPr>
          <w:jc w:val="center"/>
        </w:trPr>
        <w:tc>
          <w:tcPr>
            <w:tcW w:w="1178" w:type="dxa"/>
            <w:shd w:val="clear" w:color="auto" w:fill="D9D9D9" w:themeFill="background1" w:themeFillShade="D9"/>
          </w:tcPr>
          <w:p w14:paraId="327762C6"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352256E"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286E1164" w14:textId="5172B44B"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594A8E3E" w14:textId="387B7817"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3C16E404" w14:textId="2F32904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5C19F353" w14:textId="41D6F32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w:t>
            </w:r>
          </w:p>
        </w:tc>
        <w:tc>
          <w:tcPr>
            <w:tcW w:w="923" w:type="dxa"/>
            <w:shd w:val="clear" w:color="auto" w:fill="00B0F0"/>
            <w:vAlign w:val="center"/>
          </w:tcPr>
          <w:p w14:paraId="219DE520" w14:textId="6E3A0274"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3BF87D48" w14:textId="427D0CFC"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3E1173E0" w14:textId="5267E84D"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w:t>
            </w:r>
          </w:p>
        </w:tc>
        <w:tc>
          <w:tcPr>
            <w:tcW w:w="930" w:type="dxa"/>
            <w:shd w:val="clear" w:color="auto" w:fill="00B050"/>
            <w:vAlign w:val="center"/>
          </w:tcPr>
          <w:p w14:paraId="4DACB595" w14:textId="7747BA1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74AA4981" w14:textId="75BEE4A0" w:rsidTr="007537F9">
        <w:trPr>
          <w:jc w:val="center"/>
        </w:trPr>
        <w:tc>
          <w:tcPr>
            <w:tcW w:w="1178" w:type="dxa"/>
            <w:shd w:val="clear" w:color="auto" w:fill="D9D9D9" w:themeFill="background1" w:themeFillShade="D9"/>
          </w:tcPr>
          <w:p w14:paraId="5B04EA7A"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3BAD1D6"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4689D6D6" w14:textId="6110E385"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53F4526C" w14:textId="5FF54AFE"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5</w:t>
            </w:r>
          </w:p>
        </w:tc>
        <w:tc>
          <w:tcPr>
            <w:tcW w:w="917" w:type="dxa"/>
            <w:shd w:val="clear" w:color="auto" w:fill="00B0F0"/>
            <w:vAlign w:val="center"/>
          </w:tcPr>
          <w:p w14:paraId="1B014076" w14:textId="15BC2389"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7C8E9475" w14:textId="6DAC046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8</w:t>
            </w:r>
          </w:p>
        </w:tc>
        <w:tc>
          <w:tcPr>
            <w:tcW w:w="923" w:type="dxa"/>
            <w:shd w:val="clear" w:color="auto" w:fill="00B0F0"/>
            <w:vAlign w:val="center"/>
          </w:tcPr>
          <w:p w14:paraId="3103AA55" w14:textId="7B30CD4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3EC96D90" w14:textId="1A3F5CE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4B76823E" w14:textId="0BDAFFFB"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-8</w:t>
            </w:r>
          </w:p>
        </w:tc>
        <w:tc>
          <w:tcPr>
            <w:tcW w:w="930" w:type="dxa"/>
            <w:shd w:val="clear" w:color="auto" w:fill="00B050"/>
            <w:vAlign w:val="center"/>
          </w:tcPr>
          <w:p w14:paraId="3755C39D" w14:textId="6B9AE44C"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5</w:t>
            </w:r>
          </w:p>
        </w:tc>
      </w:tr>
      <w:tr w:rsidR="00137E4A" w:rsidRPr="008A78C6" w14:paraId="177C798C" w14:textId="703E30AE" w:rsidTr="007537F9">
        <w:trPr>
          <w:jc w:val="center"/>
        </w:trPr>
        <w:tc>
          <w:tcPr>
            <w:tcW w:w="1178" w:type="dxa"/>
            <w:shd w:val="clear" w:color="auto" w:fill="D9D9D9" w:themeFill="background1" w:themeFillShade="D9"/>
          </w:tcPr>
          <w:p w14:paraId="43D2D6C5"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04ADEC5"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54F7FDE7" w14:textId="33510602"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3E0E090A" w14:textId="4660376B"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121</w:t>
            </w:r>
          </w:p>
        </w:tc>
        <w:tc>
          <w:tcPr>
            <w:tcW w:w="917" w:type="dxa"/>
            <w:shd w:val="clear" w:color="auto" w:fill="00B0F0"/>
            <w:vAlign w:val="center"/>
          </w:tcPr>
          <w:p w14:paraId="57EADBA4" w14:textId="30352694"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75BFEEDD" w14:textId="0215D60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7</w:t>
            </w:r>
          </w:p>
        </w:tc>
        <w:tc>
          <w:tcPr>
            <w:tcW w:w="923" w:type="dxa"/>
            <w:shd w:val="clear" w:color="auto" w:fill="00B0F0"/>
            <w:vAlign w:val="center"/>
          </w:tcPr>
          <w:p w14:paraId="48D466E7" w14:textId="1AC1AC3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6900C3E5" w14:textId="12F82DEC"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7AA5E35F" w14:textId="560677D9"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-7</w:t>
            </w:r>
          </w:p>
        </w:tc>
        <w:tc>
          <w:tcPr>
            <w:tcW w:w="930" w:type="dxa"/>
            <w:shd w:val="clear" w:color="auto" w:fill="00B050"/>
            <w:vAlign w:val="center"/>
          </w:tcPr>
          <w:p w14:paraId="1CDE6A77" w14:textId="513093C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121</w:t>
            </w:r>
          </w:p>
        </w:tc>
      </w:tr>
      <w:tr w:rsidR="00137E4A" w:rsidRPr="008A78C6" w14:paraId="209DA7DC" w14:textId="1BA71666" w:rsidTr="007537F9">
        <w:trPr>
          <w:jc w:val="center"/>
        </w:trPr>
        <w:tc>
          <w:tcPr>
            <w:tcW w:w="1178" w:type="dxa"/>
            <w:shd w:val="clear" w:color="auto" w:fill="D9D9D9" w:themeFill="background1" w:themeFillShade="D9"/>
          </w:tcPr>
          <w:p w14:paraId="1D4FAA3B"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43AE2A7"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516A5756" w14:textId="12161842"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5C9FE05A" w14:textId="74AD4B8E"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21</w:t>
            </w:r>
          </w:p>
        </w:tc>
        <w:tc>
          <w:tcPr>
            <w:tcW w:w="917" w:type="dxa"/>
            <w:shd w:val="clear" w:color="auto" w:fill="00B0F0"/>
            <w:vAlign w:val="center"/>
          </w:tcPr>
          <w:p w14:paraId="55E72751" w14:textId="4FA1175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0B12B8B7" w14:textId="720A838E"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17</w:t>
            </w:r>
          </w:p>
        </w:tc>
        <w:tc>
          <w:tcPr>
            <w:tcW w:w="923" w:type="dxa"/>
            <w:shd w:val="clear" w:color="auto" w:fill="00B0F0"/>
            <w:vAlign w:val="center"/>
          </w:tcPr>
          <w:p w14:paraId="77A56EEE" w14:textId="1865DBF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7F66E1EC" w14:textId="16B3820C"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20E523FE" w14:textId="7F90C37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-17</w:t>
            </w:r>
          </w:p>
        </w:tc>
        <w:tc>
          <w:tcPr>
            <w:tcW w:w="930" w:type="dxa"/>
            <w:shd w:val="clear" w:color="auto" w:fill="00B050"/>
            <w:vAlign w:val="center"/>
          </w:tcPr>
          <w:p w14:paraId="7412FF40" w14:textId="6FA8E7BA"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21</w:t>
            </w:r>
          </w:p>
        </w:tc>
      </w:tr>
      <w:tr w:rsidR="00137E4A" w:rsidRPr="008A78C6" w14:paraId="5BCC78C6" w14:textId="17D71CEF" w:rsidTr="007537F9">
        <w:trPr>
          <w:jc w:val="center"/>
        </w:trPr>
        <w:tc>
          <w:tcPr>
            <w:tcW w:w="1178" w:type="dxa"/>
            <w:shd w:val="clear" w:color="auto" w:fill="D9D9D9" w:themeFill="background1" w:themeFillShade="D9"/>
          </w:tcPr>
          <w:p w14:paraId="5B3D5F17"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7386D8A"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2DC8AC47" w14:textId="0ACF10CA"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1</w:t>
            </w:r>
          </w:p>
        </w:tc>
        <w:tc>
          <w:tcPr>
            <w:tcW w:w="920" w:type="dxa"/>
            <w:shd w:val="clear" w:color="auto" w:fill="FF0000"/>
            <w:vAlign w:val="center"/>
          </w:tcPr>
          <w:p w14:paraId="41AA916B" w14:textId="44C3DE1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5FA4E079" w14:textId="3DCECFDE"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3AC94E14" w14:textId="420956E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75</w:t>
            </w:r>
          </w:p>
        </w:tc>
        <w:tc>
          <w:tcPr>
            <w:tcW w:w="923" w:type="dxa"/>
            <w:shd w:val="clear" w:color="auto" w:fill="00B0F0"/>
            <w:vAlign w:val="center"/>
          </w:tcPr>
          <w:p w14:paraId="0685F31E" w14:textId="7B56F0C4"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02327502" w14:textId="515F992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216B8800" w14:textId="5B8309B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-74</w:t>
            </w:r>
          </w:p>
        </w:tc>
        <w:tc>
          <w:tcPr>
            <w:tcW w:w="930" w:type="dxa"/>
            <w:shd w:val="clear" w:color="auto" w:fill="00B050"/>
            <w:vAlign w:val="center"/>
          </w:tcPr>
          <w:p w14:paraId="327DB8D8" w14:textId="4D18933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1ED8BBA1" w14:textId="1C28FCE7" w:rsidTr="007537F9">
        <w:trPr>
          <w:jc w:val="center"/>
        </w:trPr>
        <w:tc>
          <w:tcPr>
            <w:tcW w:w="1178" w:type="dxa"/>
            <w:shd w:val="clear" w:color="auto" w:fill="D9D9D9" w:themeFill="background1" w:themeFillShade="D9"/>
          </w:tcPr>
          <w:p w14:paraId="4E422A95"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92AECFF"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4FBC18DA" w14:textId="6ED2BCAA"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6B80EFE3" w14:textId="259CB148"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0190A6A1" w14:textId="42D36CE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42F4CD3F" w14:textId="4404E8C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63</w:t>
            </w:r>
          </w:p>
        </w:tc>
        <w:tc>
          <w:tcPr>
            <w:tcW w:w="923" w:type="dxa"/>
            <w:shd w:val="clear" w:color="auto" w:fill="00B0F0"/>
            <w:vAlign w:val="center"/>
          </w:tcPr>
          <w:p w14:paraId="7E124B1E" w14:textId="0B62E97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21791D51" w14:textId="6CA46063"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6EC71394" w14:textId="79129918"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-63</w:t>
            </w:r>
          </w:p>
        </w:tc>
        <w:tc>
          <w:tcPr>
            <w:tcW w:w="930" w:type="dxa"/>
            <w:shd w:val="clear" w:color="auto" w:fill="00B050"/>
            <w:vAlign w:val="center"/>
          </w:tcPr>
          <w:p w14:paraId="6B7AF9DD" w14:textId="5988138C"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7BEAEDAE" w14:textId="67D08C38" w:rsidTr="007537F9">
        <w:trPr>
          <w:jc w:val="center"/>
        </w:trPr>
        <w:tc>
          <w:tcPr>
            <w:tcW w:w="1178" w:type="dxa"/>
            <w:shd w:val="clear" w:color="auto" w:fill="D9D9D9" w:themeFill="background1" w:themeFillShade="D9"/>
          </w:tcPr>
          <w:p w14:paraId="7BA2E188"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749E3D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1C11BF5A" w14:textId="38B54F12"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22</w:t>
            </w:r>
          </w:p>
        </w:tc>
        <w:tc>
          <w:tcPr>
            <w:tcW w:w="920" w:type="dxa"/>
            <w:shd w:val="clear" w:color="auto" w:fill="FF0000"/>
            <w:vAlign w:val="center"/>
          </w:tcPr>
          <w:p w14:paraId="5D766467" w14:textId="1EA73B56"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1</w:t>
            </w:r>
          </w:p>
        </w:tc>
        <w:tc>
          <w:tcPr>
            <w:tcW w:w="917" w:type="dxa"/>
            <w:shd w:val="clear" w:color="auto" w:fill="00B0F0"/>
            <w:vAlign w:val="center"/>
          </w:tcPr>
          <w:p w14:paraId="4D63D9A5" w14:textId="5462B60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03891433" w14:textId="69ED1D8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69</w:t>
            </w:r>
          </w:p>
        </w:tc>
        <w:tc>
          <w:tcPr>
            <w:tcW w:w="923" w:type="dxa"/>
            <w:shd w:val="clear" w:color="auto" w:fill="00B0F0"/>
            <w:vAlign w:val="center"/>
          </w:tcPr>
          <w:p w14:paraId="6FE694E4" w14:textId="4892A3BA"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7C84C407" w14:textId="3C9FEEB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4DD178E0" w14:textId="5E94A0CA"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-47</w:t>
            </w:r>
          </w:p>
        </w:tc>
        <w:tc>
          <w:tcPr>
            <w:tcW w:w="930" w:type="dxa"/>
            <w:shd w:val="clear" w:color="auto" w:fill="00B050"/>
            <w:vAlign w:val="center"/>
          </w:tcPr>
          <w:p w14:paraId="46A020C7" w14:textId="06E950D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w:t>
            </w:r>
          </w:p>
        </w:tc>
      </w:tr>
      <w:tr w:rsidR="00137E4A" w:rsidRPr="008A78C6" w14:paraId="7DD7FC8E" w14:textId="0816435E" w:rsidTr="007537F9">
        <w:trPr>
          <w:jc w:val="center"/>
        </w:trPr>
        <w:tc>
          <w:tcPr>
            <w:tcW w:w="1178" w:type="dxa"/>
            <w:shd w:val="clear" w:color="auto" w:fill="D9D9D9" w:themeFill="background1" w:themeFillShade="D9"/>
          </w:tcPr>
          <w:p w14:paraId="7EAD19FA"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09C04E6"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6305CCF1" w14:textId="4C7496F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10</w:t>
            </w:r>
          </w:p>
        </w:tc>
        <w:tc>
          <w:tcPr>
            <w:tcW w:w="920" w:type="dxa"/>
            <w:shd w:val="clear" w:color="auto" w:fill="FF0000"/>
            <w:vAlign w:val="center"/>
          </w:tcPr>
          <w:p w14:paraId="11206EEE" w14:textId="2FCF558C"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6EFC8E41" w14:textId="3FCEC0FD"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5ED6EDA9" w14:textId="79CE79EE"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99</w:t>
            </w:r>
          </w:p>
        </w:tc>
        <w:tc>
          <w:tcPr>
            <w:tcW w:w="923" w:type="dxa"/>
            <w:shd w:val="clear" w:color="auto" w:fill="00B0F0"/>
            <w:vAlign w:val="center"/>
          </w:tcPr>
          <w:p w14:paraId="7094218C" w14:textId="01289F5E"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0BCF5C30" w14:textId="0E768F0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265EC118" w14:textId="7559A3A8"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-89</w:t>
            </w:r>
          </w:p>
        </w:tc>
        <w:tc>
          <w:tcPr>
            <w:tcW w:w="930" w:type="dxa"/>
            <w:shd w:val="clear" w:color="auto" w:fill="00B050"/>
            <w:vAlign w:val="center"/>
          </w:tcPr>
          <w:p w14:paraId="59233527" w14:textId="0AE85E8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253D31DA" w14:textId="36BB085D" w:rsidTr="007537F9">
        <w:trPr>
          <w:jc w:val="center"/>
        </w:trPr>
        <w:tc>
          <w:tcPr>
            <w:tcW w:w="1178" w:type="dxa"/>
            <w:shd w:val="clear" w:color="auto" w:fill="D9D9D9" w:themeFill="background1" w:themeFillShade="D9"/>
          </w:tcPr>
          <w:p w14:paraId="6200C7CC"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011A5F7"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6E8DA9D6" w14:textId="0018C0DD"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23</w:t>
            </w:r>
          </w:p>
        </w:tc>
        <w:tc>
          <w:tcPr>
            <w:tcW w:w="920" w:type="dxa"/>
            <w:shd w:val="clear" w:color="auto" w:fill="FF0000"/>
            <w:vAlign w:val="center"/>
          </w:tcPr>
          <w:p w14:paraId="213F78B6" w14:textId="50AB806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5A06740E" w14:textId="0F7E3D7A"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1BAE42B3" w14:textId="7909372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4BB977FE" w14:textId="7195B818"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64A6E211" w14:textId="17C4645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714C9C43" w14:textId="6449F53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23</w:t>
            </w:r>
          </w:p>
        </w:tc>
        <w:tc>
          <w:tcPr>
            <w:tcW w:w="930" w:type="dxa"/>
            <w:shd w:val="clear" w:color="auto" w:fill="00B050"/>
            <w:vAlign w:val="center"/>
          </w:tcPr>
          <w:p w14:paraId="403CA08A" w14:textId="0450D46A"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68D70B05" w14:textId="70E7B648" w:rsidTr="007537F9">
        <w:trPr>
          <w:jc w:val="center"/>
        </w:trPr>
        <w:tc>
          <w:tcPr>
            <w:tcW w:w="1178" w:type="dxa"/>
            <w:shd w:val="clear" w:color="auto" w:fill="D9D9D9" w:themeFill="background1" w:themeFillShade="D9"/>
          </w:tcPr>
          <w:p w14:paraId="37AE4539"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5E68D584"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78F1DFA2" w14:textId="76D40CFB"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6A6A7395" w14:textId="4002E5D4"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29614FB0" w14:textId="2BF19809"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7B41349D" w14:textId="6E626D94"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w:t>
            </w:r>
          </w:p>
        </w:tc>
        <w:tc>
          <w:tcPr>
            <w:tcW w:w="923" w:type="dxa"/>
            <w:shd w:val="clear" w:color="auto" w:fill="00B0F0"/>
            <w:vAlign w:val="center"/>
          </w:tcPr>
          <w:p w14:paraId="721D4B1A" w14:textId="5112BE93"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171A580B" w14:textId="5725F853"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43E1E02D" w14:textId="66B469B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w:t>
            </w:r>
          </w:p>
        </w:tc>
        <w:tc>
          <w:tcPr>
            <w:tcW w:w="930" w:type="dxa"/>
            <w:shd w:val="clear" w:color="auto" w:fill="00B050"/>
            <w:vAlign w:val="center"/>
          </w:tcPr>
          <w:p w14:paraId="0448D46E" w14:textId="324831A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484A4033" w14:textId="790A4591" w:rsidTr="007537F9">
        <w:trPr>
          <w:jc w:val="center"/>
        </w:trPr>
        <w:tc>
          <w:tcPr>
            <w:tcW w:w="1178" w:type="dxa"/>
            <w:shd w:val="clear" w:color="auto" w:fill="D9D9D9" w:themeFill="background1" w:themeFillShade="D9"/>
          </w:tcPr>
          <w:p w14:paraId="1CCEB249"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A37DE8A"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7A27E762" w14:textId="5C613CE2"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15</w:t>
            </w:r>
          </w:p>
        </w:tc>
        <w:tc>
          <w:tcPr>
            <w:tcW w:w="920" w:type="dxa"/>
            <w:shd w:val="clear" w:color="auto" w:fill="FF0000"/>
            <w:vAlign w:val="center"/>
          </w:tcPr>
          <w:p w14:paraId="224AB272" w14:textId="19698165"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10B43ECE" w14:textId="16A49E0B"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163D7477" w14:textId="444FDA7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67E49C3A" w14:textId="467C281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52687BA4" w14:textId="241A208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0AA02269" w14:textId="195E49F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15</w:t>
            </w:r>
          </w:p>
        </w:tc>
        <w:tc>
          <w:tcPr>
            <w:tcW w:w="930" w:type="dxa"/>
            <w:shd w:val="clear" w:color="auto" w:fill="00B050"/>
            <w:vAlign w:val="center"/>
          </w:tcPr>
          <w:p w14:paraId="1A1BC211" w14:textId="51482C5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574A4F1C" w14:textId="35F0B95A" w:rsidTr="007537F9">
        <w:trPr>
          <w:jc w:val="center"/>
        </w:trPr>
        <w:tc>
          <w:tcPr>
            <w:tcW w:w="1178" w:type="dxa"/>
            <w:shd w:val="clear" w:color="auto" w:fill="D9D9D9" w:themeFill="background1" w:themeFillShade="D9"/>
          </w:tcPr>
          <w:p w14:paraId="638DCA47"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F95CA9E"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01882F4C" w14:textId="308B01D1"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369</w:t>
            </w:r>
          </w:p>
        </w:tc>
        <w:tc>
          <w:tcPr>
            <w:tcW w:w="920" w:type="dxa"/>
            <w:shd w:val="clear" w:color="auto" w:fill="FF0000"/>
            <w:vAlign w:val="center"/>
          </w:tcPr>
          <w:p w14:paraId="46100954" w14:textId="5FD1707D"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6303254F" w14:textId="58D92A5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6083F435" w14:textId="1E3A42AB"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608B33AD" w14:textId="3C1C65A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2341F4F5" w14:textId="28746EBE"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1E7C6B45" w14:textId="15C935E9"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369</w:t>
            </w:r>
          </w:p>
        </w:tc>
        <w:tc>
          <w:tcPr>
            <w:tcW w:w="930" w:type="dxa"/>
            <w:shd w:val="clear" w:color="auto" w:fill="00B050"/>
            <w:vAlign w:val="center"/>
          </w:tcPr>
          <w:p w14:paraId="6F038DDB" w14:textId="6325D8AD"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118ACFA0" w14:textId="7665F46E" w:rsidTr="007537F9">
        <w:trPr>
          <w:jc w:val="center"/>
        </w:trPr>
        <w:tc>
          <w:tcPr>
            <w:tcW w:w="1178" w:type="dxa"/>
            <w:shd w:val="clear" w:color="auto" w:fill="D9D9D9" w:themeFill="background1" w:themeFillShade="D9"/>
          </w:tcPr>
          <w:p w14:paraId="58C9D39D"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0D542C8"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06217D2A" w14:textId="106F9E31"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65</w:t>
            </w:r>
          </w:p>
        </w:tc>
        <w:tc>
          <w:tcPr>
            <w:tcW w:w="920" w:type="dxa"/>
            <w:shd w:val="clear" w:color="auto" w:fill="FF0000"/>
            <w:vAlign w:val="center"/>
          </w:tcPr>
          <w:p w14:paraId="4B39C9F6" w14:textId="251485BC"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4CA88743" w14:textId="3DF6450E"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46BB1AAD" w14:textId="2BC40C9E"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4DCB766B" w14:textId="1B24DDC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3FE8FD44" w14:textId="705C964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7E3DE492" w14:textId="2AFDCEC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65</w:t>
            </w:r>
          </w:p>
        </w:tc>
        <w:tc>
          <w:tcPr>
            <w:tcW w:w="930" w:type="dxa"/>
            <w:shd w:val="clear" w:color="auto" w:fill="00B050"/>
            <w:vAlign w:val="center"/>
          </w:tcPr>
          <w:p w14:paraId="405F1320" w14:textId="65F174FD"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798807E1" w14:textId="1A6D9383" w:rsidTr="007537F9">
        <w:trPr>
          <w:jc w:val="center"/>
        </w:trPr>
        <w:tc>
          <w:tcPr>
            <w:tcW w:w="1178" w:type="dxa"/>
            <w:shd w:val="clear" w:color="auto" w:fill="D9D9D9" w:themeFill="background1" w:themeFillShade="D9"/>
          </w:tcPr>
          <w:p w14:paraId="154BDE0E"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F5B4AAA"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02C58782" w14:textId="0C4C10EC"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0F4E40B4" w14:textId="5D31EF8F"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3030673E" w14:textId="7B21F48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4930BB54" w14:textId="60B00C4E"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6EEC47B6" w14:textId="5CD4FE0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528E6357" w14:textId="722134E4"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0D425DA9" w14:textId="7EF7086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30" w:type="dxa"/>
            <w:shd w:val="clear" w:color="auto" w:fill="00B050"/>
            <w:vAlign w:val="center"/>
          </w:tcPr>
          <w:p w14:paraId="78C0B6BE" w14:textId="660B8308"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26EB27F4" w14:textId="142F9308" w:rsidTr="007537F9">
        <w:trPr>
          <w:jc w:val="center"/>
        </w:trPr>
        <w:tc>
          <w:tcPr>
            <w:tcW w:w="1178" w:type="dxa"/>
            <w:shd w:val="clear" w:color="auto" w:fill="D9D9D9" w:themeFill="background1" w:themeFillShade="D9"/>
          </w:tcPr>
          <w:p w14:paraId="72A32FC2"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FC01D86"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40D80508" w14:textId="6839744B"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66CCDDF1" w14:textId="7F2F608C"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246D4CC6" w14:textId="62AEBBB8"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2E97EB43" w14:textId="64647EAC"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3A45E83C" w14:textId="7E5C7DD9"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181764BA" w14:textId="3D54E73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675E92EA" w14:textId="7D370CB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30" w:type="dxa"/>
            <w:shd w:val="clear" w:color="auto" w:fill="00B050"/>
            <w:vAlign w:val="center"/>
          </w:tcPr>
          <w:p w14:paraId="00286510" w14:textId="43EF72E4"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5864F5AC" w14:textId="28B9D168" w:rsidTr="007537F9">
        <w:trPr>
          <w:jc w:val="center"/>
        </w:trPr>
        <w:tc>
          <w:tcPr>
            <w:tcW w:w="1178" w:type="dxa"/>
            <w:shd w:val="clear" w:color="auto" w:fill="D9D9D9" w:themeFill="background1" w:themeFillShade="D9"/>
          </w:tcPr>
          <w:p w14:paraId="26689389"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797CC0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6EEBF84A" w14:textId="757A00A0"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2</w:t>
            </w:r>
          </w:p>
        </w:tc>
        <w:tc>
          <w:tcPr>
            <w:tcW w:w="920" w:type="dxa"/>
            <w:shd w:val="clear" w:color="auto" w:fill="FF0000"/>
            <w:vAlign w:val="center"/>
          </w:tcPr>
          <w:p w14:paraId="1B49DA37" w14:textId="6476F827"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4395CA4C" w14:textId="54176779"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6679C1A1" w14:textId="20E97436"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6DA119BA" w14:textId="371BFAA2"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4D955D94" w14:textId="476AE979"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053BADE4" w14:textId="6B8BB1E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2</w:t>
            </w:r>
          </w:p>
        </w:tc>
        <w:tc>
          <w:tcPr>
            <w:tcW w:w="930" w:type="dxa"/>
            <w:shd w:val="clear" w:color="auto" w:fill="00B050"/>
            <w:vAlign w:val="center"/>
          </w:tcPr>
          <w:p w14:paraId="7BA35E44" w14:textId="6933E64B"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6696D26D" w14:textId="45645CFA" w:rsidTr="007537F9">
        <w:trPr>
          <w:jc w:val="center"/>
        </w:trPr>
        <w:tc>
          <w:tcPr>
            <w:tcW w:w="1178" w:type="dxa"/>
            <w:shd w:val="clear" w:color="auto" w:fill="D9D9D9" w:themeFill="background1" w:themeFillShade="D9"/>
          </w:tcPr>
          <w:p w14:paraId="3431A020"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31ADE17"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0C6CDFCB" w14:textId="78C6DDBC"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299B8C94" w14:textId="00357D25"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6816D7B0" w14:textId="0716B845"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4EF2E995" w14:textId="0DA7ED8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47D2370D" w14:textId="7E514D2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3C3B62F7" w14:textId="1009D8F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2D3CA1CB" w14:textId="64D44E1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30" w:type="dxa"/>
            <w:shd w:val="clear" w:color="auto" w:fill="00B050"/>
            <w:vAlign w:val="center"/>
          </w:tcPr>
          <w:p w14:paraId="364FA97B" w14:textId="3FC5DA6C"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8A78C6" w14:paraId="474C5AC0" w14:textId="2925922D" w:rsidTr="007537F9">
        <w:trPr>
          <w:jc w:val="center"/>
        </w:trPr>
        <w:tc>
          <w:tcPr>
            <w:tcW w:w="1178" w:type="dxa"/>
            <w:shd w:val="clear" w:color="auto" w:fill="D9D9D9" w:themeFill="background1" w:themeFillShade="D9"/>
          </w:tcPr>
          <w:p w14:paraId="43137E3B" w14:textId="77777777" w:rsidR="00137E4A" w:rsidRDefault="00137E4A" w:rsidP="00137E4A">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1F0EB40F"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60" w:type="dxa"/>
            <w:shd w:val="clear" w:color="auto" w:fill="FF0000"/>
            <w:vAlign w:val="center"/>
          </w:tcPr>
          <w:p w14:paraId="3CF10ED0" w14:textId="121E5F19"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20" w:type="dxa"/>
            <w:shd w:val="clear" w:color="auto" w:fill="FF0000"/>
            <w:vAlign w:val="center"/>
          </w:tcPr>
          <w:p w14:paraId="1D08DE24" w14:textId="3232F40F" w:rsidR="00137E4A" w:rsidRPr="007537F9" w:rsidRDefault="00137E4A" w:rsidP="00137E4A">
            <w:pPr>
              <w:pStyle w:val="BodyTextIndent"/>
              <w:ind w:left="0" w:firstLine="0"/>
              <w:jc w:val="center"/>
              <w:rPr>
                <w:rFonts w:ascii="Arial" w:hAnsi="Arial" w:cs="Arial"/>
                <w:b w:val="0"/>
                <w:bCs w:val="0"/>
                <w:iCs/>
                <w:color w:val="000000"/>
                <w:sz w:val="20"/>
                <w:szCs w:val="20"/>
                <w:lang w:val="ro-RO"/>
              </w:rPr>
            </w:pPr>
            <w:r w:rsidRPr="007537F9">
              <w:rPr>
                <w:rFonts w:ascii="Arial" w:hAnsi="Arial" w:cs="Arial"/>
                <w:b w:val="0"/>
                <w:bCs w:val="0"/>
                <w:color w:val="000000"/>
                <w:sz w:val="20"/>
                <w:szCs w:val="20"/>
              </w:rPr>
              <w:t>0</w:t>
            </w:r>
          </w:p>
        </w:tc>
        <w:tc>
          <w:tcPr>
            <w:tcW w:w="917" w:type="dxa"/>
            <w:shd w:val="clear" w:color="auto" w:fill="00B0F0"/>
            <w:vAlign w:val="center"/>
          </w:tcPr>
          <w:p w14:paraId="504FA57E" w14:textId="24592EF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13" w:type="dxa"/>
            <w:shd w:val="clear" w:color="auto" w:fill="00B0F0"/>
            <w:vAlign w:val="center"/>
          </w:tcPr>
          <w:p w14:paraId="57C75863" w14:textId="0C6A6E87"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3" w:type="dxa"/>
            <w:shd w:val="clear" w:color="auto" w:fill="00B0F0"/>
            <w:vAlign w:val="center"/>
          </w:tcPr>
          <w:p w14:paraId="06D227C5" w14:textId="6A1EF38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4" w:type="dxa"/>
            <w:shd w:val="clear" w:color="auto" w:fill="00B050"/>
            <w:vAlign w:val="center"/>
          </w:tcPr>
          <w:p w14:paraId="21D17BAE" w14:textId="40707A20"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21" w:type="dxa"/>
            <w:shd w:val="clear" w:color="auto" w:fill="00B050"/>
            <w:vAlign w:val="center"/>
          </w:tcPr>
          <w:p w14:paraId="4C5A289F" w14:textId="3609E46F"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c>
          <w:tcPr>
            <w:tcW w:w="930" w:type="dxa"/>
            <w:shd w:val="clear" w:color="auto" w:fill="00B050"/>
            <w:vAlign w:val="center"/>
          </w:tcPr>
          <w:p w14:paraId="21658E8F" w14:textId="348D42C1" w:rsidR="00137E4A" w:rsidRPr="00137E4A" w:rsidRDefault="00137E4A" w:rsidP="00137E4A">
            <w:pPr>
              <w:pStyle w:val="BodyTextIndent"/>
              <w:ind w:left="0" w:firstLine="0"/>
              <w:jc w:val="center"/>
              <w:rPr>
                <w:rFonts w:ascii="Arial" w:hAnsi="Arial" w:cs="Arial"/>
                <w:b w:val="0"/>
                <w:bCs w:val="0"/>
                <w:iCs/>
                <w:color w:val="000000"/>
                <w:sz w:val="20"/>
                <w:szCs w:val="20"/>
                <w:lang w:val="ro-RO"/>
              </w:rPr>
            </w:pPr>
            <w:r w:rsidRPr="00137E4A">
              <w:rPr>
                <w:rFonts w:ascii="Arial" w:hAnsi="Arial" w:cs="Arial"/>
                <w:b w:val="0"/>
                <w:bCs w:val="0"/>
                <w:color w:val="000000"/>
                <w:sz w:val="20"/>
                <w:szCs w:val="20"/>
              </w:rPr>
              <w:t>0</w:t>
            </w:r>
          </w:p>
        </w:tc>
      </w:tr>
      <w:tr w:rsidR="00137E4A" w:rsidRPr="0025054A" w14:paraId="317E3ECA" w14:textId="501ABEFE" w:rsidTr="007537F9">
        <w:trPr>
          <w:jc w:val="center"/>
        </w:trPr>
        <w:tc>
          <w:tcPr>
            <w:tcW w:w="1178" w:type="dxa"/>
            <w:shd w:val="clear" w:color="auto" w:fill="D9D9D9" w:themeFill="background1" w:themeFillShade="D9"/>
          </w:tcPr>
          <w:p w14:paraId="57425BB4" w14:textId="77777777" w:rsidR="00137E4A" w:rsidRPr="0025054A" w:rsidRDefault="00137E4A" w:rsidP="00137E4A">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7C9C335" w:rsidR="00137E4A" w:rsidRPr="007537F9" w:rsidRDefault="00137E4A" w:rsidP="00137E4A">
            <w:pPr>
              <w:pStyle w:val="BodyTextIndent"/>
              <w:ind w:left="0" w:firstLine="0"/>
              <w:jc w:val="center"/>
              <w:rPr>
                <w:rFonts w:ascii="Arial" w:hAnsi="Arial" w:cs="Arial"/>
                <w:iCs/>
                <w:color w:val="000000"/>
                <w:sz w:val="20"/>
                <w:szCs w:val="20"/>
                <w:lang w:val="ro-RO"/>
              </w:rPr>
            </w:pPr>
            <w:r w:rsidRPr="007537F9">
              <w:rPr>
                <w:rFonts w:ascii="Arial" w:hAnsi="Arial" w:cs="Arial"/>
                <w:color w:val="000000"/>
                <w:sz w:val="20"/>
                <w:szCs w:val="20"/>
              </w:rPr>
              <w:t>0</w:t>
            </w:r>
          </w:p>
        </w:tc>
        <w:tc>
          <w:tcPr>
            <w:tcW w:w="960" w:type="dxa"/>
            <w:shd w:val="clear" w:color="auto" w:fill="FF0000"/>
            <w:vAlign w:val="center"/>
          </w:tcPr>
          <w:p w14:paraId="48EDEEAC" w14:textId="4252A757" w:rsidR="00137E4A" w:rsidRPr="007537F9" w:rsidRDefault="00137E4A" w:rsidP="00137E4A">
            <w:pPr>
              <w:pStyle w:val="BodyTextIndent"/>
              <w:ind w:left="0" w:firstLine="0"/>
              <w:jc w:val="center"/>
              <w:rPr>
                <w:rFonts w:ascii="Arial" w:hAnsi="Arial" w:cs="Arial"/>
                <w:iCs/>
                <w:color w:val="000000"/>
                <w:sz w:val="20"/>
                <w:szCs w:val="20"/>
                <w:lang w:val="ro-RO"/>
              </w:rPr>
            </w:pPr>
            <w:r w:rsidRPr="007537F9">
              <w:rPr>
                <w:rFonts w:ascii="Arial" w:hAnsi="Arial" w:cs="Arial"/>
                <w:color w:val="000000"/>
                <w:sz w:val="20"/>
                <w:szCs w:val="20"/>
              </w:rPr>
              <w:t>509</w:t>
            </w:r>
          </w:p>
        </w:tc>
        <w:tc>
          <w:tcPr>
            <w:tcW w:w="920" w:type="dxa"/>
            <w:shd w:val="clear" w:color="auto" w:fill="FF0000"/>
            <w:vAlign w:val="center"/>
          </w:tcPr>
          <w:p w14:paraId="1D45FB0D" w14:textId="77EA7B56" w:rsidR="00137E4A" w:rsidRPr="007537F9" w:rsidRDefault="00137E4A" w:rsidP="00137E4A">
            <w:pPr>
              <w:pStyle w:val="BodyTextIndent"/>
              <w:ind w:left="0" w:firstLine="0"/>
              <w:jc w:val="center"/>
              <w:rPr>
                <w:rFonts w:ascii="Arial" w:hAnsi="Arial" w:cs="Arial"/>
                <w:iCs/>
                <w:color w:val="000000"/>
                <w:sz w:val="20"/>
                <w:szCs w:val="20"/>
                <w:lang w:val="ro-RO"/>
              </w:rPr>
            </w:pPr>
            <w:r w:rsidRPr="007537F9">
              <w:rPr>
                <w:rFonts w:ascii="Arial" w:hAnsi="Arial" w:cs="Arial"/>
                <w:color w:val="000000"/>
                <w:sz w:val="20"/>
                <w:szCs w:val="20"/>
              </w:rPr>
              <w:t>166</w:t>
            </w:r>
          </w:p>
        </w:tc>
        <w:tc>
          <w:tcPr>
            <w:tcW w:w="917" w:type="dxa"/>
            <w:shd w:val="clear" w:color="auto" w:fill="00B0F0"/>
            <w:vAlign w:val="center"/>
          </w:tcPr>
          <w:p w14:paraId="207963B6" w14:textId="2A46A415" w:rsidR="00137E4A" w:rsidRPr="00137E4A" w:rsidRDefault="00137E4A" w:rsidP="00137E4A">
            <w:pPr>
              <w:pStyle w:val="BodyTextIndent"/>
              <w:ind w:left="0" w:firstLine="0"/>
              <w:jc w:val="center"/>
              <w:rPr>
                <w:rFonts w:ascii="Arial" w:hAnsi="Arial" w:cs="Arial"/>
                <w:iCs/>
                <w:color w:val="000000"/>
                <w:sz w:val="20"/>
                <w:szCs w:val="20"/>
                <w:lang w:val="ro-RO"/>
              </w:rPr>
            </w:pPr>
            <w:r w:rsidRPr="00137E4A">
              <w:rPr>
                <w:rFonts w:ascii="Arial" w:hAnsi="Arial" w:cs="Arial"/>
                <w:color w:val="000000"/>
                <w:sz w:val="20"/>
                <w:szCs w:val="20"/>
              </w:rPr>
              <w:t>0</w:t>
            </w:r>
          </w:p>
        </w:tc>
        <w:tc>
          <w:tcPr>
            <w:tcW w:w="913" w:type="dxa"/>
            <w:shd w:val="clear" w:color="auto" w:fill="00B0F0"/>
            <w:vAlign w:val="center"/>
          </w:tcPr>
          <w:p w14:paraId="5250FD3F" w14:textId="7311756B" w:rsidR="00137E4A" w:rsidRPr="00137E4A" w:rsidRDefault="00137E4A" w:rsidP="00137E4A">
            <w:pPr>
              <w:pStyle w:val="BodyTextIndent"/>
              <w:ind w:left="0" w:firstLine="0"/>
              <w:jc w:val="center"/>
              <w:rPr>
                <w:rFonts w:ascii="Arial" w:hAnsi="Arial" w:cs="Arial"/>
                <w:iCs/>
                <w:color w:val="000000"/>
                <w:sz w:val="20"/>
                <w:szCs w:val="20"/>
                <w:lang w:val="ro-RO"/>
              </w:rPr>
            </w:pPr>
            <w:r w:rsidRPr="00137E4A">
              <w:rPr>
                <w:rFonts w:ascii="Arial" w:hAnsi="Arial" w:cs="Arial"/>
                <w:color w:val="000000"/>
                <w:sz w:val="20"/>
                <w:szCs w:val="20"/>
              </w:rPr>
              <w:t>355</w:t>
            </w:r>
          </w:p>
        </w:tc>
        <w:tc>
          <w:tcPr>
            <w:tcW w:w="923" w:type="dxa"/>
            <w:shd w:val="clear" w:color="auto" w:fill="00B0F0"/>
            <w:vAlign w:val="center"/>
          </w:tcPr>
          <w:p w14:paraId="6AEA16EC" w14:textId="7FD2881F" w:rsidR="00137E4A" w:rsidRPr="00137E4A" w:rsidRDefault="00137E4A" w:rsidP="00137E4A">
            <w:pPr>
              <w:pStyle w:val="BodyTextIndent"/>
              <w:ind w:left="0" w:firstLine="0"/>
              <w:jc w:val="center"/>
              <w:rPr>
                <w:rFonts w:ascii="Arial" w:hAnsi="Arial" w:cs="Arial"/>
                <w:iCs/>
                <w:color w:val="000000"/>
                <w:sz w:val="20"/>
                <w:szCs w:val="20"/>
                <w:lang w:val="ro-RO"/>
              </w:rPr>
            </w:pPr>
            <w:r w:rsidRPr="00137E4A">
              <w:rPr>
                <w:rFonts w:ascii="Arial" w:hAnsi="Arial" w:cs="Arial"/>
                <w:color w:val="000000"/>
                <w:sz w:val="20"/>
                <w:szCs w:val="20"/>
              </w:rPr>
              <w:t>108</w:t>
            </w:r>
          </w:p>
        </w:tc>
        <w:tc>
          <w:tcPr>
            <w:tcW w:w="924" w:type="dxa"/>
            <w:shd w:val="clear" w:color="auto" w:fill="00B050"/>
            <w:vAlign w:val="center"/>
          </w:tcPr>
          <w:p w14:paraId="374DCB8E" w14:textId="4ABD1003" w:rsidR="00137E4A" w:rsidRPr="00137E4A" w:rsidRDefault="00137E4A" w:rsidP="00137E4A">
            <w:pPr>
              <w:pStyle w:val="BodyTextIndent"/>
              <w:ind w:left="0" w:firstLine="0"/>
              <w:jc w:val="center"/>
              <w:rPr>
                <w:rFonts w:ascii="Arial" w:hAnsi="Arial" w:cs="Arial"/>
                <w:iCs/>
                <w:color w:val="000000"/>
                <w:sz w:val="20"/>
                <w:szCs w:val="20"/>
                <w:lang w:val="ro-RO"/>
              </w:rPr>
            </w:pPr>
            <w:r w:rsidRPr="00137E4A">
              <w:rPr>
                <w:rFonts w:ascii="Arial" w:hAnsi="Arial" w:cs="Arial"/>
                <w:color w:val="000000"/>
                <w:sz w:val="20"/>
                <w:szCs w:val="20"/>
              </w:rPr>
              <w:t>0</w:t>
            </w:r>
          </w:p>
        </w:tc>
        <w:tc>
          <w:tcPr>
            <w:tcW w:w="921" w:type="dxa"/>
            <w:shd w:val="clear" w:color="auto" w:fill="00B050"/>
            <w:vAlign w:val="center"/>
          </w:tcPr>
          <w:p w14:paraId="43A144AD" w14:textId="521C1B94" w:rsidR="00137E4A" w:rsidRPr="00137E4A" w:rsidRDefault="00137E4A" w:rsidP="00137E4A">
            <w:pPr>
              <w:pStyle w:val="BodyTextIndent"/>
              <w:ind w:left="0" w:firstLine="0"/>
              <w:jc w:val="center"/>
              <w:rPr>
                <w:rFonts w:ascii="Arial" w:hAnsi="Arial" w:cs="Arial"/>
                <w:iCs/>
                <w:color w:val="000000"/>
                <w:sz w:val="20"/>
                <w:szCs w:val="20"/>
                <w:lang w:val="ro-RO"/>
              </w:rPr>
            </w:pPr>
            <w:r w:rsidRPr="00137E4A">
              <w:rPr>
                <w:rFonts w:ascii="Arial" w:hAnsi="Arial" w:cs="Arial"/>
                <w:color w:val="000000"/>
                <w:sz w:val="20"/>
                <w:szCs w:val="20"/>
              </w:rPr>
              <w:t>154</w:t>
            </w:r>
          </w:p>
        </w:tc>
        <w:tc>
          <w:tcPr>
            <w:tcW w:w="930" w:type="dxa"/>
            <w:shd w:val="clear" w:color="auto" w:fill="00B050"/>
            <w:vAlign w:val="center"/>
          </w:tcPr>
          <w:p w14:paraId="2D1DF536" w14:textId="1B5AEA77" w:rsidR="00137E4A" w:rsidRPr="00137E4A" w:rsidRDefault="00137E4A" w:rsidP="00137E4A">
            <w:pPr>
              <w:pStyle w:val="BodyTextIndent"/>
              <w:ind w:left="0" w:firstLine="0"/>
              <w:jc w:val="center"/>
              <w:rPr>
                <w:rFonts w:ascii="Arial" w:hAnsi="Arial" w:cs="Arial"/>
                <w:iCs/>
                <w:color w:val="000000"/>
                <w:sz w:val="20"/>
                <w:szCs w:val="20"/>
                <w:lang w:val="ro-RO"/>
              </w:rPr>
            </w:pPr>
            <w:r w:rsidRPr="00137E4A">
              <w:rPr>
                <w:rFonts w:ascii="Arial" w:hAnsi="Arial" w:cs="Arial"/>
                <w:color w:val="000000"/>
                <w:sz w:val="20"/>
                <w:szCs w:val="20"/>
              </w:rPr>
              <w:t>58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8"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8"/>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EBCFE" w14:textId="77777777" w:rsidR="00156115" w:rsidRDefault="00156115">
      <w:r>
        <w:separator/>
      </w:r>
    </w:p>
  </w:endnote>
  <w:endnote w:type="continuationSeparator" w:id="0">
    <w:p w14:paraId="483210CD" w14:textId="77777777" w:rsidR="00156115" w:rsidRDefault="00156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F3665" w14:textId="77777777" w:rsidR="00156115" w:rsidRDefault="00156115">
      <w:r>
        <w:separator/>
      </w:r>
    </w:p>
  </w:footnote>
  <w:footnote w:type="continuationSeparator" w:id="0">
    <w:p w14:paraId="5412115D" w14:textId="77777777" w:rsidR="00156115" w:rsidRDefault="00156115">
      <w:r>
        <w:continuationSeparator/>
      </w:r>
    </w:p>
  </w:footnote>
  <w:footnote w:id="1">
    <w:p w14:paraId="62AD1AD2" w14:textId="77777777" w:rsidR="004B45F5" w:rsidRPr="00C9714F" w:rsidRDefault="004B45F5" w:rsidP="004B45F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3DD2"/>
    <w:rsid w:val="000240A6"/>
    <w:rsid w:val="000263FB"/>
    <w:rsid w:val="00030853"/>
    <w:rsid w:val="00040226"/>
    <w:rsid w:val="00040507"/>
    <w:rsid w:val="00041F69"/>
    <w:rsid w:val="000437C2"/>
    <w:rsid w:val="00043FD7"/>
    <w:rsid w:val="000456EC"/>
    <w:rsid w:val="000457D1"/>
    <w:rsid w:val="000460F9"/>
    <w:rsid w:val="00046D2D"/>
    <w:rsid w:val="000533B2"/>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E5A75"/>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37E4A"/>
    <w:rsid w:val="0014255F"/>
    <w:rsid w:val="00142E0F"/>
    <w:rsid w:val="00142FE4"/>
    <w:rsid w:val="001453C8"/>
    <w:rsid w:val="00146D57"/>
    <w:rsid w:val="00147083"/>
    <w:rsid w:val="00147C2E"/>
    <w:rsid w:val="00147F53"/>
    <w:rsid w:val="0015443E"/>
    <w:rsid w:val="00156115"/>
    <w:rsid w:val="0016032F"/>
    <w:rsid w:val="00161BC2"/>
    <w:rsid w:val="001620DE"/>
    <w:rsid w:val="00166455"/>
    <w:rsid w:val="00166F31"/>
    <w:rsid w:val="00170BDC"/>
    <w:rsid w:val="001750A4"/>
    <w:rsid w:val="00177D89"/>
    <w:rsid w:val="00180C04"/>
    <w:rsid w:val="001911D6"/>
    <w:rsid w:val="0019179C"/>
    <w:rsid w:val="001934C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3F1D"/>
    <w:rsid w:val="00225F59"/>
    <w:rsid w:val="00227937"/>
    <w:rsid w:val="00227EB1"/>
    <w:rsid w:val="0023039B"/>
    <w:rsid w:val="002316FE"/>
    <w:rsid w:val="00231AD4"/>
    <w:rsid w:val="00231CC6"/>
    <w:rsid w:val="0023278D"/>
    <w:rsid w:val="0023307F"/>
    <w:rsid w:val="00240306"/>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4884"/>
    <w:rsid w:val="002964D5"/>
    <w:rsid w:val="002A0693"/>
    <w:rsid w:val="002A1E9D"/>
    <w:rsid w:val="002A24DD"/>
    <w:rsid w:val="002A3D3D"/>
    <w:rsid w:val="002A7AD9"/>
    <w:rsid w:val="002A7B6E"/>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97114"/>
    <w:rsid w:val="004A0B2F"/>
    <w:rsid w:val="004A1564"/>
    <w:rsid w:val="004A29AA"/>
    <w:rsid w:val="004A2B20"/>
    <w:rsid w:val="004A4862"/>
    <w:rsid w:val="004B09B3"/>
    <w:rsid w:val="004B1090"/>
    <w:rsid w:val="004B2758"/>
    <w:rsid w:val="004B2C99"/>
    <w:rsid w:val="004B361C"/>
    <w:rsid w:val="004B45F5"/>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0C99"/>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7F9"/>
    <w:rsid w:val="00753CA2"/>
    <w:rsid w:val="00753EDB"/>
    <w:rsid w:val="00754BEF"/>
    <w:rsid w:val="00755351"/>
    <w:rsid w:val="00760B50"/>
    <w:rsid w:val="00762E0F"/>
    <w:rsid w:val="00763B55"/>
    <w:rsid w:val="00771CE8"/>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67C5"/>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20D"/>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6843"/>
    <w:rsid w:val="00A4177A"/>
    <w:rsid w:val="00A44AE7"/>
    <w:rsid w:val="00A451A8"/>
    <w:rsid w:val="00A50824"/>
    <w:rsid w:val="00A510C1"/>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1F4B"/>
    <w:rsid w:val="00B82639"/>
    <w:rsid w:val="00B856F7"/>
    <w:rsid w:val="00B87C50"/>
    <w:rsid w:val="00B9287D"/>
    <w:rsid w:val="00B937E8"/>
    <w:rsid w:val="00B95EC8"/>
    <w:rsid w:val="00B9710A"/>
    <w:rsid w:val="00B97FAF"/>
    <w:rsid w:val="00BA24BF"/>
    <w:rsid w:val="00BA25F1"/>
    <w:rsid w:val="00BA7BE1"/>
    <w:rsid w:val="00BB026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839"/>
    <w:rsid w:val="00BF5FDC"/>
    <w:rsid w:val="00BF7BC6"/>
    <w:rsid w:val="00C02986"/>
    <w:rsid w:val="00C03543"/>
    <w:rsid w:val="00C04494"/>
    <w:rsid w:val="00C07FC7"/>
    <w:rsid w:val="00C11857"/>
    <w:rsid w:val="00C13506"/>
    <w:rsid w:val="00C146CE"/>
    <w:rsid w:val="00C1487D"/>
    <w:rsid w:val="00C14A5F"/>
    <w:rsid w:val="00C15C92"/>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3B6E"/>
    <w:rsid w:val="00DA636B"/>
    <w:rsid w:val="00DA6BAA"/>
    <w:rsid w:val="00DB09ED"/>
    <w:rsid w:val="00DB0EF7"/>
    <w:rsid w:val="00DB12D5"/>
    <w:rsid w:val="00DB43C3"/>
    <w:rsid w:val="00DB5623"/>
    <w:rsid w:val="00DB66DB"/>
    <w:rsid w:val="00DB7862"/>
    <w:rsid w:val="00DC03FF"/>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017"/>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6872"/>
    <w:rsid w:val="00F47403"/>
    <w:rsid w:val="00F552F8"/>
    <w:rsid w:val="00F55892"/>
    <w:rsid w:val="00F55943"/>
    <w:rsid w:val="00F624C2"/>
    <w:rsid w:val="00F63078"/>
    <w:rsid w:val="00F644A4"/>
    <w:rsid w:val="00F65523"/>
    <w:rsid w:val="00F66457"/>
    <w:rsid w:val="00F67A2C"/>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1168</TotalTime>
  <Pages>26</Pages>
  <Words>6518</Words>
  <Characters>37158</Characters>
  <Application>Microsoft Office Word</Application>
  <DocSecurity>0</DocSecurity>
  <Lines>309</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79</cp:revision>
  <cp:lastPrinted>2019-05-27T06:53:00Z</cp:lastPrinted>
  <dcterms:created xsi:type="dcterms:W3CDTF">2025-05-05T11:18:00Z</dcterms:created>
  <dcterms:modified xsi:type="dcterms:W3CDTF">2026-05-28T17:18:00Z</dcterms:modified>
</cp:coreProperties>
</file>