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4A72FB0F" w14:textId="17997C02" w:rsidR="00123738" w:rsidRDefault="00123738" w:rsidP="00123738">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3C493E">
        <w:rPr>
          <w:rFonts w:ascii="Arial" w:hAnsi="Arial" w:cs="Arial"/>
          <w:b/>
          <w:noProof/>
          <w:sz w:val="40"/>
          <w:szCs w:val="40"/>
          <w:lang w:val="fr-FR"/>
        </w:rPr>
        <w:drawing>
          <wp:inline distT="0" distB="0" distL="0" distR="0" wp14:anchorId="6C4266E9" wp14:editId="7A4080C8">
            <wp:extent cx="5706745" cy="4089400"/>
            <wp:effectExtent l="0" t="0" r="8255" b="6350"/>
            <wp:docPr id="173159112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6745" cy="4089400"/>
                    </a:xfrm>
                    <a:prstGeom prst="rect">
                      <a:avLst/>
                    </a:prstGeom>
                    <a:noFill/>
                    <a:ln>
                      <a:noFill/>
                    </a:ln>
                  </pic:spPr>
                </pic:pic>
              </a:graphicData>
            </a:graphic>
          </wp:inline>
        </w:drawing>
      </w:r>
    </w:p>
    <w:p w14:paraId="38163ACD" w14:textId="77777777" w:rsidR="00123738" w:rsidRDefault="00123738" w:rsidP="00123738">
      <w:pPr>
        <w:pStyle w:val="DefaultText"/>
        <w:jc w:val="center"/>
        <w:rPr>
          <w:rFonts w:ascii="Arial" w:hAnsi="Arial" w:cs="Arial"/>
          <w:b/>
          <w:sz w:val="32"/>
          <w:szCs w:val="32"/>
          <w:lang w:val="ro-RO"/>
        </w:rPr>
      </w:pPr>
      <w:r>
        <w:rPr>
          <w:rFonts w:ascii="Arial" w:hAnsi="Arial" w:cs="Arial"/>
          <w:b/>
          <w:sz w:val="32"/>
          <w:szCs w:val="32"/>
          <w:lang w:val="ro-RO"/>
        </w:rPr>
        <w:t>DN4_km7+564-km12+500</w:t>
      </w:r>
    </w:p>
    <w:p w14:paraId="49A8F3D5" w14:textId="47DAA7D5" w:rsidR="00CF0728" w:rsidRDefault="00123738" w:rsidP="00123738">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70</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0FF3ACC4"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123738">
        <w:rPr>
          <w:rFonts w:ascii="Arial" w:hAnsi="Arial" w:cs="Arial"/>
          <w:lang w:val="pt-BR"/>
        </w:rPr>
        <w:t>4</w:t>
      </w:r>
      <w:r w:rsidR="00CF0728">
        <w:rPr>
          <w:rFonts w:ascii="Arial" w:hAnsi="Arial" w:cs="Arial"/>
          <w:lang w:val="pt-BR"/>
        </w:rPr>
        <w:t>_km</w:t>
      </w:r>
      <w:r w:rsidR="00AE7F6E">
        <w:rPr>
          <w:rFonts w:ascii="Arial" w:hAnsi="Arial" w:cs="Arial"/>
          <w:lang w:val="pt-BR"/>
        </w:rPr>
        <w:t>7</w:t>
      </w:r>
      <w:r w:rsidR="00CF0728">
        <w:rPr>
          <w:rFonts w:ascii="Arial" w:hAnsi="Arial" w:cs="Arial"/>
          <w:lang w:val="pt-BR"/>
        </w:rPr>
        <w:t>+</w:t>
      </w:r>
      <w:r w:rsidR="00123738">
        <w:rPr>
          <w:rFonts w:ascii="Arial" w:hAnsi="Arial" w:cs="Arial"/>
          <w:lang w:val="pt-BR"/>
        </w:rPr>
        <w:t>564</w:t>
      </w:r>
      <w:r w:rsidR="00CF0728">
        <w:rPr>
          <w:rFonts w:ascii="Arial" w:hAnsi="Arial" w:cs="Arial"/>
          <w:lang w:val="pt-BR"/>
        </w:rPr>
        <w:t>-km</w:t>
      </w:r>
      <w:r w:rsidR="00A82570">
        <w:rPr>
          <w:rFonts w:ascii="Arial" w:hAnsi="Arial" w:cs="Arial"/>
          <w:lang w:val="pt-BR"/>
        </w:rPr>
        <w:t>1</w:t>
      </w:r>
      <w:r w:rsidR="00123738">
        <w:rPr>
          <w:rFonts w:ascii="Arial" w:hAnsi="Arial" w:cs="Arial"/>
          <w:lang w:val="pt-BR"/>
        </w:rPr>
        <w:t>2</w:t>
      </w:r>
      <w:r w:rsidR="00CF0728">
        <w:rPr>
          <w:rFonts w:ascii="Arial" w:hAnsi="Arial" w:cs="Arial"/>
          <w:lang w:val="pt-BR"/>
        </w:rPr>
        <w:t>+</w:t>
      </w:r>
      <w:r w:rsidR="00123738">
        <w:rPr>
          <w:rFonts w:ascii="Arial" w:hAnsi="Arial" w:cs="Arial"/>
          <w:lang w:val="pt-BR"/>
        </w:rPr>
        <w:t>500</w:t>
      </w:r>
      <w:r w:rsidR="00AE7F6E">
        <w:rPr>
          <w:rFonts w:ascii="Arial" w:hAnsi="Arial" w:cs="Arial"/>
          <w:lang w:val="pt-BR"/>
        </w:rPr>
        <w:t>....</w:t>
      </w:r>
      <w:r w:rsidR="00A8257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234284EF"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123738">
        <w:rPr>
          <w:rFonts w:ascii="Arial" w:hAnsi="Arial" w:cs="Arial"/>
          <w:b/>
          <w:lang w:eastAsia="en-US"/>
        </w:rPr>
        <w:t>4</w:t>
      </w:r>
      <w:r w:rsidR="0052391B" w:rsidRPr="0052391B">
        <w:rPr>
          <w:rFonts w:ascii="Arial" w:hAnsi="Arial" w:cs="Arial"/>
          <w:b/>
          <w:lang w:eastAsia="en-US"/>
        </w:rPr>
        <w:t xml:space="preserve"> km </w:t>
      </w:r>
      <w:r w:rsidR="00AE7F6E">
        <w:rPr>
          <w:rFonts w:ascii="Arial" w:hAnsi="Arial" w:cs="Arial"/>
          <w:b/>
          <w:lang w:eastAsia="en-US"/>
        </w:rPr>
        <w:t>7</w:t>
      </w:r>
      <w:r w:rsidR="009F0895" w:rsidRPr="0052391B">
        <w:rPr>
          <w:rFonts w:ascii="Arial" w:hAnsi="Arial" w:cs="Arial"/>
          <w:b/>
          <w:lang w:eastAsia="en-US"/>
        </w:rPr>
        <w:t>+</w:t>
      </w:r>
      <w:r w:rsidR="00123738">
        <w:rPr>
          <w:rFonts w:ascii="Arial" w:hAnsi="Arial" w:cs="Arial"/>
          <w:b/>
          <w:lang w:eastAsia="en-US"/>
        </w:rPr>
        <w:t>564</w:t>
      </w:r>
      <w:r w:rsidR="009F0895">
        <w:rPr>
          <w:rFonts w:ascii="Arial" w:hAnsi="Arial" w:cs="Arial"/>
          <w:b/>
          <w:lang w:eastAsia="en-US"/>
        </w:rPr>
        <w:t xml:space="preserve"> </w:t>
      </w:r>
      <w:r w:rsidR="0052391B" w:rsidRPr="0052391B">
        <w:rPr>
          <w:rFonts w:ascii="Arial" w:hAnsi="Arial" w:cs="Arial"/>
          <w:b/>
          <w:lang w:eastAsia="en-US"/>
        </w:rPr>
        <w:t xml:space="preserve">– km </w:t>
      </w:r>
      <w:r w:rsidR="00AE7F6E">
        <w:rPr>
          <w:rFonts w:ascii="Arial" w:hAnsi="Arial" w:cs="Arial"/>
          <w:b/>
          <w:lang w:eastAsia="en-US"/>
        </w:rPr>
        <w:t>1</w:t>
      </w:r>
      <w:r w:rsidR="00123738">
        <w:rPr>
          <w:rFonts w:ascii="Arial" w:hAnsi="Arial" w:cs="Arial"/>
          <w:b/>
          <w:lang w:eastAsia="en-US"/>
        </w:rPr>
        <w:t>2</w:t>
      </w:r>
      <w:r w:rsidR="0052391B" w:rsidRPr="0052391B">
        <w:rPr>
          <w:rFonts w:ascii="Arial" w:hAnsi="Arial" w:cs="Arial"/>
          <w:b/>
          <w:lang w:eastAsia="en-US"/>
        </w:rPr>
        <w:t>+</w:t>
      </w:r>
      <w:r w:rsidR="00123738">
        <w:rPr>
          <w:rFonts w:ascii="Arial" w:hAnsi="Arial" w:cs="Arial"/>
          <w:b/>
          <w:lang w:eastAsia="en-US"/>
        </w:rPr>
        <w:t>500</w:t>
      </w:r>
    </w:p>
    <w:p w14:paraId="40BA05F3" w14:textId="77777777" w:rsidR="00123738" w:rsidRDefault="00123738" w:rsidP="00123738">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DN4_km7+564-km12+</w:t>
      </w:r>
      <w:bookmarkEnd w:id="9"/>
      <w:r>
        <w:rPr>
          <w:rFonts w:ascii="Arial" w:hAnsi="Arial" w:cs="Arial"/>
          <w:color w:val="auto"/>
          <w:lang w:val="pt-BR"/>
        </w:rPr>
        <w:t xml:space="preserve">500 </w:t>
      </w:r>
      <w:bookmarkEnd w:id="10"/>
      <w:r>
        <w:rPr>
          <w:rFonts w:ascii="Arial" w:hAnsi="Arial" w:cs="Arial"/>
          <w:color w:val="auto"/>
          <w:lang w:val="pt-BR"/>
        </w:rPr>
        <w:t xml:space="preserve">face parte din drumul național DN4 de 58,643 km care leagă localitățile București, Frumușani, Budești și Oltenița. Traversează o zonă cu relief de câmpie din Sudul țării. Este delimitat de </w:t>
      </w:r>
      <w:r>
        <w:rPr>
          <w:rFonts w:ascii="Arial" w:hAnsi="Arial" w:cs="Arial"/>
          <w:color w:val="auto"/>
          <w:lang w:val="it-IT"/>
        </w:rPr>
        <w:t>ieșirea din Mun. București și intersecția cu Șoseaua de Centură</w:t>
      </w:r>
      <w:r>
        <w:rPr>
          <w:rFonts w:ascii="Arial" w:hAnsi="Arial" w:cs="Arial"/>
          <w:color w:val="auto"/>
          <w:lang w:val="pt-BR"/>
        </w:rPr>
        <w:t>.</w:t>
      </w:r>
    </w:p>
    <w:p w14:paraId="3B83121F" w14:textId="77777777" w:rsidR="00123738" w:rsidRPr="0093612E" w:rsidRDefault="00123738" w:rsidP="00123738">
      <w:pPr>
        <w:pStyle w:val="WW-Default"/>
        <w:jc w:val="both"/>
        <w:rPr>
          <w:rFonts w:ascii="Arial" w:hAnsi="Arial" w:cs="Arial"/>
          <w:color w:val="auto"/>
          <w:lang w:val="pt-BR"/>
        </w:rPr>
      </w:pPr>
    </w:p>
    <w:p w14:paraId="2E5AF6BF" w14:textId="77777777" w:rsidR="00123738" w:rsidRDefault="00123738" w:rsidP="00123738">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4,936</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2B8BBCD" w14:textId="77777777" w:rsidR="00123738" w:rsidRDefault="00123738" w:rsidP="00123738">
      <w:pPr>
        <w:pStyle w:val="WW-Default"/>
        <w:jc w:val="both"/>
        <w:rPr>
          <w:rFonts w:ascii="Arial" w:hAnsi="Arial" w:cs="Arial"/>
          <w:color w:val="auto"/>
          <w:lang w:val="pt-BR"/>
        </w:rPr>
      </w:pPr>
    </w:p>
    <w:p w14:paraId="34098D14" w14:textId="77777777" w:rsidR="00123738" w:rsidRPr="00A46DA2" w:rsidRDefault="00123738" w:rsidP="00123738">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3C493E">
        <w:rPr>
          <w:rFonts w:ascii="Arial" w:hAnsi="Arial" w:cs="Arial"/>
          <w:color w:val="auto"/>
          <w:lang w:val="pt-BR"/>
        </w:rPr>
        <w:t>7</w:t>
      </w:r>
      <w:r>
        <w:rPr>
          <w:rFonts w:ascii="Arial" w:hAnsi="Arial" w:cs="Arial"/>
          <w:color w:val="auto"/>
          <w:lang w:val="pt-BR"/>
        </w:rPr>
        <w:t>.</w:t>
      </w:r>
      <w:r w:rsidRPr="003C493E">
        <w:rPr>
          <w:rFonts w:ascii="Arial" w:hAnsi="Arial" w:cs="Arial"/>
          <w:color w:val="auto"/>
          <w:lang w:val="pt-BR"/>
        </w:rPr>
        <w:t>417</w:t>
      </w:r>
      <w:r>
        <w:rPr>
          <w:rFonts w:ascii="Arial" w:hAnsi="Arial" w:cs="Arial"/>
          <w:color w:val="auto"/>
          <w:lang w:val="pt-BR"/>
        </w:rPr>
        <w:t>.</w:t>
      </w:r>
      <w:r w:rsidRPr="003C493E">
        <w:rPr>
          <w:rFonts w:ascii="Arial" w:hAnsi="Arial" w:cs="Arial"/>
          <w:color w:val="auto"/>
          <w:lang w:val="pt-BR"/>
        </w:rPr>
        <w:t>895</w:t>
      </w:r>
    </w:p>
    <w:p w14:paraId="6D75F76D" w14:textId="77777777" w:rsidR="00123738" w:rsidRDefault="00123738" w:rsidP="00123738">
      <w:pPr>
        <w:pStyle w:val="NormalWeb"/>
        <w:shd w:val="clear" w:color="auto" w:fill="FFFFFF"/>
        <w:spacing w:before="0" w:after="0"/>
        <w:jc w:val="both"/>
        <w:rPr>
          <w:rFonts w:ascii="Arial" w:hAnsi="Arial" w:cs="Arial"/>
          <w:b/>
          <w:bCs/>
          <w:lang w:val="pt-BR"/>
        </w:rPr>
      </w:pPr>
    </w:p>
    <w:p w14:paraId="61A21585" w14:textId="77777777" w:rsidR="00123738" w:rsidRDefault="00123738" w:rsidP="00123738">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22207226" w14:textId="77777777" w:rsidR="00123738" w:rsidRDefault="00123738" w:rsidP="00123738">
      <w:pPr>
        <w:pStyle w:val="NormalWeb"/>
        <w:shd w:val="clear" w:color="auto" w:fill="FFFFFF"/>
        <w:spacing w:before="0" w:after="0"/>
        <w:jc w:val="both"/>
        <w:rPr>
          <w:rFonts w:ascii="Arial" w:hAnsi="Arial" w:cs="Arial"/>
          <w:lang w:val="pt-BR"/>
        </w:rPr>
      </w:pPr>
    </w:p>
    <w:p w14:paraId="51C7E5AF" w14:textId="77777777" w:rsidR="00123738" w:rsidRDefault="00123738" w:rsidP="00123738">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123738" w14:paraId="52653475" w14:textId="77777777" w:rsidTr="00203A80">
        <w:trPr>
          <w:jc w:val="center"/>
        </w:trPr>
        <w:tc>
          <w:tcPr>
            <w:tcW w:w="1242" w:type="dxa"/>
            <w:vAlign w:val="center"/>
          </w:tcPr>
          <w:p w14:paraId="7CC34828" w14:textId="77777777" w:rsidR="00123738" w:rsidRDefault="00123738" w:rsidP="00203A80">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AB421B6" w14:textId="77777777" w:rsidR="00123738" w:rsidRDefault="00123738" w:rsidP="00203A80">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B7E34A3" w14:textId="77777777" w:rsidR="00123738" w:rsidRPr="00760283" w:rsidRDefault="00123738" w:rsidP="00203A80">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53B60BCF" w14:textId="77777777" w:rsidR="00123738" w:rsidRDefault="00123738" w:rsidP="00203A80">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09EFDFB1" w14:textId="77777777" w:rsidR="00123738" w:rsidRPr="00760283" w:rsidRDefault="00123738" w:rsidP="00203A80">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123738" w14:paraId="427B5689" w14:textId="77777777" w:rsidTr="00203A80">
        <w:trPr>
          <w:jc w:val="center"/>
        </w:trPr>
        <w:tc>
          <w:tcPr>
            <w:tcW w:w="1242" w:type="dxa"/>
          </w:tcPr>
          <w:p w14:paraId="0F9A5E53" w14:textId="77777777" w:rsidR="00123738" w:rsidRDefault="00123738" w:rsidP="00203A8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0214642" w14:textId="77777777" w:rsidR="00123738" w:rsidRDefault="00123738" w:rsidP="00203A80">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07911CFC" w14:textId="77777777" w:rsidR="00123738" w:rsidRPr="00760283" w:rsidRDefault="00123738" w:rsidP="00203A80">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65119C34" w14:textId="77777777" w:rsidR="00123738" w:rsidRPr="00E1681C" w:rsidRDefault="00123738" w:rsidP="00203A80">
            <w:pPr>
              <w:pStyle w:val="NormalWeb"/>
              <w:spacing w:before="0" w:after="0"/>
              <w:jc w:val="center"/>
              <w:rPr>
                <w:rFonts w:ascii="Arial" w:hAnsi="Arial" w:cs="Arial"/>
                <w:sz w:val="20"/>
                <w:szCs w:val="20"/>
                <w:lang w:val="pt-BR"/>
              </w:rPr>
            </w:pPr>
            <w:r>
              <w:rPr>
                <w:rFonts w:ascii="Arial" w:hAnsi="Arial" w:cs="Arial"/>
                <w:sz w:val="20"/>
                <w:szCs w:val="20"/>
                <w:lang w:val="pt-BR"/>
              </w:rPr>
              <w:t>564</w:t>
            </w:r>
          </w:p>
        </w:tc>
        <w:tc>
          <w:tcPr>
            <w:tcW w:w="6469" w:type="dxa"/>
          </w:tcPr>
          <w:p w14:paraId="6FA25A9E" w14:textId="77777777" w:rsidR="00123738" w:rsidRPr="00760283" w:rsidRDefault="00123738" w:rsidP="00203A80">
            <w:pPr>
              <w:pStyle w:val="Default"/>
              <w:rPr>
                <w:sz w:val="20"/>
                <w:szCs w:val="20"/>
              </w:rPr>
            </w:pPr>
            <w:proofErr w:type="spellStart"/>
            <w:r>
              <w:rPr>
                <w:sz w:val="20"/>
                <w:szCs w:val="20"/>
              </w:rPr>
              <w:t>Ieșire</w:t>
            </w:r>
            <w:proofErr w:type="spellEnd"/>
            <w:r>
              <w:rPr>
                <w:sz w:val="20"/>
                <w:szCs w:val="20"/>
              </w:rPr>
              <w:t xml:space="preserve"> din Mun. </w:t>
            </w:r>
            <w:proofErr w:type="spellStart"/>
            <w:r>
              <w:rPr>
                <w:sz w:val="20"/>
                <w:szCs w:val="20"/>
              </w:rPr>
              <w:t>București</w:t>
            </w:r>
            <w:proofErr w:type="spellEnd"/>
          </w:p>
        </w:tc>
      </w:tr>
      <w:tr w:rsidR="00123738" w14:paraId="2E8C3169" w14:textId="77777777" w:rsidTr="00203A80">
        <w:trPr>
          <w:jc w:val="center"/>
        </w:trPr>
        <w:tc>
          <w:tcPr>
            <w:tcW w:w="1242" w:type="dxa"/>
          </w:tcPr>
          <w:p w14:paraId="10B3986B" w14:textId="77777777" w:rsidR="00123738" w:rsidRDefault="00123738" w:rsidP="00203A8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4EB01C2" w14:textId="77777777" w:rsidR="00123738" w:rsidRDefault="00123738" w:rsidP="00203A80">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56AF54DA" w14:textId="77777777" w:rsidR="00123738" w:rsidRPr="00760283" w:rsidRDefault="00123738" w:rsidP="00203A80">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1F57262F" w14:textId="77777777" w:rsidR="00123738" w:rsidRPr="00E1681C" w:rsidRDefault="00123738" w:rsidP="00203A80">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6D609DA2" w14:textId="77777777" w:rsidR="00123738" w:rsidRPr="00760283" w:rsidRDefault="00123738" w:rsidP="00203A80">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Centura </w:t>
            </w:r>
            <w:proofErr w:type="spellStart"/>
            <w:r>
              <w:rPr>
                <w:sz w:val="20"/>
                <w:szCs w:val="20"/>
              </w:rPr>
              <w:t>București</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bl>
    <w:p w14:paraId="53504FCD" w14:textId="77777777" w:rsidR="00123738" w:rsidRDefault="00123738" w:rsidP="00123738">
      <w:pPr>
        <w:jc w:val="center"/>
        <w:rPr>
          <w:rFonts w:ascii="Arial" w:hAnsi="Arial" w:cs="Arial"/>
          <w:b/>
          <w:noProof/>
          <w:sz w:val="40"/>
          <w:szCs w:val="40"/>
          <w:lang w:val="fr-FR"/>
        </w:rPr>
      </w:pPr>
    </w:p>
    <w:p w14:paraId="4B125053" w14:textId="5E94E511" w:rsidR="00123738" w:rsidRPr="00C11403" w:rsidRDefault="00123738" w:rsidP="00123738">
      <w:pPr>
        <w:jc w:val="center"/>
        <w:rPr>
          <w:noProof/>
        </w:rPr>
      </w:pPr>
      <w:r w:rsidRPr="003C493E">
        <w:rPr>
          <w:rFonts w:ascii="Arial" w:hAnsi="Arial" w:cs="Arial"/>
          <w:b/>
          <w:noProof/>
          <w:sz w:val="40"/>
          <w:szCs w:val="40"/>
          <w:lang w:val="fr-FR"/>
        </w:rPr>
        <w:lastRenderedPageBreak/>
        <w:drawing>
          <wp:inline distT="0" distB="0" distL="0" distR="0" wp14:anchorId="60B95335" wp14:editId="675C64D3">
            <wp:extent cx="5706745" cy="4089400"/>
            <wp:effectExtent l="0" t="0" r="8255" b="6350"/>
            <wp:docPr id="44114174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6745" cy="4089400"/>
                    </a:xfrm>
                    <a:prstGeom prst="rect">
                      <a:avLst/>
                    </a:prstGeom>
                    <a:noFill/>
                    <a:ln>
                      <a:noFill/>
                    </a:ln>
                  </pic:spPr>
                </pic:pic>
              </a:graphicData>
            </a:graphic>
          </wp:inline>
        </w:drawing>
      </w:r>
    </w:p>
    <w:p w14:paraId="18A06CBA" w14:textId="77777777" w:rsidR="00123738" w:rsidRPr="004C4798" w:rsidRDefault="00123738" w:rsidP="00123738">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DN4 = km 7+564 – km 12+500</w:t>
      </w:r>
    </w:p>
    <w:p w14:paraId="5D77D69D" w14:textId="77777777" w:rsidR="00123738" w:rsidRDefault="00123738" w:rsidP="00123738">
      <w:pPr>
        <w:jc w:val="both"/>
        <w:rPr>
          <w:rFonts w:ascii="Arial" w:hAnsi="Arial" w:cs="Arial"/>
          <w:lang w:val="ro-RO"/>
        </w:rPr>
      </w:pPr>
    </w:p>
    <w:p w14:paraId="597123F8" w14:textId="77777777" w:rsidR="00123738" w:rsidRPr="000171AB" w:rsidRDefault="00123738" w:rsidP="00123738">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321.452</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25.062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647DC040" w14:textId="77777777" w:rsidR="00123738" w:rsidRDefault="00123738" w:rsidP="00123738">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1.068.961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Pr>
          <w:rStyle w:val="FootnoteReference"/>
          <w:rFonts w:ascii="Arial" w:hAnsi="Arial" w:cs="Arial"/>
          <w:lang w:eastAsia="en-US"/>
        </w:rPr>
        <w:footnoteReference w:id="1"/>
      </w:r>
      <w:r w:rsidRPr="000171AB">
        <w:rPr>
          <w:rFonts w:ascii="Arial" w:hAnsi="Arial" w:cs="Arial"/>
          <w:lang w:eastAsia="en-US"/>
        </w:rPr>
        <w:t xml:space="preserve">, din care </w:t>
      </w:r>
      <w:r>
        <w:rPr>
          <w:rFonts w:ascii="Arial" w:hAnsi="Arial" w:cs="Arial"/>
          <w:lang w:eastAsia="en-US"/>
        </w:rPr>
        <w:t>14.608</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47454B50" w14:textId="77777777" w:rsidR="00123738" w:rsidRDefault="00123738" w:rsidP="00123738">
      <w:pPr>
        <w:pStyle w:val="NormalWeb"/>
        <w:shd w:val="clear" w:color="auto" w:fill="FFFFFF"/>
        <w:spacing w:before="0" w:after="0"/>
        <w:jc w:val="center"/>
        <w:rPr>
          <w:rFonts w:ascii="Arial" w:hAnsi="Arial" w:cs="Arial"/>
          <w:lang w:val="pt-BR"/>
        </w:rPr>
      </w:pPr>
    </w:p>
    <w:p w14:paraId="486723C3" w14:textId="77777777" w:rsidR="00123738" w:rsidRDefault="00123738" w:rsidP="00123738">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123738" w14:paraId="4AFB3947" w14:textId="77777777" w:rsidTr="00203A80">
        <w:trPr>
          <w:jc w:val="center"/>
        </w:trPr>
        <w:tc>
          <w:tcPr>
            <w:tcW w:w="2432" w:type="dxa"/>
            <w:vAlign w:val="center"/>
          </w:tcPr>
          <w:p w14:paraId="37D3D8AA" w14:textId="77777777" w:rsidR="00123738" w:rsidRDefault="00123738" w:rsidP="00203A80">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552BD004" w14:textId="77777777" w:rsidR="00123738" w:rsidRDefault="00123738" w:rsidP="00203A80">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CD816A1" w14:textId="77777777" w:rsidR="00123738" w:rsidRDefault="00123738" w:rsidP="00203A80">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58E8C48D" w14:textId="77777777" w:rsidR="00123738" w:rsidRDefault="00123738" w:rsidP="00203A80">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2"/>
            </w:r>
            <w:bookmarkEnd w:id="13"/>
          </w:p>
        </w:tc>
        <w:tc>
          <w:tcPr>
            <w:tcW w:w="1701" w:type="dxa"/>
            <w:vAlign w:val="center"/>
          </w:tcPr>
          <w:p w14:paraId="74C9398C" w14:textId="77777777" w:rsidR="00123738" w:rsidRDefault="00123738" w:rsidP="00203A80">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6B1B860" w14:textId="77777777" w:rsidR="00123738" w:rsidRDefault="00123738" w:rsidP="00203A80">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123738" w14:paraId="3C4EFBE4" w14:textId="77777777" w:rsidTr="00203A80">
        <w:trPr>
          <w:jc w:val="center"/>
        </w:trPr>
        <w:tc>
          <w:tcPr>
            <w:tcW w:w="2432" w:type="dxa"/>
            <w:vAlign w:val="bottom"/>
          </w:tcPr>
          <w:p w14:paraId="22D1430B" w14:textId="77777777" w:rsidR="00123738" w:rsidRDefault="00123738" w:rsidP="00203A80">
            <w:pPr>
              <w:jc w:val="center"/>
              <w:rPr>
                <w:rFonts w:ascii="Arial" w:hAnsi="Arial" w:cs="Arial"/>
                <w:sz w:val="20"/>
                <w:szCs w:val="20"/>
                <w:lang w:val="ro-RO"/>
              </w:rPr>
            </w:pPr>
            <w:r>
              <w:rPr>
                <w:rFonts w:ascii="Arial" w:hAnsi="Arial" w:cs="Arial"/>
                <w:sz w:val="20"/>
                <w:szCs w:val="20"/>
              </w:rPr>
              <w:t>BUCUREŞTI SECT. 4</w:t>
            </w:r>
          </w:p>
        </w:tc>
        <w:tc>
          <w:tcPr>
            <w:tcW w:w="864" w:type="dxa"/>
            <w:vAlign w:val="bottom"/>
          </w:tcPr>
          <w:p w14:paraId="5105C633" w14:textId="77777777" w:rsidR="00123738" w:rsidRDefault="00123738" w:rsidP="00203A80">
            <w:pPr>
              <w:jc w:val="center"/>
              <w:rPr>
                <w:rFonts w:ascii="Arial" w:hAnsi="Arial" w:cs="Arial"/>
                <w:sz w:val="20"/>
                <w:szCs w:val="20"/>
                <w:lang w:val="ro-RO"/>
              </w:rPr>
            </w:pPr>
            <w:r>
              <w:rPr>
                <w:rFonts w:ascii="Arial" w:hAnsi="Arial" w:cs="Arial"/>
                <w:sz w:val="20"/>
                <w:szCs w:val="20"/>
              </w:rPr>
              <w:t>B</w:t>
            </w:r>
          </w:p>
        </w:tc>
        <w:tc>
          <w:tcPr>
            <w:tcW w:w="1370" w:type="dxa"/>
            <w:vAlign w:val="bottom"/>
          </w:tcPr>
          <w:p w14:paraId="65917E1F" w14:textId="77777777" w:rsidR="00123738" w:rsidRDefault="00123738" w:rsidP="00203A80">
            <w:pPr>
              <w:jc w:val="center"/>
              <w:rPr>
                <w:rFonts w:ascii="Arial" w:hAnsi="Arial" w:cs="Arial"/>
                <w:sz w:val="20"/>
                <w:szCs w:val="20"/>
                <w:lang w:val="ro-RO"/>
              </w:rPr>
            </w:pPr>
            <w:r>
              <w:rPr>
                <w:rFonts w:ascii="Arial" w:hAnsi="Arial" w:cs="Arial"/>
                <w:sz w:val="20"/>
                <w:szCs w:val="20"/>
              </w:rPr>
              <w:t>268018</w:t>
            </w:r>
          </w:p>
        </w:tc>
        <w:tc>
          <w:tcPr>
            <w:tcW w:w="1356" w:type="dxa"/>
          </w:tcPr>
          <w:p w14:paraId="19A0652C" w14:textId="77777777" w:rsidR="00123738" w:rsidRPr="005B61BE" w:rsidRDefault="00123738" w:rsidP="00203A80">
            <w:pPr>
              <w:jc w:val="center"/>
              <w:rPr>
                <w:rFonts w:ascii="Arial" w:hAnsi="Arial" w:cs="Arial"/>
                <w:sz w:val="20"/>
                <w:szCs w:val="20"/>
                <w:lang w:val="ro-RO"/>
              </w:rPr>
            </w:pPr>
            <w:r>
              <w:rPr>
                <w:rFonts w:ascii="Arial" w:hAnsi="Arial" w:cs="Arial"/>
                <w:sz w:val="20"/>
                <w:szCs w:val="20"/>
                <w:lang w:val="ro-RO"/>
              </w:rPr>
              <w:t>3311</w:t>
            </w:r>
          </w:p>
        </w:tc>
        <w:tc>
          <w:tcPr>
            <w:tcW w:w="1701" w:type="dxa"/>
            <w:vAlign w:val="bottom"/>
          </w:tcPr>
          <w:p w14:paraId="395610C4" w14:textId="77777777" w:rsidR="00123738" w:rsidRDefault="00123738" w:rsidP="00203A80">
            <w:pPr>
              <w:suppressAutoHyphens w:val="0"/>
              <w:jc w:val="center"/>
              <w:rPr>
                <w:rFonts w:ascii="Arial" w:hAnsi="Arial" w:cs="Arial"/>
                <w:sz w:val="20"/>
                <w:szCs w:val="20"/>
                <w:lang w:val="ro-RO" w:eastAsia="ro-RO"/>
              </w:rPr>
            </w:pPr>
            <w:r>
              <w:rPr>
                <w:rFonts w:ascii="Arial" w:hAnsi="Arial" w:cs="Arial"/>
                <w:sz w:val="20"/>
                <w:szCs w:val="20"/>
              </w:rPr>
              <w:t>1038266</w:t>
            </w:r>
          </w:p>
        </w:tc>
        <w:tc>
          <w:tcPr>
            <w:tcW w:w="1701" w:type="dxa"/>
          </w:tcPr>
          <w:p w14:paraId="35CE097E" w14:textId="77777777" w:rsidR="00123738" w:rsidRPr="00492178" w:rsidRDefault="00123738" w:rsidP="00203A80">
            <w:pPr>
              <w:jc w:val="center"/>
              <w:rPr>
                <w:rFonts w:ascii="Arial" w:hAnsi="Arial" w:cs="Arial"/>
                <w:sz w:val="20"/>
                <w:szCs w:val="20"/>
                <w:lang w:val="ro-RO"/>
              </w:rPr>
            </w:pPr>
            <w:r>
              <w:rPr>
                <w:rFonts w:ascii="Arial" w:hAnsi="Arial" w:cs="Arial"/>
                <w:sz w:val="20"/>
                <w:szCs w:val="20"/>
                <w:lang w:val="ro-RO"/>
              </w:rPr>
              <w:t>1997</w:t>
            </w:r>
          </w:p>
        </w:tc>
      </w:tr>
      <w:tr w:rsidR="00123738" w14:paraId="28401F22" w14:textId="77777777" w:rsidTr="00203A80">
        <w:trPr>
          <w:jc w:val="center"/>
        </w:trPr>
        <w:tc>
          <w:tcPr>
            <w:tcW w:w="2432" w:type="dxa"/>
            <w:vAlign w:val="bottom"/>
          </w:tcPr>
          <w:p w14:paraId="3D2240DB" w14:textId="77777777" w:rsidR="00123738" w:rsidRDefault="00123738" w:rsidP="00203A80">
            <w:pPr>
              <w:jc w:val="center"/>
              <w:rPr>
                <w:rFonts w:ascii="Arial" w:hAnsi="Arial" w:cs="Arial"/>
                <w:sz w:val="20"/>
                <w:szCs w:val="20"/>
              </w:rPr>
            </w:pPr>
            <w:r>
              <w:rPr>
                <w:rFonts w:ascii="Arial" w:hAnsi="Arial" w:cs="Arial"/>
                <w:sz w:val="20"/>
                <w:szCs w:val="20"/>
              </w:rPr>
              <w:t>POPEŞTI LEORDENI</w:t>
            </w:r>
          </w:p>
        </w:tc>
        <w:tc>
          <w:tcPr>
            <w:tcW w:w="864" w:type="dxa"/>
            <w:vAlign w:val="bottom"/>
          </w:tcPr>
          <w:p w14:paraId="661EE208" w14:textId="77777777" w:rsidR="00123738" w:rsidRDefault="00123738" w:rsidP="00203A80">
            <w:pPr>
              <w:jc w:val="center"/>
              <w:rPr>
                <w:rFonts w:ascii="Arial" w:hAnsi="Arial" w:cs="Arial"/>
                <w:sz w:val="20"/>
                <w:szCs w:val="20"/>
              </w:rPr>
            </w:pPr>
            <w:r>
              <w:rPr>
                <w:rFonts w:ascii="Arial" w:hAnsi="Arial" w:cs="Arial"/>
                <w:sz w:val="20"/>
                <w:szCs w:val="20"/>
              </w:rPr>
              <w:t>IF</w:t>
            </w:r>
          </w:p>
        </w:tc>
        <w:tc>
          <w:tcPr>
            <w:tcW w:w="1370" w:type="dxa"/>
            <w:vAlign w:val="bottom"/>
          </w:tcPr>
          <w:p w14:paraId="49D229E4" w14:textId="77777777" w:rsidR="00123738" w:rsidRDefault="00123738" w:rsidP="00203A80">
            <w:pPr>
              <w:jc w:val="center"/>
              <w:rPr>
                <w:rFonts w:ascii="Arial" w:hAnsi="Arial" w:cs="Arial"/>
                <w:sz w:val="20"/>
                <w:szCs w:val="20"/>
              </w:rPr>
            </w:pPr>
            <w:r>
              <w:rPr>
                <w:rFonts w:ascii="Arial" w:hAnsi="Arial" w:cs="Arial"/>
                <w:sz w:val="20"/>
                <w:szCs w:val="20"/>
              </w:rPr>
              <w:t>53434</w:t>
            </w:r>
          </w:p>
        </w:tc>
        <w:tc>
          <w:tcPr>
            <w:tcW w:w="1356" w:type="dxa"/>
          </w:tcPr>
          <w:p w14:paraId="1E9DF9A1" w14:textId="77777777" w:rsidR="00123738" w:rsidRDefault="00123738" w:rsidP="00203A80">
            <w:pPr>
              <w:jc w:val="center"/>
              <w:rPr>
                <w:rFonts w:ascii="Arial" w:hAnsi="Arial" w:cs="Arial"/>
                <w:sz w:val="20"/>
                <w:szCs w:val="20"/>
                <w:lang w:val="ro-RO"/>
              </w:rPr>
            </w:pPr>
            <w:r>
              <w:rPr>
                <w:rFonts w:ascii="Arial" w:hAnsi="Arial" w:cs="Arial"/>
                <w:sz w:val="20"/>
                <w:szCs w:val="20"/>
                <w:lang w:val="ro-RO"/>
              </w:rPr>
              <w:t>21751</w:t>
            </w:r>
          </w:p>
        </w:tc>
        <w:tc>
          <w:tcPr>
            <w:tcW w:w="1701" w:type="dxa"/>
            <w:vAlign w:val="bottom"/>
          </w:tcPr>
          <w:p w14:paraId="2D7E5B3F" w14:textId="77777777" w:rsidR="00123738" w:rsidRDefault="00123738" w:rsidP="00203A80">
            <w:pPr>
              <w:suppressAutoHyphens w:val="0"/>
              <w:jc w:val="center"/>
              <w:rPr>
                <w:rFonts w:ascii="Arial" w:hAnsi="Arial" w:cs="Arial"/>
                <w:sz w:val="20"/>
                <w:szCs w:val="20"/>
                <w:lang w:val="ro-RO" w:eastAsia="ro-RO"/>
              </w:rPr>
            </w:pPr>
            <w:r>
              <w:rPr>
                <w:rFonts w:ascii="Arial" w:hAnsi="Arial" w:cs="Arial"/>
                <w:sz w:val="20"/>
                <w:szCs w:val="20"/>
              </w:rPr>
              <w:t>30695</w:t>
            </w:r>
          </w:p>
        </w:tc>
        <w:tc>
          <w:tcPr>
            <w:tcW w:w="1701" w:type="dxa"/>
          </w:tcPr>
          <w:p w14:paraId="637F5DD8" w14:textId="77777777" w:rsidR="00123738" w:rsidRDefault="00123738" w:rsidP="00203A80">
            <w:pPr>
              <w:jc w:val="center"/>
              <w:rPr>
                <w:rFonts w:ascii="Arial" w:hAnsi="Arial" w:cs="Arial"/>
                <w:sz w:val="20"/>
                <w:szCs w:val="20"/>
                <w:lang w:val="ro-RO"/>
              </w:rPr>
            </w:pPr>
            <w:r>
              <w:rPr>
                <w:rFonts w:ascii="Arial" w:hAnsi="Arial" w:cs="Arial"/>
                <w:sz w:val="20"/>
                <w:szCs w:val="20"/>
                <w:lang w:val="ro-RO"/>
              </w:rPr>
              <w:t>12611</w:t>
            </w:r>
          </w:p>
        </w:tc>
      </w:tr>
      <w:tr w:rsidR="00123738" w14:paraId="68768147" w14:textId="77777777" w:rsidTr="00203A80">
        <w:trPr>
          <w:jc w:val="center"/>
        </w:trPr>
        <w:tc>
          <w:tcPr>
            <w:tcW w:w="2432" w:type="dxa"/>
            <w:vAlign w:val="center"/>
          </w:tcPr>
          <w:p w14:paraId="3EF711E6" w14:textId="77777777" w:rsidR="00123738" w:rsidRDefault="00123738" w:rsidP="00203A80">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27768763" w14:textId="77777777" w:rsidR="00123738" w:rsidRDefault="00123738" w:rsidP="00203A80">
            <w:pPr>
              <w:jc w:val="center"/>
              <w:rPr>
                <w:rFonts w:ascii="Arial" w:hAnsi="Arial" w:cs="Arial"/>
                <w:b/>
                <w:bCs/>
                <w:sz w:val="20"/>
                <w:szCs w:val="20"/>
                <w:lang w:val="ro-RO"/>
              </w:rPr>
            </w:pPr>
          </w:p>
        </w:tc>
        <w:tc>
          <w:tcPr>
            <w:tcW w:w="1370" w:type="dxa"/>
            <w:vAlign w:val="center"/>
          </w:tcPr>
          <w:p w14:paraId="0934AAD9" w14:textId="77777777" w:rsidR="00123738" w:rsidRDefault="00123738" w:rsidP="00203A80">
            <w:pPr>
              <w:jc w:val="center"/>
              <w:rPr>
                <w:rFonts w:ascii="Arial" w:hAnsi="Arial" w:cs="Arial"/>
                <w:b/>
                <w:bCs/>
                <w:sz w:val="20"/>
                <w:szCs w:val="20"/>
                <w:lang w:val="ro-RO"/>
              </w:rPr>
            </w:pPr>
            <w:r>
              <w:rPr>
                <w:rFonts w:ascii="Arial" w:hAnsi="Arial" w:cs="Arial"/>
                <w:b/>
                <w:bCs/>
                <w:sz w:val="20"/>
                <w:szCs w:val="20"/>
                <w:lang w:val="ro-RO"/>
              </w:rPr>
              <w:t>321452</w:t>
            </w:r>
          </w:p>
        </w:tc>
        <w:tc>
          <w:tcPr>
            <w:tcW w:w="1356" w:type="dxa"/>
          </w:tcPr>
          <w:p w14:paraId="448AFE0E" w14:textId="77777777" w:rsidR="00123738" w:rsidRPr="005B61BE" w:rsidRDefault="00123738" w:rsidP="00203A80">
            <w:pPr>
              <w:jc w:val="center"/>
              <w:rPr>
                <w:rFonts w:ascii="Arial" w:hAnsi="Arial" w:cs="Arial"/>
                <w:b/>
                <w:bCs/>
                <w:sz w:val="20"/>
                <w:szCs w:val="20"/>
                <w:lang w:val="ro-RO"/>
              </w:rPr>
            </w:pPr>
            <w:r>
              <w:rPr>
                <w:rFonts w:ascii="Arial" w:hAnsi="Arial" w:cs="Arial"/>
                <w:b/>
                <w:bCs/>
                <w:sz w:val="20"/>
                <w:szCs w:val="20"/>
                <w:lang w:val="ro-RO"/>
              </w:rPr>
              <w:t>25062</w:t>
            </w:r>
          </w:p>
        </w:tc>
        <w:tc>
          <w:tcPr>
            <w:tcW w:w="1701" w:type="dxa"/>
            <w:vAlign w:val="center"/>
          </w:tcPr>
          <w:p w14:paraId="234133E8" w14:textId="77777777" w:rsidR="00123738" w:rsidRDefault="00123738" w:rsidP="00203A80">
            <w:pPr>
              <w:jc w:val="center"/>
              <w:rPr>
                <w:rFonts w:ascii="Arial" w:hAnsi="Arial" w:cs="Arial"/>
                <w:b/>
                <w:bCs/>
                <w:sz w:val="20"/>
                <w:szCs w:val="20"/>
                <w:lang w:val="ro-RO"/>
              </w:rPr>
            </w:pPr>
            <w:r>
              <w:rPr>
                <w:rFonts w:ascii="Arial" w:hAnsi="Arial" w:cs="Arial"/>
                <w:b/>
                <w:bCs/>
                <w:sz w:val="20"/>
                <w:szCs w:val="20"/>
                <w:lang w:val="ro-RO"/>
              </w:rPr>
              <w:t>1068961</w:t>
            </w:r>
          </w:p>
        </w:tc>
        <w:tc>
          <w:tcPr>
            <w:tcW w:w="1701" w:type="dxa"/>
          </w:tcPr>
          <w:p w14:paraId="17711670" w14:textId="77777777" w:rsidR="00123738" w:rsidRPr="005B61BE" w:rsidRDefault="00123738" w:rsidP="00203A80">
            <w:pPr>
              <w:jc w:val="center"/>
              <w:rPr>
                <w:rFonts w:ascii="Arial" w:hAnsi="Arial" w:cs="Arial"/>
                <w:b/>
                <w:bCs/>
                <w:sz w:val="20"/>
                <w:szCs w:val="20"/>
                <w:lang w:val="ro-RO"/>
              </w:rPr>
            </w:pPr>
            <w:r>
              <w:rPr>
                <w:rFonts w:ascii="Arial" w:hAnsi="Arial" w:cs="Arial"/>
                <w:b/>
                <w:bCs/>
                <w:sz w:val="20"/>
                <w:szCs w:val="20"/>
                <w:lang w:val="ro-RO"/>
              </w:rPr>
              <w:t>14608</w:t>
            </w:r>
          </w:p>
        </w:tc>
      </w:tr>
    </w:tbl>
    <w:p w14:paraId="254A82A5" w14:textId="77777777" w:rsidR="00123738" w:rsidRDefault="00123738" w:rsidP="00123738">
      <w:pPr>
        <w:jc w:val="both"/>
        <w:rPr>
          <w:rFonts w:ascii="Arial" w:hAnsi="Arial" w:cs="Arial"/>
          <w:sz w:val="28"/>
          <w:szCs w:val="28"/>
          <w:lang w:val="ro-RO"/>
        </w:rPr>
      </w:pPr>
    </w:p>
    <w:p w14:paraId="3682C577" w14:textId="77777777" w:rsidR="00123738" w:rsidRPr="004C4798" w:rsidRDefault="00123738" w:rsidP="00123738">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1DE31AF" w14:textId="77777777" w:rsidR="00123738" w:rsidRDefault="00123738" w:rsidP="00123738">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424DD0A" w14:textId="77777777" w:rsidR="00123738" w:rsidRDefault="00123738" w:rsidP="00123738">
      <w:pPr>
        <w:jc w:val="center"/>
        <w:rPr>
          <w:rFonts w:ascii="Arial" w:hAnsi="Arial" w:cs="Arial"/>
          <w:lang w:eastAsia="en-US"/>
        </w:rPr>
      </w:pPr>
    </w:p>
    <w:p w14:paraId="2540BA00" w14:textId="77777777" w:rsidR="00123738" w:rsidRPr="004C4798" w:rsidRDefault="00123738" w:rsidP="00123738">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123738" w:rsidRPr="00E574C0" w14:paraId="30B44FA2" w14:textId="77777777" w:rsidTr="00203A80">
        <w:trPr>
          <w:jc w:val="center"/>
        </w:trPr>
        <w:tc>
          <w:tcPr>
            <w:tcW w:w="3284" w:type="dxa"/>
          </w:tcPr>
          <w:p w14:paraId="3F2C6505" w14:textId="77777777" w:rsidR="00123738" w:rsidRPr="00E574C0" w:rsidRDefault="00123738" w:rsidP="00203A80">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252C548C" w14:textId="77777777" w:rsidR="00123738" w:rsidRPr="00E574C0" w:rsidRDefault="00123738" w:rsidP="00203A80">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123738" w:rsidRPr="00E574C0" w14:paraId="1F75E690" w14:textId="77777777" w:rsidTr="00203A80">
        <w:trPr>
          <w:jc w:val="center"/>
        </w:trPr>
        <w:tc>
          <w:tcPr>
            <w:tcW w:w="3284" w:type="dxa"/>
          </w:tcPr>
          <w:p w14:paraId="105FCC5A" w14:textId="77777777" w:rsidR="00123738" w:rsidRPr="00E574C0" w:rsidRDefault="00123738" w:rsidP="00203A80">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462F4BA6" w14:textId="77777777" w:rsidR="00123738" w:rsidRPr="00E574C0" w:rsidRDefault="00123738" w:rsidP="00203A80">
            <w:pPr>
              <w:jc w:val="center"/>
              <w:rPr>
                <w:rFonts w:ascii="Arial" w:hAnsi="Arial" w:cs="Arial"/>
                <w:sz w:val="20"/>
                <w:szCs w:val="20"/>
                <w:lang w:val="ro-RO"/>
              </w:rPr>
            </w:pPr>
            <w:r>
              <w:rPr>
                <w:rFonts w:ascii="Arial" w:hAnsi="Arial" w:cs="Arial"/>
                <w:sz w:val="20"/>
                <w:szCs w:val="20"/>
                <w:lang w:val="ro-RO"/>
              </w:rPr>
              <w:t>10</w:t>
            </w:r>
          </w:p>
        </w:tc>
      </w:tr>
      <w:tr w:rsidR="00123738" w:rsidRPr="00E574C0" w14:paraId="01B14F0A" w14:textId="77777777" w:rsidTr="00203A80">
        <w:trPr>
          <w:jc w:val="center"/>
        </w:trPr>
        <w:tc>
          <w:tcPr>
            <w:tcW w:w="3284" w:type="dxa"/>
          </w:tcPr>
          <w:p w14:paraId="091AF231" w14:textId="77777777" w:rsidR="00123738" w:rsidRPr="00E574C0" w:rsidRDefault="00123738" w:rsidP="00203A80">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69C9E70A" w14:textId="77777777" w:rsidR="00123738" w:rsidRPr="00E574C0" w:rsidRDefault="00123738" w:rsidP="00203A80">
            <w:pPr>
              <w:jc w:val="center"/>
              <w:rPr>
                <w:rFonts w:ascii="Arial" w:hAnsi="Arial" w:cs="Arial"/>
                <w:sz w:val="20"/>
                <w:szCs w:val="20"/>
                <w:lang w:val="ro-RO"/>
              </w:rPr>
            </w:pPr>
            <w:r>
              <w:rPr>
                <w:rFonts w:ascii="Arial" w:hAnsi="Arial" w:cs="Arial"/>
                <w:sz w:val="20"/>
                <w:szCs w:val="20"/>
                <w:lang w:val="ro-RO"/>
              </w:rPr>
              <w:t>70</w:t>
            </w:r>
          </w:p>
        </w:tc>
      </w:tr>
      <w:tr w:rsidR="00123738" w:rsidRPr="00E574C0" w14:paraId="48E55D8C" w14:textId="77777777" w:rsidTr="00203A80">
        <w:trPr>
          <w:jc w:val="center"/>
        </w:trPr>
        <w:tc>
          <w:tcPr>
            <w:tcW w:w="3284" w:type="dxa"/>
          </w:tcPr>
          <w:p w14:paraId="0A31F566" w14:textId="77777777" w:rsidR="00123738" w:rsidRPr="00E574C0" w:rsidRDefault="00123738" w:rsidP="00203A80">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99FF777" w14:textId="77777777" w:rsidR="00123738" w:rsidRPr="00E574C0" w:rsidRDefault="00123738" w:rsidP="00203A80">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2429FCC" w14:textId="77777777" w:rsidR="00123738" w:rsidRPr="00FB2E1D" w:rsidRDefault="00123738" w:rsidP="00123738">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4"/>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83FFBE3"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123738">
        <w:rPr>
          <w:rFonts w:ascii="Arial" w:hAnsi="Arial" w:cs="Arial"/>
          <w:b/>
          <w:lang w:eastAsia="en-US"/>
        </w:rPr>
        <w:t>4</w:t>
      </w:r>
      <w:r w:rsidR="00E8178C" w:rsidRPr="0052391B">
        <w:rPr>
          <w:rFonts w:ascii="Arial" w:hAnsi="Arial" w:cs="Arial"/>
          <w:b/>
          <w:lang w:eastAsia="en-US"/>
        </w:rPr>
        <w:t xml:space="preserve"> km </w:t>
      </w:r>
      <w:r w:rsidR="00AE7F6E">
        <w:rPr>
          <w:rFonts w:ascii="Arial" w:hAnsi="Arial" w:cs="Arial"/>
          <w:b/>
          <w:lang w:eastAsia="en-US"/>
        </w:rPr>
        <w:t>7</w:t>
      </w:r>
      <w:r w:rsidR="00E826AE" w:rsidRPr="0052391B">
        <w:rPr>
          <w:rFonts w:ascii="Arial" w:hAnsi="Arial" w:cs="Arial"/>
          <w:b/>
          <w:lang w:eastAsia="en-US"/>
        </w:rPr>
        <w:t>+</w:t>
      </w:r>
      <w:r w:rsidR="00123738">
        <w:rPr>
          <w:rFonts w:ascii="Arial" w:hAnsi="Arial" w:cs="Arial"/>
          <w:b/>
          <w:lang w:eastAsia="en-US"/>
        </w:rPr>
        <w:t>564</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AE7F6E">
        <w:rPr>
          <w:rFonts w:ascii="Arial" w:hAnsi="Arial" w:cs="Arial"/>
          <w:b/>
          <w:lang w:eastAsia="en-US"/>
        </w:rPr>
        <w:t>1</w:t>
      </w:r>
      <w:r w:rsidR="00123738">
        <w:rPr>
          <w:rFonts w:ascii="Arial" w:hAnsi="Arial" w:cs="Arial"/>
          <w:b/>
          <w:lang w:eastAsia="en-US"/>
        </w:rPr>
        <w:t>2</w:t>
      </w:r>
      <w:r w:rsidR="00E8178C" w:rsidRPr="0052391B">
        <w:rPr>
          <w:rFonts w:ascii="Arial" w:hAnsi="Arial" w:cs="Arial"/>
          <w:b/>
          <w:lang w:eastAsia="en-US"/>
        </w:rPr>
        <w:t>+</w:t>
      </w:r>
      <w:r w:rsidR="00123738">
        <w:rPr>
          <w:rFonts w:ascii="Arial" w:hAnsi="Arial" w:cs="Arial"/>
          <w:b/>
          <w:lang w:eastAsia="en-US"/>
        </w:rPr>
        <w:t>500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389C179" w14:textId="77777777" w:rsidR="0012197D" w:rsidRDefault="0012197D">
      <w:pPr>
        <w:autoSpaceDE w:val="0"/>
        <w:jc w:val="both"/>
        <w:rPr>
          <w:rFonts w:ascii="Arial" w:hAnsi="Arial" w:cs="Arial"/>
          <w:color w:val="000000"/>
          <w:lang w:val="ro-RO"/>
        </w:rPr>
      </w:pPr>
    </w:p>
    <w:p w14:paraId="6A314650" w14:textId="77777777" w:rsidR="0012197D" w:rsidRDefault="0012197D">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3BF09741"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123738">
        <w:rPr>
          <w:rFonts w:ascii="Arial" w:hAnsi="Arial" w:cs="Arial"/>
          <w:b/>
          <w:lang w:val="it-IT"/>
        </w:rPr>
        <w:t>4</w:t>
      </w:r>
      <w:r w:rsidR="00E8178C">
        <w:rPr>
          <w:rFonts w:ascii="Arial" w:hAnsi="Arial" w:cs="Arial"/>
          <w:b/>
          <w:lang w:val="it-IT"/>
        </w:rPr>
        <w:t>_km</w:t>
      </w:r>
      <w:r w:rsidR="00AE7F6E">
        <w:rPr>
          <w:rFonts w:ascii="Arial" w:hAnsi="Arial" w:cs="Arial"/>
          <w:b/>
          <w:lang w:val="it-IT"/>
        </w:rPr>
        <w:t>7</w:t>
      </w:r>
      <w:r w:rsidR="00E40DAA">
        <w:rPr>
          <w:rFonts w:ascii="Arial" w:hAnsi="Arial" w:cs="Arial"/>
          <w:b/>
          <w:lang w:val="it-IT"/>
        </w:rPr>
        <w:t>+</w:t>
      </w:r>
      <w:r w:rsidR="00123738">
        <w:rPr>
          <w:rFonts w:ascii="Arial" w:hAnsi="Arial" w:cs="Arial"/>
          <w:b/>
          <w:lang w:val="it-IT"/>
        </w:rPr>
        <w:t>564</w:t>
      </w:r>
      <w:r w:rsidR="00E8178C">
        <w:rPr>
          <w:rFonts w:ascii="Arial" w:hAnsi="Arial" w:cs="Arial"/>
          <w:b/>
          <w:lang w:val="it-IT"/>
        </w:rPr>
        <w:t>-km</w:t>
      </w:r>
      <w:r w:rsidR="00A82570">
        <w:rPr>
          <w:rFonts w:ascii="Arial" w:hAnsi="Arial" w:cs="Arial"/>
          <w:b/>
          <w:lang w:val="it-IT"/>
        </w:rPr>
        <w:t>1</w:t>
      </w:r>
      <w:r w:rsidR="00123738">
        <w:rPr>
          <w:rFonts w:ascii="Arial" w:hAnsi="Arial" w:cs="Arial"/>
          <w:b/>
          <w:lang w:val="it-IT"/>
        </w:rPr>
        <w:t>2</w:t>
      </w:r>
      <w:r w:rsidR="00E40DAA">
        <w:rPr>
          <w:rFonts w:ascii="Arial" w:hAnsi="Arial" w:cs="Arial"/>
          <w:b/>
          <w:lang w:val="it-IT"/>
        </w:rPr>
        <w:t>+</w:t>
      </w:r>
      <w:r w:rsidR="00123738">
        <w:rPr>
          <w:rFonts w:ascii="Arial" w:hAnsi="Arial" w:cs="Arial"/>
          <w:b/>
          <w:lang w:val="it-IT"/>
        </w:rPr>
        <w:t>500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2A64AC5B"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123738">
        <w:rPr>
          <w:rFonts w:ascii="Arial" w:hAnsi="Arial" w:cs="Arial"/>
          <w:lang w:val="pt-BR"/>
        </w:rPr>
        <w:t>DN4_km7+564-km12+500</w:t>
      </w:r>
      <w:r w:rsidR="00E8178C" w:rsidRPr="00E8178C">
        <w:rPr>
          <w:rFonts w:ascii="Arial" w:hAnsi="Arial" w:cs="Arial"/>
          <w:lang w:val="it-IT"/>
        </w:rPr>
        <w:t>, cod identificare RD_RO_00_</w:t>
      </w:r>
      <w:r w:rsidR="00123738">
        <w:rPr>
          <w:rFonts w:ascii="Arial" w:hAnsi="Arial" w:cs="Arial"/>
          <w:lang w:val="it-IT"/>
        </w:rPr>
        <w:t>70</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4A1DBC1C" w14:textId="77777777" w:rsidR="0012197D" w:rsidRDefault="0012197D"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123738" w:rsidRPr="00DD6050" w14:paraId="0F40B888" w14:textId="77777777" w:rsidTr="00123738">
        <w:trPr>
          <w:trHeight w:val="312"/>
          <w:jc w:val="center"/>
        </w:trPr>
        <w:tc>
          <w:tcPr>
            <w:tcW w:w="1580" w:type="dxa"/>
            <w:vMerge w:val="restart"/>
            <w:tcBorders>
              <w:right w:val="single" w:sz="4" w:space="0" w:color="auto"/>
            </w:tcBorders>
            <w:noWrap/>
            <w:vAlign w:val="center"/>
          </w:tcPr>
          <w:p w14:paraId="4FB29863" w14:textId="77777777" w:rsidR="00123738" w:rsidRPr="00DD6050" w:rsidRDefault="00123738" w:rsidP="00203A8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18CF226" w14:textId="77777777" w:rsidR="00123738" w:rsidRPr="00DD6050" w:rsidRDefault="00123738" w:rsidP="00203A8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73249A9" w14:textId="77777777" w:rsidR="00123738" w:rsidRPr="00DD6050" w:rsidRDefault="00123738" w:rsidP="00203A8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123738" w:rsidRPr="00DD6050" w14:paraId="58C13361" w14:textId="77777777" w:rsidTr="00123738">
        <w:trPr>
          <w:trHeight w:val="636"/>
          <w:jc w:val="center"/>
        </w:trPr>
        <w:tc>
          <w:tcPr>
            <w:tcW w:w="1580" w:type="dxa"/>
            <w:vMerge/>
            <w:tcBorders>
              <w:bottom w:val="single" w:sz="4" w:space="0" w:color="auto"/>
              <w:right w:val="single" w:sz="4" w:space="0" w:color="auto"/>
            </w:tcBorders>
            <w:vAlign w:val="center"/>
            <w:hideMark/>
          </w:tcPr>
          <w:p w14:paraId="40F3EE9B" w14:textId="77777777" w:rsidR="00123738" w:rsidRPr="00DD6050" w:rsidRDefault="00123738" w:rsidP="00203A80">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91588CC" w14:textId="77777777" w:rsidR="00123738" w:rsidRPr="00DD6050" w:rsidRDefault="00123738" w:rsidP="00203A8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A2DE7CD" w14:textId="77777777" w:rsidR="00123738" w:rsidRPr="00DD6050" w:rsidRDefault="00123738" w:rsidP="00203A8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E22A0AD" w14:textId="77777777" w:rsidR="00123738" w:rsidRPr="00DD6050" w:rsidRDefault="00123738" w:rsidP="00203A8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17AFAC5" w14:textId="77777777" w:rsidR="00123738" w:rsidRPr="00DD6050" w:rsidRDefault="00123738" w:rsidP="00203A8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5F31CF4" w14:textId="77777777" w:rsidR="00123738" w:rsidRPr="00DD6050" w:rsidRDefault="00123738" w:rsidP="00203A8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AAA77C2" w14:textId="77777777" w:rsidR="00123738" w:rsidRPr="00DD6050" w:rsidRDefault="00123738" w:rsidP="00203A8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80082" w:rsidRPr="00DD6050" w14:paraId="05465BD2" w14:textId="77777777" w:rsidTr="0012373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6DCEB48" w14:textId="77777777" w:rsidR="00580082" w:rsidRPr="00DD6050" w:rsidRDefault="00580082" w:rsidP="0058008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43AD0DE" w14:textId="507E2AD8" w:rsidR="00580082" w:rsidRPr="00DD6050" w:rsidRDefault="00580082" w:rsidP="005800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3F6BB8D4"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2411</w:t>
            </w:r>
          </w:p>
        </w:tc>
        <w:tc>
          <w:tcPr>
            <w:tcW w:w="1015" w:type="dxa"/>
            <w:tcBorders>
              <w:top w:val="single" w:sz="8" w:space="0" w:color="auto"/>
              <w:left w:val="nil"/>
              <w:bottom w:val="single" w:sz="4" w:space="0" w:color="auto"/>
              <w:right w:val="single" w:sz="4" w:space="0" w:color="auto"/>
            </w:tcBorders>
            <w:noWrap/>
            <w:vAlign w:val="center"/>
          </w:tcPr>
          <w:p w14:paraId="229E713D"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1404</w:t>
            </w:r>
          </w:p>
        </w:tc>
        <w:tc>
          <w:tcPr>
            <w:tcW w:w="1274" w:type="dxa"/>
            <w:tcBorders>
              <w:top w:val="single" w:sz="8" w:space="0" w:color="auto"/>
              <w:left w:val="nil"/>
              <w:bottom w:val="single" w:sz="4" w:space="0" w:color="auto"/>
              <w:right w:val="single" w:sz="4" w:space="0" w:color="auto"/>
            </w:tcBorders>
            <w:vAlign w:val="center"/>
          </w:tcPr>
          <w:p w14:paraId="336AEAEE"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single" w:sz="8" w:space="0" w:color="auto"/>
              <w:left w:val="nil"/>
              <w:bottom w:val="single" w:sz="4" w:space="0" w:color="auto"/>
              <w:right w:val="single" w:sz="4" w:space="0" w:color="auto"/>
            </w:tcBorders>
            <w:vAlign w:val="center"/>
          </w:tcPr>
          <w:p w14:paraId="27C38806"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34626AC"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r>
      <w:tr w:rsidR="00580082" w:rsidRPr="00DD6050" w14:paraId="3F59A1CC" w14:textId="77777777" w:rsidTr="00123738">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F543E06" w14:textId="77777777" w:rsidR="00580082" w:rsidRDefault="00580082" w:rsidP="0058008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6DDC481D" w14:textId="5E46019D"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36C77BDE" w14:textId="6FE29ED0" w:rsidR="00580082" w:rsidRDefault="00580082" w:rsidP="00580082">
            <w:pPr>
              <w:suppressAutoHyphens w:val="0"/>
              <w:jc w:val="center"/>
              <w:rPr>
                <w:rFonts w:ascii="Open Sans" w:hAnsi="Open Sans" w:cs="Open Sans"/>
                <w:color w:val="000000"/>
                <w:sz w:val="20"/>
                <w:szCs w:val="20"/>
              </w:rPr>
            </w:pPr>
            <w:r>
              <w:rPr>
                <w:rFonts w:ascii="Open Sans" w:hAnsi="Open Sans" w:cs="Open Sans"/>
                <w:color w:val="000000"/>
                <w:sz w:val="20"/>
                <w:szCs w:val="20"/>
              </w:rPr>
              <w:t>1831</w:t>
            </w:r>
          </w:p>
        </w:tc>
        <w:tc>
          <w:tcPr>
            <w:tcW w:w="1015" w:type="dxa"/>
            <w:tcBorders>
              <w:top w:val="single" w:sz="8" w:space="0" w:color="auto"/>
              <w:left w:val="nil"/>
              <w:bottom w:val="single" w:sz="4" w:space="0" w:color="auto"/>
              <w:right w:val="single" w:sz="4" w:space="0" w:color="auto"/>
            </w:tcBorders>
            <w:noWrap/>
            <w:vAlign w:val="center"/>
          </w:tcPr>
          <w:p w14:paraId="1DE7CCE4" w14:textId="63F38014" w:rsidR="00580082" w:rsidRDefault="00580082" w:rsidP="00580082">
            <w:pPr>
              <w:suppressAutoHyphens w:val="0"/>
              <w:jc w:val="center"/>
              <w:rPr>
                <w:rFonts w:ascii="Open Sans" w:hAnsi="Open Sans" w:cs="Open Sans"/>
                <w:color w:val="000000"/>
                <w:sz w:val="20"/>
                <w:szCs w:val="20"/>
              </w:rPr>
            </w:pPr>
            <w:r>
              <w:rPr>
                <w:rFonts w:ascii="Open Sans" w:hAnsi="Open Sans" w:cs="Open Sans"/>
                <w:color w:val="000000"/>
                <w:sz w:val="20"/>
                <w:szCs w:val="20"/>
              </w:rPr>
              <w:t>1065</w:t>
            </w:r>
          </w:p>
        </w:tc>
        <w:tc>
          <w:tcPr>
            <w:tcW w:w="1274" w:type="dxa"/>
            <w:tcBorders>
              <w:top w:val="single" w:sz="8" w:space="0" w:color="auto"/>
              <w:left w:val="nil"/>
              <w:bottom w:val="single" w:sz="4" w:space="0" w:color="auto"/>
              <w:right w:val="single" w:sz="4" w:space="0" w:color="auto"/>
            </w:tcBorders>
            <w:vAlign w:val="center"/>
          </w:tcPr>
          <w:p w14:paraId="60AC071D" w14:textId="0F857C79" w:rsidR="00580082" w:rsidRDefault="00580082" w:rsidP="00580082">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081" w:type="dxa"/>
            <w:tcBorders>
              <w:top w:val="single" w:sz="8" w:space="0" w:color="auto"/>
              <w:left w:val="nil"/>
              <w:bottom w:val="single" w:sz="4" w:space="0" w:color="auto"/>
              <w:right w:val="single" w:sz="4" w:space="0" w:color="auto"/>
            </w:tcBorders>
            <w:vAlign w:val="center"/>
          </w:tcPr>
          <w:p w14:paraId="4299DDE5" w14:textId="0F04F571" w:rsidR="00580082" w:rsidRDefault="00580082" w:rsidP="0058008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3E2656C" w14:textId="4C48AE77" w:rsidR="00580082" w:rsidRDefault="00580082" w:rsidP="00580082">
            <w:pPr>
              <w:suppressAutoHyphens w:val="0"/>
              <w:jc w:val="center"/>
              <w:rPr>
                <w:rFonts w:ascii="Open Sans" w:hAnsi="Open Sans" w:cs="Open Sans"/>
                <w:color w:val="000000"/>
                <w:sz w:val="20"/>
                <w:szCs w:val="20"/>
              </w:rPr>
            </w:pPr>
            <w:r>
              <w:rPr>
                <w:rFonts w:ascii="Open Sans" w:hAnsi="Open Sans" w:cs="Open Sans"/>
                <w:color w:val="000000"/>
                <w:sz w:val="20"/>
                <w:szCs w:val="20"/>
              </w:rPr>
              <w:t>0,91</w:t>
            </w:r>
          </w:p>
        </w:tc>
      </w:tr>
      <w:tr w:rsidR="00580082" w:rsidRPr="00DD6050" w14:paraId="17F62AA0" w14:textId="77777777" w:rsidTr="0012373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73D37C4" w14:textId="77777777" w:rsidR="00580082" w:rsidRPr="00DD6050" w:rsidRDefault="00580082" w:rsidP="0058008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91480D" w14:textId="505ECBCA" w:rsidR="00580082" w:rsidRPr="00DD6050" w:rsidRDefault="00580082" w:rsidP="005800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A85D94A"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1361</w:t>
            </w:r>
          </w:p>
        </w:tc>
        <w:tc>
          <w:tcPr>
            <w:tcW w:w="1015" w:type="dxa"/>
            <w:tcBorders>
              <w:top w:val="nil"/>
              <w:left w:val="nil"/>
              <w:bottom w:val="single" w:sz="4" w:space="0" w:color="auto"/>
              <w:right w:val="single" w:sz="4" w:space="0" w:color="auto"/>
            </w:tcBorders>
            <w:noWrap/>
            <w:vAlign w:val="center"/>
          </w:tcPr>
          <w:p w14:paraId="1BEDB910"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792</w:t>
            </w:r>
          </w:p>
        </w:tc>
        <w:tc>
          <w:tcPr>
            <w:tcW w:w="1274" w:type="dxa"/>
            <w:tcBorders>
              <w:top w:val="nil"/>
              <w:left w:val="nil"/>
              <w:bottom w:val="single" w:sz="4" w:space="0" w:color="auto"/>
              <w:right w:val="single" w:sz="4" w:space="0" w:color="auto"/>
            </w:tcBorders>
            <w:vAlign w:val="center"/>
          </w:tcPr>
          <w:p w14:paraId="09E168BE"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77BF0E8"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D5AA61"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580082" w:rsidRPr="00DD6050" w14:paraId="09EF630C" w14:textId="77777777" w:rsidTr="0012373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9CDF85E" w14:textId="77777777" w:rsidR="00580082" w:rsidRPr="00DD6050" w:rsidRDefault="00580082" w:rsidP="0058008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BE097C" w14:textId="6A589161" w:rsidR="00580082" w:rsidRPr="00DD6050" w:rsidRDefault="00580082" w:rsidP="005800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E7EC400"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1248</w:t>
            </w:r>
          </w:p>
        </w:tc>
        <w:tc>
          <w:tcPr>
            <w:tcW w:w="1015" w:type="dxa"/>
            <w:tcBorders>
              <w:top w:val="nil"/>
              <w:left w:val="nil"/>
              <w:bottom w:val="single" w:sz="4" w:space="0" w:color="auto"/>
              <w:right w:val="single" w:sz="4" w:space="0" w:color="auto"/>
            </w:tcBorders>
            <w:noWrap/>
            <w:vAlign w:val="center"/>
          </w:tcPr>
          <w:p w14:paraId="3031E155"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725</w:t>
            </w:r>
          </w:p>
        </w:tc>
        <w:tc>
          <w:tcPr>
            <w:tcW w:w="1274" w:type="dxa"/>
            <w:tcBorders>
              <w:top w:val="nil"/>
              <w:left w:val="nil"/>
              <w:bottom w:val="single" w:sz="4" w:space="0" w:color="auto"/>
              <w:right w:val="single" w:sz="4" w:space="0" w:color="auto"/>
            </w:tcBorders>
            <w:vAlign w:val="center"/>
          </w:tcPr>
          <w:p w14:paraId="049E4F9A"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86072A1"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1A605B"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580082" w:rsidRPr="00DD6050" w14:paraId="283BDB83" w14:textId="77777777" w:rsidTr="0012373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FB76A9F" w14:textId="77777777" w:rsidR="00580082" w:rsidRPr="00DD6050" w:rsidRDefault="00580082" w:rsidP="0058008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82367E" w14:textId="18E0C332" w:rsidR="00580082" w:rsidRPr="00DD6050" w:rsidRDefault="00580082" w:rsidP="005800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0716CB7"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1222</w:t>
            </w:r>
          </w:p>
        </w:tc>
        <w:tc>
          <w:tcPr>
            <w:tcW w:w="1015" w:type="dxa"/>
            <w:tcBorders>
              <w:top w:val="nil"/>
              <w:left w:val="nil"/>
              <w:bottom w:val="single" w:sz="4" w:space="0" w:color="auto"/>
              <w:right w:val="single" w:sz="4" w:space="0" w:color="auto"/>
            </w:tcBorders>
            <w:noWrap/>
            <w:vAlign w:val="center"/>
          </w:tcPr>
          <w:p w14:paraId="4A64ACE1"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713</w:t>
            </w:r>
          </w:p>
        </w:tc>
        <w:tc>
          <w:tcPr>
            <w:tcW w:w="1274" w:type="dxa"/>
            <w:tcBorders>
              <w:top w:val="nil"/>
              <w:left w:val="nil"/>
              <w:bottom w:val="single" w:sz="4" w:space="0" w:color="auto"/>
              <w:right w:val="single" w:sz="4" w:space="0" w:color="auto"/>
            </w:tcBorders>
            <w:vAlign w:val="center"/>
          </w:tcPr>
          <w:p w14:paraId="13490C15"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613B05"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223443"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580082" w:rsidRPr="00DD6050" w14:paraId="7169BFEE" w14:textId="77777777" w:rsidTr="0012373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B60FD05" w14:textId="77777777" w:rsidR="00580082" w:rsidRPr="00DD6050" w:rsidRDefault="00580082" w:rsidP="0058008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2D766C8" w14:textId="67CF3AA0" w:rsidR="00580082" w:rsidRPr="00DD6050" w:rsidRDefault="00580082" w:rsidP="005800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C8EE8D0"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335</w:t>
            </w:r>
          </w:p>
        </w:tc>
        <w:tc>
          <w:tcPr>
            <w:tcW w:w="1015" w:type="dxa"/>
            <w:tcBorders>
              <w:top w:val="nil"/>
              <w:left w:val="nil"/>
              <w:bottom w:val="single" w:sz="8" w:space="0" w:color="auto"/>
              <w:right w:val="single" w:sz="4" w:space="0" w:color="auto"/>
            </w:tcBorders>
            <w:noWrap/>
            <w:vAlign w:val="center"/>
          </w:tcPr>
          <w:p w14:paraId="21864B9B"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w:t>
            </w:r>
          </w:p>
        </w:tc>
        <w:tc>
          <w:tcPr>
            <w:tcW w:w="1274" w:type="dxa"/>
            <w:tcBorders>
              <w:top w:val="nil"/>
              <w:left w:val="nil"/>
              <w:bottom w:val="single" w:sz="8" w:space="0" w:color="auto"/>
              <w:right w:val="single" w:sz="4" w:space="0" w:color="auto"/>
            </w:tcBorders>
            <w:vAlign w:val="center"/>
          </w:tcPr>
          <w:p w14:paraId="380F3D32"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3BAB705F"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B02B1BF"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580082" w:rsidRPr="00DD6050" w14:paraId="5ECA2FB9" w14:textId="77777777" w:rsidTr="00123738">
        <w:trPr>
          <w:trHeight w:val="315"/>
          <w:jc w:val="center"/>
        </w:trPr>
        <w:tc>
          <w:tcPr>
            <w:tcW w:w="1580" w:type="dxa"/>
            <w:vMerge w:val="restart"/>
            <w:tcBorders>
              <w:top w:val="nil"/>
              <w:left w:val="single" w:sz="8" w:space="0" w:color="auto"/>
              <w:bottom w:val="single" w:sz="8" w:space="0" w:color="000000"/>
              <w:right w:val="nil"/>
            </w:tcBorders>
            <w:vAlign w:val="center"/>
          </w:tcPr>
          <w:p w14:paraId="00F4FB9C" w14:textId="77777777" w:rsidR="00580082" w:rsidRPr="00DD6050" w:rsidRDefault="00580082" w:rsidP="0058008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Popești Leordeni</w:t>
            </w:r>
          </w:p>
        </w:tc>
        <w:tc>
          <w:tcPr>
            <w:tcW w:w="2080" w:type="dxa"/>
            <w:tcBorders>
              <w:top w:val="nil"/>
              <w:left w:val="single" w:sz="8" w:space="0" w:color="auto"/>
              <w:bottom w:val="single" w:sz="4" w:space="0" w:color="auto"/>
              <w:right w:val="single" w:sz="8" w:space="0" w:color="auto"/>
            </w:tcBorders>
            <w:noWrap/>
            <w:vAlign w:val="center"/>
            <w:hideMark/>
          </w:tcPr>
          <w:p w14:paraId="516543BF" w14:textId="3767BB01" w:rsidR="00580082" w:rsidRPr="00DD6050" w:rsidRDefault="00580082" w:rsidP="005800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4E4D972"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2317</w:t>
            </w:r>
          </w:p>
        </w:tc>
        <w:tc>
          <w:tcPr>
            <w:tcW w:w="1015" w:type="dxa"/>
            <w:tcBorders>
              <w:top w:val="nil"/>
              <w:left w:val="nil"/>
              <w:bottom w:val="single" w:sz="4" w:space="0" w:color="auto"/>
              <w:right w:val="single" w:sz="4" w:space="0" w:color="auto"/>
            </w:tcBorders>
            <w:noWrap/>
            <w:vAlign w:val="center"/>
          </w:tcPr>
          <w:p w14:paraId="4A76AE4C"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1347</w:t>
            </w:r>
          </w:p>
        </w:tc>
        <w:tc>
          <w:tcPr>
            <w:tcW w:w="1274" w:type="dxa"/>
            <w:tcBorders>
              <w:top w:val="nil"/>
              <w:left w:val="nil"/>
              <w:bottom w:val="single" w:sz="4" w:space="0" w:color="auto"/>
              <w:right w:val="single" w:sz="4" w:space="0" w:color="auto"/>
            </w:tcBorders>
            <w:vAlign w:val="center"/>
          </w:tcPr>
          <w:p w14:paraId="4609892D"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76E06EF1"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0D0D76"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r>
      <w:tr w:rsidR="00580082" w:rsidRPr="00DD6050" w14:paraId="365EA07B" w14:textId="77777777" w:rsidTr="00123738">
        <w:trPr>
          <w:trHeight w:val="315"/>
          <w:jc w:val="center"/>
        </w:trPr>
        <w:tc>
          <w:tcPr>
            <w:tcW w:w="1580" w:type="dxa"/>
            <w:vMerge/>
            <w:tcBorders>
              <w:top w:val="nil"/>
              <w:left w:val="single" w:sz="8" w:space="0" w:color="auto"/>
              <w:bottom w:val="single" w:sz="8" w:space="0" w:color="000000"/>
              <w:right w:val="nil"/>
            </w:tcBorders>
            <w:vAlign w:val="center"/>
          </w:tcPr>
          <w:p w14:paraId="7188219D" w14:textId="77777777" w:rsidR="00580082" w:rsidRDefault="00580082" w:rsidP="0058008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E7E7D33" w14:textId="785403CA"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595B611" w14:textId="7363D4B4" w:rsidR="00580082" w:rsidRDefault="00580082" w:rsidP="00580082">
            <w:pPr>
              <w:suppressAutoHyphens w:val="0"/>
              <w:jc w:val="center"/>
              <w:rPr>
                <w:rFonts w:ascii="Open Sans" w:hAnsi="Open Sans" w:cs="Open Sans"/>
                <w:color w:val="000000"/>
                <w:sz w:val="20"/>
                <w:szCs w:val="20"/>
              </w:rPr>
            </w:pPr>
            <w:r>
              <w:rPr>
                <w:rFonts w:ascii="Open Sans" w:hAnsi="Open Sans" w:cs="Open Sans"/>
                <w:color w:val="000000"/>
                <w:sz w:val="20"/>
                <w:szCs w:val="20"/>
              </w:rPr>
              <w:t>1800</w:t>
            </w:r>
          </w:p>
        </w:tc>
        <w:tc>
          <w:tcPr>
            <w:tcW w:w="1015" w:type="dxa"/>
            <w:tcBorders>
              <w:top w:val="nil"/>
              <w:left w:val="nil"/>
              <w:bottom w:val="single" w:sz="4" w:space="0" w:color="auto"/>
              <w:right w:val="single" w:sz="4" w:space="0" w:color="auto"/>
            </w:tcBorders>
            <w:noWrap/>
            <w:vAlign w:val="center"/>
          </w:tcPr>
          <w:p w14:paraId="7B7667EA" w14:textId="57E3FFB1" w:rsidR="00580082" w:rsidRDefault="00580082" w:rsidP="00580082">
            <w:pPr>
              <w:suppressAutoHyphens w:val="0"/>
              <w:jc w:val="center"/>
              <w:rPr>
                <w:rFonts w:ascii="Open Sans" w:hAnsi="Open Sans" w:cs="Open Sans"/>
                <w:color w:val="000000"/>
                <w:sz w:val="20"/>
                <w:szCs w:val="20"/>
              </w:rPr>
            </w:pPr>
            <w:r>
              <w:rPr>
                <w:rFonts w:ascii="Open Sans" w:hAnsi="Open Sans" w:cs="Open Sans"/>
                <w:color w:val="000000"/>
                <w:sz w:val="20"/>
                <w:szCs w:val="20"/>
              </w:rPr>
              <w:t>1046</w:t>
            </w:r>
          </w:p>
        </w:tc>
        <w:tc>
          <w:tcPr>
            <w:tcW w:w="1274" w:type="dxa"/>
            <w:tcBorders>
              <w:top w:val="nil"/>
              <w:left w:val="nil"/>
              <w:bottom w:val="single" w:sz="4" w:space="0" w:color="auto"/>
              <w:right w:val="single" w:sz="4" w:space="0" w:color="auto"/>
            </w:tcBorders>
            <w:vAlign w:val="center"/>
          </w:tcPr>
          <w:p w14:paraId="087D6FA0" w14:textId="60D4FE58" w:rsidR="00580082" w:rsidRDefault="00580082" w:rsidP="00580082">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4F300B17" w14:textId="662E5606" w:rsidR="00580082" w:rsidRDefault="00580082" w:rsidP="0058008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265384" w14:textId="1AA71F24" w:rsidR="00580082" w:rsidRDefault="00580082" w:rsidP="00580082">
            <w:pPr>
              <w:suppressAutoHyphens w:val="0"/>
              <w:jc w:val="center"/>
              <w:rPr>
                <w:rFonts w:ascii="Open Sans" w:hAnsi="Open Sans" w:cs="Open Sans"/>
                <w:color w:val="000000"/>
                <w:sz w:val="20"/>
                <w:szCs w:val="20"/>
              </w:rPr>
            </w:pPr>
            <w:r>
              <w:rPr>
                <w:rFonts w:ascii="Open Sans" w:hAnsi="Open Sans" w:cs="Open Sans"/>
                <w:color w:val="000000"/>
                <w:sz w:val="20"/>
                <w:szCs w:val="20"/>
              </w:rPr>
              <w:t>0,87</w:t>
            </w:r>
          </w:p>
        </w:tc>
      </w:tr>
      <w:tr w:rsidR="00580082" w:rsidRPr="00DD6050" w14:paraId="1E845FC8" w14:textId="77777777" w:rsidTr="00123738">
        <w:trPr>
          <w:trHeight w:val="300"/>
          <w:jc w:val="center"/>
        </w:trPr>
        <w:tc>
          <w:tcPr>
            <w:tcW w:w="1580" w:type="dxa"/>
            <w:vMerge/>
            <w:tcBorders>
              <w:top w:val="nil"/>
              <w:left w:val="single" w:sz="8" w:space="0" w:color="auto"/>
              <w:bottom w:val="single" w:sz="8" w:space="0" w:color="000000"/>
              <w:right w:val="nil"/>
            </w:tcBorders>
            <w:vAlign w:val="center"/>
          </w:tcPr>
          <w:p w14:paraId="0D95AD78" w14:textId="77777777" w:rsidR="00580082" w:rsidRPr="00DD6050" w:rsidRDefault="00580082" w:rsidP="0058008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2C7F3A" w14:textId="24800A12" w:rsidR="00580082" w:rsidRPr="00DD6050" w:rsidRDefault="00580082" w:rsidP="005800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019BB79"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1145</w:t>
            </w:r>
          </w:p>
        </w:tc>
        <w:tc>
          <w:tcPr>
            <w:tcW w:w="1015" w:type="dxa"/>
            <w:tcBorders>
              <w:top w:val="nil"/>
              <w:left w:val="nil"/>
              <w:bottom w:val="single" w:sz="4" w:space="0" w:color="auto"/>
              <w:right w:val="single" w:sz="4" w:space="0" w:color="auto"/>
            </w:tcBorders>
            <w:noWrap/>
            <w:vAlign w:val="center"/>
          </w:tcPr>
          <w:p w14:paraId="3639DDE9"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661</w:t>
            </w:r>
          </w:p>
        </w:tc>
        <w:tc>
          <w:tcPr>
            <w:tcW w:w="1274" w:type="dxa"/>
            <w:tcBorders>
              <w:top w:val="nil"/>
              <w:left w:val="nil"/>
              <w:bottom w:val="single" w:sz="4" w:space="0" w:color="auto"/>
              <w:right w:val="single" w:sz="4" w:space="0" w:color="auto"/>
            </w:tcBorders>
            <w:vAlign w:val="center"/>
          </w:tcPr>
          <w:p w14:paraId="6502FC06"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E8B5DDA"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9C4EB6"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580082" w:rsidRPr="00DD6050" w14:paraId="64A2F759" w14:textId="77777777" w:rsidTr="00123738">
        <w:trPr>
          <w:trHeight w:val="300"/>
          <w:jc w:val="center"/>
        </w:trPr>
        <w:tc>
          <w:tcPr>
            <w:tcW w:w="1580" w:type="dxa"/>
            <w:vMerge/>
            <w:tcBorders>
              <w:top w:val="nil"/>
              <w:left w:val="single" w:sz="8" w:space="0" w:color="auto"/>
              <w:bottom w:val="single" w:sz="8" w:space="0" w:color="000000"/>
              <w:right w:val="nil"/>
            </w:tcBorders>
            <w:vAlign w:val="center"/>
          </w:tcPr>
          <w:p w14:paraId="575B2FF5" w14:textId="77777777" w:rsidR="00580082" w:rsidRPr="00DD6050" w:rsidRDefault="00580082" w:rsidP="0058008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4B9B99" w14:textId="604E60A1" w:rsidR="00580082" w:rsidRPr="00DD6050" w:rsidRDefault="00580082" w:rsidP="005800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F9D355E"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1081</w:t>
            </w:r>
          </w:p>
        </w:tc>
        <w:tc>
          <w:tcPr>
            <w:tcW w:w="1015" w:type="dxa"/>
            <w:tcBorders>
              <w:top w:val="nil"/>
              <w:left w:val="nil"/>
              <w:bottom w:val="single" w:sz="4" w:space="0" w:color="auto"/>
              <w:right w:val="single" w:sz="4" w:space="0" w:color="auto"/>
            </w:tcBorders>
            <w:noWrap/>
            <w:vAlign w:val="center"/>
          </w:tcPr>
          <w:p w14:paraId="5D15297E"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623</w:t>
            </w:r>
          </w:p>
        </w:tc>
        <w:tc>
          <w:tcPr>
            <w:tcW w:w="1274" w:type="dxa"/>
            <w:tcBorders>
              <w:top w:val="nil"/>
              <w:left w:val="nil"/>
              <w:bottom w:val="single" w:sz="4" w:space="0" w:color="auto"/>
              <w:right w:val="single" w:sz="4" w:space="0" w:color="auto"/>
            </w:tcBorders>
            <w:vAlign w:val="center"/>
          </w:tcPr>
          <w:p w14:paraId="0FE5B885"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AE46F73"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948444"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580082" w:rsidRPr="00DD6050" w14:paraId="71F6DC6B" w14:textId="77777777" w:rsidTr="00123738">
        <w:trPr>
          <w:trHeight w:val="300"/>
          <w:jc w:val="center"/>
        </w:trPr>
        <w:tc>
          <w:tcPr>
            <w:tcW w:w="1580" w:type="dxa"/>
            <w:vMerge/>
            <w:tcBorders>
              <w:top w:val="nil"/>
              <w:left w:val="single" w:sz="8" w:space="0" w:color="auto"/>
              <w:bottom w:val="single" w:sz="8" w:space="0" w:color="000000"/>
              <w:right w:val="nil"/>
            </w:tcBorders>
            <w:vAlign w:val="center"/>
          </w:tcPr>
          <w:p w14:paraId="5AF7F895" w14:textId="77777777" w:rsidR="00580082" w:rsidRPr="00DD6050" w:rsidRDefault="00580082" w:rsidP="0058008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085181" w14:textId="12A850AD" w:rsidR="00580082" w:rsidRPr="00DD6050" w:rsidRDefault="00580082" w:rsidP="005800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82BB8DA"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1020</w:t>
            </w:r>
          </w:p>
        </w:tc>
        <w:tc>
          <w:tcPr>
            <w:tcW w:w="1015" w:type="dxa"/>
            <w:tcBorders>
              <w:top w:val="nil"/>
              <w:left w:val="nil"/>
              <w:bottom w:val="single" w:sz="4" w:space="0" w:color="auto"/>
              <w:right w:val="single" w:sz="4" w:space="0" w:color="auto"/>
            </w:tcBorders>
            <w:noWrap/>
            <w:vAlign w:val="center"/>
          </w:tcPr>
          <w:p w14:paraId="005F47C2"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590</w:t>
            </w:r>
          </w:p>
        </w:tc>
        <w:tc>
          <w:tcPr>
            <w:tcW w:w="1274" w:type="dxa"/>
            <w:tcBorders>
              <w:top w:val="nil"/>
              <w:left w:val="nil"/>
              <w:bottom w:val="single" w:sz="4" w:space="0" w:color="auto"/>
              <w:right w:val="single" w:sz="4" w:space="0" w:color="auto"/>
            </w:tcBorders>
            <w:vAlign w:val="center"/>
          </w:tcPr>
          <w:p w14:paraId="625098AB"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FDC4FE"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7B2994"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580082" w:rsidRPr="00DD6050" w14:paraId="63EF4615" w14:textId="77777777" w:rsidTr="00123738">
        <w:trPr>
          <w:trHeight w:val="312"/>
          <w:jc w:val="center"/>
        </w:trPr>
        <w:tc>
          <w:tcPr>
            <w:tcW w:w="1580" w:type="dxa"/>
            <w:vMerge/>
            <w:tcBorders>
              <w:top w:val="nil"/>
              <w:left w:val="single" w:sz="8" w:space="0" w:color="auto"/>
              <w:bottom w:val="single" w:sz="8" w:space="0" w:color="000000"/>
              <w:right w:val="nil"/>
            </w:tcBorders>
            <w:vAlign w:val="center"/>
          </w:tcPr>
          <w:p w14:paraId="2672E3EB" w14:textId="77777777" w:rsidR="00580082" w:rsidRPr="00DD6050" w:rsidRDefault="00580082" w:rsidP="0058008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09E6958" w14:textId="5000B054" w:rsidR="00580082" w:rsidRPr="00DD6050" w:rsidRDefault="00580082" w:rsidP="005800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83C0691"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335</w:t>
            </w:r>
          </w:p>
        </w:tc>
        <w:tc>
          <w:tcPr>
            <w:tcW w:w="1015" w:type="dxa"/>
            <w:tcBorders>
              <w:top w:val="nil"/>
              <w:left w:val="nil"/>
              <w:bottom w:val="single" w:sz="8" w:space="0" w:color="auto"/>
              <w:right w:val="single" w:sz="4" w:space="0" w:color="auto"/>
            </w:tcBorders>
            <w:noWrap/>
            <w:vAlign w:val="center"/>
          </w:tcPr>
          <w:p w14:paraId="31D4F252"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w:t>
            </w:r>
          </w:p>
        </w:tc>
        <w:tc>
          <w:tcPr>
            <w:tcW w:w="1274" w:type="dxa"/>
            <w:tcBorders>
              <w:top w:val="nil"/>
              <w:left w:val="nil"/>
              <w:bottom w:val="single" w:sz="8" w:space="0" w:color="auto"/>
              <w:right w:val="single" w:sz="4" w:space="0" w:color="auto"/>
            </w:tcBorders>
            <w:vAlign w:val="center"/>
          </w:tcPr>
          <w:p w14:paraId="51610130"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117780A2"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08E736F"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580082" w:rsidRPr="00DD6050" w14:paraId="4DF07407" w14:textId="77777777" w:rsidTr="00123738">
        <w:trPr>
          <w:trHeight w:val="315"/>
          <w:jc w:val="center"/>
        </w:trPr>
        <w:tc>
          <w:tcPr>
            <w:tcW w:w="1580" w:type="dxa"/>
            <w:vMerge w:val="restart"/>
            <w:tcBorders>
              <w:top w:val="nil"/>
              <w:left w:val="single" w:sz="8" w:space="0" w:color="auto"/>
              <w:bottom w:val="single" w:sz="8" w:space="0" w:color="000000"/>
              <w:right w:val="nil"/>
            </w:tcBorders>
            <w:vAlign w:val="center"/>
          </w:tcPr>
          <w:p w14:paraId="6D608EE2" w14:textId="77777777" w:rsidR="00580082" w:rsidRPr="00DD6050" w:rsidRDefault="00580082" w:rsidP="0058008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București Sect.4</w:t>
            </w:r>
          </w:p>
        </w:tc>
        <w:tc>
          <w:tcPr>
            <w:tcW w:w="2080" w:type="dxa"/>
            <w:tcBorders>
              <w:top w:val="nil"/>
              <w:left w:val="single" w:sz="8" w:space="0" w:color="auto"/>
              <w:bottom w:val="single" w:sz="4" w:space="0" w:color="auto"/>
              <w:right w:val="single" w:sz="8" w:space="0" w:color="auto"/>
            </w:tcBorders>
            <w:noWrap/>
            <w:vAlign w:val="center"/>
            <w:hideMark/>
          </w:tcPr>
          <w:p w14:paraId="2C566C96" w14:textId="5D66A9BC" w:rsidR="00580082" w:rsidRPr="00DD6050" w:rsidRDefault="00580082" w:rsidP="005800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A909355"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015" w:type="dxa"/>
            <w:tcBorders>
              <w:top w:val="nil"/>
              <w:left w:val="nil"/>
              <w:bottom w:val="single" w:sz="4" w:space="0" w:color="auto"/>
              <w:right w:val="single" w:sz="4" w:space="0" w:color="auto"/>
            </w:tcBorders>
            <w:noWrap/>
            <w:vAlign w:val="center"/>
          </w:tcPr>
          <w:p w14:paraId="6770D960"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6F502C3C"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BDFD5E"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ADFDDB"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580082" w:rsidRPr="00DD6050" w14:paraId="20CE8906" w14:textId="77777777" w:rsidTr="00123738">
        <w:trPr>
          <w:trHeight w:val="315"/>
          <w:jc w:val="center"/>
        </w:trPr>
        <w:tc>
          <w:tcPr>
            <w:tcW w:w="1580" w:type="dxa"/>
            <w:vMerge/>
            <w:tcBorders>
              <w:top w:val="nil"/>
              <w:left w:val="single" w:sz="8" w:space="0" w:color="auto"/>
              <w:bottom w:val="single" w:sz="8" w:space="0" w:color="000000"/>
              <w:right w:val="nil"/>
            </w:tcBorders>
            <w:vAlign w:val="center"/>
          </w:tcPr>
          <w:p w14:paraId="58D13C7E" w14:textId="77777777" w:rsidR="00580082" w:rsidRDefault="00580082" w:rsidP="0058008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E0A8969" w14:textId="4C2AD69D"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546609B" w14:textId="019F2FC1" w:rsidR="00580082" w:rsidRDefault="00580082" w:rsidP="00580082">
            <w:pPr>
              <w:suppressAutoHyphens w:val="0"/>
              <w:jc w:val="center"/>
              <w:rPr>
                <w:rFonts w:ascii="Open Sans" w:hAnsi="Open Sans" w:cs="Open Sans"/>
                <w:color w:val="000000"/>
                <w:sz w:val="20"/>
                <w:szCs w:val="20"/>
              </w:rPr>
            </w:pPr>
            <w:r>
              <w:rPr>
                <w:rFonts w:ascii="Open Sans" w:hAnsi="Open Sans" w:cs="Open Sans"/>
                <w:color w:val="000000"/>
                <w:sz w:val="20"/>
                <w:szCs w:val="20"/>
              </w:rPr>
              <w:t>31</w:t>
            </w:r>
          </w:p>
        </w:tc>
        <w:tc>
          <w:tcPr>
            <w:tcW w:w="1015" w:type="dxa"/>
            <w:tcBorders>
              <w:top w:val="nil"/>
              <w:left w:val="nil"/>
              <w:bottom w:val="single" w:sz="4" w:space="0" w:color="auto"/>
              <w:right w:val="single" w:sz="4" w:space="0" w:color="auto"/>
            </w:tcBorders>
            <w:noWrap/>
            <w:vAlign w:val="center"/>
          </w:tcPr>
          <w:p w14:paraId="17F4DDAC" w14:textId="52F7BAD5" w:rsidR="00580082" w:rsidRDefault="00580082" w:rsidP="00580082">
            <w:pPr>
              <w:suppressAutoHyphens w:val="0"/>
              <w:jc w:val="center"/>
              <w:rPr>
                <w:rFonts w:ascii="Open Sans" w:hAnsi="Open Sans" w:cs="Open Sans"/>
                <w:color w:val="000000"/>
                <w:sz w:val="20"/>
                <w:szCs w:val="20"/>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27E8CE47" w14:textId="04C74E4E" w:rsidR="00580082" w:rsidRDefault="00580082" w:rsidP="0058008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3E3583" w14:textId="6D13CBDE" w:rsidR="00580082" w:rsidRDefault="00580082" w:rsidP="0058008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97B383" w14:textId="2B80F312" w:rsidR="00580082" w:rsidRDefault="00580082" w:rsidP="00580082">
            <w:pPr>
              <w:suppressAutoHyphens w:val="0"/>
              <w:jc w:val="center"/>
              <w:rPr>
                <w:rFonts w:ascii="Open Sans" w:hAnsi="Open Sans" w:cs="Open Sans"/>
                <w:color w:val="000000"/>
                <w:sz w:val="20"/>
                <w:szCs w:val="20"/>
              </w:rPr>
            </w:pPr>
            <w:r>
              <w:rPr>
                <w:rFonts w:ascii="Open Sans" w:hAnsi="Open Sans" w:cs="Open Sans"/>
                <w:color w:val="000000"/>
                <w:sz w:val="20"/>
                <w:szCs w:val="20"/>
              </w:rPr>
              <w:t>0,04</w:t>
            </w:r>
          </w:p>
        </w:tc>
      </w:tr>
      <w:tr w:rsidR="00580082" w:rsidRPr="00DD6050" w14:paraId="44405FE9" w14:textId="77777777" w:rsidTr="00123738">
        <w:trPr>
          <w:trHeight w:val="300"/>
          <w:jc w:val="center"/>
        </w:trPr>
        <w:tc>
          <w:tcPr>
            <w:tcW w:w="1580" w:type="dxa"/>
            <w:vMerge/>
            <w:tcBorders>
              <w:top w:val="nil"/>
              <w:left w:val="single" w:sz="8" w:space="0" w:color="auto"/>
              <w:bottom w:val="single" w:sz="8" w:space="0" w:color="000000"/>
              <w:right w:val="nil"/>
            </w:tcBorders>
            <w:vAlign w:val="center"/>
          </w:tcPr>
          <w:p w14:paraId="1CA01699" w14:textId="77777777" w:rsidR="00580082" w:rsidRPr="00DD6050" w:rsidRDefault="00580082" w:rsidP="0058008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8FAE31" w14:textId="744B344C" w:rsidR="00580082" w:rsidRPr="00DD6050" w:rsidRDefault="00580082" w:rsidP="005800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71A79FF"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216</w:t>
            </w:r>
          </w:p>
        </w:tc>
        <w:tc>
          <w:tcPr>
            <w:tcW w:w="1015" w:type="dxa"/>
            <w:tcBorders>
              <w:top w:val="nil"/>
              <w:left w:val="nil"/>
              <w:bottom w:val="single" w:sz="4" w:space="0" w:color="auto"/>
              <w:right w:val="single" w:sz="4" w:space="0" w:color="auto"/>
            </w:tcBorders>
            <w:noWrap/>
            <w:vAlign w:val="center"/>
          </w:tcPr>
          <w:p w14:paraId="2DC71091"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274" w:type="dxa"/>
            <w:tcBorders>
              <w:top w:val="nil"/>
              <w:left w:val="nil"/>
              <w:bottom w:val="single" w:sz="4" w:space="0" w:color="auto"/>
              <w:right w:val="single" w:sz="4" w:space="0" w:color="auto"/>
            </w:tcBorders>
            <w:vAlign w:val="center"/>
          </w:tcPr>
          <w:p w14:paraId="48D357DA"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DE237A"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0404FE"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80082" w:rsidRPr="00DD6050" w14:paraId="761F3AB7" w14:textId="77777777" w:rsidTr="00123738">
        <w:trPr>
          <w:trHeight w:val="300"/>
          <w:jc w:val="center"/>
        </w:trPr>
        <w:tc>
          <w:tcPr>
            <w:tcW w:w="1580" w:type="dxa"/>
            <w:vMerge/>
            <w:tcBorders>
              <w:top w:val="nil"/>
              <w:left w:val="single" w:sz="8" w:space="0" w:color="auto"/>
              <w:bottom w:val="single" w:sz="8" w:space="0" w:color="000000"/>
              <w:right w:val="nil"/>
            </w:tcBorders>
            <w:vAlign w:val="center"/>
          </w:tcPr>
          <w:p w14:paraId="74AC4D1A" w14:textId="77777777" w:rsidR="00580082" w:rsidRPr="00DD6050" w:rsidRDefault="00580082" w:rsidP="0058008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16C806" w14:textId="2E55947C" w:rsidR="00580082" w:rsidRPr="00DD6050" w:rsidRDefault="00580082" w:rsidP="005800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2043F1C"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w:t>
            </w:r>
          </w:p>
        </w:tc>
        <w:tc>
          <w:tcPr>
            <w:tcW w:w="1015" w:type="dxa"/>
            <w:tcBorders>
              <w:top w:val="nil"/>
              <w:left w:val="nil"/>
              <w:bottom w:val="single" w:sz="4" w:space="0" w:color="auto"/>
              <w:right w:val="single" w:sz="4" w:space="0" w:color="auto"/>
            </w:tcBorders>
            <w:noWrap/>
            <w:vAlign w:val="center"/>
          </w:tcPr>
          <w:p w14:paraId="67F5E019"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274" w:type="dxa"/>
            <w:tcBorders>
              <w:top w:val="nil"/>
              <w:left w:val="nil"/>
              <w:bottom w:val="single" w:sz="4" w:space="0" w:color="auto"/>
              <w:right w:val="single" w:sz="4" w:space="0" w:color="auto"/>
            </w:tcBorders>
            <w:vAlign w:val="center"/>
          </w:tcPr>
          <w:p w14:paraId="5EA3117F"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E31CFD"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DBE650"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80082" w:rsidRPr="00DD6050" w14:paraId="290281AE" w14:textId="77777777" w:rsidTr="00123738">
        <w:trPr>
          <w:trHeight w:val="300"/>
          <w:jc w:val="center"/>
        </w:trPr>
        <w:tc>
          <w:tcPr>
            <w:tcW w:w="1580" w:type="dxa"/>
            <w:vMerge/>
            <w:tcBorders>
              <w:top w:val="nil"/>
              <w:left w:val="single" w:sz="8" w:space="0" w:color="auto"/>
              <w:bottom w:val="single" w:sz="8" w:space="0" w:color="000000"/>
              <w:right w:val="nil"/>
            </w:tcBorders>
            <w:vAlign w:val="center"/>
          </w:tcPr>
          <w:p w14:paraId="271C6C67" w14:textId="77777777" w:rsidR="00580082" w:rsidRPr="00DD6050" w:rsidRDefault="00580082" w:rsidP="0058008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7770E1" w14:textId="1B49214E" w:rsidR="00580082" w:rsidRPr="00DD6050" w:rsidRDefault="00580082" w:rsidP="005800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93229D3"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w:t>
            </w:r>
          </w:p>
        </w:tc>
        <w:tc>
          <w:tcPr>
            <w:tcW w:w="1015" w:type="dxa"/>
            <w:tcBorders>
              <w:top w:val="nil"/>
              <w:left w:val="nil"/>
              <w:bottom w:val="single" w:sz="4" w:space="0" w:color="auto"/>
              <w:right w:val="single" w:sz="4" w:space="0" w:color="auto"/>
            </w:tcBorders>
            <w:noWrap/>
            <w:vAlign w:val="center"/>
          </w:tcPr>
          <w:p w14:paraId="447B656F"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c>
          <w:tcPr>
            <w:tcW w:w="1274" w:type="dxa"/>
            <w:tcBorders>
              <w:top w:val="nil"/>
              <w:left w:val="nil"/>
              <w:bottom w:val="single" w:sz="4" w:space="0" w:color="auto"/>
              <w:right w:val="single" w:sz="4" w:space="0" w:color="auto"/>
            </w:tcBorders>
            <w:vAlign w:val="center"/>
          </w:tcPr>
          <w:p w14:paraId="4CEF2EBC"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E0D338"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13B48D"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80082" w:rsidRPr="00DD6050" w14:paraId="2CF4C416" w14:textId="77777777" w:rsidTr="00123738">
        <w:trPr>
          <w:trHeight w:val="312"/>
          <w:jc w:val="center"/>
        </w:trPr>
        <w:tc>
          <w:tcPr>
            <w:tcW w:w="1580" w:type="dxa"/>
            <w:vMerge/>
            <w:tcBorders>
              <w:top w:val="nil"/>
              <w:left w:val="single" w:sz="8" w:space="0" w:color="auto"/>
              <w:bottom w:val="single" w:sz="8" w:space="0" w:color="000000"/>
              <w:right w:val="nil"/>
            </w:tcBorders>
            <w:vAlign w:val="center"/>
          </w:tcPr>
          <w:p w14:paraId="6035BEBC" w14:textId="77777777" w:rsidR="00580082" w:rsidRPr="00DD6050" w:rsidRDefault="00580082" w:rsidP="0058008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8E319ED" w14:textId="1A3FC036" w:rsidR="00580082" w:rsidRPr="00DD6050" w:rsidRDefault="00580082" w:rsidP="005800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B665498"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FC8073C"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7CA7597"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D0E182A"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0C1FC32"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42B5A99E"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123738">
        <w:rPr>
          <w:rFonts w:ascii="Arial" w:hAnsi="Arial" w:cs="Arial"/>
          <w:lang w:val="pt-BR"/>
        </w:rPr>
        <w:t>DN4_km7+564-km12+500</w:t>
      </w:r>
      <w:r w:rsidR="00102916" w:rsidRPr="00E8178C">
        <w:rPr>
          <w:rFonts w:ascii="Arial" w:hAnsi="Arial" w:cs="Arial"/>
          <w:lang w:val="it-IT"/>
        </w:rPr>
        <w:t>, cod identificare RD_RO_00_</w:t>
      </w:r>
      <w:r w:rsidR="00123738">
        <w:rPr>
          <w:rFonts w:ascii="Arial" w:hAnsi="Arial" w:cs="Arial"/>
          <w:lang w:val="it-IT"/>
        </w:rPr>
        <w:t>70</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123738" w:rsidRPr="00DD6050" w14:paraId="403A5443" w14:textId="77777777" w:rsidTr="00203A80">
        <w:trPr>
          <w:trHeight w:val="312"/>
          <w:jc w:val="center"/>
        </w:trPr>
        <w:tc>
          <w:tcPr>
            <w:tcW w:w="1580" w:type="dxa"/>
            <w:vMerge w:val="restart"/>
            <w:tcBorders>
              <w:right w:val="single" w:sz="4" w:space="0" w:color="auto"/>
            </w:tcBorders>
            <w:noWrap/>
            <w:vAlign w:val="center"/>
            <w:hideMark/>
          </w:tcPr>
          <w:p w14:paraId="328AD005" w14:textId="77777777" w:rsidR="00123738" w:rsidRPr="00DD6050" w:rsidRDefault="00123738" w:rsidP="00203A8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25B2696" w14:textId="77777777" w:rsidR="00123738" w:rsidRPr="00DD6050" w:rsidRDefault="00123738" w:rsidP="00203A8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DE40901" w14:textId="77777777" w:rsidR="00123738" w:rsidRPr="00DD6050" w:rsidRDefault="00123738" w:rsidP="00203A8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123738" w:rsidRPr="00DD6050" w14:paraId="7918977D" w14:textId="77777777" w:rsidTr="00203A80">
        <w:trPr>
          <w:trHeight w:val="636"/>
          <w:jc w:val="center"/>
        </w:trPr>
        <w:tc>
          <w:tcPr>
            <w:tcW w:w="1580" w:type="dxa"/>
            <w:vMerge/>
            <w:tcBorders>
              <w:bottom w:val="single" w:sz="4" w:space="0" w:color="auto"/>
              <w:right w:val="single" w:sz="4" w:space="0" w:color="auto"/>
            </w:tcBorders>
            <w:vAlign w:val="center"/>
            <w:hideMark/>
          </w:tcPr>
          <w:p w14:paraId="18BF7392" w14:textId="77777777" w:rsidR="00123738" w:rsidRPr="00DD6050" w:rsidRDefault="00123738" w:rsidP="00203A80">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3C16ABB" w14:textId="77777777" w:rsidR="00123738" w:rsidRPr="00DD6050" w:rsidRDefault="00123738" w:rsidP="00203A8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E282E60" w14:textId="77777777" w:rsidR="00123738" w:rsidRPr="00DD6050" w:rsidRDefault="00123738" w:rsidP="00203A8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687D351" w14:textId="77777777" w:rsidR="00123738" w:rsidRPr="00DD6050" w:rsidRDefault="00123738" w:rsidP="00203A8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3C2BE57" w14:textId="77777777" w:rsidR="00123738" w:rsidRPr="00DD6050" w:rsidRDefault="00123738" w:rsidP="00203A8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10CE95E" w14:textId="77777777" w:rsidR="00123738" w:rsidRPr="00DD6050" w:rsidRDefault="00123738" w:rsidP="00203A8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761AC36" w14:textId="77777777" w:rsidR="00123738" w:rsidRPr="00DD6050" w:rsidRDefault="00123738" w:rsidP="00203A8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80082" w:rsidRPr="00DD6050" w14:paraId="4A17A7BE" w14:textId="77777777" w:rsidTr="00203A8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F788AA0" w14:textId="77777777" w:rsidR="00580082" w:rsidRPr="00DD6050" w:rsidRDefault="00580082" w:rsidP="0058008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E6AEB7A" w14:textId="41F6CAE3" w:rsidR="00580082" w:rsidRPr="00DD6050" w:rsidRDefault="00580082" w:rsidP="005800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6D86882"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5002</w:t>
            </w:r>
          </w:p>
        </w:tc>
        <w:tc>
          <w:tcPr>
            <w:tcW w:w="1015" w:type="dxa"/>
            <w:tcBorders>
              <w:top w:val="single" w:sz="8" w:space="0" w:color="auto"/>
              <w:left w:val="nil"/>
              <w:bottom w:val="single" w:sz="4" w:space="0" w:color="auto"/>
              <w:right w:val="single" w:sz="4" w:space="0" w:color="auto"/>
            </w:tcBorders>
            <w:noWrap/>
            <w:vAlign w:val="center"/>
          </w:tcPr>
          <w:p w14:paraId="272E1E1E"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2918</w:t>
            </w:r>
          </w:p>
        </w:tc>
        <w:tc>
          <w:tcPr>
            <w:tcW w:w="1274" w:type="dxa"/>
            <w:tcBorders>
              <w:top w:val="single" w:sz="8" w:space="0" w:color="auto"/>
              <w:left w:val="nil"/>
              <w:bottom w:val="single" w:sz="4" w:space="0" w:color="auto"/>
              <w:right w:val="single" w:sz="4" w:space="0" w:color="auto"/>
            </w:tcBorders>
            <w:vAlign w:val="center"/>
          </w:tcPr>
          <w:p w14:paraId="2F46250A"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single" w:sz="8" w:space="0" w:color="auto"/>
              <w:left w:val="nil"/>
              <w:bottom w:val="single" w:sz="4" w:space="0" w:color="auto"/>
              <w:right w:val="single" w:sz="4" w:space="0" w:color="auto"/>
            </w:tcBorders>
            <w:vAlign w:val="center"/>
          </w:tcPr>
          <w:p w14:paraId="3107B6B1"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FF877C6"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r>
      <w:tr w:rsidR="00580082" w:rsidRPr="00DD6050" w14:paraId="27ED47B7" w14:textId="77777777" w:rsidTr="00203A8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88B0270" w14:textId="77777777" w:rsidR="00580082" w:rsidRPr="00DD6050" w:rsidRDefault="00580082" w:rsidP="0058008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E93111" w14:textId="22DD2ED0" w:rsidR="00580082" w:rsidRPr="00DD6050" w:rsidRDefault="00580082" w:rsidP="005800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0C43BA"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1989</w:t>
            </w:r>
          </w:p>
        </w:tc>
        <w:tc>
          <w:tcPr>
            <w:tcW w:w="1015" w:type="dxa"/>
            <w:tcBorders>
              <w:top w:val="nil"/>
              <w:left w:val="nil"/>
              <w:bottom w:val="single" w:sz="4" w:space="0" w:color="auto"/>
              <w:right w:val="single" w:sz="4" w:space="0" w:color="auto"/>
            </w:tcBorders>
            <w:noWrap/>
            <w:vAlign w:val="center"/>
          </w:tcPr>
          <w:p w14:paraId="798EF548"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1158</w:t>
            </w:r>
          </w:p>
        </w:tc>
        <w:tc>
          <w:tcPr>
            <w:tcW w:w="1274" w:type="dxa"/>
            <w:tcBorders>
              <w:top w:val="nil"/>
              <w:left w:val="nil"/>
              <w:bottom w:val="single" w:sz="4" w:space="0" w:color="auto"/>
              <w:right w:val="single" w:sz="4" w:space="0" w:color="auto"/>
            </w:tcBorders>
            <w:vAlign w:val="center"/>
          </w:tcPr>
          <w:p w14:paraId="7C64CCA1"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20B37E5"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6C2C53"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0,97</w:t>
            </w:r>
          </w:p>
        </w:tc>
      </w:tr>
      <w:tr w:rsidR="00580082" w:rsidRPr="00DD6050" w14:paraId="0B9995E4" w14:textId="77777777" w:rsidTr="00203A8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4E50FF8" w14:textId="77777777" w:rsidR="00580082" w:rsidRPr="00DD6050" w:rsidRDefault="00580082" w:rsidP="0058008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A28AC9" w14:textId="7D4C690C" w:rsidR="00580082" w:rsidRPr="00DD6050" w:rsidRDefault="00580082" w:rsidP="005800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0B33E39"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943</w:t>
            </w:r>
          </w:p>
        </w:tc>
        <w:tc>
          <w:tcPr>
            <w:tcW w:w="1015" w:type="dxa"/>
            <w:tcBorders>
              <w:top w:val="nil"/>
              <w:left w:val="nil"/>
              <w:bottom w:val="single" w:sz="4" w:space="0" w:color="auto"/>
              <w:right w:val="single" w:sz="4" w:space="0" w:color="auto"/>
            </w:tcBorders>
            <w:noWrap/>
            <w:vAlign w:val="center"/>
          </w:tcPr>
          <w:p w14:paraId="5766FEA0"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546</w:t>
            </w:r>
          </w:p>
        </w:tc>
        <w:tc>
          <w:tcPr>
            <w:tcW w:w="1274" w:type="dxa"/>
            <w:tcBorders>
              <w:top w:val="nil"/>
              <w:left w:val="nil"/>
              <w:bottom w:val="single" w:sz="4" w:space="0" w:color="auto"/>
              <w:right w:val="single" w:sz="4" w:space="0" w:color="auto"/>
            </w:tcBorders>
            <w:vAlign w:val="center"/>
          </w:tcPr>
          <w:p w14:paraId="25432BE0"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CF6EB7F"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B526AD"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580082" w:rsidRPr="00DD6050" w14:paraId="561423E0" w14:textId="77777777" w:rsidTr="00203A8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E17F38B" w14:textId="77777777" w:rsidR="00580082" w:rsidRPr="00DD6050" w:rsidRDefault="00580082" w:rsidP="0058008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E6D951" w14:textId="41B2E57A" w:rsidR="00580082" w:rsidRPr="00DD6050" w:rsidRDefault="00580082" w:rsidP="005800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E2BA649"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1426</w:t>
            </w:r>
          </w:p>
        </w:tc>
        <w:tc>
          <w:tcPr>
            <w:tcW w:w="1015" w:type="dxa"/>
            <w:tcBorders>
              <w:top w:val="nil"/>
              <w:left w:val="nil"/>
              <w:bottom w:val="single" w:sz="4" w:space="0" w:color="auto"/>
              <w:right w:val="single" w:sz="4" w:space="0" w:color="auto"/>
            </w:tcBorders>
            <w:noWrap/>
            <w:vAlign w:val="center"/>
          </w:tcPr>
          <w:p w14:paraId="3B96F84A"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829</w:t>
            </w:r>
          </w:p>
        </w:tc>
        <w:tc>
          <w:tcPr>
            <w:tcW w:w="1274" w:type="dxa"/>
            <w:tcBorders>
              <w:top w:val="nil"/>
              <w:left w:val="nil"/>
              <w:bottom w:val="single" w:sz="4" w:space="0" w:color="auto"/>
              <w:right w:val="single" w:sz="4" w:space="0" w:color="auto"/>
            </w:tcBorders>
            <w:vAlign w:val="center"/>
          </w:tcPr>
          <w:p w14:paraId="29C00A72"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5D8FE7"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667E9C"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580082" w:rsidRPr="00DD6050" w14:paraId="3890D3AE" w14:textId="77777777" w:rsidTr="00203A8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DB1364B" w14:textId="77777777" w:rsidR="00580082" w:rsidRPr="00DD6050" w:rsidRDefault="00580082" w:rsidP="0058008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7CC6FD" w14:textId="19FA864A" w:rsidR="00580082" w:rsidRPr="00DD6050" w:rsidRDefault="00580082" w:rsidP="005800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7EADFC2"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841</w:t>
            </w:r>
          </w:p>
        </w:tc>
        <w:tc>
          <w:tcPr>
            <w:tcW w:w="1015" w:type="dxa"/>
            <w:tcBorders>
              <w:top w:val="nil"/>
              <w:left w:val="nil"/>
              <w:bottom w:val="single" w:sz="4" w:space="0" w:color="auto"/>
              <w:right w:val="single" w:sz="4" w:space="0" w:color="auto"/>
            </w:tcBorders>
            <w:noWrap/>
            <w:vAlign w:val="center"/>
          </w:tcPr>
          <w:p w14:paraId="4896D517"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491</w:t>
            </w:r>
          </w:p>
        </w:tc>
        <w:tc>
          <w:tcPr>
            <w:tcW w:w="1274" w:type="dxa"/>
            <w:tcBorders>
              <w:top w:val="nil"/>
              <w:left w:val="nil"/>
              <w:bottom w:val="single" w:sz="4" w:space="0" w:color="auto"/>
              <w:right w:val="single" w:sz="4" w:space="0" w:color="auto"/>
            </w:tcBorders>
            <w:vAlign w:val="center"/>
          </w:tcPr>
          <w:p w14:paraId="5D79B55C"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12F7ABE"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848937"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580082" w:rsidRPr="00DD6050" w14:paraId="5F74FFE5" w14:textId="77777777" w:rsidTr="00203A8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71585BE" w14:textId="77777777" w:rsidR="00580082" w:rsidRPr="00DD6050" w:rsidRDefault="00580082" w:rsidP="0058008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FB88118" w14:textId="531C47E6" w:rsidR="00580082" w:rsidRPr="00DD6050" w:rsidRDefault="00580082" w:rsidP="005800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43D62F6"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8" w:space="0" w:color="auto"/>
              <w:right w:val="single" w:sz="4" w:space="0" w:color="auto"/>
            </w:tcBorders>
            <w:noWrap/>
            <w:vAlign w:val="center"/>
          </w:tcPr>
          <w:p w14:paraId="220A7147"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05A87894"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B2679B1"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E17506A"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580082" w:rsidRPr="00DD6050" w14:paraId="07DB0C1F" w14:textId="77777777" w:rsidTr="00203A8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689EB1B" w14:textId="77777777" w:rsidR="00580082" w:rsidRPr="00DD6050" w:rsidRDefault="00580082" w:rsidP="0058008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Popești Leordeni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40D2867" w14:textId="1C921920" w:rsidR="00580082" w:rsidRPr="00DD6050" w:rsidRDefault="00580082" w:rsidP="005800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7D3B6BB"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4616</w:t>
            </w:r>
          </w:p>
        </w:tc>
        <w:tc>
          <w:tcPr>
            <w:tcW w:w="1015" w:type="dxa"/>
            <w:tcBorders>
              <w:top w:val="single" w:sz="8" w:space="0" w:color="auto"/>
              <w:left w:val="nil"/>
              <w:bottom w:val="single" w:sz="4" w:space="0" w:color="auto"/>
              <w:right w:val="single" w:sz="4" w:space="0" w:color="auto"/>
            </w:tcBorders>
            <w:noWrap/>
            <w:vAlign w:val="center"/>
          </w:tcPr>
          <w:p w14:paraId="7016106D"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2684</w:t>
            </w:r>
          </w:p>
        </w:tc>
        <w:tc>
          <w:tcPr>
            <w:tcW w:w="1274" w:type="dxa"/>
            <w:tcBorders>
              <w:top w:val="single" w:sz="8" w:space="0" w:color="auto"/>
              <w:left w:val="nil"/>
              <w:bottom w:val="single" w:sz="4" w:space="0" w:color="auto"/>
              <w:right w:val="single" w:sz="4" w:space="0" w:color="auto"/>
            </w:tcBorders>
            <w:vAlign w:val="center"/>
          </w:tcPr>
          <w:p w14:paraId="19812667"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single" w:sz="8" w:space="0" w:color="auto"/>
              <w:left w:val="nil"/>
              <w:bottom w:val="single" w:sz="4" w:space="0" w:color="auto"/>
              <w:right w:val="single" w:sz="4" w:space="0" w:color="auto"/>
            </w:tcBorders>
            <w:vAlign w:val="center"/>
          </w:tcPr>
          <w:p w14:paraId="0AAAFA30"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C4CC2D3"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r>
      <w:tr w:rsidR="00580082" w:rsidRPr="00DD6050" w14:paraId="7FA6D76D" w14:textId="77777777" w:rsidTr="00203A8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96CB136" w14:textId="77777777" w:rsidR="00580082" w:rsidRPr="00DD6050" w:rsidRDefault="00580082" w:rsidP="0058008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D76E69" w14:textId="7B4DFCAA" w:rsidR="00580082" w:rsidRPr="00DD6050" w:rsidRDefault="00580082" w:rsidP="005800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8B38D7C"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1748</w:t>
            </w:r>
          </w:p>
        </w:tc>
        <w:tc>
          <w:tcPr>
            <w:tcW w:w="1015" w:type="dxa"/>
            <w:tcBorders>
              <w:top w:val="nil"/>
              <w:left w:val="nil"/>
              <w:bottom w:val="single" w:sz="4" w:space="0" w:color="auto"/>
              <w:right w:val="single" w:sz="4" w:space="0" w:color="auto"/>
            </w:tcBorders>
            <w:noWrap/>
            <w:vAlign w:val="center"/>
          </w:tcPr>
          <w:p w14:paraId="5B4791A1"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1012</w:t>
            </w:r>
          </w:p>
        </w:tc>
        <w:tc>
          <w:tcPr>
            <w:tcW w:w="1274" w:type="dxa"/>
            <w:tcBorders>
              <w:top w:val="nil"/>
              <w:left w:val="nil"/>
              <w:bottom w:val="single" w:sz="4" w:space="0" w:color="auto"/>
              <w:right w:val="single" w:sz="4" w:space="0" w:color="auto"/>
            </w:tcBorders>
            <w:vAlign w:val="center"/>
          </w:tcPr>
          <w:p w14:paraId="63AAC78B"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9B61B94"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4CCED0"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0,93</w:t>
            </w:r>
          </w:p>
        </w:tc>
      </w:tr>
      <w:tr w:rsidR="00580082" w:rsidRPr="00DD6050" w14:paraId="2EC1D513" w14:textId="77777777" w:rsidTr="00203A8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EA376F2" w14:textId="77777777" w:rsidR="00580082" w:rsidRPr="00DD6050" w:rsidRDefault="00580082" w:rsidP="0058008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16EF9E" w14:textId="1700ADC1" w:rsidR="00580082" w:rsidRPr="00DD6050" w:rsidRDefault="00580082" w:rsidP="005800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AF341BD"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864</w:t>
            </w:r>
          </w:p>
        </w:tc>
        <w:tc>
          <w:tcPr>
            <w:tcW w:w="1015" w:type="dxa"/>
            <w:tcBorders>
              <w:top w:val="nil"/>
              <w:left w:val="nil"/>
              <w:bottom w:val="single" w:sz="4" w:space="0" w:color="auto"/>
              <w:right w:val="single" w:sz="4" w:space="0" w:color="auto"/>
            </w:tcBorders>
            <w:noWrap/>
            <w:vAlign w:val="center"/>
          </w:tcPr>
          <w:p w14:paraId="512DB21F"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499</w:t>
            </w:r>
          </w:p>
        </w:tc>
        <w:tc>
          <w:tcPr>
            <w:tcW w:w="1274" w:type="dxa"/>
            <w:tcBorders>
              <w:top w:val="nil"/>
              <w:left w:val="nil"/>
              <w:bottom w:val="single" w:sz="4" w:space="0" w:color="auto"/>
              <w:right w:val="single" w:sz="4" w:space="0" w:color="auto"/>
            </w:tcBorders>
            <w:vAlign w:val="center"/>
          </w:tcPr>
          <w:p w14:paraId="61172D85"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13A347C"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FC6BD6"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580082" w:rsidRPr="00DD6050" w14:paraId="010063C3" w14:textId="77777777" w:rsidTr="00203A8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D17F5B2" w14:textId="77777777" w:rsidR="00580082" w:rsidRPr="00DD6050" w:rsidRDefault="00580082" w:rsidP="0058008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39858D" w14:textId="48A44FF5" w:rsidR="00580082" w:rsidRPr="00DD6050" w:rsidRDefault="00580082" w:rsidP="005800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8C574E5"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1254</w:t>
            </w:r>
          </w:p>
        </w:tc>
        <w:tc>
          <w:tcPr>
            <w:tcW w:w="1015" w:type="dxa"/>
            <w:tcBorders>
              <w:top w:val="nil"/>
              <w:left w:val="nil"/>
              <w:bottom w:val="single" w:sz="4" w:space="0" w:color="auto"/>
              <w:right w:val="single" w:sz="4" w:space="0" w:color="auto"/>
            </w:tcBorders>
            <w:noWrap/>
            <w:vAlign w:val="center"/>
          </w:tcPr>
          <w:p w14:paraId="7A226D00"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724</w:t>
            </w:r>
          </w:p>
        </w:tc>
        <w:tc>
          <w:tcPr>
            <w:tcW w:w="1274" w:type="dxa"/>
            <w:tcBorders>
              <w:top w:val="nil"/>
              <w:left w:val="nil"/>
              <w:bottom w:val="single" w:sz="4" w:space="0" w:color="auto"/>
              <w:right w:val="single" w:sz="4" w:space="0" w:color="auto"/>
            </w:tcBorders>
            <w:vAlign w:val="center"/>
          </w:tcPr>
          <w:p w14:paraId="15BC83DA"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1AF691"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72179B"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580082" w:rsidRPr="00DD6050" w14:paraId="6654333E" w14:textId="77777777" w:rsidTr="00203A8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6FFEA23" w14:textId="77777777" w:rsidR="00580082" w:rsidRPr="00DD6050" w:rsidRDefault="00580082" w:rsidP="0058008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C60055" w14:textId="22C36609" w:rsidR="00580082" w:rsidRPr="00DD6050" w:rsidRDefault="00580082" w:rsidP="005800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1078407"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693</w:t>
            </w:r>
          </w:p>
        </w:tc>
        <w:tc>
          <w:tcPr>
            <w:tcW w:w="1015" w:type="dxa"/>
            <w:tcBorders>
              <w:top w:val="nil"/>
              <w:left w:val="nil"/>
              <w:bottom w:val="single" w:sz="4" w:space="0" w:color="auto"/>
              <w:right w:val="single" w:sz="4" w:space="0" w:color="auto"/>
            </w:tcBorders>
            <w:noWrap/>
            <w:vAlign w:val="center"/>
          </w:tcPr>
          <w:p w14:paraId="3860B2C8"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401</w:t>
            </w:r>
          </w:p>
        </w:tc>
        <w:tc>
          <w:tcPr>
            <w:tcW w:w="1274" w:type="dxa"/>
            <w:tcBorders>
              <w:top w:val="nil"/>
              <w:left w:val="nil"/>
              <w:bottom w:val="single" w:sz="4" w:space="0" w:color="auto"/>
              <w:right w:val="single" w:sz="4" w:space="0" w:color="auto"/>
            </w:tcBorders>
            <w:vAlign w:val="center"/>
          </w:tcPr>
          <w:p w14:paraId="70B7879F"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BDAC291"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670C6B"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580082" w:rsidRPr="00DD6050" w14:paraId="25B06DD2" w14:textId="77777777" w:rsidTr="00203A80">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73ED193" w14:textId="77777777" w:rsidR="00580082" w:rsidRPr="00DD6050" w:rsidRDefault="00580082" w:rsidP="0058008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FFADE80" w14:textId="2F9382BA" w:rsidR="00580082" w:rsidRPr="00DD6050" w:rsidRDefault="00580082" w:rsidP="005800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636B621"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8" w:space="0" w:color="auto"/>
              <w:right w:val="single" w:sz="4" w:space="0" w:color="auto"/>
            </w:tcBorders>
            <w:noWrap/>
            <w:vAlign w:val="center"/>
          </w:tcPr>
          <w:p w14:paraId="5BF603D3"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07FDAED1"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A283064"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2D52319"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580082" w:rsidRPr="00DD6050" w14:paraId="3B32512E" w14:textId="77777777" w:rsidTr="00203A8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C71CECD" w14:textId="77777777" w:rsidR="00580082" w:rsidRPr="00DD6050" w:rsidRDefault="00580082" w:rsidP="0058008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București Sect.4</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517938C" w14:textId="44EC4C06" w:rsidR="00580082" w:rsidRPr="00DD6050" w:rsidRDefault="00580082" w:rsidP="005800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4842C1D"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386</w:t>
            </w:r>
          </w:p>
        </w:tc>
        <w:tc>
          <w:tcPr>
            <w:tcW w:w="1015" w:type="dxa"/>
            <w:tcBorders>
              <w:top w:val="single" w:sz="8" w:space="0" w:color="auto"/>
              <w:left w:val="nil"/>
              <w:bottom w:val="single" w:sz="4" w:space="0" w:color="auto"/>
              <w:right w:val="single" w:sz="4" w:space="0" w:color="auto"/>
            </w:tcBorders>
            <w:noWrap/>
            <w:vAlign w:val="center"/>
          </w:tcPr>
          <w:p w14:paraId="3D9D2E99"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233</w:t>
            </w:r>
          </w:p>
        </w:tc>
        <w:tc>
          <w:tcPr>
            <w:tcW w:w="1274" w:type="dxa"/>
            <w:tcBorders>
              <w:top w:val="single" w:sz="8" w:space="0" w:color="auto"/>
              <w:left w:val="nil"/>
              <w:bottom w:val="single" w:sz="4" w:space="0" w:color="auto"/>
              <w:right w:val="single" w:sz="4" w:space="0" w:color="auto"/>
            </w:tcBorders>
            <w:vAlign w:val="center"/>
          </w:tcPr>
          <w:p w14:paraId="52118A28"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5EE13ED"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97F1416"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580082" w:rsidRPr="00DD6050" w14:paraId="7F558F43" w14:textId="77777777" w:rsidTr="00203A8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4612C9A" w14:textId="77777777" w:rsidR="00580082" w:rsidRPr="00DD6050" w:rsidRDefault="00580082" w:rsidP="0058008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F8D015" w14:textId="3D5E5271" w:rsidR="00580082" w:rsidRPr="00DD6050" w:rsidRDefault="00580082" w:rsidP="005800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A53A20D"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241</w:t>
            </w:r>
          </w:p>
        </w:tc>
        <w:tc>
          <w:tcPr>
            <w:tcW w:w="1015" w:type="dxa"/>
            <w:tcBorders>
              <w:top w:val="nil"/>
              <w:left w:val="nil"/>
              <w:bottom w:val="single" w:sz="4" w:space="0" w:color="auto"/>
              <w:right w:val="single" w:sz="4" w:space="0" w:color="auto"/>
            </w:tcBorders>
            <w:noWrap/>
            <w:vAlign w:val="center"/>
          </w:tcPr>
          <w:p w14:paraId="557CA044"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c>
          <w:tcPr>
            <w:tcW w:w="1274" w:type="dxa"/>
            <w:tcBorders>
              <w:top w:val="nil"/>
              <w:left w:val="nil"/>
              <w:bottom w:val="single" w:sz="4" w:space="0" w:color="auto"/>
              <w:right w:val="single" w:sz="4" w:space="0" w:color="auto"/>
            </w:tcBorders>
            <w:vAlign w:val="center"/>
          </w:tcPr>
          <w:p w14:paraId="291D3ED9"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00E51E"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62AB61"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580082" w:rsidRPr="00DD6050" w14:paraId="038DEFBC" w14:textId="77777777" w:rsidTr="00203A8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65F42E" w14:textId="77777777" w:rsidR="00580082" w:rsidRPr="00DD6050" w:rsidRDefault="00580082" w:rsidP="0058008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553F7C" w14:textId="5CC82ED9" w:rsidR="00580082" w:rsidRPr="00DD6050" w:rsidRDefault="00580082" w:rsidP="005800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B71496C"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015" w:type="dxa"/>
            <w:tcBorders>
              <w:top w:val="nil"/>
              <w:left w:val="nil"/>
              <w:bottom w:val="single" w:sz="4" w:space="0" w:color="auto"/>
              <w:right w:val="single" w:sz="4" w:space="0" w:color="auto"/>
            </w:tcBorders>
            <w:noWrap/>
            <w:vAlign w:val="center"/>
          </w:tcPr>
          <w:p w14:paraId="141A71C1"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274" w:type="dxa"/>
            <w:tcBorders>
              <w:top w:val="nil"/>
              <w:left w:val="nil"/>
              <w:bottom w:val="single" w:sz="4" w:space="0" w:color="auto"/>
              <w:right w:val="single" w:sz="4" w:space="0" w:color="auto"/>
            </w:tcBorders>
            <w:vAlign w:val="center"/>
          </w:tcPr>
          <w:p w14:paraId="558AB175"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C6C61F"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AB6D54"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80082" w:rsidRPr="00DD6050" w14:paraId="0E1EDA47" w14:textId="77777777" w:rsidTr="00203A8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732A5F5" w14:textId="77777777" w:rsidR="00580082" w:rsidRPr="00DD6050" w:rsidRDefault="00580082" w:rsidP="0058008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159DB7" w14:textId="2E9D7ACB" w:rsidR="00580082" w:rsidRPr="00DD6050" w:rsidRDefault="00580082" w:rsidP="005800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1505D1B"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c>
          <w:tcPr>
            <w:tcW w:w="1015" w:type="dxa"/>
            <w:tcBorders>
              <w:top w:val="nil"/>
              <w:left w:val="nil"/>
              <w:bottom w:val="single" w:sz="4" w:space="0" w:color="auto"/>
              <w:right w:val="single" w:sz="4" w:space="0" w:color="auto"/>
            </w:tcBorders>
            <w:noWrap/>
            <w:vAlign w:val="center"/>
          </w:tcPr>
          <w:p w14:paraId="3310B6BE"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274" w:type="dxa"/>
            <w:tcBorders>
              <w:top w:val="nil"/>
              <w:left w:val="nil"/>
              <w:bottom w:val="single" w:sz="4" w:space="0" w:color="auto"/>
              <w:right w:val="single" w:sz="4" w:space="0" w:color="auto"/>
            </w:tcBorders>
            <w:vAlign w:val="center"/>
          </w:tcPr>
          <w:p w14:paraId="233F5A16"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6FC745"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3C94A1"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80082" w:rsidRPr="00DD6050" w14:paraId="20997983" w14:textId="77777777" w:rsidTr="00203A8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0A89DF3" w14:textId="77777777" w:rsidR="00580082" w:rsidRPr="00DD6050" w:rsidRDefault="00580082" w:rsidP="0058008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C04A0B" w14:textId="44A2D746" w:rsidR="00580082" w:rsidRPr="00DD6050" w:rsidRDefault="00580082" w:rsidP="005800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EE56EDF"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c>
          <w:tcPr>
            <w:tcW w:w="1015" w:type="dxa"/>
            <w:tcBorders>
              <w:top w:val="nil"/>
              <w:left w:val="nil"/>
              <w:bottom w:val="single" w:sz="4" w:space="0" w:color="auto"/>
              <w:right w:val="single" w:sz="4" w:space="0" w:color="auto"/>
            </w:tcBorders>
            <w:noWrap/>
            <w:vAlign w:val="center"/>
          </w:tcPr>
          <w:p w14:paraId="02DB49FE"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274" w:type="dxa"/>
            <w:tcBorders>
              <w:top w:val="nil"/>
              <w:left w:val="nil"/>
              <w:bottom w:val="single" w:sz="4" w:space="0" w:color="auto"/>
              <w:right w:val="single" w:sz="4" w:space="0" w:color="auto"/>
            </w:tcBorders>
            <w:vAlign w:val="center"/>
          </w:tcPr>
          <w:p w14:paraId="31B234BF"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9E41F5"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5511D1"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80082" w:rsidRPr="00DD6050" w14:paraId="06BA14B7" w14:textId="77777777" w:rsidTr="00203A80">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AD7505C" w14:textId="77777777" w:rsidR="00580082" w:rsidRPr="00DD6050" w:rsidRDefault="00580082" w:rsidP="0058008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132B4FB" w14:textId="6EC6D619" w:rsidR="00580082" w:rsidRPr="00DD6050" w:rsidRDefault="00580082" w:rsidP="005800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156000A"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B4C470B"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84E2871"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97260C6"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3F77115" w14:textId="77777777" w:rsidR="00580082" w:rsidRPr="00DD6050" w:rsidRDefault="00580082" w:rsidP="005800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156C4A03" w14:textId="77777777" w:rsidR="00E40DAA" w:rsidRDefault="00E40DAA" w:rsidP="00D6126F">
      <w:pPr>
        <w:autoSpaceDE w:val="0"/>
        <w:jc w:val="both"/>
        <w:rPr>
          <w:rFonts w:ascii="Arial" w:hAnsi="Arial" w:cs="Arial"/>
          <w:b/>
          <w:bCs/>
          <w:color w:val="000000"/>
          <w:lang w:val="ro-RO"/>
        </w:rPr>
      </w:pPr>
    </w:p>
    <w:p w14:paraId="6794BC7B" w14:textId="77777777" w:rsidR="00123738" w:rsidRPr="00E43106" w:rsidRDefault="00123738" w:rsidP="00123738">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500FA78E" w14:textId="77777777" w:rsidR="00123738" w:rsidRDefault="00123738" w:rsidP="00123738">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123738" w14:paraId="0AAD65B9" w14:textId="77777777" w:rsidTr="00203A80">
        <w:trPr>
          <w:jc w:val="center"/>
        </w:trPr>
        <w:tc>
          <w:tcPr>
            <w:tcW w:w="4876" w:type="dxa"/>
            <w:vMerge w:val="restart"/>
            <w:vAlign w:val="center"/>
          </w:tcPr>
          <w:p w14:paraId="039BC982" w14:textId="77777777" w:rsidR="00123738" w:rsidRDefault="00123738" w:rsidP="00203A80">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0A8E2851" w14:textId="77777777" w:rsidR="00123738" w:rsidRDefault="00123738" w:rsidP="00203A80">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123738" w14:paraId="6C9A48DD" w14:textId="77777777" w:rsidTr="00203A80">
        <w:trPr>
          <w:jc w:val="center"/>
        </w:trPr>
        <w:tc>
          <w:tcPr>
            <w:tcW w:w="4876" w:type="dxa"/>
            <w:vMerge/>
          </w:tcPr>
          <w:p w14:paraId="392429D2" w14:textId="77777777" w:rsidR="00123738" w:rsidRDefault="00123738" w:rsidP="00203A80">
            <w:pPr>
              <w:jc w:val="center"/>
              <w:rPr>
                <w:rFonts w:ascii="Arial" w:hAnsi="Arial" w:cs="Arial"/>
                <w:sz w:val="20"/>
                <w:szCs w:val="20"/>
                <w:vertAlign w:val="subscript"/>
              </w:rPr>
            </w:pPr>
          </w:p>
        </w:tc>
        <w:tc>
          <w:tcPr>
            <w:tcW w:w="1970" w:type="dxa"/>
          </w:tcPr>
          <w:p w14:paraId="3B653F4C" w14:textId="77777777" w:rsidR="00123738" w:rsidRDefault="00123738" w:rsidP="00203A80">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363A1091" w14:textId="77777777" w:rsidR="00123738" w:rsidRDefault="00123738" w:rsidP="00203A80">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123738" w14:paraId="7BC45510" w14:textId="77777777" w:rsidTr="00203A80">
        <w:trPr>
          <w:jc w:val="center"/>
        </w:trPr>
        <w:tc>
          <w:tcPr>
            <w:tcW w:w="4876" w:type="dxa"/>
          </w:tcPr>
          <w:p w14:paraId="75EA3D58" w14:textId="77777777" w:rsidR="00123738" w:rsidRDefault="00123738" w:rsidP="00203A80">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w:t>
            </w:r>
            <w:proofErr w:type="spellStart"/>
            <w:r>
              <w:rPr>
                <w:rFonts w:ascii="Arial" w:hAnsi="Arial" w:cs="Arial"/>
                <w:sz w:val="20"/>
                <w:szCs w:val="20"/>
              </w:rPr>
              <w:t>prelungit</w:t>
            </w:r>
            <w:proofErr w:type="spellEnd"/>
            <w:r>
              <w:rPr>
                <w:rFonts w:ascii="Arial" w:hAnsi="Arial" w:cs="Arial"/>
                <w:sz w:val="20"/>
                <w:szCs w:val="20"/>
              </w:rPr>
              <w:t xml:space="preserve"> nr.4 </w:t>
            </w:r>
            <w:proofErr w:type="spellStart"/>
            <w:r>
              <w:rPr>
                <w:rFonts w:ascii="Arial" w:hAnsi="Arial" w:cs="Arial"/>
                <w:sz w:val="20"/>
                <w:szCs w:val="20"/>
              </w:rPr>
              <w:t>Popești</w:t>
            </w:r>
            <w:proofErr w:type="spellEnd"/>
            <w:r>
              <w:rPr>
                <w:rFonts w:ascii="Arial" w:hAnsi="Arial" w:cs="Arial"/>
                <w:sz w:val="20"/>
                <w:szCs w:val="20"/>
              </w:rPr>
              <w:t xml:space="preserve"> </w:t>
            </w:r>
            <w:proofErr w:type="spellStart"/>
            <w:r>
              <w:rPr>
                <w:rFonts w:ascii="Arial" w:hAnsi="Arial" w:cs="Arial"/>
                <w:sz w:val="20"/>
                <w:szCs w:val="20"/>
              </w:rPr>
              <w:t>Leordeni</w:t>
            </w:r>
            <w:proofErr w:type="spellEnd"/>
          </w:p>
        </w:tc>
        <w:tc>
          <w:tcPr>
            <w:tcW w:w="1970" w:type="dxa"/>
          </w:tcPr>
          <w:p w14:paraId="36404AF0" w14:textId="77777777" w:rsidR="00123738" w:rsidRDefault="00123738" w:rsidP="00203A80">
            <w:pPr>
              <w:jc w:val="center"/>
              <w:rPr>
                <w:rFonts w:ascii="Arial" w:hAnsi="Arial" w:cs="Arial"/>
                <w:sz w:val="20"/>
                <w:szCs w:val="20"/>
              </w:rPr>
            </w:pPr>
            <w:r>
              <w:rPr>
                <w:rFonts w:ascii="Arial" w:hAnsi="Arial" w:cs="Arial"/>
                <w:sz w:val="20"/>
                <w:szCs w:val="20"/>
              </w:rPr>
              <w:t>55-59</w:t>
            </w:r>
          </w:p>
        </w:tc>
        <w:tc>
          <w:tcPr>
            <w:tcW w:w="1970" w:type="dxa"/>
          </w:tcPr>
          <w:p w14:paraId="5B87974D" w14:textId="77777777" w:rsidR="00123738" w:rsidRDefault="00123738" w:rsidP="00203A80">
            <w:pPr>
              <w:jc w:val="center"/>
              <w:rPr>
                <w:rFonts w:ascii="Arial" w:hAnsi="Arial" w:cs="Arial"/>
                <w:sz w:val="20"/>
                <w:szCs w:val="20"/>
              </w:rPr>
            </w:pPr>
            <w:r>
              <w:rPr>
                <w:rFonts w:ascii="Arial" w:hAnsi="Arial" w:cs="Arial"/>
                <w:sz w:val="20"/>
                <w:szCs w:val="20"/>
              </w:rPr>
              <w:t>45-49</w:t>
            </w:r>
          </w:p>
        </w:tc>
      </w:tr>
      <w:tr w:rsidR="00123738" w14:paraId="01B18CFF" w14:textId="77777777" w:rsidTr="00203A80">
        <w:trPr>
          <w:jc w:val="center"/>
        </w:trPr>
        <w:tc>
          <w:tcPr>
            <w:tcW w:w="4876" w:type="dxa"/>
          </w:tcPr>
          <w:p w14:paraId="36003CD3" w14:textId="77777777" w:rsidR="00123738" w:rsidRDefault="00123738" w:rsidP="00203A80">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w:t>
            </w:r>
            <w:proofErr w:type="spellStart"/>
            <w:r>
              <w:rPr>
                <w:rFonts w:ascii="Arial" w:hAnsi="Arial" w:cs="Arial"/>
                <w:sz w:val="20"/>
                <w:szCs w:val="20"/>
              </w:rPr>
              <w:t>Sfânta</w:t>
            </w:r>
            <w:proofErr w:type="spellEnd"/>
            <w:r>
              <w:rPr>
                <w:rFonts w:ascii="Arial" w:hAnsi="Arial" w:cs="Arial"/>
                <w:sz w:val="20"/>
                <w:szCs w:val="20"/>
              </w:rPr>
              <w:t xml:space="preserve"> Agnes </w:t>
            </w:r>
            <w:proofErr w:type="spellStart"/>
            <w:r>
              <w:rPr>
                <w:rFonts w:ascii="Arial" w:hAnsi="Arial" w:cs="Arial"/>
                <w:sz w:val="20"/>
                <w:szCs w:val="20"/>
              </w:rPr>
              <w:t>Popești</w:t>
            </w:r>
            <w:proofErr w:type="spellEnd"/>
            <w:r>
              <w:rPr>
                <w:rFonts w:ascii="Arial" w:hAnsi="Arial" w:cs="Arial"/>
                <w:sz w:val="20"/>
                <w:szCs w:val="20"/>
              </w:rPr>
              <w:t xml:space="preserve"> Leordeni</w:t>
            </w:r>
          </w:p>
        </w:tc>
        <w:tc>
          <w:tcPr>
            <w:tcW w:w="1970" w:type="dxa"/>
          </w:tcPr>
          <w:p w14:paraId="422A47CA" w14:textId="77777777" w:rsidR="00123738" w:rsidRDefault="00123738" w:rsidP="00203A80">
            <w:pPr>
              <w:jc w:val="center"/>
              <w:rPr>
                <w:rFonts w:ascii="Arial" w:hAnsi="Arial" w:cs="Arial"/>
                <w:sz w:val="20"/>
                <w:szCs w:val="20"/>
              </w:rPr>
            </w:pPr>
            <w:r>
              <w:rPr>
                <w:rFonts w:ascii="Arial" w:hAnsi="Arial" w:cs="Arial"/>
                <w:sz w:val="20"/>
                <w:szCs w:val="20"/>
              </w:rPr>
              <w:t>55-59</w:t>
            </w:r>
          </w:p>
        </w:tc>
        <w:tc>
          <w:tcPr>
            <w:tcW w:w="1970" w:type="dxa"/>
          </w:tcPr>
          <w:p w14:paraId="6B10E1C1" w14:textId="77777777" w:rsidR="00123738" w:rsidRDefault="00123738" w:rsidP="00203A80">
            <w:pPr>
              <w:jc w:val="center"/>
              <w:rPr>
                <w:rFonts w:ascii="Arial" w:hAnsi="Arial" w:cs="Arial"/>
                <w:sz w:val="20"/>
                <w:szCs w:val="20"/>
              </w:rPr>
            </w:pPr>
            <w:r>
              <w:rPr>
                <w:rFonts w:ascii="Arial" w:hAnsi="Arial" w:cs="Arial"/>
                <w:sz w:val="20"/>
                <w:szCs w:val="20"/>
              </w:rPr>
              <w:t>45-49</w:t>
            </w:r>
          </w:p>
        </w:tc>
      </w:tr>
      <w:tr w:rsidR="00123738" w14:paraId="255FE7D9" w14:textId="77777777" w:rsidTr="00203A80">
        <w:trPr>
          <w:jc w:val="center"/>
        </w:trPr>
        <w:tc>
          <w:tcPr>
            <w:tcW w:w="4876" w:type="dxa"/>
          </w:tcPr>
          <w:p w14:paraId="137ACB10" w14:textId="77777777" w:rsidR="00123738" w:rsidRDefault="00123738" w:rsidP="00203A80">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nr.2 </w:t>
            </w:r>
            <w:proofErr w:type="spellStart"/>
            <w:r>
              <w:rPr>
                <w:rFonts w:ascii="Arial" w:hAnsi="Arial" w:cs="Arial"/>
                <w:sz w:val="20"/>
                <w:szCs w:val="20"/>
              </w:rPr>
              <w:t>Popești</w:t>
            </w:r>
            <w:proofErr w:type="spellEnd"/>
            <w:r>
              <w:rPr>
                <w:rFonts w:ascii="Arial" w:hAnsi="Arial" w:cs="Arial"/>
                <w:sz w:val="20"/>
                <w:szCs w:val="20"/>
              </w:rPr>
              <w:t xml:space="preserve"> </w:t>
            </w:r>
            <w:proofErr w:type="spellStart"/>
            <w:r>
              <w:rPr>
                <w:rFonts w:ascii="Arial" w:hAnsi="Arial" w:cs="Arial"/>
                <w:sz w:val="20"/>
                <w:szCs w:val="20"/>
              </w:rPr>
              <w:t>Leordeni</w:t>
            </w:r>
            <w:proofErr w:type="spellEnd"/>
          </w:p>
        </w:tc>
        <w:tc>
          <w:tcPr>
            <w:tcW w:w="1970" w:type="dxa"/>
          </w:tcPr>
          <w:p w14:paraId="68CCCFAC" w14:textId="77777777" w:rsidR="00123738" w:rsidRDefault="00123738" w:rsidP="00203A80">
            <w:pPr>
              <w:jc w:val="center"/>
              <w:rPr>
                <w:rFonts w:ascii="Arial" w:hAnsi="Arial" w:cs="Arial"/>
                <w:sz w:val="20"/>
                <w:szCs w:val="20"/>
              </w:rPr>
            </w:pPr>
            <w:r>
              <w:rPr>
                <w:rFonts w:ascii="Arial" w:hAnsi="Arial" w:cs="Arial"/>
                <w:sz w:val="20"/>
                <w:szCs w:val="20"/>
              </w:rPr>
              <w:t>60-64</w:t>
            </w:r>
          </w:p>
        </w:tc>
        <w:tc>
          <w:tcPr>
            <w:tcW w:w="1970" w:type="dxa"/>
          </w:tcPr>
          <w:p w14:paraId="1447E66F" w14:textId="77777777" w:rsidR="00123738" w:rsidRDefault="00123738" w:rsidP="00203A80">
            <w:pPr>
              <w:jc w:val="center"/>
              <w:rPr>
                <w:rFonts w:ascii="Arial" w:hAnsi="Arial" w:cs="Arial"/>
                <w:sz w:val="20"/>
                <w:szCs w:val="20"/>
              </w:rPr>
            </w:pPr>
            <w:r>
              <w:rPr>
                <w:rFonts w:ascii="Arial" w:hAnsi="Arial" w:cs="Arial"/>
                <w:sz w:val="20"/>
                <w:szCs w:val="20"/>
              </w:rPr>
              <w:t>50-54</w:t>
            </w:r>
          </w:p>
        </w:tc>
      </w:tr>
      <w:tr w:rsidR="00123738" w14:paraId="365511DC" w14:textId="77777777" w:rsidTr="00203A80">
        <w:trPr>
          <w:jc w:val="center"/>
        </w:trPr>
        <w:tc>
          <w:tcPr>
            <w:tcW w:w="4876" w:type="dxa"/>
          </w:tcPr>
          <w:p w14:paraId="6B4E3A29" w14:textId="77777777" w:rsidR="00123738" w:rsidRDefault="00123738" w:rsidP="00203A80">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“Ioan </w:t>
            </w:r>
            <w:proofErr w:type="spellStart"/>
            <w:r>
              <w:rPr>
                <w:rFonts w:ascii="Arial" w:hAnsi="Arial" w:cs="Arial"/>
                <w:sz w:val="20"/>
                <w:szCs w:val="20"/>
              </w:rPr>
              <w:t>Bădescu</w:t>
            </w:r>
            <w:proofErr w:type="spellEnd"/>
            <w:r>
              <w:rPr>
                <w:rFonts w:ascii="Arial" w:hAnsi="Arial" w:cs="Arial"/>
                <w:sz w:val="20"/>
                <w:szCs w:val="20"/>
              </w:rPr>
              <w:t xml:space="preserve">” </w:t>
            </w:r>
            <w:proofErr w:type="spellStart"/>
            <w:r>
              <w:rPr>
                <w:rFonts w:ascii="Arial" w:hAnsi="Arial" w:cs="Arial"/>
                <w:sz w:val="20"/>
                <w:szCs w:val="20"/>
              </w:rPr>
              <w:t>Popești</w:t>
            </w:r>
            <w:proofErr w:type="spellEnd"/>
            <w:r>
              <w:rPr>
                <w:rFonts w:ascii="Arial" w:hAnsi="Arial" w:cs="Arial"/>
                <w:sz w:val="20"/>
                <w:szCs w:val="20"/>
              </w:rPr>
              <w:t xml:space="preserve"> </w:t>
            </w:r>
            <w:proofErr w:type="spellStart"/>
            <w:r>
              <w:rPr>
                <w:rFonts w:ascii="Arial" w:hAnsi="Arial" w:cs="Arial"/>
                <w:sz w:val="20"/>
                <w:szCs w:val="20"/>
              </w:rPr>
              <w:t>Leordeni</w:t>
            </w:r>
            <w:proofErr w:type="spellEnd"/>
          </w:p>
        </w:tc>
        <w:tc>
          <w:tcPr>
            <w:tcW w:w="1970" w:type="dxa"/>
          </w:tcPr>
          <w:p w14:paraId="331A17EE" w14:textId="77777777" w:rsidR="00123738" w:rsidRDefault="00123738" w:rsidP="00203A80">
            <w:pPr>
              <w:jc w:val="center"/>
              <w:rPr>
                <w:rFonts w:ascii="Arial" w:hAnsi="Arial" w:cs="Arial"/>
                <w:sz w:val="20"/>
                <w:szCs w:val="20"/>
              </w:rPr>
            </w:pPr>
            <w:r>
              <w:rPr>
                <w:rFonts w:ascii="Arial" w:hAnsi="Arial" w:cs="Arial"/>
                <w:sz w:val="20"/>
                <w:szCs w:val="20"/>
              </w:rPr>
              <w:t>65-69</w:t>
            </w:r>
          </w:p>
        </w:tc>
        <w:tc>
          <w:tcPr>
            <w:tcW w:w="1970" w:type="dxa"/>
          </w:tcPr>
          <w:p w14:paraId="0B14C1A2" w14:textId="77777777" w:rsidR="00123738" w:rsidRDefault="00123738" w:rsidP="00203A80">
            <w:pPr>
              <w:jc w:val="center"/>
              <w:rPr>
                <w:rFonts w:ascii="Arial" w:hAnsi="Arial" w:cs="Arial"/>
                <w:sz w:val="20"/>
                <w:szCs w:val="20"/>
              </w:rPr>
            </w:pPr>
            <w:r>
              <w:rPr>
                <w:rFonts w:ascii="Arial" w:hAnsi="Arial" w:cs="Arial"/>
                <w:sz w:val="20"/>
                <w:szCs w:val="20"/>
              </w:rPr>
              <w:t>55-59</w:t>
            </w:r>
          </w:p>
        </w:tc>
      </w:tr>
      <w:tr w:rsidR="00123738" w14:paraId="48D1BC57" w14:textId="77777777" w:rsidTr="00203A80">
        <w:trPr>
          <w:jc w:val="center"/>
        </w:trPr>
        <w:tc>
          <w:tcPr>
            <w:tcW w:w="4876" w:type="dxa"/>
          </w:tcPr>
          <w:p w14:paraId="789AECA0" w14:textId="77777777" w:rsidR="00123738" w:rsidRDefault="00123738" w:rsidP="00203A80">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Rose Garden Kids </w:t>
            </w:r>
            <w:proofErr w:type="spellStart"/>
            <w:r>
              <w:rPr>
                <w:rFonts w:ascii="Arial" w:hAnsi="Arial" w:cs="Arial"/>
                <w:sz w:val="20"/>
                <w:szCs w:val="20"/>
              </w:rPr>
              <w:t>Popești</w:t>
            </w:r>
            <w:proofErr w:type="spellEnd"/>
            <w:r>
              <w:rPr>
                <w:rFonts w:ascii="Arial" w:hAnsi="Arial" w:cs="Arial"/>
                <w:sz w:val="20"/>
                <w:szCs w:val="20"/>
              </w:rPr>
              <w:t xml:space="preserve"> </w:t>
            </w:r>
            <w:proofErr w:type="spellStart"/>
            <w:r>
              <w:rPr>
                <w:rFonts w:ascii="Arial" w:hAnsi="Arial" w:cs="Arial"/>
                <w:sz w:val="20"/>
                <w:szCs w:val="20"/>
              </w:rPr>
              <w:t>Leordeni</w:t>
            </w:r>
            <w:proofErr w:type="spellEnd"/>
          </w:p>
        </w:tc>
        <w:tc>
          <w:tcPr>
            <w:tcW w:w="1970" w:type="dxa"/>
          </w:tcPr>
          <w:p w14:paraId="6A74AFCE" w14:textId="77777777" w:rsidR="00123738" w:rsidRDefault="00123738" w:rsidP="00203A80">
            <w:pPr>
              <w:jc w:val="center"/>
              <w:rPr>
                <w:rFonts w:ascii="Arial" w:hAnsi="Arial" w:cs="Arial"/>
                <w:sz w:val="20"/>
                <w:szCs w:val="20"/>
              </w:rPr>
            </w:pPr>
            <w:r>
              <w:rPr>
                <w:rFonts w:ascii="Arial" w:hAnsi="Arial" w:cs="Arial"/>
                <w:sz w:val="20"/>
                <w:szCs w:val="20"/>
              </w:rPr>
              <w:t>&gt;75</w:t>
            </w:r>
          </w:p>
        </w:tc>
        <w:tc>
          <w:tcPr>
            <w:tcW w:w="1970" w:type="dxa"/>
          </w:tcPr>
          <w:p w14:paraId="19897171" w14:textId="77777777" w:rsidR="00123738" w:rsidRDefault="00123738" w:rsidP="00203A80">
            <w:pPr>
              <w:jc w:val="center"/>
              <w:rPr>
                <w:rFonts w:ascii="Arial" w:hAnsi="Arial" w:cs="Arial"/>
                <w:sz w:val="20"/>
                <w:szCs w:val="20"/>
              </w:rPr>
            </w:pPr>
            <w:r>
              <w:rPr>
                <w:rFonts w:ascii="Arial" w:hAnsi="Arial" w:cs="Arial"/>
                <w:sz w:val="20"/>
                <w:szCs w:val="20"/>
              </w:rPr>
              <w:t>65-69</w:t>
            </w:r>
          </w:p>
        </w:tc>
      </w:tr>
      <w:tr w:rsidR="00123738" w14:paraId="3AF3C903" w14:textId="77777777" w:rsidTr="00203A80">
        <w:trPr>
          <w:jc w:val="center"/>
        </w:trPr>
        <w:tc>
          <w:tcPr>
            <w:tcW w:w="4876" w:type="dxa"/>
          </w:tcPr>
          <w:p w14:paraId="3133299A" w14:textId="77777777" w:rsidR="00123738" w:rsidRDefault="00123738" w:rsidP="00203A80">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w:t>
            </w:r>
            <w:proofErr w:type="spellStart"/>
            <w:r>
              <w:rPr>
                <w:rFonts w:ascii="Arial" w:hAnsi="Arial" w:cs="Arial"/>
                <w:sz w:val="20"/>
                <w:szCs w:val="20"/>
              </w:rPr>
              <w:t>Inima</w:t>
            </w:r>
            <w:proofErr w:type="spellEnd"/>
            <w:r>
              <w:rPr>
                <w:rFonts w:ascii="Arial" w:hAnsi="Arial" w:cs="Arial"/>
                <w:sz w:val="20"/>
                <w:szCs w:val="20"/>
              </w:rPr>
              <w:t xml:space="preserve"> </w:t>
            </w:r>
            <w:proofErr w:type="spellStart"/>
            <w:r>
              <w:rPr>
                <w:rFonts w:ascii="Arial" w:hAnsi="Arial" w:cs="Arial"/>
                <w:sz w:val="20"/>
                <w:szCs w:val="20"/>
              </w:rPr>
              <w:t>lui</w:t>
            </w:r>
            <w:proofErr w:type="spellEnd"/>
            <w:r>
              <w:rPr>
                <w:rFonts w:ascii="Arial" w:hAnsi="Arial" w:cs="Arial"/>
                <w:sz w:val="20"/>
                <w:szCs w:val="20"/>
              </w:rPr>
              <w:t xml:space="preserve"> Isus </w:t>
            </w:r>
            <w:proofErr w:type="spellStart"/>
            <w:r>
              <w:rPr>
                <w:rFonts w:ascii="Arial" w:hAnsi="Arial" w:cs="Arial"/>
                <w:sz w:val="20"/>
                <w:szCs w:val="20"/>
              </w:rPr>
              <w:t>Popești</w:t>
            </w:r>
            <w:proofErr w:type="spellEnd"/>
            <w:r>
              <w:rPr>
                <w:rFonts w:ascii="Arial" w:hAnsi="Arial" w:cs="Arial"/>
                <w:sz w:val="20"/>
                <w:szCs w:val="20"/>
              </w:rPr>
              <w:t xml:space="preserve"> </w:t>
            </w:r>
            <w:proofErr w:type="spellStart"/>
            <w:r>
              <w:rPr>
                <w:rFonts w:ascii="Arial" w:hAnsi="Arial" w:cs="Arial"/>
                <w:sz w:val="20"/>
                <w:szCs w:val="20"/>
              </w:rPr>
              <w:t>Leordeni</w:t>
            </w:r>
            <w:proofErr w:type="spellEnd"/>
          </w:p>
        </w:tc>
        <w:tc>
          <w:tcPr>
            <w:tcW w:w="1970" w:type="dxa"/>
          </w:tcPr>
          <w:p w14:paraId="12CFC42D" w14:textId="77777777" w:rsidR="00123738" w:rsidRDefault="00123738" w:rsidP="00203A80">
            <w:pPr>
              <w:jc w:val="center"/>
              <w:rPr>
                <w:rFonts w:ascii="Arial" w:hAnsi="Arial" w:cs="Arial"/>
                <w:sz w:val="20"/>
                <w:szCs w:val="20"/>
              </w:rPr>
            </w:pPr>
            <w:r>
              <w:rPr>
                <w:rFonts w:ascii="Arial" w:hAnsi="Arial" w:cs="Arial"/>
                <w:sz w:val="20"/>
                <w:szCs w:val="20"/>
              </w:rPr>
              <w:t>-</w:t>
            </w:r>
          </w:p>
        </w:tc>
        <w:tc>
          <w:tcPr>
            <w:tcW w:w="1970" w:type="dxa"/>
          </w:tcPr>
          <w:p w14:paraId="47A5B3E9" w14:textId="77777777" w:rsidR="00123738" w:rsidRDefault="00123738" w:rsidP="00203A80">
            <w:pPr>
              <w:jc w:val="center"/>
              <w:rPr>
                <w:rFonts w:ascii="Arial" w:hAnsi="Arial" w:cs="Arial"/>
                <w:sz w:val="20"/>
                <w:szCs w:val="20"/>
              </w:rPr>
            </w:pPr>
            <w:r>
              <w:rPr>
                <w:rFonts w:ascii="Arial" w:hAnsi="Arial" w:cs="Arial"/>
                <w:sz w:val="20"/>
                <w:szCs w:val="20"/>
              </w:rPr>
              <w:t>45-49</w:t>
            </w:r>
          </w:p>
        </w:tc>
      </w:tr>
    </w:tbl>
    <w:p w14:paraId="357349FD" w14:textId="77777777" w:rsidR="00123738" w:rsidRPr="00460AB4" w:rsidRDefault="00123738" w:rsidP="00123738">
      <w:pPr>
        <w:pStyle w:val="DefaultText"/>
        <w:jc w:val="both"/>
        <w:rPr>
          <w:rFonts w:ascii="Arial" w:hAnsi="Arial" w:cs="Arial"/>
          <w:szCs w:val="24"/>
        </w:rPr>
      </w:pPr>
    </w:p>
    <w:p w14:paraId="3B29D161" w14:textId="1A56643D" w:rsidR="00123738" w:rsidRDefault="00123738">
      <w:pPr>
        <w:suppressAutoHyphens w:val="0"/>
        <w:rPr>
          <w:rFonts w:ascii="Arial" w:hAnsi="Arial" w:cs="Arial"/>
          <w:b/>
          <w:bCs/>
          <w:color w:val="000000"/>
          <w:lang w:val="ro-RO"/>
        </w:rPr>
      </w:pPr>
      <w:r>
        <w:rPr>
          <w:rFonts w:ascii="Arial" w:hAnsi="Arial" w:cs="Arial"/>
          <w:b/>
          <w:bCs/>
          <w:color w:val="000000"/>
          <w:lang w:val="ro-RO"/>
        </w:rPr>
        <w:br w:type="page"/>
      </w:r>
    </w:p>
    <w:p w14:paraId="7F504854" w14:textId="77777777" w:rsidR="00E40DAA" w:rsidRDefault="00E40DAA" w:rsidP="00D6126F">
      <w:pPr>
        <w:autoSpaceDE w:val="0"/>
        <w:jc w:val="both"/>
        <w:rPr>
          <w:rFonts w:ascii="Arial" w:hAnsi="Arial" w:cs="Arial"/>
          <w:b/>
          <w:bCs/>
          <w:color w:val="000000"/>
          <w:lang w:val="ro-RO"/>
        </w:rPr>
      </w:pPr>
    </w:p>
    <w:p w14:paraId="1CCBCAB6" w14:textId="0602F97D"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2ACAA991"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123738">
        <w:rPr>
          <w:rFonts w:ascii="Arial" w:hAnsi="Arial" w:cs="Arial"/>
          <w:lang w:val="ro-RO"/>
        </w:rPr>
        <w:t>1557</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123738">
        <w:rPr>
          <w:rFonts w:ascii="Arial" w:hAnsi="Arial" w:cs="Arial"/>
          <w:lang w:val="ro-RO"/>
        </w:rPr>
        <w:t>2271</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123738">
        <w:rPr>
          <w:rFonts w:ascii="Arial" w:hAnsi="Arial" w:cs="Arial"/>
          <w:lang w:val="ro-RO"/>
        </w:rPr>
        <w:t>5997</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123738">
        <w:rPr>
          <w:rFonts w:ascii="Arial" w:hAnsi="Arial" w:cs="Arial"/>
          <w:lang w:val="ro-RO"/>
        </w:rPr>
        <w:t>5203</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5910955B"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A82570">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123738">
        <w:rPr>
          <w:rFonts w:ascii="Arial" w:hAnsi="Arial" w:cs="Arial"/>
          <w:lang w:val="it-IT"/>
        </w:rPr>
        <w:t>4625</w:t>
      </w:r>
      <w:r w:rsidR="00B424AA">
        <w:rPr>
          <w:rFonts w:ascii="Arial" w:hAnsi="Arial" w:cs="Arial"/>
          <w:lang w:val="it-IT"/>
        </w:rPr>
        <w:t xml:space="preserve"> persoane (</w:t>
      </w:r>
      <w:r w:rsidR="00A82570">
        <w:rPr>
          <w:rFonts w:ascii="Arial" w:hAnsi="Arial" w:cs="Arial"/>
          <w:lang w:val="it-IT"/>
        </w:rPr>
        <w:t>+</w:t>
      </w:r>
      <w:r w:rsidR="00123738">
        <w:rPr>
          <w:rFonts w:ascii="Arial" w:hAnsi="Arial" w:cs="Arial"/>
          <w:lang w:val="it-IT"/>
        </w:rPr>
        <w:t>236</w:t>
      </w:r>
      <w:r w:rsidR="00B424AA">
        <w:rPr>
          <w:rFonts w:ascii="Arial" w:hAnsi="Arial" w:cs="Arial"/>
          <w:lang w:val="it-IT"/>
        </w:rPr>
        <w:t>,</w:t>
      </w:r>
      <w:r w:rsidR="00123738">
        <w:rPr>
          <w:rFonts w:ascii="Arial" w:hAnsi="Arial" w:cs="Arial"/>
          <w:lang w:val="it-IT"/>
        </w:rPr>
        <w:t>94</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D6476C">
        <w:rPr>
          <w:rFonts w:ascii="Arial" w:hAnsi="Arial" w:cs="Arial"/>
          <w:lang w:val="it-IT"/>
        </w:rPr>
        <w:t>ând</w:t>
      </w:r>
      <w:r w:rsidR="00F41201">
        <w:rPr>
          <w:rFonts w:ascii="Arial" w:hAnsi="Arial" w:cs="Arial"/>
          <w:lang w:val="it-IT"/>
        </w:rPr>
        <w:t xml:space="preserve"> </w:t>
      </w:r>
      <w:r w:rsidR="00A82570">
        <w:rPr>
          <w:rFonts w:ascii="Arial" w:hAnsi="Arial" w:cs="Arial"/>
          <w:lang w:val="it-IT"/>
        </w:rPr>
        <w:t>creșteri</w:t>
      </w:r>
      <w:r w:rsidR="00D6476C">
        <w:rPr>
          <w:rFonts w:ascii="Arial" w:hAnsi="Arial" w:cs="Arial"/>
          <w:lang w:val="it-IT"/>
        </w:rPr>
        <w:t xml:space="preserve"> pentru </w:t>
      </w:r>
      <w:r w:rsidR="00123738">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A82570">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123738">
        <w:rPr>
          <w:rFonts w:ascii="Arial" w:hAnsi="Arial" w:cs="Arial"/>
          <w:lang w:val="it-IT"/>
        </w:rPr>
        <w:t>7970</w:t>
      </w:r>
      <w:r w:rsidR="00B424AA">
        <w:rPr>
          <w:rFonts w:ascii="Arial" w:hAnsi="Arial" w:cs="Arial"/>
          <w:lang w:val="it-IT"/>
        </w:rPr>
        <w:t xml:space="preserve"> persoane (</w:t>
      </w:r>
      <w:r w:rsidR="00A82570">
        <w:rPr>
          <w:rFonts w:ascii="Arial" w:hAnsi="Arial" w:cs="Arial"/>
          <w:lang w:val="it-IT"/>
        </w:rPr>
        <w:t>+</w:t>
      </w:r>
      <w:r w:rsidR="00123738">
        <w:rPr>
          <w:rFonts w:ascii="Arial" w:hAnsi="Arial" w:cs="Arial"/>
          <w:lang w:val="it-IT"/>
        </w:rPr>
        <w:t>356</w:t>
      </w:r>
      <w:r w:rsidR="00B424AA">
        <w:rPr>
          <w:rFonts w:ascii="Arial" w:hAnsi="Arial" w:cs="Arial"/>
          <w:lang w:val="it-IT"/>
        </w:rPr>
        <w:t>,</w:t>
      </w:r>
      <w:r w:rsidR="00123738">
        <w:rPr>
          <w:rFonts w:ascii="Arial" w:hAnsi="Arial" w:cs="Arial"/>
          <w:lang w:val="it-IT"/>
        </w:rPr>
        <w:t>60</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123738">
        <w:rPr>
          <w:rFonts w:ascii="Arial" w:hAnsi="Arial" w:cs="Arial"/>
          <w:lang w:val="it-IT"/>
        </w:rPr>
        <w:t>ând</w:t>
      </w:r>
      <w:r w:rsidR="00D6476C">
        <w:rPr>
          <w:rFonts w:ascii="Arial" w:hAnsi="Arial" w:cs="Arial"/>
          <w:lang w:val="it-IT"/>
        </w:rPr>
        <w:t xml:space="preserve"> </w:t>
      </w:r>
      <w:r w:rsidR="00E40DAA">
        <w:rPr>
          <w:rFonts w:ascii="Arial" w:hAnsi="Arial" w:cs="Arial"/>
          <w:lang w:val="it-IT"/>
        </w:rPr>
        <w:t>reduceri</w:t>
      </w:r>
      <w:r w:rsidR="00D6476C">
        <w:rPr>
          <w:rFonts w:ascii="Arial" w:hAnsi="Arial" w:cs="Arial"/>
          <w:lang w:val="it-IT"/>
        </w:rPr>
        <w:t xml:space="preserve"> pentru </w:t>
      </w:r>
      <w:r w:rsidR="00123738">
        <w:rPr>
          <w:rFonts w:ascii="Arial" w:hAnsi="Arial" w:cs="Arial"/>
          <w:lang w:val="it-IT"/>
        </w:rPr>
        <w:t>toate intervalele</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123738" w:rsidRPr="00BD3863" w14:paraId="1402A92A" w14:textId="77777777" w:rsidTr="00203A80">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52A41EBF" w14:textId="77777777" w:rsidR="00123738" w:rsidRPr="00BD3863" w:rsidRDefault="00123738" w:rsidP="00203A8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7D3C6D3C" w14:textId="77777777" w:rsidR="00123738" w:rsidRPr="00BD3863" w:rsidRDefault="00123738" w:rsidP="00203A8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2378D90" w14:textId="77777777" w:rsidR="00123738" w:rsidRPr="00BD3863" w:rsidRDefault="00123738" w:rsidP="00203A8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783E7D0A" w14:textId="77777777" w:rsidR="00123738" w:rsidRPr="00BD3863" w:rsidRDefault="00123738" w:rsidP="00203A8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104FDD86" w14:textId="77777777" w:rsidR="00123738" w:rsidRPr="008537F4" w:rsidRDefault="00123738" w:rsidP="00203A8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2F21EF1" w14:textId="77777777" w:rsidR="00123738" w:rsidRPr="008537F4" w:rsidRDefault="00123738" w:rsidP="00203A8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7D99E567" w14:textId="77777777" w:rsidR="00123738" w:rsidRPr="008537F4" w:rsidRDefault="00123738" w:rsidP="00203A8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123738" w:rsidRPr="00BD3863" w14:paraId="77ECF24B" w14:textId="77777777" w:rsidTr="00203A8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52076C4" w14:textId="77777777" w:rsidR="00123738" w:rsidRPr="00BD3863" w:rsidRDefault="00123738" w:rsidP="00203A8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9791420" w14:textId="77777777" w:rsidR="00123738" w:rsidRPr="00313645" w:rsidRDefault="00123738" w:rsidP="00203A80">
            <w:pPr>
              <w:suppressAutoHyphens w:val="0"/>
              <w:jc w:val="center"/>
              <w:rPr>
                <w:rFonts w:ascii="Arial" w:hAnsi="Arial" w:cs="Arial"/>
                <w:color w:val="000000"/>
                <w:sz w:val="20"/>
                <w:szCs w:val="20"/>
                <w:lang w:val="ro-RO" w:eastAsia="ro-RO"/>
              </w:rPr>
            </w:pPr>
            <w:r>
              <w:rPr>
                <w:rFonts w:ascii="Arial" w:hAnsi="Arial" w:cs="Arial"/>
                <w:color w:val="000000"/>
                <w:sz w:val="20"/>
                <w:szCs w:val="20"/>
              </w:rPr>
              <w:t>2411</w:t>
            </w:r>
          </w:p>
        </w:tc>
        <w:tc>
          <w:tcPr>
            <w:tcW w:w="1117" w:type="dxa"/>
            <w:tcBorders>
              <w:top w:val="nil"/>
              <w:left w:val="nil"/>
              <w:bottom w:val="single" w:sz="4" w:space="0" w:color="auto"/>
              <w:right w:val="single" w:sz="4" w:space="0" w:color="auto"/>
            </w:tcBorders>
            <w:vAlign w:val="center"/>
          </w:tcPr>
          <w:p w14:paraId="0505B7B7" w14:textId="77777777" w:rsidR="00123738" w:rsidRPr="00313645" w:rsidRDefault="00123738" w:rsidP="00203A80">
            <w:pPr>
              <w:suppressAutoHyphens w:val="0"/>
              <w:jc w:val="center"/>
              <w:rPr>
                <w:rFonts w:ascii="Arial" w:hAnsi="Arial" w:cs="Arial"/>
                <w:color w:val="000000"/>
                <w:sz w:val="20"/>
                <w:szCs w:val="20"/>
                <w:lang w:val="ro-RO" w:eastAsia="ro-RO"/>
              </w:rPr>
            </w:pPr>
            <w:r>
              <w:rPr>
                <w:rFonts w:ascii="Arial" w:hAnsi="Arial" w:cs="Arial"/>
                <w:color w:val="000000"/>
                <w:sz w:val="20"/>
                <w:szCs w:val="20"/>
              </w:rPr>
              <w:t>1361</w:t>
            </w:r>
          </w:p>
        </w:tc>
        <w:tc>
          <w:tcPr>
            <w:tcW w:w="1134" w:type="dxa"/>
            <w:tcBorders>
              <w:top w:val="nil"/>
              <w:left w:val="nil"/>
              <w:bottom w:val="single" w:sz="4" w:space="0" w:color="auto"/>
              <w:right w:val="single" w:sz="4" w:space="0" w:color="auto"/>
            </w:tcBorders>
            <w:vAlign w:val="center"/>
          </w:tcPr>
          <w:p w14:paraId="4765A1C6" w14:textId="77777777" w:rsidR="00123738" w:rsidRPr="00313645" w:rsidRDefault="00123738" w:rsidP="00203A80">
            <w:pPr>
              <w:suppressAutoHyphens w:val="0"/>
              <w:jc w:val="center"/>
              <w:rPr>
                <w:rFonts w:ascii="Arial" w:hAnsi="Arial" w:cs="Arial"/>
                <w:color w:val="000000"/>
                <w:sz w:val="20"/>
                <w:szCs w:val="20"/>
                <w:lang w:val="ro-RO" w:eastAsia="ro-RO"/>
              </w:rPr>
            </w:pPr>
            <w:r>
              <w:rPr>
                <w:rFonts w:ascii="Arial" w:hAnsi="Arial" w:cs="Arial"/>
                <w:color w:val="000000"/>
                <w:sz w:val="20"/>
                <w:szCs w:val="20"/>
              </w:rPr>
              <w:t>1248</w:t>
            </w:r>
          </w:p>
        </w:tc>
        <w:tc>
          <w:tcPr>
            <w:tcW w:w="1134" w:type="dxa"/>
            <w:tcBorders>
              <w:top w:val="nil"/>
              <w:left w:val="nil"/>
              <w:bottom w:val="single" w:sz="4" w:space="0" w:color="auto"/>
              <w:right w:val="single" w:sz="4" w:space="0" w:color="auto"/>
            </w:tcBorders>
            <w:vAlign w:val="center"/>
          </w:tcPr>
          <w:p w14:paraId="20FC0EE9" w14:textId="77777777" w:rsidR="00123738" w:rsidRPr="008537F4" w:rsidRDefault="00123738" w:rsidP="00203A80">
            <w:pPr>
              <w:suppressAutoHyphens w:val="0"/>
              <w:jc w:val="center"/>
              <w:rPr>
                <w:rFonts w:ascii="Arial" w:hAnsi="Arial" w:cs="Arial"/>
                <w:color w:val="000000"/>
                <w:sz w:val="20"/>
                <w:szCs w:val="20"/>
                <w:lang w:val="ro-RO" w:eastAsia="ro-RO"/>
              </w:rPr>
            </w:pPr>
            <w:r>
              <w:rPr>
                <w:rFonts w:ascii="Arial" w:hAnsi="Arial" w:cs="Arial"/>
                <w:color w:val="000000"/>
                <w:sz w:val="20"/>
                <w:szCs w:val="20"/>
              </w:rPr>
              <w:t>1222</w:t>
            </w:r>
          </w:p>
        </w:tc>
        <w:tc>
          <w:tcPr>
            <w:tcW w:w="1022" w:type="dxa"/>
            <w:tcBorders>
              <w:top w:val="nil"/>
              <w:left w:val="nil"/>
              <w:bottom w:val="single" w:sz="4" w:space="0" w:color="auto"/>
              <w:right w:val="single" w:sz="4" w:space="0" w:color="auto"/>
            </w:tcBorders>
            <w:vAlign w:val="center"/>
          </w:tcPr>
          <w:p w14:paraId="00D4BC4B" w14:textId="77777777" w:rsidR="00123738" w:rsidRPr="008537F4" w:rsidRDefault="00123738" w:rsidP="00203A80">
            <w:pPr>
              <w:suppressAutoHyphens w:val="0"/>
              <w:jc w:val="center"/>
              <w:rPr>
                <w:rFonts w:ascii="Arial" w:hAnsi="Arial" w:cs="Arial"/>
                <w:color w:val="000000"/>
                <w:sz w:val="20"/>
                <w:szCs w:val="20"/>
                <w:lang w:val="ro-RO" w:eastAsia="ro-RO"/>
              </w:rPr>
            </w:pPr>
            <w:r>
              <w:rPr>
                <w:rFonts w:ascii="Arial" w:hAnsi="Arial" w:cs="Arial"/>
                <w:color w:val="000000"/>
                <w:sz w:val="20"/>
                <w:szCs w:val="20"/>
              </w:rPr>
              <w:t>335</w:t>
            </w:r>
          </w:p>
        </w:tc>
        <w:tc>
          <w:tcPr>
            <w:tcW w:w="1006" w:type="dxa"/>
            <w:tcBorders>
              <w:top w:val="nil"/>
              <w:left w:val="nil"/>
              <w:bottom w:val="single" w:sz="4" w:space="0" w:color="auto"/>
              <w:right w:val="single" w:sz="4" w:space="0" w:color="auto"/>
            </w:tcBorders>
            <w:noWrap/>
            <w:vAlign w:val="bottom"/>
          </w:tcPr>
          <w:p w14:paraId="7C482CD5" w14:textId="77777777" w:rsidR="00123738" w:rsidRPr="008537F4" w:rsidRDefault="00123738" w:rsidP="00203A8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6577</w:t>
            </w:r>
          </w:p>
        </w:tc>
      </w:tr>
      <w:tr w:rsidR="00123738" w:rsidRPr="00BD3863" w14:paraId="09A24489" w14:textId="77777777" w:rsidTr="00203A8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81829D8" w14:textId="77777777" w:rsidR="00123738" w:rsidRPr="00BD3863" w:rsidRDefault="00123738" w:rsidP="00203A8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320A3463" w14:textId="77777777" w:rsidR="00123738" w:rsidRPr="00313645" w:rsidRDefault="00123738" w:rsidP="00203A80">
            <w:pPr>
              <w:suppressAutoHyphens w:val="0"/>
              <w:jc w:val="center"/>
              <w:rPr>
                <w:rFonts w:ascii="Arial" w:hAnsi="Arial" w:cs="Arial"/>
                <w:color w:val="000000"/>
                <w:sz w:val="20"/>
                <w:szCs w:val="20"/>
                <w:lang w:val="ro-RO" w:eastAsia="ro-RO"/>
              </w:rPr>
            </w:pPr>
            <w:r>
              <w:rPr>
                <w:rFonts w:ascii="Arial" w:hAnsi="Arial" w:cs="Arial"/>
                <w:color w:val="000000"/>
                <w:sz w:val="20"/>
                <w:szCs w:val="20"/>
              </w:rPr>
              <w:t>775</w:t>
            </w:r>
          </w:p>
        </w:tc>
        <w:tc>
          <w:tcPr>
            <w:tcW w:w="1117" w:type="dxa"/>
            <w:tcBorders>
              <w:top w:val="nil"/>
              <w:left w:val="nil"/>
              <w:bottom w:val="single" w:sz="4" w:space="0" w:color="auto"/>
              <w:right w:val="single" w:sz="4" w:space="0" w:color="auto"/>
            </w:tcBorders>
            <w:vAlign w:val="center"/>
          </w:tcPr>
          <w:p w14:paraId="4C88898A" w14:textId="77777777" w:rsidR="00123738" w:rsidRPr="00313645" w:rsidRDefault="00123738" w:rsidP="00203A80">
            <w:pPr>
              <w:suppressAutoHyphens w:val="0"/>
              <w:jc w:val="center"/>
              <w:rPr>
                <w:rFonts w:ascii="Arial" w:hAnsi="Arial" w:cs="Arial"/>
                <w:color w:val="000000"/>
                <w:sz w:val="20"/>
                <w:szCs w:val="20"/>
                <w:lang w:val="ro-RO" w:eastAsia="ro-RO"/>
              </w:rPr>
            </w:pPr>
            <w:r>
              <w:rPr>
                <w:rFonts w:ascii="Arial" w:hAnsi="Arial" w:cs="Arial"/>
                <w:color w:val="000000"/>
                <w:sz w:val="20"/>
                <w:szCs w:val="20"/>
              </w:rPr>
              <w:t>669</w:t>
            </w:r>
          </w:p>
        </w:tc>
        <w:tc>
          <w:tcPr>
            <w:tcW w:w="1134" w:type="dxa"/>
            <w:tcBorders>
              <w:top w:val="nil"/>
              <w:left w:val="nil"/>
              <w:bottom w:val="single" w:sz="4" w:space="0" w:color="auto"/>
              <w:right w:val="single" w:sz="4" w:space="0" w:color="auto"/>
            </w:tcBorders>
            <w:vAlign w:val="center"/>
          </w:tcPr>
          <w:p w14:paraId="2D11493A" w14:textId="77777777" w:rsidR="00123738" w:rsidRPr="00313645" w:rsidRDefault="00123738" w:rsidP="00203A80">
            <w:pPr>
              <w:suppressAutoHyphens w:val="0"/>
              <w:jc w:val="center"/>
              <w:rPr>
                <w:rFonts w:ascii="Arial" w:hAnsi="Arial" w:cs="Arial"/>
                <w:color w:val="000000"/>
                <w:sz w:val="20"/>
                <w:szCs w:val="20"/>
                <w:lang w:val="ro-RO" w:eastAsia="ro-RO"/>
              </w:rPr>
            </w:pPr>
            <w:r>
              <w:rPr>
                <w:rFonts w:ascii="Arial" w:hAnsi="Arial" w:cs="Arial"/>
                <w:color w:val="000000"/>
                <w:sz w:val="20"/>
                <w:szCs w:val="20"/>
              </w:rPr>
              <w:t>402</w:t>
            </w:r>
          </w:p>
        </w:tc>
        <w:tc>
          <w:tcPr>
            <w:tcW w:w="1134" w:type="dxa"/>
            <w:tcBorders>
              <w:top w:val="nil"/>
              <w:left w:val="nil"/>
              <w:bottom w:val="single" w:sz="4" w:space="0" w:color="auto"/>
              <w:right w:val="single" w:sz="4" w:space="0" w:color="auto"/>
            </w:tcBorders>
            <w:vAlign w:val="center"/>
          </w:tcPr>
          <w:p w14:paraId="0B330499" w14:textId="77777777" w:rsidR="00123738" w:rsidRPr="008537F4" w:rsidRDefault="00123738" w:rsidP="00203A80">
            <w:pPr>
              <w:suppressAutoHyphens w:val="0"/>
              <w:jc w:val="center"/>
              <w:rPr>
                <w:rFonts w:ascii="Arial" w:hAnsi="Arial" w:cs="Arial"/>
                <w:color w:val="000000"/>
                <w:sz w:val="20"/>
                <w:szCs w:val="20"/>
                <w:lang w:val="ro-RO" w:eastAsia="ro-RO"/>
              </w:rPr>
            </w:pPr>
            <w:r>
              <w:rPr>
                <w:rFonts w:ascii="Arial" w:hAnsi="Arial" w:cs="Arial"/>
                <w:color w:val="000000"/>
                <w:sz w:val="20"/>
                <w:szCs w:val="20"/>
              </w:rPr>
              <w:t>106</w:t>
            </w:r>
          </w:p>
        </w:tc>
        <w:tc>
          <w:tcPr>
            <w:tcW w:w="1022" w:type="dxa"/>
            <w:tcBorders>
              <w:top w:val="nil"/>
              <w:left w:val="nil"/>
              <w:bottom w:val="single" w:sz="4" w:space="0" w:color="auto"/>
              <w:right w:val="single" w:sz="4" w:space="0" w:color="auto"/>
            </w:tcBorders>
            <w:vAlign w:val="center"/>
          </w:tcPr>
          <w:p w14:paraId="3F4422D8" w14:textId="77777777" w:rsidR="00123738" w:rsidRPr="008537F4" w:rsidRDefault="00123738" w:rsidP="00203A80">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3F99A53" w14:textId="77777777" w:rsidR="00123738" w:rsidRPr="008537F4" w:rsidRDefault="00123738" w:rsidP="00203A8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1952</w:t>
            </w:r>
          </w:p>
        </w:tc>
      </w:tr>
      <w:tr w:rsidR="00123738" w:rsidRPr="00BD3863" w14:paraId="2EC9CED7" w14:textId="77777777" w:rsidTr="00203A8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12C0234" w14:textId="77777777" w:rsidR="00123738" w:rsidRPr="00BD3863" w:rsidRDefault="00123738" w:rsidP="00203A8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05D54D8" w14:textId="77777777" w:rsidR="00123738" w:rsidRPr="00313645" w:rsidRDefault="00123738" w:rsidP="00203A80">
            <w:pPr>
              <w:suppressAutoHyphens w:val="0"/>
              <w:jc w:val="center"/>
              <w:rPr>
                <w:rFonts w:ascii="Arial" w:hAnsi="Arial" w:cs="Arial"/>
                <w:color w:val="000000"/>
                <w:sz w:val="20"/>
                <w:szCs w:val="20"/>
                <w:lang w:val="ro-RO" w:eastAsia="ro-RO"/>
              </w:rPr>
            </w:pPr>
            <w:r>
              <w:rPr>
                <w:rFonts w:ascii="Arial" w:hAnsi="Arial" w:cs="Arial"/>
                <w:color w:val="000000"/>
                <w:sz w:val="20"/>
                <w:szCs w:val="20"/>
              </w:rPr>
              <w:t>1636</w:t>
            </w:r>
          </w:p>
        </w:tc>
        <w:tc>
          <w:tcPr>
            <w:tcW w:w="1117" w:type="dxa"/>
            <w:tcBorders>
              <w:top w:val="nil"/>
              <w:left w:val="nil"/>
              <w:bottom w:val="single" w:sz="4" w:space="0" w:color="auto"/>
              <w:right w:val="single" w:sz="4" w:space="0" w:color="auto"/>
            </w:tcBorders>
            <w:vAlign w:val="center"/>
          </w:tcPr>
          <w:p w14:paraId="178C8EAE" w14:textId="77777777" w:rsidR="00123738" w:rsidRPr="00313645" w:rsidRDefault="00123738" w:rsidP="00203A80">
            <w:pPr>
              <w:suppressAutoHyphens w:val="0"/>
              <w:jc w:val="center"/>
              <w:rPr>
                <w:rFonts w:ascii="Arial" w:hAnsi="Arial" w:cs="Arial"/>
                <w:color w:val="000000"/>
                <w:sz w:val="20"/>
                <w:szCs w:val="20"/>
                <w:lang w:val="ro-RO" w:eastAsia="ro-RO"/>
              </w:rPr>
            </w:pPr>
            <w:r>
              <w:rPr>
                <w:rFonts w:ascii="Arial" w:hAnsi="Arial" w:cs="Arial"/>
                <w:color w:val="000000"/>
                <w:sz w:val="20"/>
                <w:szCs w:val="20"/>
              </w:rPr>
              <w:t>692</w:t>
            </w:r>
          </w:p>
        </w:tc>
        <w:tc>
          <w:tcPr>
            <w:tcW w:w="1134" w:type="dxa"/>
            <w:tcBorders>
              <w:top w:val="nil"/>
              <w:left w:val="nil"/>
              <w:bottom w:val="single" w:sz="4" w:space="0" w:color="auto"/>
              <w:right w:val="single" w:sz="4" w:space="0" w:color="auto"/>
            </w:tcBorders>
            <w:vAlign w:val="center"/>
          </w:tcPr>
          <w:p w14:paraId="064A6323" w14:textId="77777777" w:rsidR="00123738" w:rsidRPr="00313645" w:rsidRDefault="00123738" w:rsidP="00203A80">
            <w:pPr>
              <w:suppressAutoHyphens w:val="0"/>
              <w:jc w:val="center"/>
              <w:rPr>
                <w:rFonts w:ascii="Arial" w:hAnsi="Arial" w:cs="Arial"/>
                <w:color w:val="000000"/>
                <w:sz w:val="20"/>
                <w:szCs w:val="20"/>
                <w:lang w:val="ro-RO" w:eastAsia="ro-RO"/>
              </w:rPr>
            </w:pPr>
            <w:r>
              <w:rPr>
                <w:rFonts w:ascii="Arial" w:hAnsi="Arial" w:cs="Arial"/>
                <w:color w:val="000000"/>
                <w:sz w:val="20"/>
                <w:szCs w:val="20"/>
              </w:rPr>
              <w:t>846</w:t>
            </w:r>
          </w:p>
        </w:tc>
        <w:tc>
          <w:tcPr>
            <w:tcW w:w="1134" w:type="dxa"/>
            <w:tcBorders>
              <w:top w:val="nil"/>
              <w:left w:val="nil"/>
              <w:bottom w:val="single" w:sz="4" w:space="0" w:color="auto"/>
              <w:right w:val="single" w:sz="4" w:space="0" w:color="auto"/>
            </w:tcBorders>
            <w:vAlign w:val="center"/>
          </w:tcPr>
          <w:p w14:paraId="6EC9E0DA" w14:textId="77777777" w:rsidR="00123738" w:rsidRPr="008537F4" w:rsidRDefault="00123738" w:rsidP="00203A80">
            <w:pPr>
              <w:suppressAutoHyphens w:val="0"/>
              <w:jc w:val="center"/>
              <w:rPr>
                <w:rFonts w:ascii="Arial" w:hAnsi="Arial" w:cs="Arial"/>
                <w:color w:val="000000"/>
                <w:sz w:val="20"/>
                <w:szCs w:val="20"/>
                <w:lang w:val="ro-RO" w:eastAsia="ro-RO"/>
              </w:rPr>
            </w:pPr>
            <w:r>
              <w:rPr>
                <w:rFonts w:ascii="Arial" w:hAnsi="Arial" w:cs="Arial"/>
                <w:color w:val="000000"/>
                <w:sz w:val="20"/>
                <w:szCs w:val="20"/>
              </w:rPr>
              <w:t>1116</w:t>
            </w:r>
          </w:p>
        </w:tc>
        <w:tc>
          <w:tcPr>
            <w:tcW w:w="1022" w:type="dxa"/>
            <w:tcBorders>
              <w:top w:val="nil"/>
              <w:left w:val="nil"/>
              <w:bottom w:val="single" w:sz="4" w:space="0" w:color="auto"/>
              <w:right w:val="single" w:sz="4" w:space="0" w:color="auto"/>
            </w:tcBorders>
            <w:vAlign w:val="center"/>
          </w:tcPr>
          <w:p w14:paraId="51C404DC" w14:textId="77777777" w:rsidR="00123738" w:rsidRPr="008537F4" w:rsidRDefault="00123738" w:rsidP="00203A80">
            <w:pPr>
              <w:suppressAutoHyphens w:val="0"/>
              <w:jc w:val="center"/>
              <w:rPr>
                <w:rFonts w:ascii="Arial" w:hAnsi="Arial" w:cs="Arial"/>
                <w:color w:val="000000"/>
                <w:sz w:val="20"/>
                <w:szCs w:val="20"/>
                <w:lang w:val="ro-RO" w:eastAsia="ro-RO"/>
              </w:rPr>
            </w:pPr>
            <w:r>
              <w:rPr>
                <w:rFonts w:ascii="Arial" w:hAnsi="Arial" w:cs="Arial"/>
                <w:color w:val="000000"/>
                <w:sz w:val="20"/>
                <w:szCs w:val="20"/>
              </w:rPr>
              <w:t>335</w:t>
            </w:r>
          </w:p>
        </w:tc>
        <w:tc>
          <w:tcPr>
            <w:tcW w:w="1006" w:type="dxa"/>
            <w:tcBorders>
              <w:top w:val="nil"/>
              <w:left w:val="nil"/>
              <w:bottom w:val="single" w:sz="4" w:space="0" w:color="auto"/>
              <w:right w:val="single" w:sz="4" w:space="0" w:color="auto"/>
            </w:tcBorders>
            <w:vAlign w:val="center"/>
          </w:tcPr>
          <w:p w14:paraId="67FB4D1A" w14:textId="77777777" w:rsidR="00123738" w:rsidRPr="008537F4" w:rsidRDefault="00123738" w:rsidP="00203A8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4625</w:t>
            </w:r>
          </w:p>
        </w:tc>
      </w:tr>
      <w:tr w:rsidR="00123738" w:rsidRPr="00BD3863" w14:paraId="1C00737C" w14:textId="77777777" w:rsidTr="00203A8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F10D345" w14:textId="77777777" w:rsidR="00123738" w:rsidRPr="00BD3863" w:rsidRDefault="00123738" w:rsidP="00203A8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385A448" w14:textId="77777777" w:rsidR="00123738" w:rsidRPr="00313645" w:rsidRDefault="00123738" w:rsidP="00203A80">
            <w:pPr>
              <w:suppressAutoHyphens w:val="0"/>
              <w:jc w:val="center"/>
              <w:rPr>
                <w:rFonts w:ascii="Arial" w:hAnsi="Arial" w:cs="Arial"/>
                <w:color w:val="000000"/>
                <w:sz w:val="20"/>
                <w:szCs w:val="20"/>
                <w:lang w:val="ro-RO" w:eastAsia="ro-RO"/>
              </w:rPr>
            </w:pPr>
            <w:r>
              <w:rPr>
                <w:rFonts w:ascii="Arial" w:hAnsi="Arial" w:cs="Arial"/>
                <w:color w:val="000000"/>
                <w:sz w:val="20"/>
                <w:szCs w:val="20"/>
              </w:rPr>
              <w:t>211,10%</w:t>
            </w:r>
          </w:p>
        </w:tc>
        <w:tc>
          <w:tcPr>
            <w:tcW w:w="1117" w:type="dxa"/>
            <w:tcBorders>
              <w:top w:val="nil"/>
              <w:left w:val="nil"/>
              <w:bottom w:val="single" w:sz="4" w:space="0" w:color="auto"/>
              <w:right w:val="single" w:sz="4" w:space="0" w:color="auto"/>
            </w:tcBorders>
            <w:vAlign w:val="center"/>
          </w:tcPr>
          <w:p w14:paraId="08FC2A10" w14:textId="77777777" w:rsidR="00123738" w:rsidRPr="00313645" w:rsidRDefault="00123738" w:rsidP="00203A80">
            <w:pPr>
              <w:suppressAutoHyphens w:val="0"/>
              <w:jc w:val="center"/>
              <w:rPr>
                <w:rFonts w:ascii="Arial" w:hAnsi="Arial" w:cs="Arial"/>
                <w:color w:val="000000"/>
                <w:sz w:val="20"/>
                <w:szCs w:val="20"/>
                <w:lang w:val="ro-RO" w:eastAsia="ro-RO"/>
              </w:rPr>
            </w:pPr>
            <w:r>
              <w:rPr>
                <w:rFonts w:ascii="Arial" w:hAnsi="Arial" w:cs="Arial"/>
                <w:color w:val="000000"/>
                <w:sz w:val="20"/>
                <w:szCs w:val="20"/>
              </w:rPr>
              <w:t>103,44%</w:t>
            </w:r>
          </w:p>
        </w:tc>
        <w:tc>
          <w:tcPr>
            <w:tcW w:w="1134" w:type="dxa"/>
            <w:tcBorders>
              <w:top w:val="nil"/>
              <w:left w:val="nil"/>
              <w:bottom w:val="single" w:sz="4" w:space="0" w:color="auto"/>
              <w:right w:val="single" w:sz="4" w:space="0" w:color="auto"/>
            </w:tcBorders>
            <w:vAlign w:val="center"/>
          </w:tcPr>
          <w:p w14:paraId="4CE65B5D" w14:textId="77777777" w:rsidR="00123738" w:rsidRPr="00313645" w:rsidRDefault="00123738" w:rsidP="00203A80">
            <w:pPr>
              <w:suppressAutoHyphens w:val="0"/>
              <w:jc w:val="center"/>
              <w:rPr>
                <w:rFonts w:ascii="Arial" w:hAnsi="Arial" w:cs="Arial"/>
                <w:color w:val="000000"/>
                <w:sz w:val="20"/>
                <w:szCs w:val="20"/>
                <w:lang w:val="ro-RO" w:eastAsia="ro-RO"/>
              </w:rPr>
            </w:pPr>
            <w:r>
              <w:rPr>
                <w:rFonts w:ascii="Arial" w:hAnsi="Arial" w:cs="Arial"/>
                <w:color w:val="000000"/>
                <w:sz w:val="20"/>
                <w:szCs w:val="20"/>
              </w:rPr>
              <w:t>210,45%</w:t>
            </w:r>
          </w:p>
        </w:tc>
        <w:tc>
          <w:tcPr>
            <w:tcW w:w="1134" w:type="dxa"/>
            <w:tcBorders>
              <w:top w:val="nil"/>
              <w:left w:val="nil"/>
              <w:bottom w:val="single" w:sz="4" w:space="0" w:color="auto"/>
              <w:right w:val="single" w:sz="4" w:space="0" w:color="auto"/>
            </w:tcBorders>
            <w:vAlign w:val="center"/>
          </w:tcPr>
          <w:p w14:paraId="3C4BD76D" w14:textId="77777777" w:rsidR="00123738" w:rsidRPr="008537F4" w:rsidRDefault="00123738" w:rsidP="00203A80">
            <w:pPr>
              <w:suppressAutoHyphens w:val="0"/>
              <w:jc w:val="center"/>
              <w:rPr>
                <w:rFonts w:ascii="Arial" w:hAnsi="Arial" w:cs="Arial"/>
                <w:color w:val="000000"/>
                <w:sz w:val="20"/>
                <w:szCs w:val="20"/>
                <w:lang w:val="ro-RO" w:eastAsia="ro-RO"/>
              </w:rPr>
            </w:pPr>
            <w:r>
              <w:rPr>
                <w:rFonts w:ascii="Arial" w:hAnsi="Arial" w:cs="Arial"/>
                <w:color w:val="000000"/>
                <w:sz w:val="20"/>
                <w:szCs w:val="20"/>
              </w:rPr>
              <w:t>1052,83%</w:t>
            </w:r>
          </w:p>
        </w:tc>
        <w:tc>
          <w:tcPr>
            <w:tcW w:w="1022" w:type="dxa"/>
            <w:tcBorders>
              <w:top w:val="nil"/>
              <w:left w:val="nil"/>
              <w:bottom w:val="single" w:sz="4" w:space="0" w:color="auto"/>
              <w:right w:val="single" w:sz="4" w:space="0" w:color="auto"/>
            </w:tcBorders>
            <w:vAlign w:val="center"/>
          </w:tcPr>
          <w:p w14:paraId="449445DE" w14:textId="77777777" w:rsidR="00123738" w:rsidRPr="008537F4" w:rsidRDefault="00123738" w:rsidP="00203A80">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07492441" w14:textId="77777777" w:rsidR="00123738" w:rsidRPr="008537F4" w:rsidRDefault="00123738" w:rsidP="00203A8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236,94%</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119"/>
        <w:gridCol w:w="1123"/>
        <w:gridCol w:w="1006"/>
        <w:gridCol w:w="992"/>
        <w:gridCol w:w="1026"/>
        <w:gridCol w:w="1229"/>
        <w:gridCol w:w="788"/>
        <w:gridCol w:w="1006"/>
      </w:tblGrid>
      <w:tr w:rsidR="00123738" w:rsidRPr="00BD3863" w14:paraId="313660AD" w14:textId="77777777" w:rsidTr="00203A80">
        <w:trPr>
          <w:trHeight w:val="288"/>
        </w:trPr>
        <w:tc>
          <w:tcPr>
            <w:tcW w:w="3119" w:type="dxa"/>
            <w:tcBorders>
              <w:top w:val="single" w:sz="4" w:space="0" w:color="auto"/>
              <w:left w:val="single" w:sz="4" w:space="0" w:color="auto"/>
              <w:bottom w:val="single" w:sz="4" w:space="0" w:color="auto"/>
              <w:right w:val="single" w:sz="4" w:space="0" w:color="auto"/>
            </w:tcBorders>
            <w:vAlign w:val="center"/>
            <w:hideMark/>
          </w:tcPr>
          <w:p w14:paraId="3AB03F90" w14:textId="77777777" w:rsidR="00123738" w:rsidRPr="00BD3863" w:rsidRDefault="00123738" w:rsidP="00203A8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123" w:type="dxa"/>
            <w:tcBorders>
              <w:top w:val="single" w:sz="4" w:space="0" w:color="auto"/>
              <w:left w:val="nil"/>
              <w:bottom w:val="single" w:sz="4" w:space="0" w:color="auto"/>
              <w:right w:val="single" w:sz="4" w:space="0" w:color="auto"/>
            </w:tcBorders>
            <w:vAlign w:val="center"/>
            <w:hideMark/>
          </w:tcPr>
          <w:p w14:paraId="16834C36" w14:textId="77777777" w:rsidR="00123738" w:rsidRPr="00BD3863" w:rsidRDefault="00123738" w:rsidP="00203A8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06" w:type="dxa"/>
            <w:tcBorders>
              <w:top w:val="single" w:sz="4" w:space="0" w:color="auto"/>
              <w:left w:val="nil"/>
              <w:bottom w:val="single" w:sz="4" w:space="0" w:color="auto"/>
              <w:right w:val="single" w:sz="4" w:space="0" w:color="auto"/>
            </w:tcBorders>
            <w:vAlign w:val="center"/>
            <w:hideMark/>
          </w:tcPr>
          <w:p w14:paraId="460F5F60" w14:textId="77777777" w:rsidR="00123738" w:rsidRPr="00BD3863" w:rsidRDefault="00123738" w:rsidP="00203A8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2" w:type="dxa"/>
            <w:tcBorders>
              <w:top w:val="single" w:sz="4" w:space="0" w:color="auto"/>
              <w:left w:val="nil"/>
              <w:bottom w:val="single" w:sz="4" w:space="0" w:color="auto"/>
              <w:right w:val="single" w:sz="4" w:space="0" w:color="auto"/>
            </w:tcBorders>
            <w:vAlign w:val="center"/>
            <w:hideMark/>
          </w:tcPr>
          <w:p w14:paraId="56CAC2B6" w14:textId="77777777" w:rsidR="00123738" w:rsidRPr="00BD3863" w:rsidRDefault="00123738" w:rsidP="00203A8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26" w:type="dxa"/>
            <w:tcBorders>
              <w:top w:val="single" w:sz="4" w:space="0" w:color="auto"/>
              <w:left w:val="nil"/>
              <w:bottom w:val="single" w:sz="4" w:space="0" w:color="auto"/>
              <w:right w:val="single" w:sz="4" w:space="0" w:color="auto"/>
            </w:tcBorders>
            <w:vAlign w:val="center"/>
            <w:hideMark/>
          </w:tcPr>
          <w:p w14:paraId="3B9C9BFB" w14:textId="77777777" w:rsidR="00123738" w:rsidRPr="00BD3863" w:rsidRDefault="00123738" w:rsidP="00203A8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229" w:type="dxa"/>
            <w:tcBorders>
              <w:top w:val="single" w:sz="4" w:space="0" w:color="auto"/>
              <w:left w:val="nil"/>
              <w:bottom w:val="single" w:sz="4" w:space="0" w:color="auto"/>
              <w:right w:val="single" w:sz="4" w:space="0" w:color="auto"/>
            </w:tcBorders>
            <w:vAlign w:val="center"/>
            <w:hideMark/>
          </w:tcPr>
          <w:p w14:paraId="0218BA30" w14:textId="77777777" w:rsidR="00123738" w:rsidRPr="00BD3863" w:rsidRDefault="00123738" w:rsidP="00203A8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788" w:type="dxa"/>
            <w:tcBorders>
              <w:top w:val="single" w:sz="4" w:space="0" w:color="auto"/>
              <w:left w:val="nil"/>
              <w:bottom w:val="single" w:sz="4" w:space="0" w:color="auto"/>
              <w:right w:val="single" w:sz="4" w:space="0" w:color="auto"/>
            </w:tcBorders>
            <w:vAlign w:val="center"/>
            <w:hideMark/>
          </w:tcPr>
          <w:p w14:paraId="09AB7A4A" w14:textId="77777777" w:rsidR="00123738" w:rsidRPr="00BD3863" w:rsidRDefault="00123738" w:rsidP="00203A8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127F1ADE" w14:textId="77777777" w:rsidR="00123738" w:rsidRPr="00BD3863" w:rsidRDefault="00123738" w:rsidP="00203A8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123738" w:rsidRPr="00BD3863" w14:paraId="512439E1" w14:textId="77777777" w:rsidTr="00203A80">
        <w:trPr>
          <w:trHeight w:val="288"/>
        </w:trPr>
        <w:tc>
          <w:tcPr>
            <w:tcW w:w="3119" w:type="dxa"/>
            <w:tcBorders>
              <w:top w:val="nil"/>
              <w:left w:val="single" w:sz="4" w:space="0" w:color="auto"/>
              <w:bottom w:val="single" w:sz="4" w:space="0" w:color="auto"/>
              <w:right w:val="single" w:sz="4" w:space="0" w:color="auto"/>
            </w:tcBorders>
            <w:vAlign w:val="center"/>
            <w:hideMark/>
          </w:tcPr>
          <w:p w14:paraId="0E27939F" w14:textId="77777777" w:rsidR="00123738" w:rsidRPr="00BD3863" w:rsidRDefault="00123738" w:rsidP="00203A8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123" w:type="dxa"/>
            <w:tcBorders>
              <w:top w:val="nil"/>
              <w:left w:val="nil"/>
              <w:bottom w:val="single" w:sz="4" w:space="0" w:color="auto"/>
              <w:right w:val="single" w:sz="4" w:space="0" w:color="auto"/>
            </w:tcBorders>
            <w:vAlign w:val="center"/>
          </w:tcPr>
          <w:p w14:paraId="1F56F086" w14:textId="77777777" w:rsidR="00123738" w:rsidRPr="00BA7A3C" w:rsidRDefault="00123738" w:rsidP="00203A80">
            <w:pPr>
              <w:suppressAutoHyphens w:val="0"/>
              <w:jc w:val="center"/>
              <w:rPr>
                <w:rFonts w:ascii="Arial" w:hAnsi="Arial" w:cs="Arial"/>
                <w:color w:val="000000"/>
                <w:sz w:val="18"/>
                <w:szCs w:val="18"/>
                <w:lang w:val="ro-RO" w:eastAsia="ro-RO"/>
              </w:rPr>
            </w:pPr>
            <w:r>
              <w:rPr>
                <w:rFonts w:ascii="Arial" w:hAnsi="Arial" w:cs="Arial"/>
                <w:color w:val="000000"/>
                <w:sz w:val="20"/>
                <w:szCs w:val="20"/>
              </w:rPr>
              <w:t>5002</w:t>
            </w:r>
          </w:p>
        </w:tc>
        <w:tc>
          <w:tcPr>
            <w:tcW w:w="1006" w:type="dxa"/>
            <w:tcBorders>
              <w:top w:val="nil"/>
              <w:left w:val="nil"/>
              <w:bottom w:val="single" w:sz="4" w:space="0" w:color="auto"/>
              <w:right w:val="single" w:sz="4" w:space="0" w:color="auto"/>
            </w:tcBorders>
            <w:vAlign w:val="center"/>
          </w:tcPr>
          <w:p w14:paraId="655617E3" w14:textId="77777777" w:rsidR="00123738" w:rsidRPr="00BA7A3C" w:rsidRDefault="00123738" w:rsidP="00203A80">
            <w:pPr>
              <w:suppressAutoHyphens w:val="0"/>
              <w:jc w:val="center"/>
              <w:rPr>
                <w:rFonts w:ascii="Arial" w:hAnsi="Arial" w:cs="Arial"/>
                <w:color w:val="000000"/>
                <w:sz w:val="18"/>
                <w:szCs w:val="18"/>
                <w:lang w:val="ro-RO" w:eastAsia="ro-RO"/>
              </w:rPr>
            </w:pPr>
            <w:r>
              <w:rPr>
                <w:rFonts w:ascii="Arial" w:hAnsi="Arial" w:cs="Arial"/>
                <w:color w:val="000000"/>
                <w:sz w:val="20"/>
                <w:szCs w:val="20"/>
              </w:rPr>
              <w:t>1989</w:t>
            </w:r>
          </w:p>
        </w:tc>
        <w:tc>
          <w:tcPr>
            <w:tcW w:w="992" w:type="dxa"/>
            <w:tcBorders>
              <w:top w:val="nil"/>
              <w:left w:val="nil"/>
              <w:bottom w:val="single" w:sz="4" w:space="0" w:color="auto"/>
              <w:right w:val="single" w:sz="4" w:space="0" w:color="auto"/>
            </w:tcBorders>
            <w:vAlign w:val="center"/>
          </w:tcPr>
          <w:p w14:paraId="32DF416F" w14:textId="77777777" w:rsidR="00123738" w:rsidRPr="00BA7A3C" w:rsidRDefault="00123738" w:rsidP="00203A80">
            <w:pPr>
              <w:suppressAutoHyphens w:val="0"/>
              <w:jc w:val="center"/>
              <w:rPr>
                <w:rFonts w:ascii="Arial" w:hAnsi="Arial" w:cs="Arial"/>
                <w:color w:val="000000"/>
                <w:sz w:val="18"/>
                <w:szCs w:val="18"/>
                <w:lang w:val="ro-RO" w:eastAsia="ro-RO"/>
              </w:rPr>
            </w:pPr>
            <w:r>
              <w:rPr>
                <w:rFonts w:ascii="Arial" w:hAnsi="Arial" w:cs="Arial"/>
                <w:color w:val="000000"/>
                <w:sz w:val="20"/>
                <w:szCs w:val="20"/>
              </w:rPr>
              <w:t>943</w:t>
            </w:r>
          </w:p>
        </w:tc>
        <w:tc>
          <w:tcPr>
            <w:tcW w:w="1026" w:type="dxa"/>
            <w:tcBorders>
              <w:top w:val="nil"/>
              <w:left w:val="nil"/>
              <w:bottom w:val="single" w:sz="4" w:space="0" w:color="auto"/>
              <w:right w:val="single" w:sz="4" w:space="0" w:color="auto"/>
            </w:tcBorders>
            <w:vAlign w:val="center"/>
          </w:tcPr>
          <w:p w14:paraId="39DE18F0" w14:textId="77777777" w:rsidR="00123738" w:rsidRPr="00BA7A3C" w:rsidRDefault="00123738" w:rsidP="00203A80">
            <w:pPr>
              <w:suppressAutoHyphens w:val="0"/>
              <w:jc w:val="center"/>
              <w:rPr>
                <w:rFonts w:ascii="Arial" w:hAnsi="Arial" w:cs="Arial"/>
                <w:color w:val="000000"/>
                <w:sz w:val="18"/>
                <w:szCs w:val="18"/>
                <w:lang w:val="ro-RO" w:eastAsia="ro-RO"/>
              </w:rPr>
            </w:pPr>
            <w:r>
              <w:rPr>
                <w:rFonts w:ascii="Arial" w:hAnsi="Arial" w:cs="Arial"/>
                <w:color w:val="000000"/>
                <w:sz w:val="20"/>
                <w:szCs w:val="20"/>
              </w:rPr>
              <w:t>1426</w:t>
            </w:r>
          </w:p>
        </w:tc>
        <w:tc>
          <w:tcPr>
            <w:tcW w:w="1229" w:type="dxa"/>
            <w:tcBorders>
              <w:top w:val="nil"/>
              <w:left w:val="nil"/>
              <w:bottom w:val="single" w:sz="4" w:space="0" w:color="auto"/>
              <w:right w:val="single" w:sz="4" w:space="0" w:color="auto"/>
            </w:tcBorders>
            <w:vAlign w:val="center"/>
          </w:tcPr>
          <w:p w14:paraId="186F9252" w14:textId="77777777" w:rsidR="00123738" w:rsidRPr="00BA7A3C" w:rsidRDefault="00123738" w:rsidP="00203A80">
            <w:pPr>
              <w:suppressAutoHyphens w:val="0"/>
              <w:jc w:val="center"/>
              <w:rPr>
                <w:rFonts w:ascii="Arial" w:hAnsi="Arial" w:cs="Arial"/>
                <w:color w:val="000000"/>
                <w:sz w:val="18"/>
                <w:szCs w:val="18"/>
                <w:lang w:val="ro-RO" w:eastAsia="ro-RO"/>
              </w:rPr>
            </w:pPr>
            <w:r>
              <w:rPr>
                <w:rFonts w:ascii="Arial" w:hAnsi="Arial" w:cs="Arial"/>
                <w:color w:val="000000"/>
                <w:sz w:val="20"/>
                <w:szCs w:val="20"/>
              </w:rPr>
              <w:t>841</w:t>
            </w:r>
          </w:p>
        </w:tc>
        <w:tc>
          <w:tcPr>
            <w:tcW w:w="788" w:type="dxa"/>
            <w:tcBorders>
              <w:top w:val="nil"/>
              <w:left w:val="nil"/>
              <w:bottom w:val="single" w:sz="4" w:space="0" w:color="auto"/>
              <w:right w:val="single" w:sz="4" w:space="0" w:color="auto"/>
            </w:tcBorders>
            <w:vAlign w:val="center"/>
          </w:tcPr>
          <w:p w14:paraId="0B4D132F" w14:textId="77777777" w:rsidR="00123738" w:rsidRPr="00BA7A3C" w:rsidRDefault="00123738" w:rsidP="00203A80">
            <w:pPr>
              <w:suppressAutoHyphens w:val="0"/>
              <w:jc w:val="center"/>
              <w:rPr>
                <w:rFonts w:ascii="Arial" w:hAnsi="Arial" w:cs="Arial"/>
                <w:color w:val="000000"/>
                <w:sz w:val="18"/>
                <w:szCs w:val="18"/>
                <w:lang w:val="ro-RO" w:eastAsia="ro-RO"/>
              </w:rPr>
            </w:pPr>
            <w:r>
              <w:rPr>
                <w:rFonts w:ascii="Arial" w:hAnsi="Arial" w:cs="Arial"/>
                <w:color w:val="000000"/>
                <w:sz w:val="20"/>
                <w:szCs w:val="20"/>
              </w:rPr>
              <w:t>4</w:t>
            </w:r>
          </w:p>
        </w:tc>
        <w:tc>
          <w:tcPr>
            <w:tcW w:w="1006" w:type="dxa"/>
            <w:tcBorders>
              <w:top w:val="nil"/>
              <w:left w:val="nil"/>
              <w:bottom w:val="single" w:sz="4" w:space="0" w:color="auto"/>
              <w:right w:val="single" w:sz="4" w:space="0" w:color="auto"/>
            </w:tcBorders>
            <w:noWrap/>
            <w:vAlign w:val="bottom"/>
          </w:tcPr>
          <w:p w14:paraId="26E598D0" w14:textId="77777777" w:rsidR="00123738" w:rsidRPr="00BA7A3C" w:rsidRDefault="00123738" w:rsidP="00203A8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10205</w:t>
            </w:r>
          </w:p>
        </w:tc>
      </w:tr>
      <w:tr w:rsidR="00123738" w:rsidRPr="00BD3863" w14:paraId="51C44DCE" w14:textId="77777777" w:rsidTr="00203A80">
        <w:trPr>
          <w:trHeight w:val="288"/>
        </w:trPr>
        <w:tc>
          <w:tcPr>
            <w:tcW w:w="3119" w:type="dxa"/>
            <w:tcBorders>
              <w:top w:val="nil"/>
              <w:left w:val="single" w:sz="4" w:space="0" w:color="auto"/>
              <w:bottom w:val="single" w:sz="4" w:space="0" w:color="auto"/>
              <w:right w:val="single" w:sz="4" w:space="0" w:color="auto"/>
            </w:tcBorders>
            <w:vAlign w:val="center"/>
            <w:hideMark/>
          </w:tcPr>
          <w:p w14:paraId="75CD502A" w14:textId="77777777" w:rsidR="00123738" w:rsidRPr="00BD3863" w:rsidRDefault="00123738" w:rsidP="00203A8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123" w:type="dxa"/>
            <w:tcBorders>
              <w:top w:val="nil"/>
              <w:left w:val="nil"/>
              <w:bottom w:val="single" w:sz="4" w:space="0" w:color="auto"/>
              <w:right w:val="single" w:sz="4" w:space="0" w:color="auto"/>
            </w:tcBorders>
            <w:vAlign w:val="center"/>
          </w:tcPr>
          <w:p w14:paraId="60895CE2" w14:textId="77777777" w:rsidR="00123738" w:rsidRPr="00BA7A3C" w:rsidRDefault="00123738" w:rsidP="00203A80">
            <w:pPr>
              <w:suppressAutoHyphens w:val="0"/>
              <w:jc w:val="center"/>
              <w:rPr>
                <w:rFonts w:ascii="Arial" w:hAnsi="Arial" w:cs="Arial"/>
                <w:color w:val="000000"/>
                <w:sz w:val="18"/>
                <w:szCs w:val="18"/>
                <w:lang w:val="ro-RO" w:eastAsia="ro-RO"/>
              </w:rPr>
            </w:pPr>
            <w:r>
              <w:rPr>
                <w:rFonts w:ascii="Arial" w:hAnsi="Arial" w:cs="Arial"/>
                <w:color w:val="000000"/>
                <w:sz w:val="20"/>
                <w:szCs w:val="20"/>
              </w:rPr>
              <w:t>837</w:t>
            </w:r>
          </w:p>
        </w:tc>
        <w:tc>
          <w:tcPr>
            <w:tcW w:w="1006" w:type="dxa"/>
            <w:tcBorders>
              <w:top w:val="nil"/>
              <w:left w:val="nil"/>
              <w:bottom w:val="single" w:sz="4" w:space="0" w:color="auto"/>
              <w:right w:val="single" w:sz="4" w:space="0" w:color="auto"/>
            </w:tcBorders>
            <w:vAlign w:val="center"/>
          </w:tcPr>
          <w:p w14:paraId="10BD2D3C" w14:textId="77777777" w:rsidR="00123738" w:rsidRPr="00BA7A3C" w:rsidRDefault="00123738" w:rsidP="00203A80">
            <w:pPr>
              <w:suppressAutoHyphens w:val="0"/>
              <w:jc w:val="center"/>
              <w:rPr>
                <w:rFonts w:ascii="Arial" w:hAnsi="Arial" w:cs="Arial"/>
                <w:color w:val="000000"/>
                <w:sz w:val="18"/>
                <w:szCs w:val="18"/>
                <w:lang w:val="ro-RO" w:eastAsia="ro-RO"/>
              </w:rPr>
            </w:pPr>
            <w:r>
              <w:rPr>
                <w:rFonts w:ascii="Arial" w:hAnsi="Arial" w:cs="Arial"/>
                <w:color w:val="000000"/>
                <w:sz w:val="20"/>
                <w:szCs w:val="20"/>
              </w:rPr>
              <w:t>677</w:t>
            </w:r>
          </w:p>
        </w:tc>
        <w:tc>
          <w:tcPr>
            <w:tcW w:w="992" w:type="dxa"/>
            <w:tcBorders>
              <w:top w:val="nil"/>
              <w:left w:val="nil"/>
              <w:bottom w:val="single" w:sz="4" w:space="0" w:color="auto"/>
              <w:right w:val="single" w:sz="4" w:space="0" w:color="auto"/>
            </w:tcBorders>
            <w:vAlign w:val="center"/>
          </w:tcPr>
          <w:p w14:paraId="447D1630" w14:textId="77777777" w:rsidR="00123738" w:rsidRPr="00BA7A3C" w:rsidRDefault="00123738" w:rsidP="00203A80">
            <w:pPr>
              <w:suppressAutoHyphens w:val="0"/>
              <w:jc w:val="center"/>
              <w:rPr>
                <w:rFonts w:ascii="Arial" w:hAnsi="Arial" w:cs="Arial"/>
                <w:color w:val="000000"/>
                <w:sz w:val="18"/>
                <w:szCs w:val="18"/>
                <w:lang w:val="ro-RO" w:eastAsia="ro-RO"/>
              </w:rPr>
            </w:pPr>
            <w:r>
              <w:rPr>
                <w:rFonts w:ascii="Arial" w:hAnsi="Arial" w:cs="Arial"/>
                <w:color w:val="000000"/>
                <w:sz w:val="20"/>
                <w:szCs w:val="20"/>
              </w:rPr>
              <w:t>503</w:t>
            </w:r>
          </w:p>
        </w:tc>
        <w:tc>
          <w:tcPr>
            <w:tcW w:w="1026" w:type="dxa"/>
            <w:tcBorders>
              <w:top w:val="nil"/>
              <w:left w:val="nil"/>
              <w:bottom w:val="single" w:sz="4" w:space="0" w:color="auto"/>
              <w:right w:val="single" w:sz="4" w:space="0" w:color="auto"/>
            </w:tcBorders>
            <w:vAlign w:val="center"/>
          </w:tcPr>
          <w:p w14:paraId="0DC8FC8B" w14:textId="77777777" w:rsidR="00123738" w:rsidRPr="00BA7A3C" w:rsidRDefault="00123738" w:rsidP="00203A80">
            <w:pPr>
              <w:suppressAutoHyphens w:val="0"/>
              <w:jc w:val="center"/>
              <w:rPr>
                <w:rFonts w:ascii="Arial" w:hAnsi="Arial" w:cs="Arial"/>
                <w:color w:val="000000"/>
                <w:sz w:val="18"/>
                <w:szCs w:val="18"/>
                <w:lang w:val="ro-RO" w:eastAsia="ro-RO"/>
              </w:rPr>
            </w:pPr>
            <w:r>
              <w:rPr>
                <w:rFonts w:ascii="Arial" w:hAnsi="Arial" w:cs="Arial"/>
                <w:color w:val="000000"/>
                <w:sz w:val="20"/>
                <w:szCs w:val="20"/>
              </w:rPr>
              <w:t>212</w:t>
            </w:r>
          </w:p>
        </w:tc>
        <w:tc>
          <w:tcPr>
            <w:tcW w:w="1229" w:type="dxa"/>
            <w:tcBorders>
              <w:top w:val="nil"/>
              <w:left w:val="nil"/>
              <w:bottom w:val="single" w:sz="4" w:space="0" w:color="auto"/>
              <w:right w:val="single" w:sz="4" w:space="0" w:color="auto"/>
            </w:tcBorders>
            <w:vAlign w:val="center"/>
          </w:tcPr>
          <w:p w14:paraId="728D1073" w14:textId="77777777" w:rsidR="00123738" w:rsidRPr="00BA7A3C" w:rsidRDefault="00123738" w:rsidP="00203A80">
            <w:pPr>
              <w:suppressAutoHyphens w:val="0"/>
              <w:jc w:val="center"/>
              <w:rPr>
                <w:rFonts w:ascii="Arial" w:hAnsi="Arial" w:cs="Arial"/>
                <w:color w:val="000000"/>
                <w:sz w:val="18"/>
                <w:szCs w:val="18"/>
                <w:lang w:val="ro-RO" w:eastAsia="ro-RO"/>
              </w:rPr>
            </w:pPr>
            <w:r>
              <w:rPr>
                <w:rFonts w:ascii="Arial" w:hAnsi="Arial" w:cs="Arial"/>
                <w:color w:val="000000"/>
                <w:sz w:val="20"/>
                <w:szCs w:val="20"/>
              </w:rPr>
              <w:t>6</w:t>
            </w:r>
          </w:p>
        </w:tc>
        <w:tc>
          <w:tcPr>
            <w:tcW w:w="788" w:type="dxa"/>
            <w:tcBorders>
              <w:top w:val="nil"/>
              <w:left w:val="nil"/>
              <w:bottom w:val="single" w:sz="4" w:space="0" w:color="auto"/>
              <w:right w:val="single" w:sz="4" w:space="0" w:color="auto"/>
            </w:tcBorders>
            <w:vAlign w:val="center"/>
          </w:tcPr>
          <w:p w14:paraId="28BCEF35" w14:textId="77777777" w:rsidR="00123738" w:rsidRPr="00BA7A3C" w:rsidRDefault="00123738" w:rsidP="00203A8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3319F97" w14:textId="77777777" w:rsidR="00123738" w:rsidRPr="00BA7A3C" w:rsidRDefault="00123738" w:rsidP="00203A8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2235</w:t>
            </w:r>
          </w:p>
        </w:tc>
      </w:tr>
      <w:tr w:rsidR="00123738" w:rsidRPr="00BD3863" w14:paraId="72370A93" w14:textId="77777777" w:rsidTr="00203A80">
        <w:trPr>
          <w:trHeight w:val="288"/>
        </w:trPr>
        <w:tc>
          <w:tcPr>
            <w:tcW w:w="3119" w:type="dxa"/>
            <w:tcBorders>
              <w:top w:val="nil"/>
              <w:left w:val="single" w:sz="4" w:space="0" w:color="auto"/>
              <w:bottom w:val="single" w:sz="4" w:space="0" w:color="auto"/>
              <w:right w:val="single" w:sz="4" w:space="0" w:color="auto"/>
            </w:tcBorders>
            <w:vAlign w:val="center"/>
            <w:hideMark/>
          </w:tcPr>
          <w:p w14:paraId="72E9ABAE" w14:textId="77777777" w:rsidR="00123738" w:rsidRPr="00BD3863" w:rsidRDefault="00123738" w:rsidP="00203A8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123" w:type="dxa"/>
            <w:tcBorders>
              <w:top w:val="nil"/>
              <w:left w:val="nil"/>
              <w:bottom w:val="single" w:sz="4" w:space="0" w:color="auto"/>
              <w:right w:val="single" w:sz="4" w:space="0" w:color="auto"/>
            </w:tcBorders>
            <w:vAlign w:val="center"/>
          </w:tcPr>
          <w:p w14:paraId="096C15DF" w14:textId="77777777" w:rsidR="00123738" w:rsidRPr="00BA7A3C" w:rsidRDefault="00123738" w:rsidP="00203A80">
            <w:pPr>
              <w:suppressAutoHyphens w:val="0"/>
              <w:jc w:val="center"/>
              <w:rPr>
                <w:rFonts w:ascii="Arial" w:hAnsi="Arial" w:cs="Arial"/>
                <w:color w:val="000000"/>
                <w:sz w:val="18"/>
                <w:szCs w:val="18"/>
                <w:lang w:val="ro-RO" w:eastAsia="ro-RO"/>
              </w:rPr>
            </w:pPr>
            <w:r>
              <w:rPr>
                <w:rFonts w:ascii="Arial" w:hAnsi="Arial" w:cs="Arial"/>
                <w:color w:val="000000"/>
                <w:sz w:val="20"/>
                <w:szCs w:val="20"/>
              </w:rPr>
              <w:t>4165</w:t>
            </w:r>
          </w:p>
        </w:tc>
        <w:tc>
          <w:tcPr>
            <w:tcW w:w="1006" w:type="dxa"/>
            <w:tcBorders>
              <w:top w:val="nil"/>
              <w:left w:val="nil"/>
              <w:bottom w:val="single" w:sz="4" w:space="0" w:color="auto"/>
              <w:right w:val="single" w:sz="4" w:space="0" w:color="auto"/>
            </w:tcBorders>
            <w:vAlign w:val="center"/>
          </w:tcPr>
          <w:p w14:paraId="128FAF9B" w14:textId="77777777" w:rsidR="00123738" w:rsidRPr="00BA7A3C" w:rsidRDefault="00123738" w:rsidP="00203A80">
            <w:pPr>
              <w:suppressAutoHyphens w:val="0"/>
              <w:jc w:val="center"/>
              <w:rPr>
                <w:rFonts w:ascii="Arial" w:hAnsi="Arial" w:cs="Arial"/>
                <w:color w:val="000000"/>
                <w:sz w:val="18"/>
                <w:szCs w:val="18"/>
                <w:lang w:val="ro-RO" w:eastAsia="ro-RO"/>
              </w:rPr>
            </w:pPr>
            <w:r>
              <w:rPr>
                <w:rFonts w:ascii="Arial" w:hAnsi="Arial" w:cs="Arial"/>
                <w:color w:val="000000"/>
                <w:sz w:val="20"/>
                <w:szCs w:val="20"/>
              </w:rPr>
              <w:t>1312</w:t>
            </w:r>
          </w:p>
        </w:tc>
        <w:tc>
          <w:tcPr>
            <w:tcW w:w="992" w:type="dxa"/>
            <w:tcBorders>
              <w:top w:val="nil"/>
              <w:left w:val="nil"/>
              <w:bottom w:val="single" w:sz="4" w:space="0" w:color="auto"/>
              <w:right w:val="single" w:sz="4" w:space="0" w:color="auto"/>
            </w:tcBorders>
            <w:vAlign w:val="center"/>
          </w:tcPr>
          <w:p w14:paraId="2D508B80" w14:textId="77777777" w:rsidR="00123738" w:rsidRPr="00BA7A3C" w:rsidRDefault="00123738" w:rsidP="00203A80">
            <w:pPr>
              <w:suppressAutoHyphens w:val="0"/>
              <w:jc w:val="center"/>
              <w:rPr>
                <w:rFonts w:ascii="Arial" w:hAnsi="Arial" w:cs="Arial"/>
                <w:color w:val="000000"/>
                <w:sz w:val="18"/>
                <w:szCs w:val="18"/>
                <w:lang w:val="ro-RO" w:eastAsia="ro-RO"/>
              </w:rPr>
            </w:pPr>
            <w:r>
              <w:rPr>
                <w:rFonts w:ascii="Arial" w:hAnsi="Arial" w:cs="Arial"/>
                <w:color w:val="000000"/>
                <w:sz w:val="20"/>
                <w:szCs w:val="20"/>
              </w:rPr>
              <w:t>440</w:t>
            </w:r>
          </w:p>
        </w:tc>
        <w:tc>
          <w:tcPr>
            <w:tcW w:w="1026" w:type="dxa"/>
            <w:tcBorders>
              <w:top w:val="nil"/>
              <w:left w:val="nil"/>
              <w:bottom w:val="single" w:sz="4" w:space="0" w:color="auto"/>
              <w:right w:val="single" w:sz="4" w:space="0" w:color="auto"/>
            </w:tcBorders>
            <w:vAlign w:val="center"/>
          </w:tcPr>
          <w:p w14:paraId="06047E34" w14:textId="77777777" w:rsidR="00123738" w:rsidRPr="00BA7A3C" w:rsidRDefault="00123738" w:rsidP="00203A80">
            <w:pPr>
              <w:suppressAutoHyphens w:val="0"/>
              <w:jc w:val="center"/>
              <w:rPr>
                <w:rFonts w:ascii="Arial" w:hAnsi="Arial" w:cs="Arial"/>
                <w:color w:val="000000"/>
                <w:sz w:val="18"/>
                <w:szCs w:val="18"/>
                <w:lang w:val="ro-RO" w:eastAsia="ro-RO"/>
              </w:rPr>
            </w:pPr>
            <w:r>
              <w:rPr>
                <w:rFonts w:ascii="Arial" w:hAnsi="Arial" w:cs="Arial"/>
                <w:color w:val="000000"/>
                <w:sz w:val="20"/>
                <w:szCs w:val="20"/>
              </w:rPr>
              <w:t>1214</w:t>
            </w:r>
          </w:p>
        </w:tc>
        <w:tc>
          <w:tcPr>
            <w:tcW w:w="1229" w:type="dxa"/>
            <w:tcBorders>
              <w:top w:val="nil"/>
              <w:left w:val="nil"/>
              <w:bottom w:val="single" w:sz="4" w:space="0" w:color="auto"/>
              <w:right w:val="single" w:sz="4" w:space="0" w:color="auto"/>
            </w:tcBorders>
            <w:vAlign w:val="center"/>
          </w:tcPr>
          <w:p w14:paraId="756A360D" w14:textId="77777777" w:rsidR="00123738" w:rsidRPr="00BA7A3C" w:rsidRDefault="00123738" w:rsidP="00203A80">
            <w:pPr>
              <w:suppressAutoHyphens w:val="0"/>
              <w:jc w:val="center"/>
              <w:rPr>
                <w:rFonts w:ascii="Arial" w:hAnsi="Arial" w:cs="Arial"/>
                <w:color w:val="000000"/>
                <w:sz w:val="18"/>
                <w:szCs w:val="18"/>
                <w:lang w:val="ro-RO" w:eastAsia="ro-RO"/>
              </w:rPr>
            </w:pPr>
            <w:r>
              <w:rPr>
                <w:rFonts w:ascii="Arial" w:hAnsi="Arial" w:cs="Arial"/>
                <w:color w:val="000000"/>
                <w:sz w:val="20"/>
                <w:szCs w:val="20"/>
              </w:rPr>
              <w:t>835</w:t>
            </w:r>
          </w:p>
        </w:tc>
        <w:tc>
          <w:tcPr>
            <w:tcW w:w="788" w:type="dxa"/>
            <w:tcBorders>
              <w:top w:val="nil"/>
              <w:left w:val="nil"/>
              <w:bottom w:val="single" w:sz="4" w:space="0" w:color="auto"/>
              <w:right w:val="single" w:sz="4" w:space="0" w:color="auto"/>
            </w:tcBorders>
            <w:vAlign w:val="center"/>
          </w:tcPr>
          <w:p w14:paraId="06A89486" w14:textId="77777777" w:rsidR="00123738" w:rsidRPr="00BA7A3C" w:rsidRDefault="00123738" w:rsidP="00203A80">
            <w:pPr>
              <w:suppressAutoHyphens w:val="0"/>
              <w:jc w:val="center"/>
              <w:rPr>
                <w:rFonts w:ascii="Arial" w:hAnsi="Arial" w:cs="Arial"/>
                <w:color w:val="000000"/>
                <w:sz w:val="18"/>
                <w:szCs w:val="18"/>
                <w:lang w:val="ro-RO" w:eastAsia="ro-RO"/>
              </w:rPr>
            </w:pPr>
            <w:r>
              <w:rPr>
                <w:rFonts w:ascii="Arial" w:hAnsi="Arial" w:cs="Arial"/>
                <w:color w:val="000000"/>
                <w:sz w:val="20"/>
                <w:szCs w:val="20"/>
              </w:rPr>
              <w:t>4</w:t>
            </w:r>
          </w:p>
        </w:tc>
        <w:tc>
          <w:tcPr>
            <w:tcW w:w="1006" w:type="dxa"/>
            <w:tcBorders>
              <w:top w:val="nil"/>
              <w:left w:val="nil"/>
              <w:bottom w:val="single" w:sz="4" w:space="0" w:color="auto"/>
              <w:right w:val="single" w:sz="4" w:space="0" w:color="auto"/>
            </w:tcBorders>
            <w:vAlign w:val="center"/>
          </w:tcPr>
          <w:p w14:paraId="0C569FA4" w14:textId="77777777" w:rsidR="00123738" w:rsidRPr="00BA7A3C" w:rsidRDefault="00123738" w:rsidP="00203A8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7970</w:t>
            </w:r>
          </w:p>
        </w:tc>
      </w:tr>
      <w:tr w:rsidR="00123738" w:rsidRPr="00BD3863" w14:paraId="7E22D1C2" w14:textId="77777777" w:rsidTr="00203A80">
        <w:trPr>
          <w:trHeight w:val="288"/>
        </w:trPr>
        <w:tc>
          <w:tcPr>
            <w:tcW w:w="3119" w:type="dxa"/>
            <w:tcBorders>
              <w:top w:val="nil"/>
              <w:left w:val="single" w:sz="4" w:space="0" w:color="auto"/>
              <w:bottom w:val="single" w:sz="4" w:space="0" w:color="auto"/>
              <w:right w:val="single" w:sz="4" w:space="0" w:color="auto"/>
            </w:tcBorders>
            <w:vAlign w:val="center"/>
            <w:hideMark/>
          </w:tcPr>
          <w:p w14:paraId="449DABDA" w14:textId="77777777" w:rsidR="00123738" w:rsidRPr="00BD3863" w:rsidRDefault="00123738" w:rsidP="00203A8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123" w:type="dxa"/>
            <w:tcBorders>
              <w:top w:val="nil"/>
              <w:left w:val="nil"/>
              <w:bottom w:val="single" w:sz="4" w:space="0" w:color="auto"/>
              <w:right w:val="single" w:sz="4" w:space="0" w:color="auto"/>
            </w:tcBorders>
            <w:vAlign w:val="center"/>
          </w:tcPr>
          <w:p w14:paraId="6FD6AD2C" w14:textId="77777777" w:rsidR="00123738" w:rsidRPr="00BA7A3C" w:rsidRDefault="00123738" w:rsidP="00203A80">
            <w:pPr>
              <w:suppressAutoHyphens w:val="0"/>
              <w:jc w:val="center"/>
              <w:rPr>
                <w:rFonts w:ascii="Arial" w:hAnsi="Arial" w:cs="Arial"/>
                <w:color w:val="000000"/>
                <w:sz w:val="18"/>
                <w:szCs w:val="18"/>
                <w:lang w:val="ro-RO" w:eastAsia="ro-RO"/>
              </w:rPr>
            </w:pPr>
            <w:r>
              <w:rPr>
                <w:rFonts w:ascii="Arial" w:hAnsi="Arial" w:cs="Arial"/>
                <w:color w:val="000000"/>
                <w:sz w:val="20"/>
                <w:szCs w:val="20"/>
              </w:rPr>
              <w:t>497,61%</w:t>
            </w:r>
          </w:p>
        </w:tc>
        <w:tc>
          <w:tcPr>
            <w:tcW w:w="1006" w:type="dxa"/>
            <w:tcBorders>
              <w:top w:val="nil"/>
              <w:left w:val="nil"/>
              <w:bottom w:val="single" w:sz="4" w:space="0" w:color="auto"/>
              <w:right w:val="single" w:sz="4" w:space="0" w:color="auto"/>
            </w:tcBorders>
            <w:vAlign w:val="center"/>
          </w:tcPr>
          <w:p w14:paraId="19BE6F2B" w14:textId="77777777" w:rsidR="00123738" w:rsidRPr="00BA7A3C" w:rsidRDefault="00123738" w:rsidP="00203A80">
            <w:pPr>
              <w:suppressAutoHyphens w:val="0"/>
              <w:jc w:val="center"/>
              <w:rPr>
                <w:rFonts w:ascii="Arial" w:hAnsi="Arial" w:cs="Arial"/>
                <w:color w:val="000000"/>
                <w:sz w:val="18"/>
                <w:szCs w:val="18"/>
                <w:lang w:val="ro-RO" w:eastAsia="ro-RO"/>
              </w:rPr>
            </w:pPr>
            <w:r>
              <w:rPr>
                <w:rFonts w:ascii="Arial" w:hAnsi="Arial" w:cs="Arial"/>
                <w:color w:val="000000"/>
                <w:sz w:val="20"/>
                <w:szCs w:val="20"/>
              </w:rPr>
              <w:t>193,80%</w:t>
            </w:r>
          </w:p>
        </w:tc>
        <w:tc>
          <w:tcPr>
            <w:tcW w:w="992" w:type="dxa"/>
            <w:tcBorders>
              <w:top w:val="nil"/>
              <w:left w:val="nil"/>
              <w:bottom w:val="single" w:sz="4" w:space="0" w:color="auto"/>
              <w:right w:val="single" w:sz="4" w:space="0" w:color="auto"/>
            </w:tcBorders>
            <w:vAlign w:val="center"/>
          </w:tcPr>
          <w:p w14:paraId="39BB739A" w14:textId="77777777" w:rsidR="00123738" w:rsidRPr="00BA7A3C" w:rsidRDefault="00123738" w:rsidP="00203A80">
            <w:pPr>
              <w:suppressAutoHyphens w:val="0"/>
              <w:jc w:val="center"/>
              <w:rPr>
                <w:rFonts w:ascii="Arial" w:hAnsi="Arial" w:cs="Arial"/>
                <w:color w:val="000000"/>
                <w:sz w:val="18"/>
                <w:szCs w:val="18"/>
                <w:lang w:val="ro-RO" w:eastAsia="ro-RO"/>
              </w:rPr>
            </w:pPr>
            <w:r>
              <w:rPr>
                <w:rFonts w:ascii="Arial" w:hAnsi="Arial" w:cs="Arial"/>
                <w:color w:val="000000"/>
                <w:sz w:val="20"/>
                <w:szCs w:val="20"/>
              </w:rPr>
              <w:t>87,48%</w:t>
            </w:r>
          </w:p>
        </w:tc>
        <w:tc>
          <w:tcPr>
            <w:tcW w:w="1026" w:type="dxa"/>
            <w:tcBorders>
              <w:top w:val="nil"/>
              <w:left w:val="nil"/>
              <w:bottom w:val="single" w:sz="4" w:space="0" w:color="auto"/>
              <w:right w:val="single" w:sz="4" w:space="0" w:color="auto"/>
            </w:tcBorders>
            <w:vAlign w:val="center"/>
          </w:tcPr>
          <w:p w14:paraId="674EB083" w14:textId="77777777" w:rsidR="00123738" w:rsidRPr="00BA7A3C" w:rsidRDefault="00123738" w:rsidP="00203A80">
            <w:pPr>
              <w:suppressAutoHyphens w:val="0"/>
              <w:jc w:val="center"/>
              <w:rPr>
                <w:rFonts w:ascii="Arial" w:hAnsi="Arial" w:cs="Arial"/>
                <w:color w:val="000000"/>
                <w:sz w:val="18"/>
                <w:szCs w:val="18"/>
                <w:lang w:val="ro-RO" w:eastAsia="ro-RO"/>
              </w:rPr>
            </w:pPr>
            <w:r>
              <w:rPr>
                <w:rFonts w:ascii="Arial" w:hAnsi="Arial" w:cs="Arial"/>
                <w:color w:val="000000"/>
                <w:sz w:val="20"/>
                <w:szCs w:val="20"/>
              </w:rPr>
              <w:t>572,64%</w:t>
            </w:r>
          </w:p>
        </w:tc>
        <w:tc>
          <w:tcPr>
            <w:tcW w:w="1229" w:type="dxa"/>
            <w:tcBorders>
              <w:top w:val="nil"/>
              <w:left w:val="nil"/>
              <w:bottom w:val="single" w:sz="4" w:space="0" w:color="auto"/>
              <w:right w:val="single" w:sz="4" w:space="0" w:color="auto"/>
            </w:tcBorders>
            <w:vAlign w:val="center"/>
          </w:tcPr>
          <w:p w14:paraId="50D67C10" w14:textId="77777777" w:rsidR="00123738" w:rsidRPr="00BA7A3C" w:rsidRDefault="00123738" w:rsidP="00203A80">
            <w:pPr>
              <w:suppressAutoHyphens w:val="0"/>
              <w:jc w:val="center"/>
              <w:rPr>
                <w:rFonts w:ascii="Arial" w:hAnsi="Arial" w:cs="Arial"/>
                <w:color w:val="000000"/>
                <w:sz w:val="18"/>
                <w:szCs w:val="18"/>
                <w:lang w:val="ro-RO" w:eastAsia="ro-RO"/>
              </w:rPr>
            </w:pPr>
            <w:r>
              <w:rPr>
                <w:rFonts w:ascii="Arial" w:hAnsi="Arial" w:cs="Arial"/>
                <w:color w:val="000000"/>
                <w:sz w:val="20"/>
                <w:szCs w:val="20"/>
              </w:rPr>
              <w:t>13916,67%</w:t>
            </w:r>
          </w:p>
        </w:tc>
        <w:tc>
          <w:tcPr>
            <w:tcW w:w="788" w:type="dxa"/>
            <w:tcBorders>
              <w:top w:val="nil"/>
              <w:left w:val="nil"/>
              <w:bottom w:val="single" w:sz="4" w:space="0" w:color="auto"/>
              <w:right w:val="single" w:sz="4" w:space="0" w:color="auto"/>
            </w:tcBorders>
            <w:vAlign w:val="center"/>
          </w:tcPr>
          <w:p w14:paraId="4F624FEC" w14:textId="77777777" w:rsidR="00123738" w:rsidRPr="00BA7A3C" w:rsidRDefault="00123738" w:rsidP="00203A80">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09A0EFF9" w14:textId="77777777" w:rsidR="00123738" w:rsidRPr="00BA7A3C" w:rsidRDefault="00123738" w:rsidP="00203A8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356,60%</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649CFAE"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123738">
        <w:rPr>
          <w:rFonts w:ascii="Arial" w:hAnsi="Arial" w:cs="Arial"/>
          <w:lang w:val="pt-BR"/>
        </w:rPr>
        <w:t>DN4_km7+564-km12+500</w:t>
      </w:r>
      <w:r w:rsidR="005268D7" w:rsidRPr="00FD1C6E">
        <w:rPr>
          <w:rFonts w:ascii="Arial" w:hAnsi="Arial" w:cs="Arial"/>
          <w:lang w:val="it-IT"/>
        </w:rPr>
        <w:t>, cod identificare RD_RO_00_</w:t>
      </w:r>
      <w:r w:rsidR="00123738">
        <w:rPr>
          <w:rFonts w:ascii="Arial" w:hAnsi="Arial" w:cs="Arial"/>
          <w:lang w:val="it-IT"/>
        </w:rPr>
        <w:t>70</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4718A" w:rsidRPr="00B4718A" w14:paraId="2B79B994" w14:textId="77777777" w:rsidTr="00263F2C">
        <w:trPr>
          <w:jc w:val="center"/>
        </w:trPr>
        <w:tc>
          <w:tcPr>
            <w:tcW w:w="2795" w:type="dxa"/>
          </w:tcPr>
          <w:p w14:paraId="6F10B3FF" w14:textId="53D4BB27" w:rsidR="00B4718A" w:rsidRPr="00B4718A" w:rsidRDefault="00B4718A"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București</w:t>
            </w:r>
          </w:p>
        </w:tc>
        <w:tc>
          <w:tcPr>
            <w:tcW w:w="4426" w:type="dxa"/>
          </w:tcPr>
          <w:p w14:paraId="6ED639F1" w14:textId="5283D942" w:rsidR="00B4718A" w:rsidRPr="00B4718A" w:rsidRDefault="00B4718A"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476,3</w:t>
            </w:r>
          </w:p>
        </w:tc>
      </w:tr>
      <w:tr w:rsidR="00F41201" w:rsidRPr="00F41201" w14:paraId="0BE7649C" w14:textId="77777777" w:rsidTr="00263F2C">
        <w:trPr>
          <w:jc w:val="center"/>
        </w:trPr>
        <w:tc>
          <w:tcPr>
            <w:tcW w:w="2795" w:type="dxa"/>
          </w:tcPr>
          <w:p w14:paraId="5EA9D451" w14:textId="512E87D0" w:rsidR="00F41201" w:rsidRPr="00F41201" w:rsidRDefault="00BF7BC6"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Ilfov</w:t>
            </w:r>
          </w:p>
        </w:tc>
        <w:tc>
          <w:tcPr>
            <w:tcW w:w="4426" w:type="dxa"/>
          </w:tcPr>
          <w:p w14:paraId="344310C7" w14:textId="372A0356" w:rsidR="00F41201" w:rsidRPr="00F41201" w:rsidRDefault="00BF7BC6"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934</w:t>
            </w:r>
            <w:r w:rsidR="00F41201">
              <w:rPr>
                <w:rFonts w:ascii="Arial" w:hAnsi="Arial" w:cs="Arial"/>
                <w:kern w:val="0"/>
                <w:sz w:val="20"/>
                <w:szCs w:val="20"/>
                <w:lang w:val="ro-RO" w:eastAsia="ro-RO"/>
              </w:rPr>
              <w:t>,</w:t>
            </w:r>
            <w:r>
              <w:rPr>
                <w:rFonts w:ascii="Arial" w:hAnsi="Arial" w:cs="Arial"/>
                <w:kern w:val="0"/>
                <w:sz w:val="20"/>
                <w:szCs w:val="20"/>
                <w:lang w:val="ro-RO" w:eastAsia="ro-RO"/>
              </w:rPr>
              <w:t>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2B020268" w:rsidR="00FC534B" w:rsidRPr="00FC534B" w:rsidRDefault="00BF7BC6" w:rsidP="00DF0BBF">
      <w:pPr>
        <w:suppressAutoHyphens w:val="0"/>
        <w:jc w:val="center"/>
        <w:rPr>
          <w:kern w:val="0"/>
          <w:lang w:val="ro-RO" w:eastAsia="ro-RO"/>
        </w:rPr>
      </w:pPr>
      <w:r>
        <w:rPr>
          <w:noProof/>
        </w:rPr>
        <w:drawing>
          <wp:inline distT="0" distB="0" distL="0" distR="0" wp14:anchorId="07230B0E" wp14:editId="666BD633">
            <wp:extent cx="5019048" cy="700950"/>
            <wp:effectExtent l="0" t="0" r="0" b="4445"/>
            <wp:docPr id="26" name="Kép 25">
              <a:extLst xmlns:a="http://schemas.openxmlformats.org/drawingml/2006/main">
                <a:ext uri="{FF2B5EF4-FFF2-40B4-BE49-F238E27FC236}">
                  <a16:creationId xmlns:a16="http://schemas.microsoft.com/office/drawing/2014/main" id="{77E71078-FB1A-FD36-AD9B-2B5CCC2F0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Kép 25">
                      <a:extLst>
                        <a:ext uri="{FF2B5EF4-FFF2-40B4-BE49-F238E27FC236}">
                          <a16:creationId xmlns:a16="http://schemas.microsoft.com/office/drawing/2014/main" id="{77E71078-FB1A-FD36-AD9B-2B5CCC2F0987}"/>
                        </a:ext>
                      </a:extLst>
                    </pic:cNvPr>
                    <pic:cNvPicPr>
                      <a:picLocks noChangeAspect="1"/>
                    </pic:cNvPicPr>
                  </pic:nvPicPr>
                  <pic:blipFill>
                    <a:blip r:embed="rId17"/>
                    <a:stretch>
                      <a:fillRect/>
                    </a:stretch>
                  </pic:blipFill>
                  <pic:spPr>
                    <a:xfrm>
                      <a:off x="0" y="0"/>
                      <a:ext cx="5019048" cy="700950"/>
                    </a:xfrm>
                    <a:prstGeom prst="rect">
                      <a:avLst/>
                    </a:prstGeom>
                  </pic:spPr>
                </pic:pic>
              </a:graphicData>
            </a:graphic>
          </wp:inline>
        </w:drawing>
      </w:r>
    </w:p>
    <w:p w14:paraId="70707D8F" w14:textId="209F0833" w:rsidR="00C324FF" w:rsidRDefault="00C324FF">
      <w:pPr>
        <w:suppressAutoHyphens w:val="0"/>
        <w:rPr>
          <w:rFonts w:ascii="Arial" w:hAnsi="Arial" w:cs="Arial"/>
          <w:bCs/>
          <w:lang w:val="ro-RO"/>
        </w:rPr>
      </w:pPr>
    </w:p>
    <w:p w14:paraId="3580F960" w14:textId="77777777" w:rsidR="00B53690" w:rsidRDefault="00B53690" w:rsidP="00D6126F">
      <w:pPr>
        <w:pStyle w:val="BodyTextIndent"/>
        <w:ind w:left="0" w:firstLine="0"/>
        <w:jc w:val="center"/>
        <w:rPr>
          <w:rFonts w:ascii="Arial" w:hAnsi="Arial" w:cs="Arial"/>
          <w:b w:val="0"/>
          <w:i/>
          <w:color w:val="000000"/>
          <w:sz w:val="24"/>
          <w:szCs w:val="24"/>
          <w:lang w:val="ro-RO"/>
        </w:rPr>
      </w:pPr>
    </w:p>
    <w:p w14:paraId="186DBDB5" w14:textId="5082659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24"/>
        <w:gridCol w:w="490"/>
        <w:gridCol w:w="541"/>
        <w:gridCol w:w="498"/>
        <w:gridCol w:w="490"/>
        <w:gridCol w:w="490"/>
        <w:gridCol w:w="498"/>
        <w:gridCol w:w="490"/>
        <w:gridCol w:w="541"/>
        <w:gridCol w:w="498"/>
      </w:tblGrid>
      <w:tr w:rsidR="00AA4FB5" w:rsidRPr="00AA4FB5" w14:paraId="2D1C8FB6" w14:textId="77777777" w:rsidTr="00AA4FB5">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BE650EB" w14:textId="77777777" w:rsidR="00AA4FB5" w:rsidRPr="00AA4FB5" w:rsidRDefault="00AA4FB5" w:rsidP="00AA4FB5">
            <w:pPr>
              <w:suppressAutoHyphens w:val="0"/>
              <w:jc w:val="center"/>
              <w:rPr>
                <w:rFonts w:ascii="Calibri" w:hAnsi="Calibri" w:cs="Calibri"/>
                <w:b/>
                <w:bCs/>
                <w:color w:val="000000"/>
                <w:kern w:val="0"/>
                <w:sz w:val="16"/>
                <w:szCs w:val="16"/>
                <w:lang w:eastAsia="en-US"/>
              </w:rPr>
            </w:pPr>
            <w:r w:rsidRPr="00AA4FB5">
              <w:rPr>
                <w:rFonts w:ascii="Calibri" w:hAnsi="Calibri" w:cs="Calibri"/>
                <w:b/>
                <w:bCs/>
                <w:color w:val="000000"/>
                <w:kern w:val="0"/>
                <w:sz w:val="16"/>
                <w:szCs w:val="16"/>
                <w:lang w:eastAsia="en-US"/>
              </w:rPr>
              <w:t xml:space="preserve">Banda de </w:t>
            </w:r>
            <w:proofErr w:type="spellStart"/>
            <w:r w:rsidRPr="00AA4FB5">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DBB21D0" w14:textId="77777777" w:rsidR="00AA4FB5" w:rsidRPr="00AA4FB5" w:rsidRDefault="00AA4FB5" w:rsidP="00AA4FB5">
            <w:pPr>
              <w:suppressAutoHyphens w:val="0"/>
              <w:jc w:val="center"/>
              <w:rPr>
                <w:rFonts w:ascii="Calibri" w:hAnsi="Calibri" w:cs="Calibri"/>
                <w:b/>
                <w:bCs/>
                <w:color w:val="000000"/>
                <w:kern w:val="0"/>
                <w:sz w:val="16"/>
                <w:szCs w:val="16"/>
                <w:lang w:eastAsia="en-US"/>
              </w:rPr>
            </w:pPr>
            <w:proofErr w:type="spellStart"/>
            <w:r w:rsidRPr="00AA4FB5">
              <w:rPr>
                <w:rFonts w:ascii="Calibri" w:hAnsi="Calibri" w:cs="Calibri"/>
                <w:b/>
                <w:bCs/>
                <w:color w:val="000000"/>
                <w:kern w:val="0"/>
                <w:sz w:val="16"/>
                <w:szCs w:val="16"/>
                <w:lang w:eastAsia="en-US"/>
              </w:rPr>
              <w:t>Popești</w:t>
            </w:r>
            <w:proofErr w:type="spellEnd"/>
            <w:r w:rsidRPr="00AA4FB5">
              <w:rPr>
                <w:rFonts w:ascii="Calibri" w:hAnsi="Calibri" w:cs="Calibri"/>
                <w:b/>
                <w:bCs/>
                <w:color w:val="000000"/>
                <w:kern w:val="0"/>
                <w:sz w:val="16"/>
                <w:szCs w:val="16"/>
                <w:lang w:eastAsia="en-US"/>
              </w:rPr>
              <w:t xml:space="preserve"> </w:t>
            </w:r>
            <w:proofErr w:type="spellStart"/>
            <w:r w:rsidRPr="00AA4FB5">
              <w:rPr>
                <w:rFonts w:ascii="Calibri" w:hAnsi="Calibri" w:cs="Calibri"/>
                <w:b/>
                <w:bCs/>
                <w:color w:val="000000"/>
                <w:kern w:val="0"/>
                <w:sz w:val="16"/>
                <w:szCs w:val="16"/>
                <w:lang w:eastAsia="en-US"/>
              </w:rPr>
              <w:t>Leordeni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F0CFC41" w14:textId="77777777" w:rsidR="00AA4FB5" w:rsidRPr="00AA4FB5" w:rsidRDefault="00AA4FB5" w:rsidP="00AA4FB5">
            <w:pPr>
              <w:suppressAutoHyphens w:val="0"/>
              <w:jc w:val="center"/>
              <w:rPr>
                <w:rFonts w:ascii="Calibri" w:hAnsi="Calibri" w:cs="Calibri"/>
                <w:b/>
                <w:bCs/>
                <w:color w:val="000000"/>
                <w:kern w:val="0"/>
                <w:sz w:val="16"/>
                <w:szCs w:val="16"/>
                <w:lang w:eastAsia="en-US"/>
              </w:rPr>
            </w:pPr>
            <w:proofErr w:type="spellStart"/>
            <w:r w:rsidRPr="00AA4FB5">
              <w:rPr>
                <w:rFonts w:ascii="Calibri" w:hAnsi="Calibri" w:cs="Calibri"/>
                <w:b/>
                <w:bCs/>
                <w:color w:val="000000"/>
                <w:kern w:val="0"/>
                <w:sz w:val="16"/>
                <w:szCs w:val="16"/>
                <w:lang w:eastAsia="en-US"/>
              </w:rPr>
              <w:t>București</w:t>
            </w:r>
            <w:proofErr w:type="spellEnd"/>
            <w:r w:rsidRPr="00AA4FB5">
              <w:rPr>
                <w:rFonts w:ascii="Calibri" w:hAnsi="Calibri" w:cs="Calibri"/>
                <w:b/>
                <w:bCs/>
                <w:color w:val="000000"/>
                <w:kern w:val="0"/>
                <w:sz w:val="16"/>
                <w:szCs w:val="16"/>
                <w:lang w:eastAsia="en-US"/>
              </w:rPr>
              <w:t xml:space="preserve"> S4</w:t>
            </w:r>
          </w:p>
        </w:tc>
        <w:tc>
          <w:tcPr>
            <w:tcW w:w="1500" w:type="dxa"/>
            <w:gridSpan w:val="3"/>
            <w:tcBorders>
              <w:top w:val="single" w:sz="8" w:space="0" w:color="auto"/>
              <w:left w:val="nil"/>
              <w:bottom w:val="single" w:sz="8" w:space="0" w:color="auto"/>
              <w:right w:val="single" w:sz="8" w:space="0" w:color="000000"/>
            </w:tcBorders>
            <w:vAlign w:val="center"/>
            <w:hideMark/>
          </w:tcPr>
          <w:p w14:paraId="303645B2" w14:textId="77777777" w:rsidR="00AA4FB5" w:rsidRPr="00AA4FB5" w:rsidRDefault="00AA4FB5" w:rsidP="00AA4FB5">
            <w:pPr>
              <w:suppressAutoHyphens w:val="0"/>
              <w:jc w:val="center"/>
              <w:rPr>
                <w:rFonts w:ascii="Calibri" w:hAnsi="Calibri" w:cs="Calibri"/>
                <w:b/>
                <w:bCs/>
                <w:color w:val="000000"/>
                <w:kern w:val="0"/>
                <w:sz w:val="16"/>
                <w:szCs w:val="16"/>
                <w:lang w:eastAsia="en-US"/>
              </w:rPr>
            </w:pPr>
            <w:r w:rsidRPr="00AA4FB5">
              <w:rPr>
                <w:rFonts w:ascii="Calibri" w:hAnsi="Calibri" w:cs="Calibri"/>
                <w:b/>
                <w:bCs/>
                <w:color w:val="000000"/>
                <w:kern w:val="0"/>
                <w:sz w:val="16"/>
                <w:szCs w:val="16"/>
                <w:lang w:eastAsia="en-US"/>
              </w:rPr>
              <w:t>TOTAL</w:t>
            </w:r>
          </w:p>
        </w:tc>
      </w:tr>
      <w:tr w:rsidR="00AA4FB5" w:rsidRPr="00AA4FB5" w14:paraId="7139C528" w14:textId="77777777" w:rsidTr="00AA4FB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BC20EFC" w14:textId="77777777" w:rsidR="00AA4FB5" w:rsidRPr="00AA4FB5" w:rsidRDefault="00AA4FB5" w:rsidP="00AA4FB5">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EC5B988" w14:textId="77777777" w:rsidR="00AA4FB5" w:rsidRPr="00AA4FB5" w:rsidRDefault="00AA4FB5" w:rsidP="00AA4FB5">
            <w:pPr>
              <w:suppressAutoHyphens w:val="0"/>
              <w:jc w:val="center"/>
              <w:rPr>
                <w:rFonts w:ascii="Calibri" w:hAnsi="Calibri" w:cs="Calibri"/>
                <w:b/>
                <w:bCs/>
                <w:color w:val="000000"/>
                <w:kern w:val="0"/>
                <w:sz w:val="16"/>
                <w:szCs w:val="16"/>
                <w:lang w:eastAsia="en-US"/>
              </w:rPr>
            </w:pPr>
            <w:proofErr w:type="spellStart"/>
            <w:r w:rsidRPr="00AA4FB5">
              <w:rPr>
                <w:rFonts w:ascii="Calibri" w:hAnsi="Calibri" w:cs="Calibri"/>
                <w:b/>
                <w:bCs/>
                <w:color w:val="000000"/>
                <w:kern w:val="0"/>
                <w:sz w:val="16"/>
                <w:szCs w:val="16"/>
                <w:lang w:eastAsia="en-US"/>
              </w:rPr>
              <w:t>Efect</w:t>
            </w:r>
            <w:proofErr w:type="spellEnd"/>
            <w:r w:rsidRPr="00AA4FB5">
              <w:rPr>
                <w:rFonts w:ascii="Calibri" w:hAnsi="Calibri" w:cs="Calibri"/>
                <w:b/>
                <w:bCs/>
                <w:color w:val="000000"/>
                <w:kern w:val="0"/>
                <w:sz w:val="16"/>
                <w:szCs w:val="16"/>
                <w:lang w:eastAsia="en-US"/>
              </w:rPr>
              <w:t xml:space="preserve"> </w:t>
            </w:r>
            <w:proofErr w:type="spellStart"/>
            <w:r w:rsidRPr="00AA4FB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26B6409" w14:textId="77777777" w:rsidR="00AA4FB5" w:rsidRPr="00AA4FB5" w:rsidRDefault="00AA4FB5" w:rsidP="00AA4FB5">
            <w:pPr>
              <w:suppressAutoHyphens w:val="0"/>
              <w:jc w:val="center"/>
              <w:rPr>
                <w:rFonts w:ascii="Calibri" w:hAnsi="Calibri" w:cs="Calibri"/>
                <w:b/>
                <w:bCs/>
                <w:color w:val="000000"/>
                <w:kern w:val="0"/>
                <w:sz w:val="16"/>
                <w:szCs w:val="16"/>
                <w:lang w:eastAsia="en-US"/>
              </w:rPr>
            </w:pPr>
            <w:proofErr w:type="spellStart"/>
            <w:r w:rsidRPr="00AA4FB5">
              <w:rPr>
                <w:rFonts w:ascii="Calibri" w:hAnsi="Calibri" w:cs="Calibri"/>
                <w:b/>
                <w:bCs/>
                <w:color w:val="000000"/>
                <w:kern w:val="0"/>
                <w:sz w:val="16"/>
                <w:szCs w:val="16"/>
                <w:lang w:eastAsia="en-US"/>
              </w:rPr>
              <w:t>Efect</w:t>
            </w:r>
            <w:proofErr w:type="spellEnd"/>
            <w:r w:rsidRPr="00AA4FB5">
              <w:rPr>
                <w:rFonts w:ascii="Calibri" w:hAnsi="Calibri" w:cs="Calibri"/>
                <w:b/>
                <w:bCs/>
                <w:color w:val="000000"/>
                <w:kern w:val="0"/>
                <w:sz w:val="16"/>
                <w:szCs w:val="16"/>
                <w:lang w:eastAsia="en-US"/>
              </w:rPr>
              <w:t xml:space="preserve"> </w:t>
            </w:r>
            <w:proofErr w:type="spellStart"/>
            <w:r w:rsidRPr="00AA4FB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CE967A4" w14:textId="77777777" w:rsidR="00AA4FB5" w:rsidRPr="00AA4FB5" w:rsidRDefault="00AA4FB5" w:rsidP="00AA4FB5">
            <w:pPr>
              <w:suppressAutoHyphens w:val="0"/>
              <w:jc w:val="center"/>
              <w:rPr>
                <w:rFonts w:ascii="Calibri" w:hAnsi="Calibri" w:cs="Calibri"/>
                <w:b/>
                <w:bCs/>
                <w:color w:val="000000"/>
                <w:kern w:val="0"/>
                <w:sz w:val="16"/>
                <w:szCs w:val="16"/>
                <w:lang w:eastAsia="en-US"/>
              </w:rPr>
            </w:pPr>
            <w:proofErr w:type="spellStart"/>
            <w:r w:rsidRPr="00AA4FB5">
              <w:rPr>
                <w:rFonts w:ascii="Calibri" w:hAnsi="Calibri" w:cs="Calibri"/>
                <w:b/>
                <w:bCs/>
                <w:color w:val="000000"/>
                <w:kern w:val="0"/>
                <w:sz w:val="16"/>
                <w:szCs w:val="16"/>
                <w:lang w:eastAsia="en-US"/>
              </w:rPr>
              <w:t>Efect</w:t>
            </w:r>
            <w:proofErr w:type="spellEnd"/>
            <w:r w:rsidRPr="00AA4FB5">
              <w:rPr>
                <w:rFonts w:ascii="Calibri" w:hAnsi="Calibri" w:cs="Calibri"/>
                <w:b/>
                <w:bCs/>
                <w:color w:val="000000"/>
                <w:kern w:val="0"/>
                <w:sz w:val="16"/>
                <w:szCs w:val="16"/>
                <w:lang w:eastAsia="en-US"/>
              </w:rPr>
              <w:t xml:space="preserve"> </w:t>
            </w:r>
            <w:proofErr w:type="spellStart"/>
            <w:r w:rsidRPr="00AA4FB5">
              <w:rPr>
                <w:rFonts w:ascii="Calibri" w:hAnsi="Calibri" w:cs="Calibri"/>
                <w:b/>
                <w:bCs/>
                <w:color w:val="000000"/>
                <w:kern w:val="0"/>
                <w:sz w:val="16"/>
                <w:szCs w:val="16"/>
                <w:lang w:eastAsia="en-US"/>
              </w:rPr>
              <w:t>dăunător</w:t>
            </w:r>
            <w:proofErr w:type="spellEnd"/>
          </w:p>
        </w:tc>
      </w:tr>
      <w:tr w:rsidR="00AA4FB5" w:rsidRPr="00AA4FB5" w14:paraId="103345C2" w14:textId="77777777" w:rsidTr="00AA4FB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04D93C7" w14:textId="77777777" w:rsidR="00AA4FB5" w:rsidRPr="00AA4FB5" w:rsidRDefault="00AA4FB5" w:rsidP="00AA4FB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B2B2A0F" w14:textId="77777777" w:rsidR="00AA4FB5" w:rsidRPr="00AA4FB5" w:rsidRDefault="00AA4FB5" w:rsidP="00AA4FB5">
            <w:pPr>
              <w:suppressAutoHyphens w:val="0"/>
              <w:jc w:val="center"/>
              <w:rPr>
                <w:rFonts w:ascii="Calibri" w:hAnsi="Calibri" w:cs="Calibri"/>
                <w:b/>
                <w:bCs/>
                <w:color w:val="000000"/>
                <w:kern w:val="0"/>
                <w:sz w:val="16"/>
                <w:szCs w:val="16"/>
                <w:lang w:eastAsia="en-US"/>
              </w:rPr>
            </w:pPr>
            <w:r w:rsidRPr="00AA4FB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1F96973" w14:textId="77777777" w:rsidR="00AA4FB5" w:rsidRPr="00AA4FB5" w:rsidRDefault="00AA4FB5" w:rsidP="00AA4FB5">
            <w:pPr>
              <w:suppressAutoHyphens w:val="0"/>
              <w:jc w:val="center"/>
              <w:rPr>
                <w:rFonts w:ascii="Calibri" w:hAnsi="Calibri" w:cs="Calibri"/>
                <w:b/>
                <w:bCs/>
                <w:color w:val="000000"/>
                <w:kern w:val="0"/>
                <w:sz w:val="16"/>
                <w:szCs w:val="16"/>
                <w:lang w:eastAsia="en-US"/>
              </w:rPr>
            </w:pPr>
            <w:r w:rsidRPr="00AA4FB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84F3F1C" w14:textId="77777777" w:rsidR="00AA4FB5" w:rsidRPr="00AA4FB5" w:rsidRDefault="00AA4FB5" w:rsidP="00AA4FB5">
            <w:pPr>
              <w:suppressAutoHyphens w:val="0"/>
              <w:jc w:val="center"/>
              <w:rPr>
                <w:rFonts w:ascii="Calibri" w:hAnsi="Calibri" w:cs="Calibri"/>
                <w:b/>
                <w:bCs/>
                <w:color w:val="000000"/>
                <w:kern w:val="0"/>
                <w:sz w:val="16"/>
                <w:szCs w:val="16"/>
                <w:lang w:eastAsia="en-US"/>
              </w:rPr>
            </w:pPr>
            <w:r w:rsidRPr="00AA4FB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3350950" w14:textId="77777777" w:rsidR="00AA4FB5" w:rsidRPr="00AA4FB5" w:rsidRDefault="00AA4FB5" w:rsidP="00AA4FB5">
            <w:pPr>
              <w:suppressAutoHyphens w:val="0"/>
              <w:jc w:val="center"/>
              <w:rPr>
                <w:rFonts w:ascii="Calibri" w:hAnsi="Calibri" w:cs="Calibri"/>
                <w:b/>
                <w:bCs/>
                <w:color w:val="000000"/>
                <w:kern w:val="0"/>
                <w:sz w:val="16"/>
                <w:szCs w:val="16"/>
                <w:lang w:eastAsia="en-US"/>
              </w:rPr>
            </w:pPr>
            <w:r w:rsidRPr="00AA4FB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4B30A5E" w14:textId="77777777" w:rsidR="00AA4FB5" w:rsidRPr="00AA4FB5" w:rsidRDefault="00AA4FB5" w:rsidP="00AA4FB5">
            <w:pPr>
              <w:suppressAutoHyphens w:val="0"/>
              <w:jc w:val="center"/>
              <w:rPr>
                <w:rFonts w:ascii="Calibri" w:hAnsi="Calibri" w:cs="Calibri"/>
                <w:b/>
                <w:bCs/>
                <w:color w:val="000000"/>
                <w:kern w:val="0"/>
                <w:sz w:val="16"/>
                <w:szCs w:val="16"/>
                <w:lang w:eastAsia="en-US"/>
              </w:rPr>
            </w:pPr>
            <w:r w:rsidRPr="00AA4FB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3A19CDA" w14:textId="77777777" w:rsidR="00AA4FB5" w:rsidRPr="00AA4FB5" w:rsidRDefault="00AA4FB5" w:rsidP="00AA4FB5">
            <w:pPr>
              <w:suppressAutoHyphens w:val="0"/>
              <w:jc w:val="center"/>
              <w:rPr>
                <w:rFonts w:ascii="Calibri" w:hAnsi="Calibri" w:cs="Calibri"/>
                <w:b/>
                <w:bCs/>
                <w:color w:val="000000"/>
                <w:kern w:val="0"/>
                <w:sz w:val="16"/>
                <w:szCs w:val="16"/>
                <w:lang w:eastAsia="en-US"/>
              </w:rPr>
            </w:pPr>
            <w:r w:rsidRPr="00AA4FB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A0B35D5" w14:textId="77777777" w:rsidR="00AA4FB5" w:rsidRPr="00AA4FB5" w:rsidRDefault="00AA4FB5" w:rsidP="00AA4FB5">
            <w:pPr>
              <w:suppressAutoHyphens w:val="0"/>
              <w:jc w:val="center"/>
              <w:rPr>
                <w:rFonts w:ascii="Calibri" w:hAnsi="Calibri" w:cs="Calibri"/>
                <w:b/>
                <w:bCs/>
                <w:color w:val="000000"/>
                <w:kern w:val="0"/>
                <w:sz w:val="16"/>
                <w:szCs w:val="16"/>
                <w:lang w:eastAsia="en-US"/>
              </w:rPr>
            </w:pPr>
            <w:r w:rsidRPr="00AA4FB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B1CEFAB" w14:textId="77777777" w:rsidR="00AA4FB5" w:rsidRPr="00AA4FB5" w:rsidRDefault="00AA4FB5" w:rsidP="00AA4FB5">
            <w:pPr>
              <w:suppressAutoHyphens w:val="0"/>
              <w:jc w:val="center"/>
              <w:rPr>
                <w:rFonts w:ascii="Calibri" w:hAnsi="Calibri" w:cs="Calibri"/>
                <w:b/>
                <w:bCs/>
                <w:color w:val="000000"/>
                <w:kern w:val="0"/>
                <w:sz w:val="16"/>
                <w:szCs w:val="16"/>
                <w:lang w:eastAsia="en-US"/>
              </w:rPr>
            </w:pPr>
            <w:r w:rsidRPr="00AA4FB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0232AF1" w14:textId="77777777" w:rsidR="00AA4FB5" w:rsidRPr="00AA4FB5" w:rsidRDefault="00AA4FB5" w:rsidP="00AA4FB5">
            <w:pPr>
              <w:suppressAutoHyphens w:val="0"/>
              <w:jc w:val="center"/>
              <w:rPr>
                <w:rFonts w:ascii="Calibri" w:hAnsi="Calibri" w:cs="Calibri"/>
                <w:b/>
                <w:bCs/>
                <w:color w:val="000000"/>
                <w:kern w:val="0"/>
                <w:sz w:val="16"/>
                <w:szCs w:val="16"/>
                <w:lang w:eastAsia="en-US"/>
              </w:rPr>
            </w:pPr>
            <w:r w:rsidRPr="00AA4FB5">
              <w:rPr>
                <w:rFonts w:ascii="Calibri" w:hAnsi="Calibri" w:cs="Calibri"/>
                <w:b/>
                <w:bCs/>
                <w:color w:val="000000"/>
                <w:kern w:val="0"/>
                <w:sz w:val="16"/>
                <w:szCs w:val="16"/>
                <w:lang w:eastAsia="en-US"/>
              </w:rPr>
              <w:t>HSD</w:t>
            </w:r>
          </w:p>
        </w:tc>
      </w:tr>
      <w:tr w:rsidR="00AA4FB5" w:rsidRPr="00AA4FB5" w14:paraId="534B370F" w14:textId="77777777" w:rsidTr="00AA4F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07CDAA"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869B05A"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F2C02"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166</w:t>
            </w:r>
          </w:p>
        </w:tc>
        <w:tc>
          <w:tcPr>
            <w:tcW w:w="500" w:type="dxa"/>
            <w:tcBorders>
              <w:top w:val="nil"/>
              <w:left w:val="nil"/>
              <w:bottom w:val="single" w:sz="8" w:space="0" w:color="auto"/>
              <w:right w:val="single" w:sz="8" w:space="0" w:color="auto"/>
            </w:tcBorders>
            <w:vAlign w:val="center"/>
            <w:hideMark/>
          </w:tcPr>
          <w:p w14:paraId="7A683538"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ACEA626"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C8BC93"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3F712CB"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98C2DA"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77D526"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177</w:t>
            </w:r>
          </w:p>
        </w:tc>
        <w:tc>
          <w:tcPr>
            <w:tcW w:w="500" w:type="dxa"/>
            <w:tcBorders>
              <w:top w:val="nil"/>
              <w:left w:val="nil"/>
              <w:bottom w:val="single" w:sz="8" w:space="0" w:color="auto"/>
              <w:right w:val="single" w:sz="8" w:space="0" w:color="auto"/>
            </w:tcBorders>
            <w:vAlign w:val="center"/>
            <w:hideMark/>
          </w:tcPr>
          <w:p w14:paraId="7B38F63B"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15</w:t>
            </w:r>
          </w:p>
        </w:tc>
      </w:tr>
      <w:tr w:rsidR="00AA4FB5" w:rsidRPr="00AA4FB5" w14:paraId="686AA6AF" w14:textId="77777777" w:rsidTr="00AA4F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8C1D95"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5579C85"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C676B"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135</w:t>
            </w:r>
          </w:p>
        </w:tc>
        <w:tc>
          <w:tcPr>
            <w:tcW w:w="500" w:type="dxa"/>
            <w:tcBorders>
              <w:top w:val="nil"/>
              <w:left w:val="nil"/>
              <w:bottom w:val="single" w:sz="8" w:space="0" w:color="auto"/>
              <w:right w:val="single" w:sz="8" w:space="0" w:color="auto"/>
            </w:tcBorders>
            <w:vAlign w:val="center"/>
            <w:hideMark/>
          </w:tcPr>
          <w:p w14:paraId="35B84A30"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7A02F6DD"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57DE9"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597C36C6"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4E2FB0"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8819AE"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154</w:t>
            </w:r>
          </w:p>
        </w:tc>
        <w:tc>
          <w:tcPr>
            <w:tcW w:w="500" w:type="dxa"/>
            <w:tcBorders>
              <w:top w:val="nil"/>
              <w:left w:val="nil"/>
              <w:bottom w:val="single" w:sz="8" w:space="0" w:color="auto"/>
              <w:right w:val="single" w:sz="8" w:space="0" w:color="auto"/>
            </w:tcBorders>
            <w:vAlign w:val="center"/>
            <w:hideMark/>
          </w:tcPr>
          <w:p w14:paraId="7F4DD829"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25</w:t>
            </w:r>
          </w:p>
        </w:tc>
      </w:tr>
      <w:tr w:rsidR="00AA4FB5" w:rsidRPr="00AA4FB5" w14:paraId="1E18D495" w14:textId="77777777" w:rsidTr="00AA4F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898946"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D642C60"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0758EE"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121</w:t>
            </w:r>
          </w:p>
        </w:tc>
        <w:tc>
          <w:tcPr>
            <w:tcW w:w="500" w:type="dxa"/>
            <w:tcBorders>
              <w:top w:val="nil"/>
              <w:left w:val="nil"/>
              <w:bottom w:val="single" w:sz="8" w:space="0" w:color="auto"/>
              <w:right w:val="single" w:sz="8" w:space="0" w:color="auto"/>
            </w:tcBorders>
            <w:vAlign w:val="center"/>
            <w:hideMark/>
          </w:tcPr>
          <w:p w14:paraId="1FEB9E8B"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2D2E0C8B"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4065D"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6194FDC4"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BD83C32"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8A0489"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146</w:t>
            </w:r>
          </w:p>
        </w:tc>
        <w:tc>
          <w:tcPr>
            <w:tcW w:w="500" w:type="dxa"/>
            <w:tcBorders>
              <w:top w:val="nil"/>
              <w:left w:val="nil"/>
              <w:bottom w:val="single" w:sz="8" w:space="0" w:color="auto"/>
              <w:right w:val="single" w:sz="8" w:space="0" w:color="auto"/>
            </w:tcBorders>
            <w:vAlign w:val="center"/>
            <w:hideMark/>
          </w:tcPr>
          <w:p w14:paraId="46DCC25A"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27</w:t>
            </w:r>
          </w:p>
        </w:tc>
      </w:tr>
      <w:tr w:rsidR="00AA4FB5" w:rsidRPr="00AA4FB5" w14:paraId="4F813949" w14:textId="77777777" w:rsidTr="00AA4F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A02275"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F56C389"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8413A"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101</w:t>
            </w:r>
          </w:p>
        </w:tc>
        <w:tc>
          <w:tcPr>
            <w:tcW w:w="500" w:type="dxa"/>
            <w:tcBorders>
              <w:top w:val="nil"/>
              <w:left w:val="nil"/>
              <w:bottom w:val="single" w:sz="8" w:space="0" w:color="auto"/>
              <w:right w:val="single" w:sz="8" w:space="0" w:color="auto"/>
            </w:tcBorders>
            <w:vAlign w:val="center"/>
            <w:hideMark/>
          </w:tcPr>
          <w:p w14:paraId="420B1B79"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F29BCC9"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3C3DF7"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522097F"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5D2FBAC"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0DA13F"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107</w:t>
            </w:r>
          </w:p>
        </w:tc>
        <w:tc>
          <w:tcPr>
            <w:tcW w:w="500" w:type="dxa"/>
            <w:tcBorders>
              <w:top w:val="nil"/>
              <w:left w:val="nil"/>
              <w:bottom w:val="single" w:sz="8" w:space="0" w:color="auto"/>
              <w:right w:val="single" w:sz="8" w:space="0" w:color="auto"/>
            </w:tcBorders>
            <w:vAlign w:val="center"/>
            <w:hideMark/>
          </w:tcPr>
          <w:p w14:paraId="47EFA45C"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20</w:t>
            </w:r>
          </w:p>
        </w:tc>
      </w:tr>
      <w:tr w:rsidR="00AA4FB5" w:rsidRPr="00AA4FB5" w14:paraId="09FBDAC2" w14:textId="77777777" w:rsidTr="00AA4F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7F7385"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37F9287"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251D62"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107</w:t>
            </w:r>
          </w:p>
        </w:tc>
        <w:tc>
          <w:tcPr>
            <w:tcW w:w="500" w:type="dxa"/>
            <w:tcBorders>
              <w:top w:val="nil"/>
              <w:left w:val="nil"/>
              <w:bottom w:val="single" w:sz="8" w:space="0" w:color="auto"/>
              <w:right w:val="single" w:sz="8" w:space="0" w:color="auto"/>
            </w:tcBorders>
            <w:vAlign w:val="center"/>
            <w:hideMark/>
          </w:tcPr>
          <w:p w14:paraId="0AE5185D"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1E46082"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5721F7"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BE9FD4"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064A1A"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E55B4BB"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108</w:t>
            </w:r>
          </w:p>
        </w:tc>
        <w:tc>
          <w:tcPr>
            <w:tcW w:w="500" w:type="dxa"/>
            <w:tcBorders>
              <w:top w:val="nil"/>
              <w:left w:val="nil"/>
              <w:bottom w:val="single" w:sz="8" w:space="0" w:color="auto"/>
              <w:right w:val="single" w:sz="8" w:space="0" w:color="auto"/>
            </w:tcBorders>
            <w:vAlign w:val="center"/>
            <w:hideMark/>
          </w:tcPr>
          <w:p w14:paraId="79032DAA"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15</w:t>
            </w:r>
          </w:p>
        </w:tc>
      </w:tr>
      <w:tr w:rsidR="00AA4FB5" w:rsidRPr="00AA4FB5" w14:paraId="789BABE8" w14:textId="77777777" w:rsidTr="00AA4F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03EBAB"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774B286"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F18961"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92</w:t>
            </w:r>
          </w:p>
        </w:tc>
        <w:tc>
          <w:tcPr>
            <w:tcW w:w="500" w:type="dxa"/>
            <w:tcBorders>
              <w:top w:val="nil"/>
              <w:left w:val="nil"/>
              <w:bottom w:val="single" w:sz="8" w:space="0" w:color="auto"/>
              <w:right w:val="single" w:sz="8" w:space="0" w:color="auto"/>
            </w:tcBorders>
            <w:vAlign w:val="center"/>
            <w:hideMark/>
          </w:tcPr>
          <w:p w14:paraId="3730521D"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3CAF063"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4D53E"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C2565BE"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BD0909"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105E08"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96</w:t>
            </w:r>
          </w:p>
        </w:tc>
        <w:tc>
          <w:tcPr>
            <w:tcW w:w="500" w:type="dxa"/>
            <w:tcBorders>
              <w:top w:val="nil"/>
              <w:left w:val="nil"/>
              <w:bottom w:val="single" w:sz="8" w:space="0" w:color="auto"/>
              <w:right w:val="single" w:sz="8" w:space="0" w:color="auto"/>
            </w:tcBorders>
            <w:vAlign w:val="center"/>
            <w:hideMark/>
          </w:tcPr>
          <w:p w14:paraId="2AF448DA"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12</w:t>
            </w:r>
          </w:p>
        </w:tc>
      </w:tr>
      <w:tr w:rsidR="00AA4FB5" w:rsidRPr="00AA4FB5" w14:paraId="4EAB4790" w14:textId="77777777" w:rsidTr="00AA4F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1EE5E3"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765D9A8"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5BD19B"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4284FD67"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2FA26F2"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B4D32D"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164735"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B68F46"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A35428"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50E079BE"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12</w:t>
            </w:r>
          </w:p>
        </w:tc>
      </w:tr>
      <w:tr w:rsidR="00AA4FB5" w:rsidRPr="00AA4FB5" w14:paraId="72478818" w14:textId="77777777" w:rsidTr="00AA4F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E53B7A"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4277AD5"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A00A1B"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4BB087A6"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E50BCFA"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6E9C37"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6B91D7"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C6D739"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3B71AF"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3F852775"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12</w:t>
            </w:r>
          </w:p>
        </w:tc>
      </w:tr>
      <w:tr w:rsidR="00AA4FB5" w:rsidRPr="00AA4FB5" w14:paraId="4D148CDC" w14:textId="77777777" w:rsidTr="00AA4F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3D03B2"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8C38A9E"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9D020"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54</w:t>
            </w:r>
          </w:p>
        </w:tc>
        <w:tc>
          <w:tcPr>
            <w:tcW w:w="500" w:type="dxa"/>
            <w:tcBorders>
              <w:top w:val="nil"/>
              <w:left w:val="nil"/>
              <w:bottom w:val="single" w:sz="8" w:space="0" w:color="auto"/>
              <w:right w:val="single" w:sz="8" w:space="0" w:color="auto"/>
            </w:tcBorders>
            <w:vAlign w:val="center"/>
            <w:hideMark/>
          </w:tcPr>
          <w:p w14:paraId="7DA237B5"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3402406"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2CB07"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23A503"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7E12EB"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A8AF5D"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435C7580"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13</w:t>
            </w:r>
          </w:p>
        </w:tc>
      </w:tr>
      <w:tr w:rsidR="00AA4FB5" w:rsidRPr="00AA4FB5" w14:paraId="614A0CC2" w14:textId="77777777" w:rsidTr="00AA4F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6CBA33"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E300E0B"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79BD4"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64</w:t>
            </w:r>
          </w:p>
        </w:tc>
        <w:tc>
          <w:tcPr>
            <w:tcW w:w="500" w:type="dxa"/>
            <w:tcBorders>
              <w:top w:val="nil"/>
              <w:left w:val="nil"/>
              <w:bottom w:val="single" w:sz="8" w:space="0" w:color="auto"/>
              <w:right w:val="single" w:sz="8" w:space="0" w:color="auto"/>
            </w:tcBorders>
            <w:vAlign w:val="center"/>
            <w:hideMark/>
          </w:tcPr>
          <w:p w14:paraId="0741FA26"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9262706"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3D2E5"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8AE5A21"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3C49403"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6ED969"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62974BF6"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21</w:t>
            </w:r>
          </w:p>
        </w:tc>
      </w:tr>
      <w:tr w:rsidR="00AA4FB5" w:rsidRPr="00AA4FB5" w14:paraId="658BF302" w14:textId="77777777" w:rsidTr="00AA4F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D859FF"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7017E94"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61BFD1"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60</w:t>
            </w:r>
          </w:p>
        </w:tc>
        <w:tc>
          <w:tcPr>
            <w:tcW w:w="500" w:type="dxa"/>
            <w:tcBorders>
              <w:top w:val="nil"/>
              <w:left w:val="nil"/>
              <w:bottom w:val="single" w:sz="8" w:space="0" w:color="auto"/>
              <w:right w:val="single" w:sz="8" w:space="0" w:color="auto"/>
            </w:tcBorders>
            <w:vAlign w:val="center"/>
            <w:hideMark/>
          </w:tcPr>
          <w:p w14:paraId="74089CC6"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09734EB2"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EB265"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0E2E9B38"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D05749C"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557402A"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80</w:t>
            </w:r>
          </w:p>
        </w:tc>
        <w:tc>
          <w:tcPr>
            <w:tcW w:w="500" w:type="dxa"/>
            <w:tcBorders>
              <w:top w:val="nil"/>
              <w:left w:val="nil"/>
              <w:bottom w:val="single" w:sz="8" w:space="0" w:color="auto"/>
              <w:right w:val="single" w:sz="8" w:space="0" w:color="auto"/>
            </w:tcBorders>
            <w:vAlign w:val="center"/>
            <w:hideMark/>
          </w:tcPr>
          <w:p w14:paraId="3F456DA4"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32</w:t>
            </w:r>
          </w:p>
        </w:tc>
      </w:tr>
      <w:tr w:rsidR="00AA4FB5" w:rsidRPr="00AA4FB5" w14:paraId="059ABB54" w14:textId="77777777" w:rsidTr="00AA4F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F68A0A"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11A7434"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8CF2D"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3460B47C"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7CF8C94B"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4F30B0"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C0BC640"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AC157E5"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55D371"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059D7B95"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29</w:t>
            </w:r>
          </w:p>
        </w:tc>
      </w:tr>
      <w:tr w:rsidR="00AA4FB5" w:rsidRPr="00AA4FB5" w14:paraId="3347CBBE" w14:textId="77777777" w:rsidTr="00AA4F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1141D6"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D176AAF"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4A166"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3D90C07D"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75354D9B"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F171E"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7568B47"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E29F12B"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15D84F"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631838CC"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31</w:t>
            </w:r>
          </w:p>
        </w:tc>
      </w:tr>
      <w:tr w:rsidR="00AA4FB5" w:rsidRPr="00AA4FB5" w14:paraId="0B1F0779" w14:textId="77777777" w:rsidTr="00AA4F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60057F"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2BFD24C"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37C70"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4EF98B76"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5667FF3D"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7AB09"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297D58"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BA6339"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7D5BC5"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7E367B24"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28</w:t>
            </w:r>
          </w:p>
        </w:tc>
      </w:tr>
      <w:tr w:rsidR="00AA4FB5" w:rsidRPr="00AA4FB5" w14:paraId="3A458881" w14:textId="77777777" w:rsidTr="00AA4F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6E55F1"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3E3E61A"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F4E56"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356CF962"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30A7EAA9"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E228DE"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3468D76"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DC647"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9C668A"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40168051"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25</w:t>
            </w:r>
          </w:p>
        </w:tc>
      </w:tr>
      <w:tr w:rsidR="00AA4FB5" w:rsidRPr="00AA4FB5" w14:paraId="5718DFC5" w14:textId="77777777" w:rsidTr="00AA4F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9297FB"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ADD26DD"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28CC58"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35342090"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BD210ED"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E01B0E"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AC274"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48291DD"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22AE30"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2D815EA6"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25</w:t>
            </w:r>
          </w:p>
        </w:tc>
      </w:tr>
      <w:tr w:rsidR="00AA4FB5" w:rsidRPr="00AA4FB5" w14:paraId="2B662151" w14:textId="77777777" w:rsidTr="00AA4F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4D5DC2"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312C978"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7F34F"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2BCDFB10"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82554BB"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303B16"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4579AD4"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FDB76C8"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68A03C"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65D805DF"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30</w:t>
            </w:r>
          </w:p>
        </w:tc>
      </w:tr>
      <w:tr w:rsidR="00AA4FB5" w:rsidRPr="00AA4FB5" w14:paraId="160B6258" w14:textId="77777777" w:rsidTr="00AA4F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18EA16"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ED8F04F"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87E7E2"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2FD79322"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7C344482"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35222A"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D6C97AD"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038968"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4BB5883"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423F6B7D"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42</w:t>
            </w:r>
          </w:p>
        </w:tc>
      </w:tr>
      <w:tr w:rsidR="00AA4FB5" w:rsidRPr="00AA4FB5" w14:paraId="7324B5C5" w14:textId="77777777" w:rsidTr="00AA4F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C88BD5"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1A93742"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9A063"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72</w:t>
            </w:r>
          </w:p>
        </w:tc>
        <w:tc>
          <w:tcPr>
            <w:tcW w:w="500" w:type="dxa"/>
            <w:tcBorders>
              <w:top w:val="nil"/>
              <w:left w:val="nil"/>
              <w:bottom w:val="single" w:sz="8" w:space="0" w:color="auto"/>
              <w:right w:val="single" w:sz="8" w:space="0" w:color="auto"/>
            </w:tcBorders>
            <w:vAlign w:val="center"/>
            <w:hideMark/>
          </w:tcPr>
          <w:p w14:paraId="334AE5C2"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B5D1D9D"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5FD95"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7E1E0608"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DA56FE"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48324E"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94</w:t>
            </w:r>
          </w:p>
        </w:tc>
        <w:tc>
          <w:tcPr>
            <w:tcW w:w="500" w:type="dxa"/>
            <w:tcBorders>
              <w:top w:val="nil"/>
              <w:left w:val="nil"/>
              <w:bottom w:val="single" w:sz="8" w:space="0" w:color="auto"/>
              <w:right w:val="single" w:sz="8" w:space="0" w:color="auto"/>
            </w:tcBorders>
            <w:vAlign w:val="center"/>
            <w:hideMark/>
          </w:tcPr>
          <w:p w14:paraId="73BEA09E"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10</w:t>
            </w:r>
          </w:p>
        </w:tc>
      </w:tr>
      <w:tr w:rsidR="00AA4FB5" w:rsidRPr="00AA4FB5" w14:paraId="59BED291" w14:textId="77777777" w:rsidTr="00AA4F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5E47D1"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5F60380"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138E3"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72</w:t>
            </w:r>
          </w:p>
        </w:tc>
        <w:tc>
          <w:tcPr>
            <w:tcW w:w="500" w:type="dxa"/>
            <w:tcBorders>
              <w:top w:val="nil"/>
              <w:left w:val="nil"/>
              <w:bottom w:val="single" w:sz="8" w:space="0" w:color="auto"/>
              <w:right w:val="single" w:sz="8" w:space="0" w:color="auto"/>
            </w:tcBorders>
            <w:vAlign w:val="center"/>
            <w:hideMark/>
          </w:tcPr>
          <w:p w14:paraId="1620522E"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0FD6FE5"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AA571"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69C6A1"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5DB85"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F3264D"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73</w:t>
            </w:r>
          </w:p>
        </w:tc>
        <w:tc>
          <w:tcPr>
            <w:tcW w:w="500" w:type="dxa"/>
            <w:tcBorders>
              <w:top w:val="nil"/>
              <w:left w:val="nil"/>
              <w:bottom w:val="single" w:sz="8" w:space="0" w:color="auto"/>
              <w:right w:val="single" w:sz="8" w:space="0" w:color="auto"/>
            </w:tcBorders>
            <w:vAlign w:val="center"/>
            <w:hideMark/>
          </w:tcPr>
          <w:p w14:paraId="3D113F86"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5</w:t>
            </w:r>
          </w:p>
        </w:tc>
      </w:tr>
      <w:tr w:rsidR="00AA4FB5" w:rsidRPr="00AA4FB5" w14:paraId="751B9D03" w14:textId="77777777" w:rsidTr="00AA4F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A0EB2E"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06B09C5"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629E09"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76</w:t>
            </w:r>
          </w:p>
        </w:tc>
        <w:tc>
          <w:tcPr>
            <w:tcW w:w="500" w:type="dxa"/>
            <w:tcBorders>
              <w:top w:val="nil"/>
              <w:left w:val="nil"/>
              <w:bottom w:val="single" w:sz="8" w:space="0" w:color="auto"/>
              <w:right w:val="single" w:sz="8" w:space="0" w:color="auto"/>
            </w:tcBorders>
            <w:vAlign w:val="center"/>
            <w:hideMark/>
          </w:tcPr>
          <w:p w14:paraId="7355A671"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DF41D3"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ED1066"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39ADD3D"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6523E"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2DC947"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89</w:t>
            </w:r>
          </w:p>
        </w:tc>
        <w:tc>
          <w:tcPr>
            <w:tcW w:w="500" w:type="dxa"/>
            <w:tcBorders>
              <w:top w:val="nil"/>
              <w:left w:val="nil"/>
              <w:bottom w:val="single" w:sz="8" w:space="0" w:color="auto"/>
              <w:right w:val="single" w:sz="8" w:space="0" w:color="auto"/>
            </w:tcBorders>
            <w:vAlign w:val="center"/>
            <w:hideMark/>
          </w:tcPr>
          <w:p w14:paraId="6B8F5779"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1</w:t>
            </w:r>
          </w:p>
        </w:tc>
      </w:tr>
      <w:tr w:rsidR="00AA4FB5" w:rsidRPr="00AA4FB5" w14:paraId="6D936EC1" w14:textId="77777777" w:rsidTr="00AA4F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637733"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5E0A3C9"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F84210"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90</w:t>
            </w:r>
          </w:p>
        </w:tc>
        <w:tc>
          <w:tcPr>
            <w:tcW w:w="500" w:type="dxa"/>
            <w:tcBorders>
              <w:top w:val="nil"/>
              <w:left w:val="nil"/>
              <w:bottom w:val="single" w:sz="8" w:space="0" w:color="auto"/>
              <w:right w:val="single" w:sz="8" w:space="0" w:color="auto"/>
            </w:tcBorders>
            <w:vAlign w:val="center"/>
            <w:hideMark/>
          </w:tcPr>
          <w:p w14:paraId="500B5D2B"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2101D"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10C0A"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DA7BDDE"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BA637"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0949180"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93</w:t>
            </w:r>
          </w:p>
        </w:tc>
        <w:tc>
          <w:tcPr>
            <w:tcW w:w="500" w:type="dxa"/>
            <w:tcBorders>
              <w:top w:val="nil"/>
              <w:left w:val="nil"/>
              <w:bottom w:val="single" w:sz="8" w:space="0" w:color="auto"/>
              <w:right w:val="single" w:sz="8" w:space="0" w:color="auto"/>
            </w:tcBorders>
            <w:vAlign w:val="center"/>
            <w:hideMark/>
          </w:tcPr>
          <w:p w14:paraId="3E9ECFB7"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0</w:t>
            </w:r>
          </w:p>
        </w:tc>
      </w:tr>
      <w:tr w:rsidR="00AA4FB5" w:rsidRPr="00AA4FB5" w14:paraId="1513D4B0" w14:textId="77777777" w:rsidTr="00AA4F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0CC2B2"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09605C0"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75D7C"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367A2382"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0F451"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982D8"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3D73E2"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936FA7"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2F4F9B"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720DC38C"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0</w:t>
            </w:r>
          </w:p>
        </w:tc>
      </w:tr>
      <w:tr w:rsidR="00AA4FB5" w:rsidRPr="00AA4FB5" w14:paraId="369FEFEE" w14:textId="77777777" w:rsidTr="00AA4F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D31D1C"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210855A"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8A0CA"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079D5016"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160248"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625708"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52</w:t>
            </w:r>
          </w:p>
        </w:tc>
        <w:tc>
          <w:tcPr>
            <w:tcW w:w="500" w:type="dxa"/>
            <w:tcBorders>
              <w:top w:val="nil"/>
              <w:left w:val="nil"/>
              <w:bottom w:val="single" w:sz="8" w:space="0" w:color="auto"/>
              <w:right w:val="single" w:sz="8" w:space="0" w:color="auto"/>
            </w:tcBorders>
            <w:vAlign w:val="center"/>
            <w:hideMark/>
          </w:tcPr>
          <w:p w14:paraId="03B17D57"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222542"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FC26B8"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100</w:t>
            </w:r>
          </w:p>
        </w:tc>
        <w:tc>
          <w:tcPr>
            <w:tcW w:w="500" w:type="dxa"/>
            <w:tcBorders>
              <w:top w:val="nil"/>
              <w:left w:val="nil"/>
              <w:bottom w:val="single" w:sz="8" w:space="0" w:color="auto"/>
              <w:right w:val="single" w:sz="8" w:space="0" w:color="auto"/>
            </w:tcBorders>
            <w:vAlign w:val="center"/>
            <w:hideMark/>
          </w:tcPr>
          <w:p w14:paraId="1F666791"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0</w:t>
            </w:r>
          </w:p>
        </w:tc>
      </w:tr>
      <w:tr w:rsidR="00AA4FB5" w:rsidRPr="00AA4FB5" w14:paraId="6849C7EA" w14:textId="77777777" w:rsidTr="00AA4F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C45787"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75E9641"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B72F02"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73</w:t>
            </w:r>
          </w:p>
        </w:tc>
        <w:tc>
          <w:tcPr>
            <w:tcW w:w="500" w:type="dxa"/>
            <w:tcBorders>
              <w:top w:val="nil"/>
              <w:left w:val="nil"/>
              <w:bottom w:val="single" w:sz="8" w:space="0" w:color="auto"/>
              <w:right w:val="single" w:sz="8" w:space="0" w:color="auto"/>
            </w:tcBorders>
            <w:vAlign w:val="center"/>
            <w:hideMark/>
          </w:tcPr>
          <w:p w14:paraId="489308B6"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215AC"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63302"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FD787"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C1D01"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91635D"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73</w:t>
            </w:r>
          </w:p>
        </w:tc>
        <w:tc>
          <w:tcPr>
            <w:tcW w:w="500" w:type="dxa"/>
            <w:tcBorders>
              <w:top w:val="nil"/>
              <w:left w:val="nil"/>
              <w:bottom w:val="single" w:sz="8" w:space="0" w:color="auto"/>
              <w:right w:val="single" w:sz="8" w:space="0" w:color="auto"/>
            </w:tcBorders>
            <w:vAlign w:val="center"/>
            <w:hideMark/>
          </w:tcPr>
          <w:p w14:paraId="3D9DC2DF"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0</w:t>
            </w:r>
          </w:p>
        </w:tc>
      </w:tr>
      <w:tr w:rsidR="00AA4FB5" w:rsidRPr="00AA4FB5" w14:paraId="5F771ED7" w14:textId="77777777" w:rsidTr="00AA4F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875337" w14:textId="77777777" w:rsidR="00AA4FB5" w:rsidRPr="00AA4FB5" w:rsidRDefault="00AA4FB5" w:rsidP="00AA4FB5">
            <w:pPr>
              <w:suppressAutoHyphens w:val="0"/>
              <w:jc w:val="center"/>
              <w:rPr>
                <w:rFonts w:ascii="Calibri" w:hAnsi="Calibri" w:cs="Calibri"/>
                <w:color w:val="000000"/>
                <w:kern w:val="0"/>
                <w:sz w:val="16"/>
                <w:szCs w:val="16"/>
                <w:lang w:eastAsia="en-US"/>
              </w:rPr>
            </w:pPr>
            <w:proofErr w:type="spellStart"/>
            <w:r w:rsidRPr="00AA4FB5">
              <w:rPr>
                <w:rFonts w:ascii="Calibri" w:hAnsi="Calibri" w:cs="Calibri"/>
                <w:color w:val="000000"/>
                <w:kern w:val="0"/>
                <w:sz w:val="16"/>
                <w:szCs w:val="16"/>
                <w:lang w:eastAsia="en-US"/>
              </w:rPr>
              <w:t>peste</w:t>
            </w:r>
            <w:proofErr w:type="spellEnd"/>
            <w:r w:rsidRPr="00AA4FB5">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F9064CE"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782E8C"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130</w:t>
            </w:r>
          </w:p>
        </w:tc>
        <w:tc>
          <w:tcPr>
            <w:tcW w:w="500" w:type="dxa"/>
            <w:tcBorders>
              <w:top w:val="nil"/>
              <w:left w:val="nil"/>
              <w:bottom w:val="single" w:sz="8" w:space="0" w:color="auto"/>
              <w:right w:val="single" w:sz="8" w:space="0" w:color="auto"/>
            </w:tcBorders>
            <w:vAlign w:val="center"/>
            <w:hideMark/>
          </w:tcPr>
          <w:p w14:paraId="4A9E6024"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B1028"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7A885"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8D5EE"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3B63F"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5C35DDC"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130</w:t>
            </w:r>
          </w:p>
        </w:tc>
        <w:tc>
          <w:tcPr>
            <w:tcW w:w="500" w:type="dxa"/>
            <w:tcBorders>
              <w:top w:val="nil"/>
              <w:left w:val="nil"/>
              <w:bottom w:val="single" w:sz="8" w:space="0" w:color="auto"/>
              <w:right w:val="single" w:sz="8" w:space="0" w:color="auto"/>
            </w:tcBorders>
            <w:vAlign w:val="center"/>
            <w:hideMark/>
          </w:tcPr>
          <w:p w14:paraId="62F4ABFE" w14:textId="77777777" w:rsidR="00AA4FB5" w:rsidRPr="00AA4FB5" w:rsidRDefault="00AA4FB5" w:rsidP="00AA4FB5">
            <w:pPr>
              <w:suppressAutoHyphens w:val="0"/>
              <w:jc w:val="center"/>
              <w:rPr>
                <w:rFonts w:ascii="Calibri" w:hAnsi="Calibri" w:cs="Calibri"/>
                <w:color w:val="000000"/>
                <w:kern w:val="0"/>
                <w:sz w:val="16"/>
                <w:szCs w:val="16"/>
                <w:lang w:eastAsia="en-US"/>
              </w:rPr>
            </w:pPr>
            <w:r w:rsidRPr="00AA4FB5">
              <w:rPr>
                <w:rFonts w:ascii="Calibri" w:hAnsi="Calibri" w:cs="Calibri"/>
                <w:color w:val="000000"/>
                <w:kern w:val="0"/>
                <w:sz w:val="16"/>
                <w:szCs w:val="16"/>
                <w:lang w:eastAsia="en-US"/>
              </w:rPr>
              <w:t>0</w:t>
            </w:r>
          </w:p>
        </w:tc>
      </w:tr>
      <w:tr w:rsidR="00AA4FB5" w:rsidRPr="00AA4FB5" w14:paraId="2B656C04" w14:textId="77777777" w:rsidTr="00AA4F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E709B3" w14:textId="77777777" w:rsidR="00AA4FB5" w:rsidRPr="00AA4FB5" w:rsidRDefault="00AA4FB5" w:rsidP="00AA4FB5">
            <w:pPr>
              <w:suppressAutoHyphens w:val="0"/>
              <w:jc w:val="center"/>
              <w:rPr>
                <w:rFonts w:ascii="Calibri" w:hAnsi="Calibri" w:cs="Calibri"/>
                <w:b/>
                <w:bCs/>
                <w:color w:val="000000"/>
                <w:kern w:val="0"/>
                <w:sz w:val="16"/>
                <w:szCs w:val="16"/>
                <w:lang w:eastAsia="en-US"/>
              </w:rPr>
            </w:pPr>
            <w:r w:rsidRPr="00AA4FB5">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56C11EF" w14:textId="77777777" w:rsidR="00AA4FB5" w:rsidRPr="00AA4FB5" w:rsidRDefault="00AA4FB5" w:rsidP="00AA4FB5">
            <w:pPr>
              <w:suppressAutoHyphens w:val="0"/>
              <w:jc w:val="center"/>
              <w:rPr>
                <w:rFonts w:ascii="Calibri" w:hAnsi="Calibri" w:cs="Calibri"/>
                <w:b/>
                <w:bCs/>
                <w:color w:val="000000"/>
                <w:kern w:val="0"/>
                <w:sz w:val="16"/>
                <w:szCs w:val="16"/>
                <w:lang w:eastAsia="en-US"/>
              </w:rPr>
            </w:pPr>
            <w:r w:rsidRPr="00AA4FB5">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DF8EC0B" w14:textId="77777777" w:rsidR="00AA4FB5" w:rsidRPr="00AA4FB5" w:rsidRDefault="00AA4FB5" w:rsidP="00AA4FB5">
            <w:pPr>
              <w:suppressAutoHyphens w:val="0"/>
              <w:jc w:val="center"/>
              <w:rPr>
                <w:rFonts w:ascii="Calibri" w:hAnsi="Calibri" w:cs="Calibri"/>
                <w:b/>
                <w:bCs/>
                <w:color w:val="000000"/>
                <w:kern w:val="0"/>
                <w:sz w:val="16"/>
                <w:szCs w:val="16"/>
                <w:lang w:eastAsia="en-US"/>
              </w:rPr>
            </w:pPr>
            <w:r w:rsidRPr="00AA4FB5">
              <w:rPr>
                <w:rFonts w:ascii="Calibri" w:hAnsi="Calibri" w:cs="Calibri"/>
                <w:b/>
                <w:bCs/>
                <w:color w:val="000000"/>
                <w:kern w:val="0"/>
                <w:sz w:val="16"/>
                <w:szCs w:val="16"/>
                <w:lang w:eastAsia="en-US"/>
              </w:rPr>
              <w:t>1849</w:t>
            </w:r>
          </w:p>
        </w:tc>
        <w:tc>
          <w:tcPr>
            <w:tcW w:w="500" w:type="dxa"/>
            <w:tcBorders>
              <w:top w:val="nil"/>
              <w:left w:val="nil"/>
              <w:bottom w:val="single" w:sz="8" w:space="0" w:color="auto"/>
              <w:right w:val="single" w:sz="8" w:space="0" w:color="auto"/>
            </w:tcBorders>
            <w:vAlign w:val="center"/>
            <w:hideMark/>
          </w:tcPr>
          <w:p w14:paraId="61844354" w14:textId="77777777" w:rsidR="00AA4FB5" w:rsidRPr="00AA4FB5" w:rsidRDefault="00AA4FB5" w:rsidP="00AA4FB5">
            <w:pPr>
              <w:suppressAutoHyphens w:val="0"/>
              <w:jc w:val="center"/>
              <w:rPr>
                <w:rFonts w:ascii="Calibri" w:hAnsi="Calibri" w:cs="Calibri"/>
                <w:b/>
                <w:bCs/>
                <w:color w:val="000000"/>
                <w:kern w:val="0"/>
                <w:sz w:val="16"/>
                <w:szCs w:val="16"/>
                <w:lang w:eastAsia="en-US"/>
              </w:rPr>
            </w:pPr>
            <w:r w:rsidRPr="00AA4FB5">
              <w:rPr>
                <w:rFonts w:ascii="Calibri" w:hAnsi="Calibri" w:cs="Calibri"/>
                <w:b/>
                <w:bCs/>
                <w:color w:val="000000"/>
                <w:kern w:val="0"/>
                <w:sz w:val="16"/>
                <w:szCs w:val="16"/>
                <w:lang w:eastAsia="en-US"/>
              </w:rPr>
              <w:t>376</w:t>
            </w:r>
          </w:p>
        </w:tc>
        <w:tc>
          <w:tcPr>
            <w:tcW w:w="500" w:type="dxa"/>
            <w:tcBorders>
              <w:top w:val="nil"/>
              <w:left w:val="nil"/>
              <w:bottom w:val="single" w:sz="8" w:space="0" w:color="auto"/>
              <w:right w:val="single" w:sz="8" w:space="0" w:color="auto"/>
            </w:tcBorders>
            <w:vAlign w:val="center"/>
            <w:hideMark/>
          </w:tcPr>
          <w:p w14:paraId="2A17C57C" w14:textId="77777777" w:rsidR="00AA4FB5" w:rsidRPr="00AA4FB5" w:rsidRDefault="00AA4FB5" w:rsidP="00AA4FB5">
            <w:pPr>
              <w:suppressAutoHyphens w:val="0"/>
              <w:jc w:val="center"/>
              <w:rPr>
                <w:rFonts w:ascii="Calibri" w:hAnsi="Calibri" w:cs="Calibri"/>
                <w:b/>
                <w:bCs/>
                <w:color w:val="000000"/>
                <w:kern w:val="0"/>
                <w:sz w:val="16"/>
                <w:szCs w:val="16"/>
                <w:lang w:eastAsia="en-US"/>
              </w:rPr>
            </w:pPr>
            <w:r w:rsidRPr="00AA4FB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FFE2F6" w14:textId="77777777" w:rsidR="00AA4FB5" w:rsidRPr="00AA4FB5" w:rsidRDefault="00AA4FB5" w:rsidP="00AA4FB5">
            <w:pPr>
              <w:suppressAutoHyphens w:val="0"/>
              <w:jc w:val="center"/>
              <w:rPr>
                <w:rFonts w:ascii="Calibri" w:hAnsi="Calibri" w:cs="Calibri"/>
                <w:b/>
                <w:bCs/>
                <w:color w:val="000000"/>
                <w:kern w:val="0"/>
                <w:sz w:val="16"/>
                <w:szCs w:val="16"/>
                <w:lang w:eastAsia="en-US"/>
              </w:rPr>
            </w:pPr>
            <w:r w:rsidRPr="00AA4FB5">
              <w:rPr>
                <w:rFonts w:ascii="Calibri" w:hAnsi="Calibri" w:cs="Calibri"/>
                <w:b/>
                <w:bCs/>
                <w:color w:val="000000"/>
                <w:kern w:val="0"/>
                <w:sz w:val="16"/>
                <w:szCs w:val="16"/>
                <w:lang w:eastAsia="en-US"/>
              </w:rPr>
              <w:t>220</w:t>
            </w:r>
          </w:p>
        </w:tc>
        <w:tc>
          <w:tcPr>
            <w:tcW w:w="500" w:type="dxa"/>
            <w:tcBorders>
              <w:top w:val="nil"/>
              <w:left w:val="nil"/>
              <w:bottom w:val="single" w:sz="8" w:space="0" w:color="auto"/>
              <w:right w:val="single" w:sz="8" w:space="0" w:color="auto"/>
            </w:tcBorders>
            <w:vAlign w:val="center"/>
            <w:hideMark/>
          </w:tcPr>
          <w:p w14:paraId="2FB2EB0F" w14:textId="77777777" w:rsidR="00AA4FB5" w:rsidRPr="00AA4FB5" w:rsidRDefault="00AA4FB5" w:rsidP="00AA4FB5">
            <w:pPr>
              <w:suppressAutoHyphens w:val="0"/>
              <w:jc w:val="center"/>
              <w:rPr>
                <w:rFonts w:ascii="Calibri" w:hAnsi="Calibri" w:cs="Calibri"/>
                <w:b/>
                <w:bCs/>
                <w:color w:val="000000"/>
                <w:kern w:val="0"/>
                <w:sz w:val="16"/>
                <w:szCs w:val="16"/>
                <w:lang w:eastAsia="en-US"/>
              </w:rPr>
            </w:pPr>
            <w:r w:rsidRPr="00AA4FB5">
              <w:rPr>
                <w:rFonts w:ascii="Calibri" w:hAnsi="Calibri" w:cs="Calibri"/>
                <w:b/>
                <w:bCs/>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7DF0634E" w14:textId="77777777" w:rsidR="00AA4FB5" w:rsidRPr="00AA4FB5" w:rsidRDefault="00AA4FB5" w:rsidP="00AA4FB5">
            <w:pPr>
              <w:suppressAutoHyphens w:val="0"/>
              <w:jc w:val="center"/>
              <w:rPr>
                <w:rFonts w:ascii="Calibri" w:hAnsi="Calibri" w:cs="Calibri"/>
                <w:b/>
                <w:bCs/>
                <w:color w:val="000000"/>
                <w:kern w:val="0"/>
                <w:sz w:val="16"/>
                <w:szCs w:val="16"/>
                <w:lang w:eastAsia="en-US"/>
              </w:rPr>
            </w:pPr>
            <w:r w:rsidRPr="00AA4FB5">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A1EA4C5" w14:textId="77777777" w:rsidR="00AA4FB5" w:rsidRPr="00AA4FB5" w:rsidRDefault="00AA4FB5" w:rsidP="00AA4FB5">
            <w:pPr>
              <w:suppressAutoHyphens w:val="0"/>
              <w:jc w:val="center"/>
              <w:rPr>
                <w:rFonts w:ascii="Calibri" w:hAnsi="Calibri" w:cs="Calibri"/>
                <w:b/>
                <w:bCs/>
                <w:color w:val="000000"/>
                <w:kern w:val="0"/>
                <w:sz w:val="16"/>
                <w:szCs w:val="16"/>
                <w:lang w:eastAsia="en-US"/>
              </w:rPr>
            </w:pPr>
            <w:r w:rsidRPr="00AA4FB5">
              <w:rPr>
                <w:rFonts w:ascii="Calibri" w:hAnsi="Calibri" w:cs="Calibri"/>
                <w:b/>
                <w:bCs/>
                <w:color w:val="000000"/>
                <w:kern w:val="0"/>
                <w:sz w:val="16"/>
                <w:szCs w:val="16"/>
                <w:lang w:eastAsia="en-US"/>
              </w:rPr>
              <w:t>2069</w:t>
            </w:r>
          </w:p>
        </w:tc>
        <w:tc>
          <w:tcPr>
            <w:tcW w:w="500" w:type="dxa"/>
            <w:tcBorders>
              <w:top w:val="nil"/>
              <w:left w:val="nil"/>
              <w:bottom w:val="single" w:sz="8" w:space="0" w:color="auto"/>
              <w:right w:val="single" w:sz="8" w:space="0" w:color="auto"/>
            </w:tcBorders>
            <w:vAlign w:val="center"/>
            <w:hideMark/>
          </w:tcPr>
          <w:p w14:paraId="54A3CFBD" w14:textId="77777777" w:rsidR="00AA4FB5" w:rsidRPr="00AA4FB5" w:rsidRDefault="00AA4FB5" w:rsidP="00AA4FB5">
            <w:pPr>
              <w:suppressAutoHyphens w:val="0"/>
              <w:jc w:val="center"/>
              <w:rPr>
                <w:rFonts w:ascii="Calibri" w:hAnsi="Calibri" w:cs="Calibri"/>
                <w:b/>
                <w:bCs/>
                <w:color w:val="000000"/>
                <w:kern w:val="0"/>
                <w:sz w:val="16"/>
                <w:szCs w:val="16"/>
                <w:lang w:eastAsia="en-US"/>
              </w:rPr>
            </w:pPr>
            <w:r w:rsidRPr="00AA4FB5">
              <w:rPr>
                <w:rFonts w:ascii="Calibri" w:hAnsi="Calibri" w:cs="Calibri"/>
                <w:b/>
                <w:bCs/>
                <w:color w:val="000000"/>
                <w:kern w:val="0"/>
                <w:sz w:val="16"/>
                <w:szCs w:val="16"/>
                <w:lang w:eastAsia="en-US"/>
              </w:rPr>
              <w:t>430</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2318EC26"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AA4FB5">
        <w:rPr>
          <w:rFonts w:ascii="Arial" w:hAnsi="Arial" w:cs="Arial"/>
          <w:iCs/>
          <w:color w:val="000000"/>
          <w:lang w:val="ro-RO"/>
        </w:rPr>
        <w:t>5</w:t>
      </w:r>
      <w:r>
        <w:rPr>
          <w:rFonts w:ascii="Arial" w:hAnsi="Arial" w:cs="Arial"/>
          <w:iCs/>
          <w:color w:val="000000"/>
          <w:lang w:val="ro-RO"/>
        </w:rPr>
        <w:t xml:space="preserve"> persoane expuse la diferite niveluri ale zgomotului cauzat de traficul rutier pot dezvolta boli ischemice. De asemenea, </w:t>
      </w:r>
      <w:r w:rsidR="00AA4FB5">
        <w:rPr>
          <w:rFonts w:ascii="Arial" w:hAnsi="Arial" w:cs="Arial"/>
          <w:iCs/>
          <w:color w:val="000000"/>
          <w:lang w:val="ro-RO"/>
        </w:rPr>
        <w:t>2069</w:t>
      </w:r>
      <w:r>
        <w:rPr>
          <w:rFonts w:ascii="Arial" w:hAnsi="Arial" w:cs="Arial"/>
          <w:iCs/>
          <w:color w:val="000000"/>
          <w:lang w:val="ro-RO"/>
        </w:rPr>
        <w:t xml:space="preserve"> persoane prezintă un grad ridicat de disconfort, iar </w:t>
      </w:r>
      <w:r w:rsidR="00AA4FB5">
        <w:rPr>
          <w:rFonts w:ascii="Arial" w:hAnsi="Arial" w:cs="Arial"/>
          <w:iCs/>
          <w:color w:val="000000"/>
          <w:lang w:val="ro-RO"/>
        </w:rPr>
        <w:t>430</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262DAAF1" w:rsidR="00BF22CA" w:rsidRPr="00CC511B" w:rsidRDefault="00D8131E"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1220F6B1"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traficului rutier</w:t>
      </w:r>
      <w:r w:rsidR="00CF343E" w:rsidRPr="00B53690">
        <w:rPr>
          <w:rFonts w:ascii="Arial" w:hAnsi="Arial" w:cs="Arial"/>
          <w:b w:val="0"/>
          <w:bCs w:val="0"/>
          <w:color w:val="auto"/>
          <w:sz w:val="24"/>
          <w:szCs w:val="24"/>
          <w:lang w:val="ro-RO"/>
        </w:rPr>
        <w:t xml:space="preserve"> – </w:t>
      </w:r>
      <w:r w:rsidR="001E35C3" w:rsidRPr="00B53690">
        <w:rPr>
          <w:rFonts w:ascii="Arial" w:hAnsi="Arial" w:cs="Arial"/>
          <w:b w:val="0"/>
          <w:bCs w:val="0"/>
          <w:color w:val="auto"/>
          <w:sz w:val="24"/>
          <w:szCs w:val="24"/>
          <w:lang w:val="ro-RO"/>
        </w:rPr>
        <w:t>drumul principal</w:t>
      </w:r>
      <w:r w:rsidR="001E35C3" w:rsidRPr="00123738">
        <w:rPr>
          <w:rFonts w:ascii="Arial" w:hAnsi="Arial" w:cs="Arial"/>
          <w:b w:val="0"/>
          <w:bCs w:val="0"/>
          <w:color w:val="auto"/>
          <w:sz w:val="24"/>
          <w:szCs w:val="24"/>
          <w:lang w:val="ro-RO"/>
        </w:rPr>
        <w:t xml:space="preserve"> </w:t>
      </w:r>
      <w:r w:rsidR="00123738" w:rsidRPr="00123738">
        <w:rPr>
          <w:rFonts w:ascii="Arial" w:hAnsi="Arial" w:cs="Arial"/>
          <w:b w:val="0"/>
          <w:bCs w:val="0"/>
          <w:color w:val="auto"/>
          <w:sz w:val="24"/>
          <w:szCs w:val="24"/>
          <w:lang w:val="pt-BR"/>
        </w:rPr>
        <w:t>DN4_km7+564-km12+500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D8131E"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78D6216D" w:rsidR="00D8131E" w:rsidRPr="001E35C3" w:rsidRDefault="00D8131E" w:rsidP="00D8131E">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70</w:t>
            </w:r>
          </w:p>
        </w:tc>
        <w:tc>
          <w:tcPr>
            <w:tcW w:w="7290" w:type="dxa"/>
            <w:tcBorders>
              <w:top w:val="single" w:sz="4" w:space="0" w:color="000000"/>
              <w:left w:val="single" w:sz="4" w:space="0" w:color="000000"/>
              <w:bottom w:val="single" w:sz="4" w:space="0" w:color="000000"/>
            </w:tcBorders>
            <w:vAlign w:val="center"/>
          </w:tcPr>
          <w:p w14:paraId="667937D4" w14:textId="3BCB8256" w:rsidR="00D8131E" w:rsidRPr="00C50EC8" w:rsidRDefault="00D8131E" w:rsidP="00D8131E">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D8131E" w:rsidRPr="00BB378F" w:rsidRDefault="00D8131E" w:rsidP="00D8131E">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D8131E" w:rsidRPr="00227EB1" w:rsidRDefault="00D8131E" w:rsidP="00D8131E">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D8131E" w:rsidRPr="00227EB1" w:rsidRDefault="00D8131E" w:rsidP="00D8131E">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2C317BBF"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123738">
        <w:rPr>
          <w:rFonts w:ascii="Arial" w:hAnsi="Arial" w:cs="Arial"/>
          <w:lang w:val="pt-BR"/>
        </w:rPr>
        <w:t>DN4_km7+564-km12+500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123738">
        <w:rPr>
          <w:rFonts w:ascii="Arial" w:hAnsi="Arial" w:cs="Arial"/>
          <w:lang w:val="it-IT"/>
        </w:rPr>
        <w:t>70</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3E42B275" w:rsidR="00BF22CA" w:rsidRPr="00CC511B" w:rsidRDefault="00125C33">
      <w:pPr>
        <w:pStyle w:val="BodyTextIndent"/>
        <w:tabs>
          <w:tab w:val="left" w:pos="0"/>
        </w:tabs>
        <w:ind w:left="0" w:firstLine="0"/>
        <w:rPr>
          <w:rFonts w:ascii="Arial" w:hAnsi="Arial" w:cs="Arial"/>
          <w:b w:val="0"/>
          <w:color w:val="000000"/>
          <w:sz w:val="24"/>
          <w:szCs w:val="24"/>
          <w:lang w:val="ro-RO"/>
        </w:rPr>
      </w:pPr>
      <w:r w:rsidRPr="00123738">
        <w:rPr>
          <w:rFonts w:ascii="Arial" w:hAnsi="Arial" w:cs="Arial"/>
          <w:b w:val="0"/>
          <w:color w:val="auto"/>
          <w:sz w:val="24"/>
          <w:szCs w:val="24"/>
          <w:lang w:val="ro-RO"/>
        </w:rPr>
        <w:t xml:space="preserve">Pentru </w:t>
      </w:r>
      <w:r w:rsidR="00506A16" w:rsidRPr="00123738">
        <w:rPr>
          <w:rFonts w:ascii="Arial" w:hAnsi="Arial" w:cs="Arial"/>
          <w:b w:val="0"/>
          <w:color w:val="auto"/>
          <w:sz w:val="24"/>
          <w:szCs w:val="24"/>
          <w:lang w:val="ro-RO"/>
        </w:rPr>
        <w:t xml:space="preserve">drumul principal </w:t>
      </w:r>
      <w:r w:rsidR="00123738" w:rsidRPr="00123738">
        <w:rPr>
          <w:rFonts w:ascii="Arial" w:hAnsi="Arial" w:cs="Arial"/>
          <w:b w:val="0"/>
          <w:color w:val="auto"/>
          <w:sz w:val="24"/>
          <w:szCs w:val="24"/>
          <w:lang w:val="pt-BR"/>
        </w:rPr>
        <w:t>DN4_km7+564-km12+500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123738">
        <w:rPr>
          <w:rFonts w:ascii="Arial" w:hAnsi="Arial" w:cs="Arial"/>
          <w:b w:val="0"/>
          <w:bCs w:val="0"/>
          <w:color w:val="auto"/>
          <w:sz w:val="24"/>
          <w:szCs w:val="24"/>
        </w:rPr>
        <w:t>70</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0C0888">
        <w:rPr>
          <w:rFonts w:ascii="Arial" w:hAnsi="Arial" w:cs="Arial"/>
          <w:bCs/>
          <w:lang w:val="ro-RO"/>
        </w:rPr>
        <w:t xml:space="preserve">Tab. </w:t>
      </w:r>
      <w:r w:rsidR="00E20A7E" w:rsidRPr="000C0888">
        <w:rPr>
          <w:rFonts w:ascii="Arial" w:hAnsi="Arial" w:cs="Arial"/>
          <w:bCs/>
          <w:lang w:val="ro-RO"/>
        </w:rPr>
        <w:t>12</w:t>
      </w:r>
      <w:r w:rsidRPr="000C0888">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5B2D0CA"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0C0888">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0C0888" w:rsidRPr="0038617C" w14:paraId="78C60C29"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3E673401" w14:textId="77777777" w:rsidR="000C0888" w:rsidRPr="0038617C" w:rsidRDefault="000C0888"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1842CE53" w14:textId="5BB41D0F" w:rsidR="000C0888" w:rsidRDefault="000C0888"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Popești Leordeni:</w:t>
            </w:r>
          </w:p>
          <w:p w14:paraId="55F21653" w14:textId="238103A5" w:rsidR="000C0888" w:rsidRPr="000C0888" w:rsidRDefault="000C0888" w:rsidP="00231F83">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0C0888">
              <w:rPr>
                <w:rFonts w:ascii="Arial" w:hAnsi="Arial" w:cs="Arial"/>
                <w:sz w:val="18"/>
                <w:szCs w:val="18"/>
              </w:rPr>
              <w:t>Grădinița</w:t>
            </w:r>
            <w:proofErr w:type="spellEnd"/>
            <w:r w:rsidRPr="000C0888">
              <w:rPr>
                <w:rFonts w:ascii="Arial" w:hAnsi="Arial" w:cs="Arial"/>
                <w:sz w:val="18"/>
                <w:szCs w:val="18"/>
              </w:rPr>
              <w:t xml:space="preserve"> cu program </w:t>
            </w:r>
            <w:proofErr w:type="spellStart"/>
            <w:r w:rsidRPr="000C0888">
              <w:rPr>
                <w:rFonts w:ascii="Arial" w:hAnsi="Arial" w:cs="Arial"/>
                <w:sz w:val="18"/>
                <w:szCs w:val="18"/>
              </w:rPr>
              <w:t>prelungit</w:t>
            </w:r>
            <w:proofErr w:type="spellEnd"/>
            <w:r w:rsidRPr="000C0888">
              <w:rPr>
                <w:rFonts w:ascii="Arial" w:hAnsi="Arial" w:cs="Arial"/>
                <w:sz w:val="18"/>
                <w:szCs w:val="18"/>
              </w:rPr>
              <w:t xml:space="preserve"> nr.4</w:t>
            </w:r>
          </w:p>
          <w:p w14:paraId="727CAE91" w14:textId="77777777" w:rsidR="000C0888" w:rsidRPr="000C0888" w:rsidRDefault="000C0888" w:rsidP="00231F83">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0C0888">
              <w:rPr>
                <w:rFonts w:ascii="Arial" w:hAnsi="Arial" w:cs="Arial"/>
                <w:sz w:val="18"/>
                <w:szCs w:val="18"/>
              </w:rPr>
              <w:t>Grădinița</w:t>
            </w:r>
            <w:proofErr w:type="spellEnd"/>
            <w:r w:rsidRPr="000C0888">
              <w:rPr>
                <w:rFonts w:ascii="Arial" w:hAnsi="Arial" w:cs="Arial"/>
                <w:sz w:val="18"/>
                <w:szCs w:val="18"/>
              </w:rPr>
              <w:t xml:space="preserve"> </w:t>
            </w:r>
            <w:proofErr w:type="spellStart"/>
            <w:r w:rsidRPr="000C0888">
              <w:rPr>
                <w:rFonts w:ascii="Arial" w:hAnsi="Arial" w:cs="Arial"/>
                <w:sz w:val="18"/>
                <w:szCs w:val="18"/>
              </w:rPr>
              <w:t>Sfânta</w:t>
            </w:r>
            <w:proofErr w:type="spellEnd"/>
            <w:r w:rsidRPr="000C0888">
              <w:rPr>
                <w:rFonts w:ascii="Arial" w:hAnsi="Arial" w:cs="Arial"/>
                <w:sz w:val="18"/>
                <w:szCs w:val="18"/>
              </w:rPr>
              <w:t xml:space="preserve"> Agnes</w:t>
            </w:r>
          </w:p>
          <w:p w14:paraId="2BB30161" w14:textId="77777777" w:rsidR="000C0888" w:rsidRPr="000C0888" w:rsidRDefault="000C0888" w:rsidP="00231F83">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0C0888">
              <w:rPr>
                <w:rFonts w:ascii="Arial" w:hAnsi="Arial" w:cs="Arial"/>
                <w:sz w:val="18"/>
                <w:szCs w:val="18"/>
              </w:rPr>
              <w:t>Grădinița</w:t>
            </w:r>
            <w:proofErr w:type="spellEnd"/>
            <w:r w:rsidRPr="000C0888">
              <w:rPr>
                <w:rFonts w:ascii="Arial" w:hAnsi="Arial" w:cs="Arial"/>
                <w:sz w:val="18"/>
                <w:szCs w:val="18"/>
              </w:rPr>
              <w:t xml:space="preserve"> nr.2</w:t>
            </w:r>
          </w:p>
          <w:p w14:paraId="39946121" w14:textId="77777777" w:rsidR="000C0888" w:rsidRPr="000C0888" w:rsidRDefault="000C0888" w:rsidP="00231F83">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0C0888">
              <w:rPr>
                <w:rFonts w:ascii="Arial" w:hAnsi="Arial" w:cs="Arial"/>
                <w:sz w:val="18"/>
                <w:szCs w:val="18"/>
              </w:rPr>
              <w:t>Școala</w:t>
            </w:r>
            <w:proofErr w:type="spellEnd"/>
            <w:r w:rsidRPr="000C0888">
              <w:rPr>
                <w:rFonts w:ascii="Arial" w:hAnsi="Arial" w:cs="Arial"/>
                <w:sz w:val="18"/>
                <w:szCs w:val="18"/>
              </w:rPr>
              <w:t xml:space="preserve"> </w:t>
            </w:r>
            <w:proofErr w:type="spellStart"/>
            <w:r w:rsidRPr="000C0888">
              <w:rPr>
                <w:rFonts w:ascii="Arial" w:hAnsi="Arial" w:cs="Arial"/>
                <w:sz w:val="18"/>
                <w:szCs w:val="18"/>
              </w:rPr>
              <w:t>Gimnazială</w:t>
            </w:r>
            <w:proofErr w:type="spellEnd"/>
            <w:r w:rsidRPr="000C0888">
              <w:rPr>
                <w:rFonts w:ascii="Arial" w:hAnsi="Arial" w:cs="Arial"/>
                <w:sz w:val="18"/>
                <w:szCs w:val="18"/>
              </w:rPr>
              <w:t xml:space="preserve"> “Ioan </w:t>
            </w:r>
            <w:proofErr w:type="spellStart"/>
            <w:r w:rsidRPr="000C0888">
              <w:rPr>
                <w:rFonts w:ascii="Arial" w:hAnsi="Arial" w:cs="Arial"/>
                <w:sz w:val="18"/>
                <w:szCs w:val="18"/>
              </w:rPr>
              <w:t>Bădescu</w:t>
            </w:r>
            <w:proofErr w:type="spellEnd"/>
            <w:r w:rsidRPr="000C0888">
              <w:rPr>
                <w:rFonts w:ascii="Arial" w:hAnsi="Arial" w:cs="Arial"/>
                <w:sz w:val="18"/>
                <w:szCs w:val="18"/>
              </w:rPr>
              <w:t>”</w:t>
            </w:r>
          </w:p>
          <w:p w14:paraId="434F55A1" w14:textId="7A602249" w:rsidR="000C0888" w:rsidRPr="000C0888" w:rsidRDefault="000C0888" w:rsidP="00231F83">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0C0888">
              <w:rPr>
                <w:rFonts w:ascii="Arial" w:hAnsi="Arial" w:cs="Arial"/>
                <w:sz w:val="18"/>
                <w:szCs w:val="18"/>
              </w:rPr>
              <w:t>Grădinița</w:t>
            </w:r>
            <w:proofErr w:type="spellEnd"/>
            <w:r w:rsidRPr="000C0888">
              <w:rPr>
                <w:rFonts w:ascii="Arial" w:hAnsi="Arial" w:cs="Arial"/>
                <w:sz w:val="18"/>
                <w:szCs w:val="18"/>
              </w:rPr>
              <w:t xml:space="preserve"> Rose Garden Kids</w:t>
            </w:r>
          </w:p>
        </w:tc>
        <w:tc>
          <w:tcPr>
            <w:tcW w:w="1760" w:type="dxa"/>
            <w:tcBorders>
              <w:top w:val="nil"/>
              <w:left w:val="nil"/>
              <w:bottom w:val="single" w:sz="4" w:space="0" w:color="auto"/>
              <w:right w:val="single" w:sz="4" w:space="0" w:color="auto"/>
            </w:tcBorders>
            <w:vAlign w:val="center"/>
            <w:hideMark/>
          </w:tcPr>
          <w:p w14:paraId="5594D568" w14:textId="77777777" w:rsidR="000C0888" w:rsidRPr="0038617C" w:rsidRDefault="000C0888"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9CBE167" w14:textId="77777777" w:rsidR="000C0888" w:rsidRPr="0038617C" w:rsidRDefault="000C0888"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D931877" w14:textId="0099D65B" w:rsidR="000C0888" w:rsidRDefault="000C0888"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Popești Leordeni</w:t>
            </w:r>
          </w:p>
          <w:p w14:paraId="7F1E6438" w14:textId="77777777" w:rsidR="000C0888" w:rsidRPr="0038617C" w:rsidRDefault="000C0888"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BF7B420" w14:textId="04FC664A" w:rsidR="000C0888" w:rsidRPr="0038617C" w:rsidRDefault="000C0888"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835AE" w:rsidRPr="003835AE">
              <w:rPr>
                <w:rFonts w:ascii="Arial" w:hAnsi="Arial" w:cs="Arial"/>
                <w:color w:val="000000"/>
                <w:kern w:val="0"/>
                <w:sz w:val="18"/>
                <w:szCs w:val="18"/>
                <w:lang w:eastAsia="ro-RO"/>
              </w:rPr>
              <w:t>venituri</w:t>
            </w:r>
            <w:proofErr w:type="spellEnd"/>
            <w:r w:rsidR="003835AE" w:rsidRPr="003835AE">
              <w:rPr>
                <w:rFonts w:ascii="Arial" w:hAnsi="Arial" w:cs="Arial"/>
                <w:color w:val="000000"/>
                <w:kern w:val="0"/>
                <w:sz w:val="18"/>
                <w:szCs w:val="18"/>
                <w:lang w:eastAsia="ro-RO"/>
              </w:rPr>
              <w:t xml:space="preserve"> </w:t>
            </w:r>
            <w:proofErr w:type="spellStart"/>
            <w:r w:rsidR="003835AE" w:rsidRPr="003835AE">
              <w:rPr>
                <w:rFonts w:ascii="Arial" w:hAnsi="Arial" w:cs="Arial"/>
                <w:color w:val="000000"/>
                <w:kern w:val="0"/>
                <w:sz w:val="18"/>
                <w:szCs w:val="18"/>
                <w:lang w:eastAsia="ro-RO"/>
              </w:rPr>
              <w:t>proprii</w:t>
            </w:r>
            <w:proofErr w:type="spellEnd"/>
            <w:r w:rsidR="003835AE" w:rsidRPr="003835AE">
              <w:rPr>
                <w:rFonts w:ascii="Arial" w:hAnsi="Arial" w:cs="Arial"/>
                <w:color w:val="000000"/>
                <w:kern w:val="0"/>
                <w:sz w:val="18"/>
                <w:szCs w:val="18"/>
                <w:lang w:eastAsia="ro-RO"/>
              </w:rPr>
              <w:t>/</w:t>
            </w:r>
            <w:proofErr w:type="spellStart"/>
            <w:r w:rsidR="003835AE" w:rsidRPr="003835AE">
              <w:rPr>
                <w:rFonts w:ascii="Arial" w:hAnsi="Arial" w:cs="Arial"/>
                <w:color w:val="000000"/>
                <w:kern w:val="0"/>
                <w:sz w:val="18"/>
                <w:szCs w:val="18"/>
                <w:lang w:eastAsia="ro-RO"/>
              </w:rPr>
              <w:t>buget</w:t>
            </w:r>
            <w:proofErr w:type="spellEnd"/>
            <w:r w:rsidR="003835AE" w:rsidRPr="003835AE">
              <w:rPr>
                <w:rFonts w:ascii="Arial" w:hAnsi="Arial" w:cs="Arial"/>
                <w:color w:val="000000"/>
                <w:kern w:val="0"/>
                <w:sz w:val="18"/>
                <w:szCs w:val="18"/>
                <w:lang w:eastAsia="ro-RO"/>
              </w:rPr>
              <w:t xml:space="preserve"> de stat/</w:t>
            </w:r>
            <w:proofErr w:type="spellStart"/>
            <w:r w:rsidR="003835AE" w:rsidRPr="003835AE">
              <w:rPr>
                <w:rFonts w:ascii="Arial" w:hAnsi="Arial" w:cs="Arial"/>
                <w:color w:val="000000"/>
                <w:kern w:val="0"/>
                <w:sz w:val="18"/>
                <w:szCs w:val="18"/>
                <w:lang w:eastAsia="ro-RO"/>
              </w:rPr>
              <w:t>fonduri</w:t>
            </w:r>
            <w:proofErr w:type="spellEnd"/>
            <w:r w:rsidR="003835AE" w:rsidRPr="003835AE">
              <w:rPr>
                <w:rFonts w:ascii="Arial" w:hAnsi="Arial" w:cs="Arial"/>
                <w:color w:val="000000"/>
                <w:kern w:val="0"/>
                <w:sz w:val="18"/>
                <w:szCs w:val="18"/>
                <w:lang w:eastAsia="ro-RO"/>
              </w:rPr>
              <w:t xml:space="preserve"> </w:t>
            </w:r>
            <w:proofErr w:type="spellStart"/>
            <w:r w:rsidR="003835AE" w:rsidRPr="003835AE">
              <w:rPr>
                <w:rFonts w:ascii="Arial" w:hAnsi="Arial" w:cs="Arial"/>
                <w:color w:val="000000"/>
                <w:kern w:val="0"/>
                <w:sz w:val="18"/>
                <w:szCs w:val="18"/>
                <w:lang w:eastAsia="ro-RO"/>
              </w:rPr>
              <w:t>europene</w:t>
            </w:r>
            <w:proofErr w:type="spellEnd"/>
            <w:r w:rsidR="003835AE" w:rsidRPr="003835AE">
              <w:rPr>
                <w:rFonts w:ascii="Arial" w:hAnsi="Arial" w:cs="Arial"/>
                <w:color w:val="000000"/>
                <w:kern w:val="0"/>
                <w:sz w:val="18"/>
                <w:szCs w:val="18"/>
                <w:lang w:eastAsia="ro-RO"/>
              </w:rPr>
              <w:t>/</w:t>
            </w:r>
            <w:proofErr w:type="spellStart"/>
            <w:r w:rsidR="003835AE" w:rsidRPr="003835AE">
              <w:rPr>
                <w:rFonts w:ascii="Arial" w:hAnsi="Arial" w:cs="Arial"/>
                <w:color w:val="000000"/>
                <w:kern w:val="0"/>
                <w:sz w:val="18"/>
                <w:szCs w:val="18"/>
                <w:lang w:eastAsia="ro-RO"/>
              </w:rPr>
              <w:t>alte</w:t>
            </w:r>
            <w:proofErr w:type="spellEnd"/>
            <w:r w:rsidR="003835AE" w:rsidRPr="003835AE">
              <w:rPr>
                <w:rFonts w:ascii="Arial" w:hAnsi="Arial" w:cs="Arial"/>
                <w:color w:val="000000"/>
                <w:kern w:val="0"/>
                <w:sz w:val="18"/>
                <w:szCs w:val="18"/>
                <w:lang w:eastAsia="ro-RO"/>
              </w:rPr>
              <w:t xml:space="preserve"> </w:t>
            </w:r>
            <w:proofErr w:type="spellStart"/>
            <w:r w:rsidR="003835AE" w:rsidRPr="003835AE">
              <w:rPr>
                <w:rFonts w:ascii="Arial" w:hAnsi="Arial" w:cs="Arial"/>
                <w:color w:val="000000"/>
                <w:kern w:val="0"/>
                <w:sz w:val="18"/>
                <w:szCs w:val="18"/>
                <w:lang w:eastAsia="ro-RO"/>
              </w:rPr>
              <w:t>surse</w:t>
            </w:r>
            <w:proofErr w:type="spellEnd"/>
          </w:p>
        </w:tc>
      </w:tr>
      <w:tr w:rsidR="000C0888" w:rsidRPr="0038617C" w14:paraId="1D0E7948"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37D8DC16" w14:textId="77777777" w:rsidR="000C0888" w:rsidRPr="0038617C" w:rsidRDefault="000C0888"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58006BF" w14:textId="77777777" w:rsidR="000C0888" w:rsidRPr="0038617C" w:rsidRDefault="000C0888"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Popești Leordeni</w:t>
            </w:r>
          </w:p>
        </w:tc>
        <w:tc>
          <w:tcPr>
            <w:tcW w:w="1760" w:type="dxa"/>
            <w:tcBorders>
              <w:top w:val="nil"/>
              <w:left w:val="nil"/>
              <w:bottom w:val="single" w:sz="4" w:space="0" w:color="auto"/>
              <w:right w:val="single" w:sz="4" w:space="0" w:color="auto"/>
            </w:tcBorders>
            <w:vAlign w:val="center"/>
            <w:hideMark/>
          </w:tcPr>
          <w:p w14:paraId="6B8F7D30" w14:textId="77777777" w:rsidR="000C0888" w:rsidRPr="0038617C" w:rsidRDefault="000C0888"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AC2964A" w14:textId="77777777" w:rsidR="000C0888" w:rsidRPr="0038617C" w:rsidRDefault="000C0888"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60C9ED4" w14:textId="77777777" w:rsidR="000C0888" w:rsidRDefault="000C0888"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Popești Leordeni</w:t>
            </w:r>
          </w:p>
          <w:p w14:paraId="7D35EDEC" w14:textId="77777777" w:rsidR="000C0888" w:rsidRPr="0038617C" w:rsidRDefault="000C0888"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8F57ECF" w14:textId="130F2569" w:rsidR="000C0888" w:rsidRPr="0038617C" w:rsidRDefault="000C0888"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835AE" w:rsidRPr="003835AE">
              <w:rPr>
                <w:rFonts w:ascii="Arial" w:hAnsi="Arial" w:cs="Arial"/>
                <w:color w:val="000000"/>
                <w:kern w:val="0"/>
                <w:sz w:val="18"/>
                <w:szCs w:val="18"/>
                <w:lang w:eastAsia="ro-RO"/>
              </w:rPr>
              <w:t>venituri</w:t>
            </w:r>
            <w:proofErr w:type="spellEnd"/>
            <w:r w:rsidR="003835AE" w:rsidRPr="003835AE">
              <w:rPr>
                <w:rFonts w:ascii="Arial" w:hAnsi="Arial" w:cs="Arial"/>
                <w:color w:val="000000"/>
                <w:kern w:val="0"/>
                <w:sz w:val="18"/>
                <w:szCs w:val="18"/>
                <w:lang w:eastAsia="ro-RO"/>
              </w:rPr>
              <w:t xml:space="preserve"> </w:t>
            </w:r>
            <w:proofErr w:type="spellStart"/>
            <w:r w:rsidR="003835AE" w:rsidRPr="003835AE">
              <w:rPr>
                <w:rFonts w:ascii="Arial" w:hAnsi="Arial" w:cs="Arial"/>
                <w:color w:val="000000"/>
                <w:kern w:val="0"/>
                <w:sz w:val="18"/>
                <w:szCs w:val="18"/>
                <w:lang w:eastAsia="ro-RO"/>
              </w:rPr>
              <w:t>proprii</w:t>
            </w:r>
            <w:proofErr w:type="spellEnd"/>
            <w:r w:rsidR="003835AE" w:rsidRPr="003835AE">
              <w:rPr>
                <w:rFonts w:ascii="Arial" w:hAnsi="Arial" w:cs="Arial"/>
                <w:color w:val="000000"/>
                <w:kern w:val="0"/>
                <w:sz w:val="18"/>
                <w:szCs w:val="18"/>
                <w:lang w:eastAsia="ro-RO"/>
              </w:rPr>
              <w:t>/</w:t>
            </w:r>
            <w:proofErr w:type="spellStart"/>
            <w:r w:rsidR="003835AE" w:rsidRPr="003835AE">
              <w:rPr>
                <w:rFonts w:ascii="Arial" w:hAnsi="Arial" w:cs="Arial"/>
                <w:color w:val="000000"/>
                <w:kern w:val="0"/>
                <w:sz w:val="18"/>
                <w:szCs w:val="18"/>
                <w:lang w:eastAsia="ro-RO"/>
              </w:rPr>
              <w:t>buget</w:t>
            </w:r>
            <w:proofErr w:type="spellEnd"/>
            <w:r w:rsidR="003835AE" w:rsidRPr="003835AE">
              <w:rPr>
                <w:rFonts w:ascii="Arial" w:hAnsi="Arial" w:cs="Arial"/>
                <w:color w:val="000000"/>
                <w:kern w:val="0"/>
                <w:sz w:val="18"/>
                <w:szCs w:val="18"/>
                <w:lang w:eastAsia="ro-RO"/>
              </w:rPr>
              <w:t xml:space="preserve"> de stat/</w:t>
            </w:r>
            <w:proofErr w:type="spellStart"/>
            <w:r w:rsidR="003835AE" w:rsidRPr="003835AE">
              <w:rPr>
                <w:rFonts w:ascii="Arial" w:hAnsi="Arial" w:cs="Arial"/>
                <w:color w:val="000000"/>
                <w:kern w:val="0"/>
                <w:sz w:val="18"/>
                <w:szCs w:val="18"/>
                <w:lang w:eastAsia="ro-RO"/>
              </w:rPr>
              <w:t>fonduri</w:t>
            </w:r>
            <w:proofErr w:type="spellEnd"/>
            <w:r w:rsidR="003835AE" w:rsidRPr="003835AE">
              <w:rPr>
                <w:rFonts w:ascii="Arial" w:hAnsi="Arial" w:cs="Arial"/>
                <w:color w:val="000000"/>
                <w:kern w:val="0"/>
                <w:sz w:val="18"/>
                <w:szCs w:val="18"/>
                <w:lang w:eastAsia="ro-RO"/>
              </w:rPr>
              <w:t xml:space="preserve"> </w:t>
            </w:r>
            <w:proofErr w:type="spellStart"/>
            <w:r w:rsidR="003835AE" w:rsidRPr="003835AE">
              <w:rPr>
                <w:rFonts w:ascii="Arial" w:hAnsi="Arial" w:cs="Arial"/>
                <w:color w:val="000000"/>
                <w:kern w:val="0"/>
                <w:sz w:val="18"/>
                <w:szCs w:val="18"/>
                <w:lang w:eastAsia="ro-RO"/>
              </w:rPr>
              <w:t>europene</w:t>
            </w:r>
            <w:proofErr w:type="spellEnd"/>
            <w:r w:rsidR="003835AE" w:rsidRPr="003835AE">
              <w:rPr>
                <w:rFonts w:ascii="Arial" w:hAnsi="Arial" w:cs="Arial"/>
                <w:color w:val="000000"/>
                <w:kern w:val="0"/>
                <w:sz w:val="18"/>
                <w:szCs w:val="18"/>
                <w:lang w:eastAsia="ro-RO"/>
              </w:rPr>
              <w:t>/</w:t>
            </w:r>
            <w:proofErr w:type="spellStart"/>
            <w:r w:rsidR="003835AE" w:rsidRPr="003835AE">
              <w:rPr>
                <w:rFonts w:ascii="Arial" w:hAnsi="Arial" w:cs="Arial"/>
                <w:color w:val="000000"/>
                <w:kern w:val="0"/>
                <w:sz w:val="18"/>
                <w:szCs w:val="18"/>
                <w:lang w:eastAsia="ro-RO"/>
              </w:rPr>
              <w:t>alte</w:t>
            </w:r>
            <w:proofErr w:type="spellEnd"/>
            <w:r w:rsidR="003835AE" w:rsidRPr="003835AE">
              <w:rPr>
                <w:rFonts w:ascii="Arial" w:hAnsi="Arial" w:cs="Arial"/>
                <w:color w:val="000000"/>
                <w:kern w:val="0"/>
                <w:sz w:val="18"/>
                <w:szCs w:val="18"/>
                <w:lang w:eastAsia="ro-RO"/>
              </w:rPr>
              <w:t xml:space="preserve"> </w:t>
            </w:r>
            <w:proofErr w:type="spellStart"/>
            <w:r w:rsidR="003835AE" w:rsidRPr="003835AE">
              <w:rPr>
                <w:rFonts w:ascii="Arial" w:hAnsi="Arial" w:cs="Arial"/>
                <w:color w:val="000000"/>
                <w:kern w:val="0"/>
                <w:sz w:val="18"/>
                <w:szCs w:val="18"/>
                <w:lang w:eastAsia="ro-RO"/>
              </w:rPr>
              <w:t>surse</w:t>
            </w:r>
            <w:proofErr w:type="spellEnd"/>
          </w:p>
        </w:tc>
      </w:tr>
      <w:tr w:rsidR="000C0888" w:rsidRPr="0038617C" w14:paraId="112ED13E"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60CD673F" w14:textId="77777777" w:rsidR="000C0888" w:rsidRPr="0038617C" w:rsidRDefault="000C0888"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2FEBA85" w14:textId="1D4C196A" w:rsidR="000C0888" w:rsidRPr="0038617C" w:rsidRDefault="000C0888"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București Sector 4</w:t>
            </w:r>
          </w:p>
        </w:tc>
        <w:tc>
          <w:tcPr>
            <w:tcW w:w="1760" w:type="dxa"/>
            <w:tcBorders>
              <w:top w:val="nil"/>
              <w:left w:val="nil"/>
              <w:bottom w:val="single" w:sz="4" w:space="0" w:color="auto"/>
              <w:right w:val="single" w:sz="4" w:space="0" w:color="auto"/>
            </w:tcBorders>
            <w:vAlign w:val="center"/>
            <w:hideMark/>
          </w:tcPr>
          <w:p w14:paraId="414669F7" w14:textId="77777777" w:rsidR="000C0888" w:rsidRPr="0038617C" w:rsidRDefault="000C0888"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55C06EA" w14:textId="77777777" w:rsidR="000C0888" w:rsidRPr="0038617C" w:rsidRDefault="000C0888"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6822535" w14:textId="28B435B2" w:rsidR="000C0888" w:rsidRDefault="000C0888"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București Sector 4</w:t>
            </w:r>
          </w:p>
          <w:p w14:paraId="79DA5929" w14:textId="77777777" w:rsidR="000C0888" w:rsidRPr="0038617C" w:rsidRDefault="000C0888"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89B8449" w14:textId="6B3F918F" w:rsidR="000C0888" w:rsidRPr="0038617C" w:rsidRDefault="000C0888"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835AE" w:rsidRPr="003835AE">
              <w:rPr>
                <w:rFonts w:ascii="Arial" w:hAnsi="Arial" w:cs="Arial"/>
                <w:color w:val="000000"/>
                <w:kern w:val="0"/>
                <w:sz w:val="18"/>
                <w:szCs w:val="18"/>
                <w:lang w:eastAsia="ro-RO"/>
              </w:rPr>
              <w:t>venituri</w:t>
            </w:r>
            <w:proofErr w:type="spellEnd"/>
            <w:r w:rsidR="003835AE" w:rsidRPr="003835AE">
              <w:rPr>
                <w:rFonts w:ascii="Arial" w:hAnsi="Arial" w:cs="Arial"/>
                <w:color w:val="000000"/>
                <w:kern w:val="0"/>
                <w:sz w:val="18"/>
                <w:szCs w:val="18"/>
                <w:lang w:eastAsia="ro-RO"/>
              </w:rPr>
              <w:t xml:space="preserve"> </w:t>
            </w:r>
            <w:proofErr w:type="spellStart"/>
            <w:r w:rsidR="003835AE" w:rsidRPr="003835AE">
              <w:rPr>
                <w:rFonts w:ascii="Arial" w:hAnsi="Arial" w:cs="Arial"/>
                <w:color w:val="000000"/>
                <w:kern w:val="0"/>
                <w:sz w:val="18"/>
                <w:szCs w:val="18"/>
                <w:lang w:eastAsia="ro-RO"/>
              </w:rPr>
              <w:t>proprii</w:t>
            </w:r>
            <w:proofErr w:type="spellEnd"/>
            <w:r w:rsidR="003835AE" w:rsidRPr="003835AE">
              <w:rPr>
                <w:rFonts w:ascii="Arial" w:hAnsi="Arial" w:cs="Arial"/>
                <w:color w:val="000000"/>
                <w:kern w:val="0"/>
                <w:sz w:val="18"/>
                <w:szCs w:val="18"/>
                <w:lang w:eastAsia="ro-RO"/>
              </w:rPr>
              <w:t>/</w:t>
            </w:r>
            <w:proofErr w:type="spellStart"/>
            <w:r w:rsidR="003835AE" w:rsidRPr="003835AE">
              <w:rPr>
                <w:rFonts w:ascii="Arial" w:hAnsi="Arial" w:cs="Arial"/>
                <w:color w:val="000000"/>
                <w:kern w:val="0"/>
                <w:sz w:val="18"/>
                <w:szCs w:val="18"/>
                <w:lang w:eastAsia="ro-RO"/>
              </w:rPr>
              <w:t>buget</w:t>
            </w:r>
            <w:proofErr w:type="spellEnd"/>
            <w:r w:rsidR="003835AE" w:rsidRPr="003835AE">
              <w:rPr>
                <w:rFonts w:ascii="Arial" w:hAnsi="Arial" w:cs="Arial"/>
                <w:color w:val="000000"/>
                <w:kern w:val="0"/>
                <w:sz w:val="18"/>
                <w:szCs w:val="18"/>
                <w:lang w:eastAsia="ro-RO"/>
              </w:rPr>
              <w:t xml:space="preserve"> de stat/</w:t>
            </w:r>
            <w:proofErr w:type="spellStart"/>
            <w:r w:rsidR="003835AE" w:rsidRPr="003835AE">
              <w:rPr>
                <w:rFonts w:ascii="Arial" w:hAnsi="Arial" w:cs="Arial"/>
                <w:color w:val="000000"/>
                <w:kern w:val="0"/>
                <w:sz w:val="18"/>
                <w:szCs w:val="18"/>
                <w:lang w:eastAsia="ro-RO"/>
              </w:rPr>
              <w:t>fonduri</w:t>
            </w:r>
            <w:proofErr w:type="spellEnd"/>
            <w:r w:rsidR="003835AE" w:rsidRPr="003835AE">
              <w:rPr>
                <w:rFonts w:ascii="Arial" w:hAnsi="Arial" w:cs="Arial"/>
                <w:color w:val="000000"/>
                <w:kern w:val="0"/>
                <w:sz w:val="18"/>
                <w:szCs w:val="18"/>
                <w:lang w:eastAsia="ro-RO"/>
              </w:rPr>
              <w:t xml:space="preserve"> </w:t>
            </w:r>
            <w:proofErr w:type="spellStart"/>
            <w:r w:rsidR="003835AE" w:rsidRPr="003835AE">
              <w:rPr>
                <w:rFonts w:ascii="Arial" w:hAnsi="Arial" w:cs="Arial"/>
                <w:color w:val="000000"/>
                <w:kern w:val="0"/>
                <w:sz w:val="18"/>
                <w:szCs w:val="18"/>
                <w:lang w:eastAsia="ro-RO"/>
              </w:rPr>
              <w:t>europene</w:t>
            </w:r>
            <w:proofErr w:type="spellEnd"/>
            <w:r w:rsidR="003835AE" w:rsidRPr="003835AE">
              <w:rPr>
                <w:rFonts w:ascii="Arial" w:hAnsi="Arial" w:cs="Arial"/>
                <w:color w:val="000000"/>
                <w:kern w:val="0"/>
                <w:sz w:val="18"/>
                <w:szCs w:val="18"/>
                <w:lang w:eastAsia="ro-RO"/>
              </w:rPr>
              <w:t>/</w:t>
            </w:r>
            <w:proofErr w:type="spellStart"/>
            <w:r w:rsidR="003835AE" w:rsidRPr="003835AE">
              <w:rPr>
                <w:rFonts w:ascii="Arial" w:hAnsi="Arial" w:cs="Arial"/>
                <w:color w:val="000000"/>
                <w:kern w:val="0"/>
                <w:sz w:val="18"/>
                <w:szCs w:val="18"/>
                <w:lang w:eastAsia="ro-RO"/>
              </w:rPr>
              <w:t>alte</w:t>
            </w:r>
            <w:proofErr w:type="spellEnd"/>
            <w:r w:rsidR="003835AE" w:rsidRPr="003835AE">
              <w:rPr>
                <w:rFonts w:ascii="Arial" w:hAnsi="Arial" w:cs="Arial"/>
                <w:color w:val="000000"/>
                <w:kern w:val="0"/>
                <w:sz w:val="18"/>
                <w:szCs w:val="18"/>
                <w:lang w:eastAsia="ro-RO"/>
              </w:rPr>
              <w:t xml:space="preserve"> </w:t>
            </w:r>
            <w:proofErr w:type="spellStart"/>
            <w:r w:rsidR="003835AE" w:rsidRPr="003835AE">
              <w:rPr>
                <w:rFonts w:ascii="Arial" w:hAnsi="Arial" w:cs="Arial"/>
                <w:color w:val="000000"/>
                <w:kern w:val="0"/>
                <w:sz w:val="18"/>
                <w:szCs w:val="18"/>
                <w:lang w:eastAsia="ro-RO"/>
              </w:rPr>
              <w:t>surse</w:t>
            </w:r>
            <w:proofErr w:type="spellEnd"/>
          </w:p>
        </w:tc>
      </w:tr>
    </w:tbl>
    <w:p w14:paraId="615CF596" w14:textId="77777777" w:rsidR="000C0888" w:rsidRDefault="000C0888" w:rsidP="00FC534B">
      <w:pPr>
        <w:suppressAutoHyphens w:val="0"/>
        <w:jc w:val="center"/>
        <w:rPr>
          <w:rFonts w:ascii="Arial" w:hAnsi="Arial" w:cs="Arial"/>
          <w:b/>
          <w:lang w:val="ro-RO"/>
        </w:rPr>
      </w:pPr>
    </w:p>
    <w:p w14:paraId="60DE67E8" w14:textId="121F99D3"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6793C553" w:rsidR="00BF22CA" w:rsidRPr="00CC511B" w:rsidRDefault="00125C33">
      <w:pPr>
        <w:autoSpaceDE w:val="0"/>
        <w:jc w:val="both"/>
        <w:rPr>
          <w:rFonts w:ascii="Arial" w:hAnsi="Arial" w:cs="Arial"/>
          <w:lang w:val="ro-RO"/>
        </w:rPr>
      </w:pPr>
      <w:r w:rsidRPr="000C0888">
        <w:rPr>
          <w:rFonts w:ascii="Arial" w:hAnsi="Arial" w:cs="Arial"/>
          <w:lang w:val="ro-RO"/>
        </w:rPr>
        <w:t xml:space="preserve">Aplicarea combinată a </w:t>
      </w:r>
      <w:r w:rsidR="003E2CED" w:rsidRPr="000C0888">
        <w:rPr>
          <w:rFonts w:ascii="Arial" w:hAnsi="Arial" w:cs="Arial"/>
          <w:lang w:val="ro-RO"/>
        </w:rPr>
        <w:t>acestor m</w:t>
      </w:r>
      <w:r w:rsidR="003E2CED" w:rsidRPr="000C0888">
        <w:rPr>
          <w:rFonts w:ascii="Arial" w:hAnsi="Arial" w:cs="Arial"/>
          <w:color w:val="000000"/>
          <w:lang w:val="ro-RO"/>
        </w:rPr>
        <w:t>ă</w:t>
      </w:r>
      <w:r w:rsidR="003E2CED" w:rsidRPr="000C0888">
        <w:rPr>
          <w:rFonts w:ascii="Arial" w:hAnsi="Arial" w:cs="Arial"/>
          <w:lang w:val="ro-RO"/>
        </w:rPr>
        <w:t>suri şi proiecte</w:t>
      </w:r>
      <w:r w:rsidRPr="000C0888">
        <w:rPr>
          <w:rFonts w:ascii="Arial" w:hAnsi="Arial" w:cs="Arial"/>
          <w:lang w:val="ro-RO"/>
        </w:rPr>
        <w:t xml:space="preserve"> propuse reprezintă varianta recomandată de către elaboratorul acestui </w:t>
      </w:r>
      <w:r w:rsidR="003E2CED" w:rsidRPr="000C0888">
        <w:rPr>
          <w:rFonts w:ascii="Arial" w:hAnsi="Arial" w:cs="Arial"/>
          <w:lang w:val="ro-RO"/>
        </w:rPr>
        <w:t>plan de acţiune</w:t>
      </w:r>
      <w:r w:rsidRPr="000C0888">
        <w:rPr>
          <w:rFonts w:ascii="Arial" w:hAnsi="Arial" w:cs="Arial"/>
          <w:color w:val="000000"/>
          <w:lang w:val="ro-RO"/>
        </w:rPr>
        <w:t xml:space="preserve"> pentru maximizarea efectelor de reducere a zgomotului </w:t>
      </w:r>
      <w:r w:rsidR="0038617C" w:rsidRPr="000C0888">
        <w:rPr>
          <w:rFonts w:ascii="Arial" w:hAnsi="Arial" w:cs="Arial"/>
          <w:color w:val="000000"/>
          <w:lang w:val="ro-RO"/>
        </w:rPr>
        <w:t xml:space="preserve">pentru sectorul de drum principal </w:t>
      </w:r>
      <w:r w:rsidR="00123738" w:rsidRPr="000C0888">
        <w:rPr>
          <w:rFonts w:ascii="Arial" w:hAnsi="Arial" w:cs="Arial"/>
          <w:lang w:val="pt-BR"/>
        </w:rPr>
        <w:t>DN4_km7+564-km12+500</w:t>
      </w:r>
      <w:r w:rsidRPr="000C0888">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580082"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580082" w:rsidRPr="00CC511B" w:rsidRDefault="00580082" w:rsidP="0058008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05863C0C" w:rsidR="00580082" w:rsidRPr="00CC511B" w:rsidRDefault="00580082" w:rsidP="0058008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494FD5AF" w:rsidR="00580082" w:rsidRPr="00CC511B" w:rsidRDefault="00580082" w:rsidP="00580082">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30073892" w:rsidR="00580082" w:rsidRPr="00CC511B" w:rsidRDefault="00580082" w:rsidP="0058008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6C74610F" w:rsidR="00580082" w:rsidRPr="00CC511B" w:rsidRDefault="00580082" w:rsidP="0058008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247FCA6C" w:rsidR="00580082" w:rsidRPr="00CC511B" w:rsidRDefault="00580082" w:rsidP="00580082">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4E06954" w:rsidR="00580082" w:rsidRPr="00CC511B" w:rsidRDefault="00580082" w:rsidP="00580082">
            <w:pPr>
              <w:jc w:val="center"/>
              <w:rPr>
                <w:lang w:val="ro-RO"/>
              </w:rPr>
            </w:pPr>
            <w:r w:rsidRPr="00CC511B">
              <w:rPr>
                <w:rFonts w:ascii="Arial" w:hAnsi="Arial" w:cs="Arial"/>
                <w:b/>
                <w:bCs/>
                <w:sz w:val="20"/>
                <w:szCs w:val="20"/>
                <w:lang w:val="ro-RO"/>
              </w:rPr>
              <w:t>&gt; 75</w:t>
            </w:r>
          </w:p>
        </w:tc>
      </w:tr>
      <w:tr w:rsidR="00483A2A"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483A2A" w:rsidRPr="00CC511B" w:rsidRDefault="00483A2A" w:rsidP="00483A2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EA6DD2B" w:rsidR="00483A2A" w:rsidRPr="00CC511B" w:rsidRDefault="00483A2A" w:rsidP="00483A2A">
            <w:pPr>
              <w:jc w:val="center"/>
              <w:rPr>
                <w:rFonts w:ascii="Arial" w:hAnsi="Arial" w:cs="Arial"/>
                <w:sz w:val="20"/>
                <w:szCs w:val="20"/>
                <w:lang w:val="ro-RO"/>
              </w:rPr>
            </w:pPr>
            <w:r>
              <w:rPr>
                <w:rFonts w:ascii="Arial" w:hAnsi="Arial" w:cs="Arial"/>
                <w:color w:val="000000"/>
                <w:sz w:val="20"/>
                <w:szCs w:val="20"/>
              </w:rPr>
              <w:t>1284</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327F71FF" w:rsidR="00483A2A" w:rsidRDefault="00483A2A" w:rsidP="00483A2A">
            <w:pPr>
              <w:jc w:val="center"/>
              <w:rPr>
                <w:rFonts w:ascii="Arial" w:hAnsi="Arial" w:cs="Arial"/>
                <w:sz w:val="20"/>
                <w:szCs w:val="20"/>
                <w:lang w:val="ro-RO"/>
              </w:rPr>
            </w:pPr>
            <w:r>
              <w:rPr>
                <w:rFonts w:ascii="Arial" w:hAnsi="Arial" w:cs="Arial"/>
                <w:color w:val="000000"/>
                <w:sz w:val="20"/>
                <w:szCs w:val="20"/>
              </w:rPr>
              <w:t>871</w:t>
            </w:r>
          </w:p>
        </w:tc>
        <w:tc>
          <w:tcPr>
            <w:tcW w:w="1077" w:type="dxa"/>
            <w:tcBorders>
              <w:top w:val="single" w:sz="4" w:space="0" w:color="000000"/>
              <w:left w:val="single" w:sz="4" w:space="0" w:color="000000"/>
              <w:bottom w:val="single" w:sz="4" w:space="0" w:color="000000"/>
            </w:tcBorders>
            <w:vAlign w:val="center"/>
          </w:tcPr>
          <w:p w14:paraId="3A44181F" w14:textId="5E450007" w:rsidR="00483A2A" w:rsidRPr="00CC511B" w:rsidRDefault="00483A2A" w:rsidP="00483A2A">
            <w:pPr>
              <w:jc w:val="center"/>
              <w:rPr>
                <w:rFonts w:ascii="Arial" w:hAnsi="Arial" w:cs="Arial"/>
                <w:sz w:val="20"/>
                <w:szCs w:val="20"/>
                <w:lang w:val="ro-RO"/>
              </w:rPr>
            </w:pPr>
            <w:r>
              <w:rPr>
                <w:rFonts w:ascii="Arial" w:hAnsi="Arial" w:cs="Arial"/>
                <w:color w:val="000000"/>
                <w:sz w:val="20"/>
                <w:szCs w:val="20"/>
              </w:rPr>
              <w:t>1148</w:t>
            </w:r>
          </w:p>
        </w:tc>
        <w:tc>
          <w:tcPr>
            <w:tcW w:w="1078" w:type="dxa"/>
            <w:tcBorders>
              <w:top w:val="single" w:sz="4" w:space="0" w:color="000000"/>
              <w:left w:val="single" w:sz="4" w:space="0" w:color="000000"/>
              <w:bottom w:val="single" w:sz="4" w:space="0" w:color="000000"/>
            </w:tcBorders>
            <w:vAlign w:val="center"/>
          </w:tcPr>
          <w:p w14:paraId="615E341A" w14:textId="181EF5D2" w:rsidR="00483A2A" w:rsidRPr="00CC511B" w:rsidRDefault="00483A2A" w:rsidP="00483A2A">
            <w:pPr>
              <w:jc w:val="center"/>
              <w:rPr>
                <w:rFonts w:ascii="Arial" w:hAnsi="Arial" w:cs="Arial"/>
                <w:sz w:val="20"/>
                <w:szCs w:val="20"/>
                <w:lang w:val="ro-RO"/>
              </w:rPr>
            </w:pPr>
            <w:r>
              <w:rPr>
                <w:rFonts w:ascii="Arial" w:hAnsi="Arial" w:cs="Arial"/>
                <w:color w:val="000000"/>
                <w:sz w:val="20"/>
                <w:szCs w:val="20"/>
              </w:rPr>
              <w:t>1208</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6C934A1" w:rsidR="00483A2A" w:rsidRPr="00CC511B" w:rsidRDefault="00483A2A" w:rsidP="00483A2A">
            <w:pPr>
              <w:jc w:val="center"/>
              <w:rPr>
                <w:rFonts w:ascii="Arial" w:hAnsi="Arial" w:cs="Arial"/>
                <w:sz w:val="20"/>
                <w:szCs w:val="20"/>
                <w:lang w:val="ro-RO"/>
              </w:rPr>
            </w:pPr>
            <w:r>
              <w:rPr>
                <w:rFonts w:ascii="Arial" w:hAnsi="Arial" w:cs="Arial"/>
                <w:color w:val="000000"/>
                <w:sz w:val="20"/>
                <w:szCs w:val="20"/>
              </w:rPr>
              <w:t>349</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FF4FF4C" w:rsidR="00483A2A" w:rsidRPr="00CC511B" w:rsidRDefault="00483A2A" w:rsidP="00483A2A">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580082" w:rsidRPr="00CC511B" w14:paraId="3A0A6C2B" w14:textId="77777777" w:rsidTr="00604F3D">
        <w:trPr>
          <w:jc w:val="center"/>
        </w:trPr>
        <w:tc>
          <w:tcPr>
            <w:tcW w:w="2088" w:type="dxa"/>
            <w:tcBorders>
              <w:top w:val="single" w:sz="4" w:space="0" w:color="000000"/>
              <w:left w:val="single" w:sz="4" w:space="0" w:color="000000"/>
              <w:bottom w:val="single" w:sz="4" w:space="0" w:color="000000"/>
            </w:tcBorders>
          </w:tcPr>
          <w:p w14:paraId="70B5B6C4" w14:textId="77777777" w:rsidR="00580082" w:rsidRPr="00CC511B" w:rsidRDefault="00580082" w:rsidP="0058008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7BCD2B68" w:rsidR="00580082" w:rsidRPr="00CC511B" w:rsidRDefault="00580082" w:rsidP="00580082">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71EAB780" w:rsidR="00580082" w:rsidRPr="00CC511B" w:rsidRDefault="00580082" w:rsidP="00580082">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7C81F935" w:rsidR="00580082" w:rsidRPr="00CC511B" w:rsidRDefault="00580082" w:rsidP="0058008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07F4AFC6" w:rsidR="00580082" w:rsidRPr="00CC511B" w:rsidRDefault="00580082" w:rsidP="0058008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3994E9D3" w:rsidR="00580082" w:rsidRPr="00CC511B" w:rsidRDefault="00580082" w:rsidP="0058008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0F04B399" w:rsidR="00580082" w:rsidRPr="00CC511B" w:rsidRDefault="00580082" w:rsidP="00580082">
            <w:pPr>
              <w:jc w:val="center"/>
              <w:rPr>
                <w:lang w:val="ro-RO"/>
              </w:rPr>
            </w:pPr>
            <w:r w:rsidRPr="00CC511B">
              <w:rPr>
                <w:rFonts w:ascii="Arial" w:hAnsi="Arial" w:cs="Arial"/>
                <w:b/>
                <w:bCs/>
                <w:sz w:val="20"/>
                <w:szCs w:val="20"/>
                <w:lang w:val="ro-RO"/>
              </w:rPr>
              <w:t>&gt; 70</w:t>
            </w:r>
          </w:p>
        </w:tc>
      </w:tr>
      <w:tr w:rsidR="00483A2A"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483A2A" w:rsidRPr="00CC511B" w:rsidRDefault="00483A2A" w:rsidP="00483A2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2BF21F47" w:rsidR="00483A2A" w:rsidRPr="00CC511B" w:rsidRDefault="00483A2A" w:rsidP="00483A2A">
            <w:pPr>
              <w:snapToGrid w:val="0"/>
              <w:jc w:val="center"/>
              <w:rPr>
                <w:rFonts w:ascii="Arial" w:hAnsi="Arial" w:cs="Arial"/>
                <w:sz w:val="20"/>
                <w:szCs w:val="20"/>
                <w:lang w:val="ro-RO"/>
              </w:rPr>
            </w:pPr>
            <w:r>
              <w:rPr>
                <w:rFonts w:ascii="Arial" w:hAnsi="Arial" w:cs="Arial"/>
                <w:color w:val="000000"/>
                <w:sz w:val="20"/>
                <w:szCs w:val="20"/>
              </w:rPr>
              <w:t>1795</w:t>
            </w:r>
          </w:p>
        </w:tc>
        <w:tc>
          <w:tcPr>
            <w:tcW w:w="1077" w:type="dxa"/>
            <w:tcBorders>
              <w:top w:val="single" w:sz="4" w:space="0" w:color="000000"/>
              <w:left w:val="single" w:sz="4" w:space="0" w:color="000000"/>
              <w:bottom w:val="single" w:sz="4" w:space="0" w:color="000000"/>
            </w:tcBorders>
            <w:vAlign w:val="center"/>
          </w:tcPr>
          <w:p w14:paraId="4853F071" w14:textId="02A6A284" w:rsidR="00483A2A" w:rsidRPr="00CC511B" w:rsidRDefault="00483A2A" w:rsidP="00483A2A">
            <w:pPr>
              <w:snapToGrid w:val="0"/>
              <w:jc w:val="center"/>
              <w:rPr>
                <w:rFonts w:ascii="Arial" w:hAnsi="Arial" w:cs="Arial"/>
                <w:sz w:val="20"/>
                <w:szCs w:val="20"/>
                <w:lang w:val="ro-RO"/>
              </w:rPr>
            </w:pPr>
            <w:r>
              <w:rPr>
                <w:rFonts w:ascii="Arial" w:hAnsi="Arial" w:cs="Arial"/>
                <w:color w:val="000000"/>
                <w:sz w:val="20"/>
                <w:szCs w:val="20"/>
              </w:rPr>
              <w:t>756</w:t>
            </w:r>
          </w:p>
        </w:tc>
        <w:tc>
          <w:tcPr>
            <w:tcW w:w="1076" w:type="dxa"/>
            <w:tcBorders>
              <w:top w:val="single" w:sz="4" w:space="0" w:color="000000"/>
              <w:left w:val="single" w:sz="4" w:space="0" w:color="000000"/>
              <w:bottom w:val="single" w:sz="4" w:space="0" w:color="000000"/>
            </w:tcBorders>
            <w:vAlign w:val="center"/>
          </w:tcPr>
          <w:p w14:paraId="573BEACD" w14:textId="4DB54C83" w:rsidR="00483A2A" w:rsidRPr="00CC511B" w:rsidRDefault="00483A2A" w:rsidP="00483A2A">
            <w:pPr>
              <w:snapToGrid w:val="0"/>
              <w:jc w:val="center"/>
              <w:rPr>
                <w:rFonts w:ascii="Arial" w:hAnsi="Arial" w:cs="Arial"/>
                <w:sz w:val="20"/>
                <w:szCs w:val="20"/>
                <w:lang w:val="ro-RO"/>
              </w:rPr>
            </w:pPr>
            <w:r>
              <w:rPr>
                <w:rFonts w:ascii="Arial" w:hAnsi="Arial" w:cs="Arial"/>
                <w:color w:val="000000"/>
                <w:sz w:val="20"/>
                <w:szCs w:val="20"/>
              </w:rPr>
              <w:t>1375</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3F451E06" w:rsidR="00483A2A" w:rsidRPr="00CC511B" w:rsidRDefault="00483A2A" w:rsidP="00483A2A">
            <w:pPr>
              <w:snapToGrid w:val="0"/>
              <w:jc w:val="center"/>
              <w:rPr>
                <w:rFonts w:ascii="Arial" w:hAnsi="Arial" w:cs="Arial"/>
                <w:sz w:val="20"/>
                <w:szCs w:val="20"/>
                <w:lang w:val="ro-RO"/>
              </w:rPr>
            </w:pPr>
            <w:r>
              <w:rPr>
                <w:rFonts w:ascii="Arial" w:hAnsi="Arial" w:cs="Arial"/>
                <w:color w:val="000000"/>
                <w:sz w:val="20"/>
                <w:szCs w:val="20"/>
              </w:rPr>
              <w:t>856</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599DB441" w:rsidR="00483A2A" w:rsidRPr="00CC511B" w:rsidRDefault="00483A2A" w:rsidP="00483A2A">
            <w:pPr>
              <w:snapToGrid w:val="0"/>
              <w:jc w:val="center"/>
              <w:rPr>
                <w:rFonts w:ascii="Arial" w:hAnsi="Arial" w:cs="Arial"/>
                <w:sz w:val="20"/>
                <w:szCs w:val="20"/>
                <w:lang w:val="ro-RO"/>
              </w:rPr>
            </w:pPr>
            <w:r>
              <w:rPr>
                <w:rFonts w:ascii="Arial" w:hAnsi="Arial" w:cs="Arial"/>
                <w:color w:val="000000"/>
                <w:sz w:val="20"/>
                <w:szCs w:val="20"/>
              </w:rPr>
              <w:t>3</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21906EB" w:rsidR="00483A2A" w:rsidRPr="00CC511B" w:rsidRDefault="00483A2A" w:rsidP="00483A2A">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123738"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123738" w:rsidRPr="00CC511B" w:rsidRDefault="00123738" w:rsidP="0012373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D614CF5" w:rsidR="00123738" w:rsidRPr="00115A57" w:rsidRDefault="00865CF3" w:rsidP="00123738">
            <w:pPr>
              <w:suppressAutoHyphens w:val="0"/>
              <w:jc w:val="center"/>
              <w:rPr>
                <w:rFonts w:ascii="Arial" w:hAnsi="Arial" w:cs="Arial"/>
                <w:kern w:val="0"/>
                <w:sz w:val="20"/>
                <w:szCs w:val="20"/>
                <w:lang w:eastAsia="ro-RO"/>
              </w:rPr>
            </w:pPr>
            <w:r>
              <w:rPr>
                <w:rFonts w:ascii="Arial" w:hAnsi="Arial" w:cs="Arial"/>
                <w:color w:val="000000"/>
                <w:sz w:val="20"/>
                <w:szCs w:val="20"/>
              </w:rPr>
              <w:t>2411</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48B56564" w:rsidR="00123738" w:rsidRPr="00CE2EA0" w:rsidRDefault="00865CF3" w:rsidP="00123738">
            <w:pPr>
              <w:suppressAutoHyphens w:val="0"/>
              <w:jc w:val="center"/>
              <w:rPr>
                <w:rFonts w:ascii="Arial" w:hAnsi="Arial" w:cs="Arial"/>
                <w:color w:val="000000"/>
                <w:sz w:val="20"/>
                <w:szCs w:val="20"/>
              </w:rPr>
            </w:pPr>
            <w:r>
              <w:rPr>
                <w:rFonts w:ascii="Arial" w:hAnsi="Arial" w:cs="Arial"/>
                <w:color w:val="000000"/>
                <w:sz w:val="20"/>
                <w:szCs w:val="20"/>
              </w:rPr>
              <w:t>1831</w:t>
            </w:r>
          </w:p>
        </w:tc>
        <w:tc>
          <w:tcPr>
            <w:tcW w:w="990" w:type="dxa"/>
            <w:tcBorders>
              <w:top w:val="single" w:sz="4" w:space="0" w:color="000000"/>
              <w:left w:val="single" w:sz="4" w:space="0" w:color="000000"/>
              <w:bottom w:val="single" w:sz="4" w:space="0" w:color="000000"/>
            </w:tcBorders>
            <w:vAlign w:val="center"/>
          </w:tcPr>
          <w:p w14:paraId="134D008D" w14:textId="11E63BF5" w:rsidR="00123738" w:rsidRPr="00115A57" w:rsidRDefault="00123738" w:rsidP="00123738">
            <w:pPr>
              <w:suppressAutoHyphens w:val="0"/>
              <w:jc w:val="center"/>
              <w:rPr>
                <w:rFonts w:ascii="Arial" w:hAnsi="Arial" w:cs="Arial"/>
                <w:kern w:val="0"/>
                <w:sz w:val="20"/>
                <w:szCs w:val="20"/>
                <w:lang w:eastAsia="ro-RO"/>
              </w:rPr>
            </w:pPr>
            <w:r>
              <w:rPr>
                <w:rFonts w:ascii="Arial" w:hAnsi="Arial" w:cs="Arial"/>
                <w:color w:val="000000"/>
                <w:sz w:val="20"/>
                <w:szCs w:val="20"/>
              </w:rPr>
              <w:t>1361</w:t>
            </w:r>
          </w:p>
        </w:tc>
        <w:tc>
          <w:tcPr>
            <w:tcW w:w="990" w:type="dxa"/>
            <w:tcBorders>
              <w:top w:val="single" w:sz="4" w:space="0" w:color="000000"/>
              <w:left w:val="single" w:sz="4" w:space="0" w:color="000000"/>
              <w:bottom w:val="single" w:sz="4" w:space="0" w:color="000000"/>
            </w:tcBorders>
            <w:vAlign w:val="center"/>
          </w:tcPr>
          <w:p w14:paraId="0C1ACFE8" w14:textId="60E255AB" w:rsidR="00123738" w:rsidRPr="00115A57" w:rsidRDefault="00123738" w:rsidP="00123738">
            <w:pPr>
              <w:suppressAutoHyphens w:val="0"/>
              <w:jc w:val="center"/>
              <w:rPr>
                <w:rFonts w:ascii="Arial" w:hAnsi="Arial" w:cs="Arial"/>
                <w:kern w:val="0"/>
                <w:sz w:val="20"/>
                <w:szCs w:val="20"/>
                <w:lang w:eastAsia="ro-RO"/>
              </w:rPr>
            </w:pPr>
            <w:r>
              <w:rPr>
                <w:rFonts w:ascii="Arial" w:hAnsi="Arial" w:cs="Arial"/>
                <w:color w:val="000000"/>
                <w:sz w:val="20"/>
                <w:szCs w:val="20"/>
              </w:rPr>
              <w:t>1248</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477154AE" w:rsidR="00123738" w:rsidRPr="00115A57" w:rsidRDefault="00123738" w:rsidP="00123738">
            <w:pPr>
              <w:suppressAutoHyphens w:val="0"/>
              <w:jc w:val="center"/>
              <w:rPr>
                <w:rFonts w:ascii="Arial" w:hAnsi="Arial" w:cs="Arial"/>
                <w:kern w:val="0"/>
                <w:sz w:val="20"/>
                <w:szCs w:val="20"/>
                <w:lang w:eastAsia="ro-RO"/>
              </w:rPr>
            </w:pPr>
            <w:r>
              <w:rPr>
                <w:rFonts w:ascii="Arial" w:hAnsi="Arial" w:cs="Arial"/>
                <w:color w:val="000000"/>
                <w:sz w:val="20"/>
                <w:szCs w:val="20"/>
              </w:rPr>
              <w:t>1222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2F31A7F4" w:rsidR="00123738" w:rsidRPr="00115A57" w:rsidRDefault="00123738" w:rsidP="00123738">
            <w:pPr>
              <w:suppressAutoHyphens w:val="0"/>
              <w:jc w:val="center"/>
              <w:rPr>
                <w:rFonts w:ascii="Arial" w:hAnsi="Arial" w:cs="Arial"/>
                <w:kern w:val="0"/>
                <w:sz w:val="20"/>
                <w:szCs w:val="20"/>
                <w:lang w:eastAsia="ro-RO"/>
              </w:rPr>
            </w:pPr>
            <w:r>
              <w:rPr>
                <w:rFonts w:ascii="Arial" w:hAnsi="Arial" w:cs="Arial"/>
                <w:color w:val="000000"/>
                <w:sz w:val="20"/>
                <w:szCs w:val="20"/>
              </w:rPr>
              <w:t>335</w:t>
            </w:r>
          </w:p>
        </w:tc>
      </w:tr>
      <w:tr w:rsidR="00483A2A" w:rsidRPr="00CC511B" w14:paraId="090BDDDD" w14:textId="77777777" w:rsidTr="008C3AB7">
        <w:trPr>
          <w:jc w:val="center"/>
        </w:trPr>
        <w:tc>
          <w:tcPr>
            <w:tcW w:w="4101" w:type="dxa"/>
            <w:tcBorders>
              <w:top w:val="single" w:sz="4" w:space="0" w:color="000000"/>
              <w:left w:val="single" w:sz="4" w:space="0" w:color="000000"/>
              <w:bottom w:val="single" w:sz="4" w:space="0" w:color="000000"/>
            </w:tcBorders>
          </w:tcPr>
          <w:p w14:paraId="5D7D0217" w14:textId="23CFA7D2" w:rsidR="00483A2A" w:rsidRPr="00CC511B" w:rsidRDefault="00483A2A" w:rsidP="00483A2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3723AEC9" w:rsidR="00483A2A" w:rsidRPr="00CC511B" w:rsidRDefault="00483A2A" w:rsidP="00483A2A">
            <w:pPr>
              <w:jc w:val="center"/>
              <w:rPr>
                <w:rFonts w:ascii="Arial" w:hAnsi="Arial" w:cs="Arial"/>
                <w:sz w:val="20"/>
                <w:szCs w:val="20"/>
                <w:lang w:val="ro-RO"/>
              </w:rPr>
            </w:pPr>
            <w:r>
              <w:rPr>
                <w:rFonts w:ascii="Arial" w:hAnsi="Arial" w:cs="Arial"/>
                <w:color w:val="000000"/>
                <w:sz w:val="20"/>
                <w:szCs w:val="20"/>
              </w:rPr>
              <w:t>1284</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6EF51DB3" w:rsidR="00483A2A" w:rsidRPr="00CE2EA0" w:rsidRDefault="00483A2A" w:rsidP="00483A2A">
            <w:pPr>
              <w:jc w:val="center"/>
              <w:rPr>
                <w:rFonts w:ascii="Arial" w:hAnsi="Arial" w:cs="Arial"/>
                <w:color w:val="000000"/>
                <w:sz w:val="20"/>
                <w:szCs w:val="20"/>
              </w:rPr>
            </w:pPr>
            <w:r>
              <w:rPr>
                <w:rFonts w:ascii="Arial" w:hAnsi="Arial" w:cs="Arial"/>
                <w:color w:val="000000"/>
                <w:sz w:val="20"/>
                <w:szCs w:val="20"/>
              </w:rPr>
              <w:t>871</w:t>
            </w:r>
          </w:p>
        </w:tc>
        <w:tc>
          <w:tcPr>
            <w:tcW w:w="990" w:type="dxa"/>
            <w:tcBorders>
              <w:top w:val="single" w:sz="4" w:space="0" w:color="000000"/>
              <w:left w:val="single" w:sz="4" w:space="0" w:color="000000"/>
              <w:bottom w:val="single" w:sz="4" w:space="0" w:color="000000"/>
            </w:tcBorders>
            <w:vAlign w:val="center"/>
          </w:tcPr>
          <w:p w14:paraId="0A5E840C" w14:textId="4C813D35" w:rsidR="00483A2A" w:rsidRPr="00CC511B" w:rsidRDefault="00483A2A" w:rsidP="00483A2A">
            <w:pPr>
              <w:jc w:val="center"/>
              <w:rPr>
                <w:rFonts w:ascii="Arial" w:hAnsi="Arial" w:cs="Arial"/>
                <w:sz w:val="20"/>
                <w:szCs w:val="20"/>
                <w:lang w:val="ro-RO"/>
              </w:rPr>
            </w:pPr>
            <w:r>
              <w:rPr>
                <w:rFonts w:ascii="Arial" w:hAnsi="Arial" w:cs="Arial"/>
                <w:color w:val="000000"/>
                <w:sz w:val="20"/>
                <w:szCs w:val="20"/>
              </w:rPr>
              <w:t>1148</w:t>
            </w:r>
          </w:p>
        </w:tc>
        <w:tc>
          <w:tcPr>
            <w:tcW w:w="990" w:type="dxa"/>
            <w:tcBorders>
              <w:top w:val="single" w:sz="4" w:space="0" w:color="000000"/>
              <w:left w:val="single" w:sz="4" w:space="0" w:color="000000"/>
              <w:bottom w:val="single" w:sz="4" w:space="0" w:color="000000"/>
            </w:tcBorders>
            <w:vAlign w:val="center"/>
          </w:tcPr>
          <w:p w14:paraId="66FC7961" w14:textId="15160AB9" w:rsidR="00483A2A" w:rsidRPr="00CC511B" w:rsidRDefault="00483A2A" w:rsidP="00483A2A">
            <w:pPr>
              <w:jc w:val="center"/>
              <w:rPr>
                <w:rFonts w:ascii="Arial" w:hAnsi="Arial" w:cs="Arial"/>
                <w:sz w:val="20"/>
                <w:szCs w:val="20"/>
                <w:lang w:val="ro-RO"/>
              </w:rPr>
            </w:pPr>
            <w:r>
              <w:rPr>
                <w:rFonts w:ascii="Arial" w:hAnsi="Arial" w:cs="Arial"/>
                <w:color w:val="000000"/>
                <w:sz w:val="20"/>
                <w:szCs w:val="20"/>
              </w:rPr>
              <w:t>1208</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09A62756" w:rsidR="00483A2A" w:rsidRPr="00CC511B" w:rsidRDefault="00483A2A" w:rsidP="00483A2A">
            <w:pPr>
              <w:jc w:val="center"/>
              <w:rPr>
                <w:rFonts w:ascii="Arial" w:hAnsi="Arial" w:cs="Arial"/>
                <w:sz w:val="20"/>
                <w:szCs w:val="20"/>
                <w:lang w:val="ro-RO"/>
              </w:rPr>
            </w:pPr>
            <w:r>
              <w:rPr>
                <w:rFonts w:ascii="Arial" w:hAnsi="Arial" w:cs="Arial"/>
                <w:color w:val="000000"/>
                <w:sz w:val="20"/>
                <w:szCs w:val="20"/>
              </w:rPr>
              <w:t>349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63FD6B3" w:rsidR="00483A2A" w:rsidRPr="00CC511B" w:rsidRDefault="00483A2A" w:rsidP="00483A2A">
            <w:pPr>
              <w:jc w:val="center"/>
              <w:rPr>
                <w:rFonts w:ascii="Arial" w:hAnsi="Arial" w:cs="Arial"/>
                <w:sz w:val="20"/>
                <w:szCs w:val="20"/>
                <w:lang w:val="ro-RO"/>
              </w:rPr>
            </w:pPr>
            <w:r>
              <w:rPr>
                <w:rFonts w:ascii="Arial" w:hAnsi="Arial" w:cs="Arial"/>
                <w:color w:val="000000"/>
                <w:sz w:val="20"/>
                <w:szCs w:val="20"/>
              </w:rPr>
              <w:t>0</w:t>
            </w:r>
          </w:p>
        </w:tc>
      </w:tr>
      <w:tr w:rsidR="00483A2A" w:rsidRPr="00CC511B" w14:paraId="1D1A56FD" w14:textId="77777777" w:rsidTr="008C3AB7">
        <w:trPr>
          <w:jc w:val="center"/>
        </w:trPr>
        <w:tc>
          <w:tcPr>
            <w:tcW w:w="4101" w:type="dxa"/>
            <w:tcBorders>
              <w:top w:val="single" w:sz="4" w:space="0" w:color="000000"/>
              <w:left w:val="single" w:sz="4" w:space="0" w:color="000000"/>
              <w:bottom w:val="single" w:sz="4" w:space="0" w:color="000000"/>
            </w:tcBorders>
          </w:tcPr>
          <w:p w14:paraId="274B1B96" w14:textId="0CC5C886" w:rsidR="00483A2A" w:rsidRPr="00CC511B" w:rsidRDefault="00483A2A" w:rsidP="00483A2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A1C5D4F" w:rsidR="00483A2A" w:rsidRPr="00CC511B" w:rsidRDefault="00483A2A" w:rsidP="00483A2A">
            <w:pPr>
              <w:jc w:val="center"/>
              <w:rPr>
                <w:rFonts w:ascii="Arial" w:hAnsi="Arial" w:cs="Arial"/>
                <w:sz w:val="20"/>
                <w:szCs w:val="20"/>
                <w:lang w:val="ro-RO"/>
              </w:rPr>
            </w:pPr>
            <w:r>
              <w:rPr>
                <w:rFonts w:ascii="Arial" w:hAnsi="Arial" w:cs="Arial"/>
                <w:color w:val="000000"/>
                <w:sz w:val="20"/>
                <w:szCs w:val="20"/>
              </w:rPr>
              <w:t>-1127</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D344FBA" w:rsidR="00483A2A" w:rsidRPr="00CE2EA0" w:rsidRDefault="00483A2A" w:rsidP="00483A2A">
            <w:pPr>
              <w:jc w:val="center"/>
              <w:rPr>
                <w:rFonts w:ascii="Arial" w:hAnsi="Arial" w:cs="Arial"/>
                <w:color w:val="000000"/>
                <w:sz w:val="20"/>
                <w:szCs w:val="20"/>
              </w:rPr>
            </w:pPr>
            <w:r>
              <w:rPr>
                <w:rFonts w:ascii="Arial" w:hAnsi="Arial" w:cs="Arial"/>
                <w:color w:val="000000"/>
                <w:sz w:val="20"/>
                <w:szCs w:val="20"/>
              </w:rPr>
              <w:t>-960</w:t>
            </w:r>
          </w:p>
        </w:tc>
        <w:tc>
          <w:tcPr>
            <w:tcW w:w="990" w:type="dxa"/>
            <w:tcBorders>
              <w:top w:val="single" w:sz="4" w:space="0" w:color="000000"/>
              <w:left w:val="single" w:sz="4" w:space="0" w:color="000000"/>
              <w:bottom w:val="single" w:sz="4" w:space="0" w:color="000000"/>
            </w:tcBorders>
            <w:vAlign w:val="center"/>
          </w:tcPr>
          <w:p w14:paraId="261213C7" w14:textId="6AE37CF7" w:rsidR="00483A2A" w:rsidRPr="00CC511B" w:rsidRDefault="00483A2A" w:rsidP="00483A2A">
            <w:pPr>
              <w:jc w:val="center"/>
              <w:rPr>
                <w:rFonts w:ascii="Arial" w:hAnsi="Arial" w:cs="Arial"/>
                <w:sz w:val="20"/>
                <w:szCs w:val="20"/>
                <w:lang w:val="ro-RO"/>
              </w:rPr>
            </w:pPr>
            <w:r>
              <w:rPr>
                <w:rFonts w:ascii="Arial" w:hAnsi="Arial" w:cs="Arial"/>
                <w:color w:val="000000"/>
                <w:sz w:val="20"/>
                <w:szCs w:val="20"/>
              </w:rPr>
              <w:t>-213</w:t>
            </w:r>
          </w:p>
        </w:tc>
        <w:tc>
          <w:tcPr>
            <w:tcW w:w="990" w:type="dxa"/>
            <w:tcBorders>
              <w:top w:val="single" w:sz="4" w:space="0" w:color="000000"/>
              <w:left w:val="single" w:sz="4" w:space="0" w:color="000000"/>
              <w:bottom w:val="single" w:sz="4" w:space="0" w:color="000000"/>
            </w:tcBorders>
            <w:vAlign w:val="center"/>
          </w:tcPr>
          <w:p w14:paraId="1E8D8BA4" w14:textId="343E0D3D" w:rsidR="00483A2A" w:rsidRPr="00CC511B" w:rsidRDefault="00483A2A" w:rsidP="00483A2A">
            <w:pPr>
              <w:jc w:val="center"/>
              <w:rPr>
                <w:rFonts w:ascii="Arial" w:hAnsi="Arial" w:cs="Arial"/>
                <w:sz w:val="20"/>
                <w:szCs w:val="20"/>
                <w:lang w:val="ro-RO"/>
              </w:rPr>
            </w:pPr>
            <w:r>
              <w:rPr>
                <w:rFonts w:ascii="Arial" w:hAnsi="Arial" w:cs="Arial"/>
                <w:color w:val="000000"/>
                <w:sz w:val="20"/>
                <w:szCs w:val="20"/>
              </w:rPr>
              <w:t>-40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B8E9A3A" w:rsidR="00483A2A" w:rsidRPr="00CC511B" w:rsidRDefault="00483A2A" w:rsidP="00483A2A">
            <w:pPr>
              <w:jc w:val="center"/>
              <w:rPr>
                <w:rFonts w:ascii="Arial" w:hAnsi="Arial" w:cs="Arial"/>
                <w:sz w:val="20"/>
                <w:szCs w:val="20"/>
                <w:lang w:val="ro-RO"/>
              </w:rPr>
            </w:pPr>
            <w:r>
              <w:rPr>
                <w:rFonts w:ascii="Arial" w:hAnsi="Arial" w:cs="Arial"/>
                <w:color w:val="000000"/>
                <w:sz w:val="20"/>
                <w:szCs w:val="20"/>
              </w:rPr>
              <w:t>-873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38BF7E55" w:rsidR="00483A2A" w:rsidRPr="00CC511B" w:rsidRDefault="00483A2A" w:rsidP="00483A2A">
            <w:pPr>
              <w:jc w:val="center"/>
              <w:rPr>
                <w:rFonts w:ascii="Arial" w:hAnsi="Arial" w:cs="Arial"/>
                <w:sz w:val="20"/>
                <w:szCs w:val="20"/>
                <w:lang w:val="ro-RO"/>
              </w:rPr>
            </w:pPr>
            <w:r>
              <w:rPr>
                <w:rFonts w:ascii="Arial" w:hAnsi="Arial" w:cs="Arial"/>
                <w:color w:val="000000"/>
                <w:sz w:val="20"/>
                <w:szCs w:val="20"/>
              </w:rPr>
              <w:t>-335</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B53690"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B53690" w:rsidRPr="00AE2514" w:rsidRDefault="00B53690" w:rsidP="00B53690">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5DAC9D74" w:rsidR="00B53690" w:rsidRPr="000F20C0" w:rsidRDefault="00865CF3" w:rsidP="00B53690">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13686B73" w:rsidR="00B53690" w:rsidRDefault="00865CF3" w:rsidP="00B53690">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69918187" w14:textId="128D6135" w:rsidR="00B53690" w:rsidRPr="000F20C0" w:rsidRDefault="00865CF3" w:rsidP="00B53690">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E2318B3" w14:textId="52B87371" w:rsidR="00B53690" w:rsidRPr="000F20C0" w:rsidRDefault="00865CF3" w:rsidP="00B53690">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4D898E14" w:rsidR="00B53690" w:rsidRPr="000F20C0" w:rsidRDefault="00865CF3" w:rsidP="00B5369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29C29D49" w:rsidR="00B53690" w:rsidRPr="000F20C0" w:rsidRDefault="00865CF3" w:rsidP="00B53690">
            <w:pPr>
              <w:jc w:val="center"/>
              <w:rPr>
                <w:rFonts w:ascii="Arial" w:hAnsi="Arial" w:cs="Arial"/>
                <w:iCs/>
                <w:color w:val="000000"/>
                <w:sz w:val="16"/>
                <w:szCs w:val="16"/>
              </w:rPr>
            </w:pPr>
            <w:r>
              <w:rPr>
                <w:rFonts w:ascii="Arial" w:hAnsi="Arial" w:cs="Arial"/>
                <w:iCs/>
                <w:color w:val="000000"/>
                <w:sz w:val="16"/>
                <w:szCs w:val="16"/>
              </w:rPr>
              <w:t>1</w:t>
            </w:r>
          </w:p>
        </w:tc>
      </w:tr>
      <w:tr w:rsidR="00B53690" w:rsidRPr="00CC511B" w14:paraId="2553169E" w14:textId="77777777" w:rsidTr="00483A2A">
        <w:trPr>
          <w:jc w:val="center"/>
        </w:trPr>
        <w:tc>
          <w:tcPr>
            <w:tcW w:w="2974" w:type="dxa"/>
            <w:tcBorders>
              <w:top w:val="single" w:sz="4" w:space="0" w:color="000000"/>
              <w:left w:val="single" w:sz="4" w:space="0" w:color="auto"/>
              <w:bottom w:val="single" w:sz="4" w:space="0" w:color="000000"/>
            </w:tcBorders>
          </w:tcPr>
          <w:p w14:paraId="00E45F38" w14:textId="77777777" w:rsidR="00B53690" w:rsidRPr="00AE2514" w:rsidRDefault="00B53690" w:rsidP="00B5369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2A65A931" w:rsidR="00B53690" w:rsidRPr="000F20C0" w:rsidRDefault="00483A2A" w:rsidP="00B53690">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9187FA4" w:rsidR="00B53690" w:rsidRDefault="00483A2A" w:rsidP="00B53690">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6CB8BF2" w14:textId="5BE56AF4" w:rsidR="00B53690" w:rsidRPr="000F20C0" w:rsidRDefault="00483A2A" w:rsidP="00B53690">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59C49DF3" w14:textId="0B44EB36" w:rsidR="00B53690" w:rsidRPr="000F20C0" w:rsidRDefault="00483A2A" w:rsidP="00B5369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E001E8D" w:rsidR="00B53690" w:rsidRPr="000F20C0" w:rsidRDefault="00483A2A" w:rsidP="00B53690">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15A1004F" w:rsidR="00B53690" w:rsidRPr="000F20C0" w:rsidRDefault="00483A2A" w:rsidP="00B53690">
            <w:pPr>
              <w:jc w:val="center"/>
              <w:rPr>
                <w:rFonts w:ascii="Arial" w:hAnsi="Arial" w:cs="Arial"/>
                <w:color w:val="000000"/>
                <w:sz w:val="16"/>
                <w:szCs w:val="16"/>
              </w:rPr>
            </w:pPr>
            <w:r>
              <w:rPr>
                <w:rFonts w:ascii="Arial" w:hAnsi="Arial" w:cs="Arial"/>
                <w:color w:val="000000"/>
                <w:sz w:val="16"/>
                <w:szCs w:val="16"/>
              </w:rPr>
              <w:t>0</w:t>
            </w:r>
          </w:p>
        </w:tc>
      </w:tr>
      <w:tr w:rsidR="00B53690" w:rsidRPr="00CC511B" w14:paraId="10343082" w14:textId="77777777" w:rsidTr="00483A2A">
        <w:trPr>
          <w:jc w:val="center"/>
        </w:trPr>
        <w:tc>
          <w:tcPr>
            <w:tcW w:w="2974" w:type="dxa"/>
            <w:tcBorders>
              <w:top w:val="single" w:sz="4" w:space="0" w:color="000000"/>
              <w:left w:val="single" w:sz="4" w:space="0" w:color="auto"/>
              <w:bottom w:val="single" w:sz="4" w:space="0" w:color="000000"/>
            </w:tcBorders>
          </w:tcPr>
          <w:p w14:paraId="7F97652A" w14:textId="77777777" w:rsidR="00B53690" w:rsidRPr="0049196D" w:rsidRDefault="00B53690" w:rsidP="00B5369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5A1AB0B8" w:rsidR="00B53690" w:rsidRPr="000F20C0" w:rsidRDefault="00483A2A" w:rsidP="00B53690">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2AA10635" w:rsidR="00B53690" w:rsidRDefault="00483A2A"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17C96D1C" w:rsidR="00B53690" w:rsidRPr="000F20C0" w:rsidRDefault="00483A2A"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0009ECAE" w:rsidR="00B53690" w:rsidRPr="000F20C0" w:rsidRDefault="00483A2A"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11A4C578" w:rsidR="00B53690" w:rsidRPr="000F20C0" w:rsidRDefault="00483A2A"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72F08ED7" w:rsidR="00B53690" w:rsidRPr="000F20C0" w:rsidRDefault="00483A2A"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865CF3"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865CF3" w:rsidRPr="00CC511B" w:rsidRDefault="00865CF3" w:rsidP="00865CF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578978E" w:rsidR="00865CF3" w:rsidRPr="00115A57" w:rsidRDefault="00865CF3" w:rsidP="00865CF3">
            <w:pPr>
              <w:suppressAutoHyphens w:val="0"/>
              <w:jc w:val="center"/>
              <w:rPr>
                <w:rFonts w:ascii="Arial" w:hAnsi="Arial" w:cs="Arial"/>
                <w:kern w:val="0"/>
                <w:sz w:val="20"/>
                <w:szCs w:val="20"/>
                <w:lang w:eastAsia="ro-RO"/>
              </w:rPr>
            </w:pPr>
            <w:r>
              <w:rPr>
                <w:rFonts w:ascii="Arial" w:hAnsi="Arial" w:cs="Arial"/>
                <w:color w:val="000000"/>
                <w:sz w:val="20"/>
                <w:szCs w:val="20"/>
              </w:rPr>
              <w:t>5002</w:t>
            </w:r>
          </w:p>
        </w:tc>
        <w:tc>
          <w:tcPr>
            <w:tcW w:w="810" w:type="dxa"/>
            <w:tcBorders>
              <w:top w:val="single" w:sz="4" w:space="0" w:color="000000"/>
              <w:left w:val="single" w:sz="4" w:space="0" w:color="000000"/>
              <w:bottom w:val="single" w:sz="4" w:space="0" w:color="000000"/>
            </w:tcBorders>
            <w:vAlign w:val="center"/>
          </w:tcPr>
          <w:p w14:paraId="4A774667" w14:textId="005118C7" w:rsidR="00865CF3" w:rsidRPr="00115A57" w:rsidRDefault="00865CF3" w:rsidP="00865CF3">
            <w:pPr>
              <w:suppressAutoHyphens w:val="0"/>
              <w:jc w:val="center"/>
              <w:rPr>
                <w:rFonts w:ascii="Arial" w:hAnsi="Arial" w:cs="Arial"/>
                <w:kern w:val="0"/>
                <w:sz w:val="20"/>
                <w:szCs w:val="20"/>
                <w:lang w:eastAsia="ro-RO"/>
              </w:rPr>
            </w:pPr>
            <w:r>
              <w:rPr>
                <w:rFonts w:ascii="Arial" w:hAnsi="Arial" w:cs="Arial"/>
                <w:color w:val="000000"/>
                <w:sz w:val="20"/>
                <w:szCs w:val="20"/>
              </w:rPr>
              <w:t>1989</w:t>
            </w:r>
          </w:p>
        </w:tc>
        <w:tc>
          <w:tcPr>
            <w:tcW w:w="810" w:type="dxa"/>
            <w:tcBorders>
              <w:top w:val="single" w:sz="4" w:space="0" w:color="000000"/>
              <w:left w:val="single" w:sz="4" w:space="0" w:color="000000"/>
              <w:bottom w:val="single" w:sz="4" w:space="0" w:color="000000"/>
            </w:tcBorders>
            <w:vAlign w:val="center"/>
          </w:tcPr>
          <w:p w14:paraId="5CD4B169" w14:textId="508D76ED" w:rsidR="00865CF3" w:rsidRPr="00115A57" w:rsidRDefault="00865CF3" w:rsidP="00865CF3">
            <w:pPr>
              <w:suppressAutoHyphens w:val="0"/>
              <w:jc w:val="center"/>
              <w:rPr>
                <w:rFonts w:ascii="Arial" w:hAnsi="Arial" w:cs="Arial"/>
                <w:kern w:val="0"/>
                <w:sz w:val="20"/>
                <w:szCs w:val="20"/>
                <w:lang w:eastAsia="ro-RO"/>
              </w:rPr>
            </w:pPr>
            <w:r>
              <w:rPr>
                <w:rFonts w:ascii="Arial" w:hAnsi="Arial" w:cs="Arial"/>
                <w:color w:val="000000"/>
                <w:sz w:val="20"/>
                <w:szCs w:val="20"/>
              </w:rPr>
              <w:t>943</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665DCE37" w:rsidR="00865CF3" w:rsidRPr="00115A57" w:rsidRDefault="00865CF3" w:rsidP="00865CF3">
            <w:pPr>
              <w:suppressAutoHyphens w:val="0"/>
              <w:jc w:val="center"/>
              <w:rPr>
                <w:rFonts w:ascii="Arial" w:hAnsi="Arial" w:cs="Arial"/>
                <w:kern w:val="0"/>
                <w:sz w:val="20"/>
                <w:szCs w:val="20"/>
                <w:lang w:eastAsia="ro-RO"/>
              </w:rPr>
            </w:pPr>
            <w:r>
              <w:rPr>
                <w:rFonts w:ascii="Arial" w:hAnsi="Arial" w:cs="Arial"/>
                <w:color w:val="000000"/>
                <w:sz w:val="20"/>
                <w:szCs w:val="20"/>
              </w:rPr>
              <w:t>1426</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846C894" w:rsidR="00865CF3" w:rsidRPr="00115A57" w:rsidRDefault="00865CF3" w:rsidP="00865CF3">
            <w:pPr>
              <w:suppressAutoHyphens w:val="0"/>
              <w:jc w:val="center"/>
              <w:rPr>
                <w:rFonts w:ascii="Arial" w:hAnsi="Arial" w:cs="Arial"/>
                <w:kern w:val="0"/>
                <w:sz w:val="20"/>
                <w:szCs w:val="20"/>
                <w:lang w:eastAsia="ro-RO"/>
              </w:rPr>
            </w:pPr>
            <w:r>
              <w:rPr>
                <w:rFonts w:ascii="Arial" w:hAnsi="Arial" w:cs="Arial"/>
                <w:color w:val="000000"/>
                <w:sz w:val="20"/>
                <w:szCs w:val="20"/>
              </w:rPr>
              <w:t>841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38FDA12" w:rsidR="00865CF3" w:rsidRPr="00115A57" w:rsidRDefault="00865CF3" w:rsidP="00865CF3">
            <w:pPr>
              <w:suppressAutoHyphens w:val="0"/>
              <w:jc w:val="center"/>
              <w:rPr>
                <w:rFonts w:ascii="Arial" w:hAnsi="Arial" w:cs="Arial"/>
                <w:kern w:val="0"/>
                <w:sz w:val="20"/>
                <w:szCs w:val="20"/>
                <w:lang w:eastAsia="ro-RO"/>
              </w:rPr>
            </w:pPr>
            <w:r>
              <w:rPr>
                <w:rFonts w:ascii="Arial" w:hAnsi="Arial" w:cs="Arial"/>
                <w:color w:val="000000"/>
                <w:sz w:val="20"/>
                <w:szCs w:val="20"/>
              </w:rPr>
              <w:t>4</w:t>
            </w:r>
          </w:p>
        </w:tc>
      </w:tr>
      <w:tr w:rsidR="00483A2A"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483A2A" w:rsidRPr="00CC511B" w:rsidRDefault="00483A2A" w:rsidP="00483A2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BED6E81" w:rsidR="00483A2A" w:rsidRPr="00CC511B" w:rsidRDefault="00483A2A" w:rsidP="00483A2A">
            <w:pPr>
              <w:snapToGrid w:val="0"/>
              <w:jc w:val="center"/>
              <w:rPr>
                <w:rFonts w:ascii="Arial" w:hAnsi="Arial" w:cs="Arial"/>
                <w:sz w:val="20"/>
                <w:szCs w:val="20"/>
                <w:lang w:val="ro-RO"/>
              </w:rPr>
            </w:pPr>
            <w:r>
              <w:rPr>
                <w:rFonts w:ascii="Arial" w:hAnsi="Arial" w:cs="Arial"/>
                <w:color w:val="000000"/>
                <w:sz w:val="20"/>
                <w:szCs w:val="20"/>
              </w:rPr>
              <w:t>1795</w:t>
            </w:r>
          </w:p>
        </w:tc>
        <w:tc>
          <w:tcPr>
            <w:tcW w:w="810" w:type="dxa"/>
            <w:tcBorders>
              <w:top w:val="single" w:sz="4" w:space="0" w:color="000000"/>
              <w:left w:val="single" w:sz="4" w:space="0" w:color="000000"/>
              <w:bottom w:val="single" w:sz="4" w:space="0" w:color="000000"/>
            </w:tcBorders>
            <w:vAlign w:val="center"/>
          </w:tcPr>
          <w:p w14:paraId="5E704DB5" w14:textId="0EB52BE6" w:rsidR="00483A2A" w:rsidRPr="00CC511B" w:rsidRDefault="00483A2A" w:rsidP="00483A2A">
            <w:pPr>
              <w:snapToGrid w:val="0"/>
              <w:jc w:val="center"/>
              <w:rPr>
                <w:rFonts w:ascii="Arial" w:hAnsi="Arial" w:cs="Arial"/>
                <w:sz w:val="20"/>
                <w:szCs w:val="20"/>
                <w:lang w:val="ro-RO"/>
              </w:rPr>
            </w:pPr>
            <w:r>
              <w:rPr>
                <w:rFonts w:ascii="Arial" w:hAnsi="Arial" w:cs="Arial"/>
                <w:color w:val="000000"/>
                <w:sz w:val="20"/>
                <w:szCs w:val="20"/>
              </w:rPr>
              <w:t>756</w:t>
            </w:r>
          </w:p>
        </w:tc>
        <w:tc>
          <w:tcPr>
            <w:tcW w:w="810" w:type="dxa"/>
            <w:tcBorders>
              <w:top w:val="single" w:sz="4" w:space="0" w:color="000000"/>
              <w:left w:val="single" w:sz="4" w:space="0" w:color="000000"/>
              <w:bottom w:val="single" w:sz="4" w:space="0" w:color="000000"/>
            </w:tcBorders>
            <w:vAlign w:val="center"/>
          </w:tcPr>
          <w:p w14:paraId="156200E8" w14:textId="5761D2B9" w:rsidR="00483A2A" w:rsidRPr="00CC511B" w:rsidRDefault="00483A2A" w:rsidP="00483A2A">
            <w:pPr>
              <w:snapToGrid w:val="0"/>
              <w:jc w:val="center"/>
              <w:rPr>
                <w:rFonts w:ascii="Arial" w:hAnsi="Arial" w:cs="Arial"/>
                <w:sz w:val="20"/>
                <w:szCs w:val="20"/>
                <w:lang w:val="ro-RO"/>
              </w:rPr>
            </w:pPr>
            <w:r>
              <w:rPr>
                <w:rFonts w:ascii="Arial" w:hAnsi="Arial" w:cs="Arial"/>
                <w:color w:val="000000"/>
                <w:sz w:val="20"/>
                <w:szCs w:val="20"/>
              </w:rPr>
              <w:t>1375</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5EDDD793" w:rsidR="00483A2A" w:rsidRPr="00CC511B" w:rsidRDefault="00483A2A" w:rsidP="00483A2A">
            <w:pPr>
              <w:snapToGrid w:val="0"/>
              <w:jc w:val="center"/>
              <w:rPr>
                <w:rFonts w:ascii="Arial" w:hAnsi="Arial" w:cs="Arial"/>
                <w:sz w:val="20"/>
                <w:szCs w:val="20"/>
                <w:lang w:val="ro-RO"/>
              </w:rPr>
            </w:pPr>
            <w:r>
              <w:rPr>
                <w:rFonts w:ascii="Arial" w:hAnsi="Arial" w:cs="Arial"/>
                <w:color w:val="000000"/>
                <w:sz w:val="20"/>
                <w:szCs w:val="20"/>
              </w:rPr>
              <w:t>856</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7FA41078" w:rsidR="00483A2A" w:rsidRPr="00CC511B" w:rsidRDefault="00483A2A" w:rsidP="00483A2A">
            <w:pPr>
              <w:snapToGrid w:val="0"/>
              <w:jc w:val="center"/>
              <w:rPr>
                <w:rFonts w:ascii="Arial" w:hAnsi="Arial" w:cs="Arial"/>
                <w:sz w:val="20"/>
                <w:szCs w:val="20"/>
                <w:lang w:val="ro-RO"/>
              </w:rPr>
            </w:pPr>
            <w:r>
              <w:rPr>
                <w:rFonts w:ascii="Arial" w:hAnsi="Arial" w:cs="Arial"/>
                <w:color w:val="000000"/>
                <w:sz w:val="20"/>
                <w:szCs w:val="20"/>
              </w:rPr>
              <w:t>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5418C547" w:rsidR="00483A2A" w:rsidRPr="00CC511B" w:rsidRDefault="00483A2A" w:rsidP="00483A2A">
            <w:pPr>
              <w:snapToGrid w:val="0"/>
              <w:jc w:val="center"/>
              <w:rPr>
                <w:lang w:val="ro-RO"/>
              </w:rPr>
            </w:pPr>
            <w:r>
              <w:rPr>
                <w:rFonts w:ascii="Arial" w:hAnsi="Arial" w:cs="Arial"/>
                <w:color w:val="000000"/>
                <w:sz w:val="20"/>
                <w:szCs w:val="20"/>
              </w:rPr>
              <w:t>0</w:t>
            </w:r>
          </w:p>
        </w:tc>
      </w:tr>
      <w:tr w:rsidR="00483A2A"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B89C7ED" w:rsidR="00483A2A" w:rsidRPr="00CC511B" w:rsidRDefault="00483A2A" w:rsidP="00483A2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5550E08" w:rsidR="00483A2A" w:rsidRPr="00CC511B" w:rsidRDefault="00483A2A" w:rsidP="00483A2A">
            <w:pPr>
              <w:jc w:val="center"/>
              <w:rPr>
                <w:rFonts w:ascii="Arial" w:hAnsi="Arial" w:cs="Arial"/>
                <w:sz w:val="20"/>
                <w:szCs w:val="20"/>
                <w:lang w:val="ro-RO"/>
              </w:rPr>
            </w:pPr>
            <w:r>
              <w:rPr>
                <w:rFonts w:ascii="Arial" w:hAnsi="Arial" w:cs="Arial"/>
                <w:color w:val="000000"/>
                <w:sz w:val="20"/>
                <w:szCs w:val="20"/>
              </w:rPr>
              <w:t>-3207</w:t>
            </w:r>
          </w:p>
        </w:tc>
        <w:tc>
          <w:tcPr>
            <w:tcW w:w="810" w:type="dxa"/>
            <w:tcBorders>
              <w:top w:val="single" w:sz="4" w:space="0" w:color="000000"/>
              <w:left w:val="single" w:sz="4" w:space="0" w:color="000000"/>
              <w:bottom w:val="single" w:sz="4" w:space="0" w:color="000000"/>
            </w:tcBorders>
            <w:vAlign w:val="center"/>
          </w:tcPr>
          <w:p w14:paraId="7988002F" w14:textId="3B082F8F" w:rsidR="00483A2A" w:rsidRPr="00CC511B" w:rsidRDefault="00483A2A" w:rsidP="00483A2A">
            <w:pPr>
              <w:jc w:val="center"/>
              <w:rPr>
                <w:rFonts w:ascii="Arial" w:hAnsi="Arial" w:cs="Arial"/>
                <w:sz w:val="20"/>
                <w:szCs w:val="20"/>
                <w:lang w:val="ro-RO"/>
              </w:rPr>
            </w:pPr>
            <w:r>
              <w:rPr>
                <w:rFonts w:ascii="Arial" w:hAnsi="Arial" w:cs="Arial"/>
                <w:color w:val="000000"/>
                <w:sz w:val="20"/>
                <w:szCs w:val="20"/>
              </w:rPr>
              <w:t>-1233</w:t>
            </w:r>
          </w:p>
        </w:tc>
        <w:tc>
          <w:tcPr>
            <w:tcW w:w="810" w:type="dxa"/>
            <w:tcBorders>
              <w:top w:val="single" w:sz="4" w:space="0" w:color="000000"/>
              <w:left w:val="single" w:sz="4" w:space="0" w:color="000000"/>
              <w:bottom w:val="single" w:sz="4" w:space="0" w:color="000000"/>
            </w:tcBorders>
            <w:vAlign w:val="center"/>
          </w:tcPr>
          <w:p w14:paraId="717C0967" w14:textId="441554F2" w:rsidR="00483A2A" w:rsidRPr="00CC511B" w:rsidRDefault="00483A2A" w:rsidP="00483A2A">
            <w:pPr>
              <w:jc w:val="center"/>
              <w:rPr>
                <w:rFonts w:ascii="Arial" w:hAnsi="Arial" w:cs="Arial"/>
                <w:sz w:val="20"/>
                <w:szCs w:val="20"/>
                <w:lang w:val="ro-RO"/>
              </w:rPr>
            </w:pPr>
            <w:r>
              <w:rPr>
                <w:rFonts w:ascii="Arial" w:hAnsi="Arial" w:cs="Arial"/>
                <w:color w:val="000000"/>
                <w:sz w:val="20"/>
                <w:szCs w:val="20"/>
              </w:rPr>
              <w:t>432</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01689325" w:rsidR="00483A2A" w:rsidRPr="00CC511B" w:rsidRDefault="00483A2A" w:rsidP="00483A2A">
            <w:pPr>
              <w:jc w:val="center"/>
              <w:rPr>
                <w:rFonts w:ascii="Arial" w:hAnsi="Arial" w:cs="Arial"/>
                <w:sz w:val="20"/>
                <w:szCs w:val="20"/>
                <w:lang w:val="ro-RO"/>
              </w:rPr>
            </w:pPr>
            <w:r>
              <w:rPr>
                <w:rFonts w:ascii="Arial" w:hAnsi="Arial" w:cs="Arial"/>
                <w:color w:val="000000"/>
                <w:sz w:val="20"/>
                <w:szCs w:val="20"/>
              </w:rPr>
              <w:t>-570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3E1B401" w:rsidR="00483A2A" w:rsidRPr="00CC511B" w:rsidRDefault="00483A2A" w:rsidP="00483A2A">
            <w:pPr>
              <w:jc w:val="center"/>
              <w:rPr>
                <w:rFonts w:ascii="Arial" w:hAnsi="Arial" w:cs="Arial"/>
                <w:sz w:val="20"/>
                <w:szCs w:val="20"/>
                <w:lang w:val="ro-RO"/>
              </w:rPr>
            </w:pPr>
            <w:r>
              <w:rPr>
                <w:rFonts w:ascii="Arial" w:hAnsi="Arial" w:cs="Arial"/>
                <w:color w:val="000000"/>
                <w:sz w:val="20"/>
                <w:szCs w:val="20"/>
              </w:rPr>
              <w:t>-838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4C361BC" w:rsidR="00483A2A" w:rsidRPr="00CC511B" w:rsidRDefault="00483A2A" w:rsidP="00483A2A">
            <w:pPr>
              <w:jc w:val="center"/>
              <w:rPr>
                <w:rFonts w:ascii="Arial" w:hAnsi="Arial" w:cs="Arial"/>
                <w:sz w:val="20"/>
                <w:szCs w:val="20"/>
                <w:lang w:val="ro-RO"/>
              </w:rPr>
            </w:pPr>
            <w:r>
              <w:rPr>
                <w:rFonts w:ascii="Arial" w:hAnsi="Arial" w:cs="Arial"/>
                <w:color w:val="000000"/>
                <w:sz w:val="20"/>
                <w:szCs w:val="20"/>
              </w:rPr>
              <w:t>-4</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B53690"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B53690" w:rsidRPr="00AE2514" w:rsidRDefault="00B53690" w:rsidP="00B53690">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16DC3D71" w:rsidR="00B53690" w:rsidRPr="000F20C0" w:rsidRDefault="00865CF3" w:rsidP="00B53690">
            <w:pPr>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6E01DC61" w:rsidR="00B53690" w:rsidRDefault="00865CF3" w:rsidP="00B53690">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6B735786" w:rsidR="00B53690" w:rsidRPr="000F20C0" w:rsidRDefault="00865CF3" w:rsidP="00B53690">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87496C8" w:rsidR="00B53690" w:rsidRPr="000F20C0" w:rsidRDefault="00865CF3" w:rsidP="00B5369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37976D7D" w:rsidR="00B53690" w:rsidRPr="000F20C0" w:rsidRDefault="00865CF3" w:rsidP="00B53690">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B53690" w:rsidRPr="000F20C0" w:rsidRDefault="00B53690" w:rsidP="00B53690">
            <w:pPr>
              <w:jc w:val="center"/>
              <w:rPr>
                <w:rFonts w:ascii="Arial" w:hAnsi="Arial" w:cs="Arial"/>
                <w:iCs/>
                <w:color w:val="000000"/>
                <w:sz w:val="16"/>
                <w:szCs w:val="16"/>
              </w:rPr>
            </w:pPr>
            <w:r>
              <w:rPr>
                <w:rFonts w:ascii="Arial" w:hAnsi="Arial" w:cs="Arial"/>
                <w:iCs/>
                <w:color w:val="000000"/>
                <w:sz w:val="16"/>
                <w:szCs w:val="16"/>
              </w:rPr>
              <w:t>0</w:t>
            </w:r>
          </w:p>
        </w:tc>
      </w:tr>
      <w:tr w:rsidR="00B53690" w:rsidRPr="00CC511B" w14:paraId="11ACABFA" w14:textId="77777777" w:rsidTr="00483A2A">
        <w:trPr>
          <w:jc w:val="center"/>
        </w:trPr>
        <w:tc>
          <w:tcPr>
            <w:tcW w:w="2974" w:type="dxa"/>
            <w:tcBorders>
              <w:top w:val="single" w:sz="4" w:space="0" w:color="000000"/>
              <w:left w:val="single" w:sz="4" w:space="0" w:color="auto"/>
              <w:bottom w:val="single" w:sz="4" w:space="0" w:color="000000"/>
            </w:tcBorders>
          </w:tcPr>
          <w:p w14:paraId="722CD4C5" w14:textId="77777777" w:rsidR="00B53690" w:rsidRPr="00AE2514" w:rsidRDefault="00B53690" w:rsidP="00B5369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255E65DC" w:rsidR="00B53690" w:rsidRPr="000F20C0" w:rsidRDefault="00483A2A" w:rsidP="00B53690">
            <w:pPr>
              <w:jc w:val="center"/>
              <w:rPr>
                <w:rFonts w:ascii="Arial" w:hAnsi="Arial" w:cs="Arial"/>
                <w:color w:val="000000"/>
                <w:sz w:val="16"/>
                <w:szCs w:val="16"/>
              </w:rPr>
            </w:pPr>
            <w:r>
              <w:rPr>
                <w:rFonts w:ascii="Arial" w:hAnsi="Arial" w:cs="Arial"/>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317680BD" w:rsidR="00B53690" w:rsidRDefault="00483A2A" w:rsidP="00B53690">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77997AC5" w14:textId="2A35A801" w:rsidR="00B53690" w:rsidRPr="000F20C0" w:rsidRDefault="00483A2A" w:rsidP="00B53690">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77B03EE" w:rsidR="00B53690" w:rsidRPr="000F20C0" w:rsidRDefault="00483A2A" w:rsidP="00B53690">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7552ABEE" w:rsidR="00B53690" w:rsidRPr="000F20C0" w:rsidRDefault="00483A2A" w:rsidP="00B5369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B53690" w:rsidRPr="000F20C0" w:rsidRDefault="00B53690" w:rsidP="00B53690">
            <w:pPr>
              <w:jc w:val="center"/>
              <w:rPr>
                <w:rFonts w:ascii="Arial" w:hAnsi="Arial" w:cs="Arial"/>
                <w:color w:val="000000"/>
                <w:sz w:val="16"/>
                <w:szCs w:val="16"/>
              </w:rPr>
            </w:pPr>
            <w:r>
              <w:rPr>
                <w:rFonts w:ascii="Arial" w:hAnsi="Arial" w:cs="Arial"/>
                <w:color w:val="000000"/>
                <w:sz w:val="16"/>
                <w:szCs w:val="16"/>
              </w:rPr>
              <w:t>0</w:t>
            </w:r>
          </w:p>
        </w:tc>
      </w:tr>
      <w:tr w:rsidR="00B53690" w:rsidRPr="00CC511B" w14:paraId="5D823C05" w14:textId="77777777" w:rsidTr="00483A2A">
        <w:trPr>
          <w:jc w:val="center"/>
        </w:trPr>
        <w:tc>
          <w:tcPr>
            <w:tcW w:w="2974" w:type="dxa"/>
            <w:tcBorders>
              <w:top w:val="single" w:sz="4" w:space="0" w:color="000000"/>
              <w:left w:val="single" w:sz="4" w:space="0" w:color="auto"/>
              <w:bottom w:val="single" w:sz="4" w:space="0" w:color="000000"/>
            </w:tcBorders>
          </w:tcPr>
          <w:p w14:paraId="284E4028" w14:textId="77777777" w:rsidR="00B53690" w:rsidRPr="0049196D" w:rsidRDefault="00B53690" w:rsidP="00B5369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14A8CA4D" w:rsidR="00B53690" w:rsidRPr="000F20C0" w:rsidRDefault="00483A2A" w:rsidP="00B53690">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77A51F25" w:rsidR="00B53690" w:rsidRDefault="00483A2A"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2F9647" w:rsidR="00B53690" w:rsidRPr="000F20C0" w:rsidRDefault="00483A2A"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2C2F932" w:rsidR="00B53690" w:rsidRPr="000F20C0" w:rsidRDefault="00483A2A"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70DB290E" w:rsidR="00B53690" w:rsidRPr="000F20C0" w:rsidRDefault="00483A2A"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B53690" w:rsidRPr="000F20C0" w:rsidRDefault="00B53690"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DDE2FBC"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483A2A">
        <w:rPr>
          <w:rFonts w:ascii="Arial" w:hAnsi="Arial" w:cs="Arial"/>
          <w:lang w:val="ro-RO"/>
        </w:rPr>
        <w:t>1208</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483A2A">
        <w:rPr>
          <w:rFonts w:ascii="Arial" w:hAnsi="Arial" w:cs="Arial"/>
          <w:lang w:val="ro-RO"/>
        </w:rPr>
        <w:t>1412</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483A2A">
        <w:rPr>
          <w:rFonts w:ascii="Arial" w:hAnsi="Arial" w:cs="Arial"/>
          <w:lang w:val="ro-RO"/>
        </w:rPr>
        <w:t>2421</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483A2A">
        <w:rPr>
          <w:rFonts w:ascii="Arial" w:hAnsi="Arial" w:cs="Arial"/>
          <w:lang w:val="ro-RO"/>
        </w:rPr>
        <w:t>2213</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164F5923" w:rsidR="00BA4F37" w:rsidRDefault="00BA4F37">
      <w:pPr>
        <w:suppressAutoHyphens w:val="0"/>
        <w:rPr>
          <w:rFonts w:ascii="Arial" w:hAnsi="Arial" w:cs="Arial"/>
          <w:lang w:val="ro-RO"/>
        </w:rPr>
      </w:pPr>
      <w:r>
        <w:rPr>
          <w:rFonts w:ascii="Arial" w:hAnsi="Arial" w:cs="Arial"/>
          <w:lang w:val="ro-RO"/>
        </w:rPr>
        <w:br w:type="page"/>
      </w:r>
    </w:p>
    <w:p w14:paraId="7D1B5679"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BA4F37" w:rsidRPr="00BA4F37" w14:paraId="125055E8" w14:textId="77777777" w:rsidTr="00BA4F3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FCBE1EE" w14:textId="77777777" w:rsidR="00BA4F37" w:rsidRPr="00BA4F37" w:rsidRDefault="00BA4F37" w:rsidP="00BA4F37">
            <w:pPr>
              <w:suppressAutoHyphens w:val="0"/>
              <w:jc w:val="center"/>
              <w:rPr>
                <w:rFonts w:ascii="Calibri" w:hAnsi="Calibri" w:cs="Calibri"/>
                <w:b/>
                <w:bCs/>
                <w:color w:val="000000"/>
                <w:kern w:val="0"/>
                <w:sz w:val="16"/>
                <w:szCs w:val="16"/>
                <w:lang w:eastAsia="en-US"/>
              </w:rPr>
            </w:pPr>
            <w:r w:rsidRPr="00BA4F37">
              <w:rPr>
                <w:rFonts w:ascii="Calibri" w:hAnsi="Calibri" w:cs="Calibri"/>
                <w:b/>
                <w:bCs/>
                <w:color w:val="000000"/>
                <w:kern w:val="0"/>
                <w:sz w:val="16"/>
                <w:szCs w:val="16"/>
                <w:lang w:eastAsia="en-US"/>
              </w:rPr>
              <w:t xml:space="preserve">Banda de </w:t>
            </w:r>
            <w:proofErr w:type="spellStart"/>
            <w:r w:rsidRPr="00BA4F37">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BA7517C" w14:textId="77777777" w:rsidR="00BA4F37" w:rsidRPr="00BA4F37" w:rsidRDefault="00BA4F37" w:rsidP="00BA4F37">
            <w:pPr>
              <w:suppressAutoHyphens w:val="0"/>
              <w:jc w:val="center"/>
              <w:rPr>
                <w:rFonts w:ascii="Calibri" w:hAnsi="Calibri" w:cs="Calibri"/>
                <w:b/>
                <w:bCs/>
                <w:color w:val="000000"/>
                <w:kern w:val="0"/>
                <w:sz w:val="16"/>
                <w:szCs w:val="16"/>
                <w:lang w:eastAsia="en-US"/>
              </w:rPr>
            </w:pPr>
            <w:proofErr w:type="spellStart"/>
            <w:r w:rsidRPr="00BA4F37">
              <w:rPr>
                <w:rFonts w:ascii="Calibri" w:hAnsi="Calibri" w:cs="Calibri"/>
                <w:b/>
                <w:bCs/>
                <w:color w:val="000000"/>
                <w:kern w:val="0"/>
                <w:sz w:val="16"/>
                <w:szCs w:val="16"/>
                <w:lang w:eastAsia="en-US"/>
              </w:rPr>
              <w:t>Popești</w:t>
            </w:r>
            <w:proofErr w:type="spellEnd"/>
            <w:r w:rsidRPr="00BA4F37">
              <w:rPr>
                <w:rFonts w:ascii="Calibri" w:hAnsi="Calibri" w:cs="Calibri"/>
                <w:b/>
                <w:bCs/>
                <w:color w:val="000000"/>
                <w:kern w:val="0"/>
                <w:sz w:val="16"/>
                <w:szCs w:val="16"/>
                <w:lang w:eastAsia="en-US"/>
              </w:rPr>
              <w:t xml:space="preserve"> </w:t>
            </w:r>
            <w:proofErr w:type="spellStart"/>
            <w:r w:rsidRPr="00BA4F37">
              <w:rPr>
                <w:rFonts w:ascii="Calibri" w:hAnsi="Calibri" w:cs="Calibri"/>
                <w:b/>
                <w:bCs/>
                <w:color w:val="000000"/>
                <w:kern w:val="0"/>
                <w:sz w:val="16"/>
                <w:szCs w:val="16"/>
                <w:lang w:eastAsia="en-US"/>
              </w:rPr>
              <w:t>Leordeni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CEDDCB6" w14:textId="77777777" w:rsidR="00BA4F37" w:rsidRPr="00BA4F37" w:rsidRDefault="00BA4F37" w:rsidP="00BA4F37">
            <w:pPr>
              <w:suppressAutoHyphens w:val="0"/>
              <w:jc w:val="center"/>
              <w:rPr>
                <w:rFonts w:ascii="Calibri" w:hAnsi="Calibri" w:cs="Calibri"/>
                <w:b/>
                <w:bCs/>
                <w:color w:val="000000"/>
                <w:kern w:val="0"/>
                <w:sz w:val="16"/>
                <w:szCs w:val="16"/>
                <w:lang w:eastAsia="en-US"/>
              </w:rPr>
            </w:pPr>
            <w:proofErr w:type="spellStart"/>
            <w:r w:rsidRPr="00BA4F37">
              <w:rPr>
                <w:rFonts w:ascii="Calibri" w:hAnsi="Calibri" w:cs="Calibri"/>
                <w:b/>
                <w:bCs/>
                <w:color w:val="000000"/>
                <w:kern w:val="0"/>
                <w:sz w:val="16"/>
                <w:szCs w:val="16"/>
                <w:lang w:eastAsia="en-US"/>
              </w:rPr>
              <w:t>București</w:t>
            </w:r>
            <w:proofErr w:type="spellEnd"/>
            <w:r w:rsidRPr="00BA4F37">
              <w:rPr>
                <w:rFonts w:ascii="Calibri" w:hAnsi="Calibri" w:cs="Calibri"/>
                <w:b/>
                <w:bCs/>
                <w:color w:val="000000"/>
                <w:kern w:val="0"/>
                <w:sz w:val="16"/>
                <w:szCs w:val="16"/>
                <w:lang w:eastAsia="en-US"/>
              </w:rPr>
              <w:t xml:space="preserve"> S4</w:t>
            </w:r>
          </w:p>
        </w:tc>
        <w:tc>
          <w:tcPr>
            <w:tcW w:w="1500" w:type="dxa"/>
            <w:gridSpan w:val="3"/>
            <w:tcBorders>
              <w:top w:val="single" w:sz="8" w:space="0" w:color="auto"/>
              <w:left w:val="nil"/>
              <w:bottom w:val="single" w:sz="8" w:space="0" w:color="auto"/>
              <w:right w:val="single" w:sz="8" w:space="0" w:color="000000"/>
            </w:tcBorders>
            <w:vAlign w:val="center"/>
            <w:hideMark/>
          </w:tcPr>
          <w:p w14:paraId="5C3903B6" w14:textId="77777777" w:rsidR="00BA4F37" w:rsidRPr="00BA4F37" w:rsidRDefault="00BA4F37" w:rsidP="00BA4F37">
            <w:pPr>
              <w:suppressAutoHyphens w:val="0"/>
              <w:jc w:val="center"/>
              <w:rPr>
                <w:rFonts w:ascii="Calibri" w:hAnsi="Calibri" w:cs="Calibri"/>
                <w:b/>
                <w:bCs/>
                <w:color w:val="000000"/>
                <w:kern w:val="0"/>
                <w:sz w:val="16"/>
                <w:szCs w:val="16"/>
                <w:lang w:eastAsia="en-US"/>
              </w:rPr>
            </w:pPr>
            <w:r w:rsidRPr="00BA4F37">
              <w:rPr>
                <w:rFonts w:ascii="Calibri" w:hAnsi="Calibri" w:cs="Calibri"/>
                <w:b/>
                <w:bCs/>
                <w:color w:val="000000"/>
                <w:kern w:val="0"/>
                <w:sz w:val="16"/>
                <w:szCs w:val="16"/>
                <w:lang w:eastAsia="en-US"/>
              </w:rPr>
              <w:t>TOTAL</w:t>
            </w:r>
          </w:p>
        </w:tc>
      </w:tr>
      <w:tr w:rsidR="00BA4F37" w:rsidRPr="00BA4F37" w14:paraId="167AB22F" w14:textId="77777777" w:rsidTr="00BA4F3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EFC5144" w14:textId="77777777" w:rsidR="00BA4F37" w:rsidRPr="00BA4F37" w:rsidRDefault="00BA4F37" w:rsidP="00BA4F37">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0C66915" w14:textId="77777777" w:rsidR="00BA4F37" w:rsidRPr="00BA4F37" w:rsidRDefault="00BA4F37" w:rsidP="00BA4F37">
            <w:pPr>
              <w:suppressAutoHyphens w:val="0"/>
              <w:jc w:val="center"/>
              <w:rPr>
                <w:rFonts w:ascii="Calibri" w:hAnsi="Calibri" w:cs="Calibri"/>
                <w:b/>
                <w:bCs/>
                <w:color w:val="000000"/>
                <w:kern w:val="0"/>
                <w:sz w:val="16"/>
                <w:szCs w:val="16"/>
                <w:lang w:eastAsia="en-US"/>
              </w:rPr>
            </w:pPr>
            <w:proofErr w:type="spellStart"/>
            <w:r w:rsidRPr="00BA4F37">
              <w:rPr>
                <w:rFonts w:ascii="Calibri" w:hAnsi="Calibri" w:cs="Calibri"/>
                <w:b/>
                <w:bCs/>
                <w:color w:val="000000"/>
                <w:kern w:val="0"/>
                <w:sz w:val="16"/>
                <w:szCs w:val="16"/>
                <w:lang w:eastAsia="en-US"/>
              </w:rPr>
              <w:t>Efect</w:t>
            </w:r>
            <w:proofErr w:type="spellEnd"/>
            <w:r w:rsidRPr="00BA4F37">
              <w:rPr>
                <w:rFonts w:ascii="Calibri" w:hAnsi="Calibri" w:cs="Calibri"/>
                <w:b/>
                <w:bCs/>
                <w:color w:val="000000"/>
                <w:kern w:val="0"/>
                <w:sz w:val="16"/>
                <w:szCs w:val="16"/>
                <w:lang w:eastAsia="en-US"/>
              </w:rPr>
              <w:t xml:space="preserve"> </w:t>
            </w:r>
            <w:proofErr w:type="spellStart"/>
            <w:r w:rsidRPr="00BA4F3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6BA1A20" w14:textId="77777777" w:rsidR="00BA4F37" w:rsidRPr="00BA4F37" w:rsidRDefault="00BA4F37" w:rsidP="00BA4F37">
            <w:pPr>
              <w:suppressAutoHyphens w:val="0"/>
              <w:jc w:val="center"/>
              <w:rPr>
                <w:rFonts w:ascii="Calibri" w:hAnsi="Calibri" w:cs="Calibri"/>
                <w:b/>
                <w:bCs/>
                <w:color w:val="000000"/>
                <w:kern w:val="0"/>
                <w:sz w:val="16"/>
                <w:szCs w:val="16"/>
                <w:lang w:eastAsia="en-US"/>
              </w:rPr>
            </w:pPr>
            <w:proofErr w:type="spellStart"/>
            <w:r w:rsidRPr="00BA4F37">
              <w:rPr>
                <w:rFonts w:ascii="Calibri" w:hAnsi="Calibri" w:cs="Calibri"/>
                <w:b/>
                <w:bCs/>
                <w:color w:val="000000"/>
                <w:kern w:val="0"/>
                <w:sz w:val="16"/>
                <w:szCs w:val="16"/>
                <w:lang w:eastAsia="en-US"/>
              </w:rPr>
              <w:t>Efect</w:t>
            </w:r>
            <w:proofErr w:type="spellEnd"/>
            <w:r w:rsidRPr="00BA4F37">
              <w:rPr>
                <w:rFonts w:ascii="Calibri" w:hAnsi="Calibri" w:cs="Calibri"/>
                <w:b/>
                <w:bCs/>
                <w:color w:val="000000"/>
                <w:kern w:val="0"/>
                <w:sz w:val="16"/>
                <w:szCs w:val="16"/>
                <w:lang w:eastAsia="en-US"/>
              </w:rPr>
              <w:t xml:space="preserve"> </w:t>
            </w:r>
            <w:proofErr w:type="spellStart"/>
            <w:r w:rsidRPr="00BA4F3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C89331C" w14:textId="77777777" w:rsidR="00BA4F37" w:rsidRPr="00BA4F37" w:rsidRDefault="00BA4F37" w:rsidP="00BA4F37">
            <w:pPr>
              <w:suppressAutoHyphens w:val="0"/>
              <w:jc w:val="center"/>
              <w:rPr>
                <w:rFonts w:ascii="Calibri" w:hAnsi="Calibri" w:cs="Calibri"/>
                <w:b/>
                <w:bCs/>
                <w:color w:val="000000"/>
                <w:kern w:val="0"/>
                <w:sz w:val="16"/>
                <w:szCs w:val="16"/>
                <w:lang w:eastAsia="en-US"/>
              </w:rPr>
            </w:pPr>
            <w:proofErr w:type="spellStart"/>
            <w:r w:rsidRPr="00BA4F37">
              <w:rPr>
                <w:rFonts w:ascii="Calibri" w:hAnsi="Calibri" w:cs="Calibri"/>
                <w:b/>
                <w:bCs/>
                <w:color w:val="000000"/>
                <w:kern w:val="0"/>
                <w:sz w:val="16"/>
                <w:szCs w:val="16"/>
                <w:lang w:eastAsia="en-US"/>
              </w:rPr>
              <w:t>Efect</w:t>
            </w:r>
            <w:proofErr w:type="spellEnd"/>
            <w:r w:rsidRPr="00BA4F37">
              <w:rPr>
                <w:rFonts w:ascii="Calibri" w:hAnsi="Calibri" w:cs="Calibri"/>
                <w:b/>
                <w:bCs/>
                <w:color w:val="000000"/>
                <w:kern w:val="0"/>
                <w:sz w:val="16"/>
                <w:szCs w:val="16"/>
                <w:lang w:eastAsia="en-US"/>
              </w:rPr>
              <w:t xml:space="preserve"> </w:t>
            </w:r>
            <w:proofErr w:type="spellStart"/>
            <w:r w:rsidRPr="00BA4F37">
              <w:rPr>
                <w:rFonts w:ascii="Calibri" w:hAnsi="Calibri" w:cs="Calibri"/>
                <w:b/>
                <w:bCs/>
                <w:color w:val="000000"/>
                <w:kern w:val="0"/>
                <w:sz w:val="16"/>
                <w:szCs w:val="16"/>
                <w:lang w:eastAsia="en-US"/>
              </w:rPr>
              <w:t>dăunător</w:t>
            </w:r>
            <w:proofErr w:type="spellEnd"/>
          </w:p>
        </w:tc>
      </w:tr>
      <w:tr w:rsidR="00BA4F37" w:rsidRPr="00BA4F37" w14:paraId="6B1AA9DB" w14:textId="77777777" w:rsidTr="00BA4F3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C1275F5" w14:textId="77777777" w:rsidR="00BA4F37" w:rsidRPr="00BA4F37" w:rsidRDefault="00BA4F37" w:rsidP="00BA4F3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B4443BE" w14:textId="77777777" w:rsidR="00BA4F37" w:rsidRPr="00BA4F37" w:rsidRDefault="00BA4F37" w:rsidP="00BA4F37">
            <w:pPr>
              <w:suppressAutoHyphens w:val="0"/>
              <w:jc w:val="center"/>
              <w:rPr>
                <w:rFonts w:ascii="Calibri" w:hAnsi="Calibri" w:cs="Calibri"/>
                <w:b/>
                <w:bCs/>
                <w:color w:val="000000"/>
                <w:kern w:val="0"/>
                <w:sz w:val="16"/>
                <w:szCs w:val="16"/>
                <w:lang w:eastAsia="en-US"/>
              </w:rPr>
            </w:pPr>
            <w:r w:rsidRPr="00BA4F3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4E7C716" w14:textId="77777777" w:rsidR="00BA4F37" w:rsidRPr="00BA4F37" w:rsidRDefault="00BA4F37" w:rsidP="00BA4F37">
            <w:pPr>
              <w:suppressAutoHyphens w:val="0"/>
              <w:jc w:val="center"/>
              <w:rPr>
                <w:rFonts w:ascii="Calibri" w:hAnsi="Calibri" w:cs="Calibri"/>
                <w:b/>
                <w:bCs/>
                <w:color w:val="000000"/>
                <w:kern w:val="0"/>
                <w:sz w:val="16"/>
                <w:szCs w:val="16"/>
                <w:lang w:eastAsia="en-US"/>
              </w:rPr>
            </w:pPr>
            <w:r w:rsidRPr="00BA4F37">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ACD6298" w14:textId="77777777" w:rsidR="00BA4F37" w:rsidRPr="00BA4F37" w:rsidRDefault="00BA4F37" w:rsidP="00BA4F37">
            <w:pPr>
              <w:suppressAutoHyphens w:val="0"/>
              <w:jc w:val="center"/>
              <w:rPr>
                <w:rFonts w:ascii="Calibri" w:hAnsi="Calibri" w:cs="Calibri"/>
                <w:b/>
                <w:bCs/>
                <w:color w:val="000000"/>
                <w:kern w:val="0"/>
                <w:sz w:val="16"/>
                <w:szCs w:val="16"/>
                <w:lang w:eastAsia="en-US"/>
              </w:rPr>
            </w:pPr>
            <w:r w:rsidRPr="00BA4F3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44C459F" w14:textId="77777777" w:rsidR="00BA4F37" w:rsidRPr="00BA4F37" w:rsidRDefault="00BA4F37" w:rsidP="00BA4F37">
            <w:pPr>
              <w:suppressAutoHyphens w:val="0"/>
              <w:jc w:val="center"/>
              <w:rPr>
                <w:rFonts w:ascii="Calibri" w:hAnsi="Calibri" w:cs="Calibri"/>
                <w:b/>
                <w:bCs/>
                <w:color w:val="000000"/>
                <w:kern w:val="0"/>
                <w:sz w:val="16"/>
                <w:szCs w:val="16"/>
                <w:lang w:eastAsia="en-US"/>
              </w:rPr>
            </w:pPr>
            <w:r w:rsidRPr="00BA4F3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D17CDE3" w14:textId="77777777" w:rsidR="00BA4F37" w:rsidRPr="00BA4F37" w:rsidRDefault="00BA4F37" w:rsidP="00BA4F37">
            <w:pPr>
              <w:suppressAutoHyphens w:val="0"/>
              <w:jc w:val="center"/>
              <w:rPr>
                <w:rFonts w:ascii="Calibri" w:hAnsi="Calibri" w:cs="Calibri"/>
                <w:b/>
                <w:bCs/>
                <w:color w:val="000000"/>
                <w:kern w:val="0"/>
                <w:sz w:val="16"/>
                <w:szCs w:val="16"/>
                <w:lang w:eastAsia="en-US"/>
              </w:rPr>
            </w:pPr>
            <w:r w:rsidRPr="00BA4F3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5425150" w14:textId="77777777" w:rsidR="00BA4F37" w:rsidRPr="00BA4F37" w:rsidRDefault="00BA4F37" w:rsidP="00BA4F37">
            <w:pPr>
              <w:suppressAutoHyphens w:val="0"/>
              <w:jc w:val="center"/>
              <w:rPr>
                <w:rFonts w:ascii="Calibri" w:hAnsi="Calibri" w:cs="Calibri"/>
                <w:b/>
                <w:bCs/>
                <w:color w:val="000000"/>
                <w:kern w:val="0"/>
                <w:sz w:val="16"/>
                <w:szCs w:val="16"/>
                <w:lang w:eastAsia="en-US"/>
              </w:rPr>
            </w:pPr>
            <w:r w:rsidRPr="00BA4F3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C36275A" w14:textId="77777777" w:rsidR="00BA4F37" w:rsidRPr="00BA4F37" w:rsidRDefault="00BA4F37" w:rsidP="00BA4F37">
            <w:pPr>
              <w:suppressAutoHyphens w:val="0"/>
              <w:jc w:val="center"/>
              <w:rPr>
                <w:rFonts w:ascii="Calibri" w:hAnsi="Calibri" w:cs="Calibri"/>
                <w:b/>
                <w:bCs/>
                <w:color w:val="000000"/>
                <w:kern w:val="0"/>
                <w:sz w:val="16"/>
                <w:szCs w:val="16"/>
                <w:lang w:eastAsia="en-US"/>
              </w:rPr>
            </w:pPr>
            <w:r w:rsidRPr="00BA4F3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49097DD" w14:textId="77777777" w:rsidR="00BA4F37" w:rsidRPr="00BA4F37" w:rsidRDefault="00BA4F37" w:rsidP="00BA4F37">
            <w:pPr>
              <w:suppressAutoHyphens w:val="0"/>
              <w:jc w:val="center"/>
              <w:rPr>
                <w:rFonts w:ascii="Calibri" w:hAnsi="Calibri" w:cs="Calibri"/>
                <w:b/>
                <w:bCs/>
                <w:color w:val="000000"/>
                <w:kern w:val="0"/>
                <w:sz w:val="16"/>
                <w:szCs w:val="16"/>
                <w:lang w:eastAsia="en-US"/>
              </w:rPr>
            </w:pPr>
            <w:r w:rsidRPr="00BA4F3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A1ECFE7" w14:textId="77777777" w:rsidR="00BA4F37" w:rsidRPr="00BA4F37" w:rsidRDefault="00BA4F37" w:rsidP="00BA4F37">
            <w:pPr>
              <w:suppressAutoHyphens w:val="0"/>
              <w:jc w:val="center"/>
              <w:rPr>
                <w:rFonts w:ascii="Calibri" w:hAnsi="Calibri" w:cs="Calibri"/>
                <w:b/>
                <w:bCs/>
                <w:color w:val="000000"/>
                <w:kern w:val="0"/>
                <w:sz w:val="16"/>
                <w:szCs w:val="16"/>
                <w:lang w:eastAsia="en-US"/>
              </w:rPr>
            </w:pPr>
            <w:r w:rsidRPr="00BA4F37">
              <w:rPr>
                <w:rFonts w:ascii="Calibri" w:hAnsi="Calibri" w:cs="Calibri"/>
                <w:b/>
                <w:bCs/>
                <w:color w:val="000000"/>
                <w:kern w:val="0"/>
                <w:sz w:val="16"/>
                <w:szCs w:val="16"/>
                <w:lang w:eastAsia="en-US"/>
              </w:rPr>
              <w:t>HSD</w:t>
            </w:r>
          </w:p>
        </w:tc>
      </w:tr>
      <w:tr w:rsidR="00BA4F37" w:rsidRPr="00BA4F37" w14:paraId="5A56A560" w14:textId="77777777" w:rsidTr="00BA4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F327B2"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346E2A8"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721EC5"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40</w:t>
            </w:r>
          </w:p>
        </w:tc>
        <w:tc>
          <w:tcPr>
            <w:tcW w:w="580" w:type="dxa"/>
            <w:tcBorders>
              <w:top w:val="nil"/>
              <w:left w:val="nil"/>
              <w:bottom w:val="single" w:sz="8" w:space="0" w:color="auto"/>
              <w:right w:val="single" w:sz="8" w:space="0" w:color="auto"/>
            </w:tcBorders>
            <w:vAlign w:val="center"/>
            <w:hideMark/>
          </w:tcPr>
          <w:p w14:paraId="4213604E"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C626A2C"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901204"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010235B"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293638"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11EC38"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689FED11"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7</w:t>
            </w:r>
          </w:p>
        </w:tc>
      </w:tr>
      <w:tr w:rsidR="00BA4F37" w:rsidRPr="00BA4F37" w14:paraId="3562DD72" w14:textId="77777777" w:rsidTr="00BA4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134BE9"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454030A"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053E7F"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36</w:t>
            </w:r>
          </w:p>
        </w:tc>
        <w:tc>
          <w:tcPr>
            <w:tcW w:w="580" w:type="dxa"/>
            <w:tcBorders>
              <w:top w:val="nil"/>
              <w:left w:val="nil"/>
              <w:bottom w:val="single" w:sz="8" w:space="0" w:color="auto"/>
              <w:right w:val="single" w:sz="8" w:space="0" w:color="auto"/>
            </w:tcBorders>
            <w:vAlign w:val="center"/>
            <w:hideMark/>
          </w:tcPr>
          <w:p w14:paraId="323B59E4"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9F44BCF"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CFEB9"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94AD5D"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CB9E6E"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989AD09"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31C0329F"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6</w:t>
            </w:r>
          </w:p>
        </w:tc>
      </w:tr>
      <w:tr w:rsidR="00BA4F37" w:rsidRPr="00BA4F37" w14:paraId="767F7180" w14:textId="77777777" w:rsidTr="00BA4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D63688"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0F6CA43"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A316D"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3006E835"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4070948"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BC254"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B130B"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650A7"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8117B2"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7C76D968"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5</w:t>
            </w:r>
          </w:p>
        </w:tc>
      </w:tr>
      <w:tr w:rsidR="00BA4F37" w:rsidRPr="00BA4F37" w14:paraId="5F714D1C" w14:textId="77777777" w:rsidTr="00BA4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322C1F"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9D3550A"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227D1"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28</w:t>
            </w:r>
          </w:p>
        </w:tc>
        <w:tc>
          <w:tcPr>
            <w:tcW w:w="580" w:type="dxa"/>
            <w:tcBorders>
              <w:top w:val="nil"/>
              <w:left w:val="nil"/>
              <w:bottom w:val="single" w:sz="8" w:space="0" w:color="auto"/>
              <w:right w:val="single" w:sz="8" w:space="0" w:color="auto"/>
            </w:tcBorders>
            <w:vAlign w:val="center"/>
            <w:hideMark/>
          </w:tcPr>
          <w:p w14:paraId="556E45D4"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279CC1B"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7E57A"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4B3F9A"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D3F654"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9D9FE6"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040C1AEB"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6</w:t>
            </w:r>
          </w:p>
        </w:tc>
      </w:tr>
      <w:tr w:rsidR="00BA4F37" w:rsidRPr="00BA4F37" w14:paraId="76149516" w14:textId="77777777" w:rsidTr="00BA4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A81DAA"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486CB38"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EC942"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42</w:t>
            </w:r>
          </w:p>
        </w:tc>
        <w:tc>
          <w:tcPr>
            <w:tcW w:w="580" w:type="dxa"/>
            <w:tcBorders>
              <w:top w:val="nil"/>
              <w:left w:val="nil"/>
              <w:bottom w:val="single" w:sz="8" w:space="0" w:color="auto"/>
              <w:right w:val="single" w:sz="8" w:space="0" w:color="auto"/>
            </w:tcBorders>
            <w:vAlign w:val="center"/>
            <w:hideMark/>
          </w:tcPr>
          <w:p w14:paraId="17EBBF5F"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A19638C"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CC900"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487E85B"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CE9BF5B"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5EC6CD"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34FD578D"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17</w:t>
            </w:r>
          </w:p>
        </w:tc>
      </w:tr>
      <w:tr w:rsidR="00BA4F37" w:rsidRPr="00BA4F37" w14:paraId="6D09BF09" w14:textId="77777777" w:rsidTr="00BA4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A8572B"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B24CEEE"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237725"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38</w:t>
            </w:r>
          </w:p>
        </w:tc>
        <w:tc>
          <w:tcPr>
            <w:tcW w:w="580" w:type="dxa"/>
            <w:tcBorders>
              <w:top w:val="nil"/>
              <w:left w:val="nil"/>
              <w:bottom w:val="single" w:sz="8" w:space="0" w:color="auto"/>
              <w:right w:val="single" w:sz="8" w:space="0" w:color="auto"/>
            </w:tcBorders>
            <w:vAlign w:val="center"/>
            <w:hideMark/>
          </w:tcPr>
          <w:p w14:paraId="319EBBDB"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1998C50"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A8A50A"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2D05183"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CD40978"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7C3C9A"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422DAB19"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21</w:t>
            </w:r>
          </w:p>
        </w:tc>
      </w:tr>
      <w:tr w:rsidR="00BA4F37" w:rsidRPr="00BA4F37" w14:paraId="5E4BA63B" w14:textId="77777777" w:rsidTr="00BA4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F2BE1F"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0747CDB"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E6D657"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34</w:t>
            </w:r>
          </w:p>
        </w:tc>
        <w:tc>
          <w:tcPr>
            <w:tcW w:w="580" w:type="dxa"/>
            <w:tcBorders>
              <w:top w:val="nil"/>
              <w:left w:val="nil"/>
              <w:bottom w:val="single" w:sz="8" w:space="0" w:color="auto"/>
              <w:right w:val="single" w:sz="8" w:space="0" w:color="auto"/>
            </w:tcBorders>
            <w:vAlign w:val="center"/>
            <w:hideMark/>
          </w:tcPr>
          <w:p w14:paraId="05B9C052"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213AEE1"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8C436"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EFBF042"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23CE6FF"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76A85E"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2425EEEC"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18</w:t>
            </w:r>
          </w:p>
        </w:tc>
      </w:tr>
      <w:tr w:rsidR="00BA4F37" w:rsidRPr="00BA4F37" w14:paraId="107C7550" w14:textId="77777777" w:rsidTr="00BA4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34FEC0"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71DD301"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34C399"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26</w:t>
            </w:r>
          </w:p>
        </w:tc>
        <w:tc>
          <w:tcPr>
            <w:tcW w:w="580" w:type="dxa"/>
            <w:tcBorders>
              <w:top w:val="nil"/>
              <w:left w:val="nil"/>
              <w:bottom w:val="single" w:sz="8" w:space="0" w:color="auto"/>
              <w:right w:val="single" w:sz="8" w:space="0" w:color="auto"/>
            </w:tcBorders>
            <w:vAlign w:val="center"/>
            <w:hideMark/>
          </w:tcPr>
          <w:p w14:paraId="4940B68C"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52A7FD56"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AEBC57"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77BFEE3"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AEE4DE3"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2EEE62"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4A7BF540"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24</w:t>
            </w:r>
          </w:p>
        </w:tc>
      </w:tr>
      <w:tr w:rsidR="00BA4F37" w:rsidRPr="00BA4F37" w14:paraId="4A8FD219" w14:textId="77777777" w:rsidTr="00BA4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AD4878"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FC1E53B"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3E6C6"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3B38E158"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029B547"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1C2323"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7CADFC"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2B8632"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C80A80"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04479E48"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19</w:t>
            </w:r>
          </w:p>
        </w:tc>
      </w:tr>
      <w:tr w:rsidR="00BA4F37" w:rsidRPr="00BA4F37" w14:paraId="660ECB86" w14:textId="77777777" w:rsidTr="00BA4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7BEDCA"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F5E16A7"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97EE51"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4A9E779C"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3C5F81E0"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063EEC"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5A8C7B1"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01909E"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15C388"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27FB12D9"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19</w:t>
            </w:r>
          </w:p>
        </w:tc>
      </w:tr>
      <w:tr w:rsidR="00BA4F37" w:rsidRPr="00BA4F37" w14:paraId="67ACEAB2" w14:textId="77777777" w:rsidTr="00BA4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A2B276"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CA55074"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C4815"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6B363494"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98C01A3"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278509"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27744D"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57321"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3EABEE"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F56955C"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13</w:t>
            </w:r>
          </w:p>
        </w:tc>
      </w:tr>
      <w:tr w:rsidR="00BA4F37" w:rsidRPr="00BA4F37" w14:paraId="330B291C" w14:textId="77777777" w:rsidTr="00BA4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B4ADAA"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1774E65"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72114"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018CD270"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271CD49"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DD1EA5"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D7CF6"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CDFE9D6"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1A674B"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70F99D0E"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29</w:t>
            </w:r>
          </w:p>
        </w:tc>
      </w:tr>
      <w:tr w:rsidR="00BA4F37" w:rsidRPr="00BA4F37" w14:paraId="261AFFEE" w14:textId="77777777" w:rsidTr="00BA4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34D6EF"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C267EC4"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DA0D47"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38</w:t>
            </w:r>
          </w:p>
        </w:tc>
        <w:tc>
          <w:tcPr>
            <w:tcW w:w="580" w:type="dxa"/>
            <w:tcBorders>
              <w:top w:val="nil"/>
              <w:left w:val="nil"/>
              <w:bottom w:val="single" w:sz="8" w:space="0" w:color="auto"/>
              <w:right w:val="single" w:sz="8" w:space="0" w:color="auto"/>
            </w:tcBorders>
            <w:vAlign w:val="center"/>
            <w:hideMark/>
          </w:tcPr>
          <w:p w14:paraId="073C421A"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2DC082BD"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45557"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D2ACBCA"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8CE6A"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737DAA"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56A8D5B2"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31</w:t>
            </w:r>
          </w:p>
        </w:tc>
      </w:tr>
      <w:tr w:rsidR="00BA4F37" w:rsidRPr="00BA4F37" w14:paraId="0A4AD63B" w14:textId="77777777" w:rsidTr="00BA4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D9275F"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9C86684"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1AB4C"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51</w:t>
            </w:r>
          </w:p>
        </w:tc>
        <w:tc>
          <w:tcPr>
            <w:tcW w:w="580" w:type="dxa"/>
            <w:tcBorders>
              <w:top w:val="nil"/>
              <w:left w:val="nil"/>
              <w:bottom w:val="single" w:sz="8" w:space="0" w:color="auto"/>
              <w:right w:val="single" w:sz="8" w:space="0" w:color="auto"/>
            </w:tcBorders>
            <w:vAlign w:val="center"/>
            <w:hideMark/>
          </w:tcPr>
          <w:p w14:paraId="48E5582D"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174A0D3"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A7667"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DAD064A"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7198E"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FC19CE"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6976B6AC"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8</w:t>
            </w:r>
          </w:p>
        </w:tc>
      </w:tr>
      <w:tr w:rsidR="00BA4F37" w:rsidRPr="00BA4F37" w14:paraId="7C51628D" w14:textId="77777777" w:rsidTr="00BA4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093E91"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1B2362A"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D4BBE7"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55</w:t>
            </w:r>
          </w:p>
        </w:tc>
        <w:tc>
          <w:tcPr>
            <w:tcW w:w="580" w:type="dxa"/>
            <w:tcBorders>
              <w:top w:val="nil"/>
              <w:left w:val="nil"/>
              <w:bottom w:val="single" w:sz="8" w:space="0" w:color="auto"/>
              <w:right w:val="single" w:sz="8" w:space="0" w:color="auto"/>
            </w:tcBorders>
            <w:vAlign w:val="center"/>
            <w:hideMark/>
          </w:tcPr>
          <w:p w14:paraId="1839742C"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F2A7AFF"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D7F9F"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FD5E1AF"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3FD822"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B5356DC"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37380CD7"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4</w:t>
            </w:r>
          </w:p>
        </w:tc>
      </w:tr>
      <w:tr w:rsidR="00BA4F37" w:rsidRPr="00BA4F37" w14:paraId="7497B56B" w14:textId="77777777" w:rsidTr="00BA4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3EC23E"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7AEAAA6"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5923F"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52</w:t>
            </w:r>
          </w:p>
        </w:tc>
        <w:tc>
          <w:tcPr>
            <w:tcW w:w="580" w:type="dxa"/>
            <w:tcBorders>
              <w:top w:val="nil"/>
              <w:left w:val="nil"/>
              <w:bottom w:val="single" w:sz="8" w:space="0" w:color="auto"/>
              <w:right w:val="single" w:sz="8" w:space="0" w:color="auto"/>
            </w:tcBorders>
            <w:vAlign w:val="center"/>
            <w:hideMark/>
          </w:tcPr>
          <w:p w14:paraId="365862F7"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95CAB"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C4FC23"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809B9D5"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B0887"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F30F51"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589F5BF5"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r>
      <w:tr w:rsidR="00BA4F37" w:rsidRPr="00BA4F37" w14:paraId="3118BFE5" w14:textId="77777777" w:rsidTr="00BA4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17CDE4"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B42A621"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C1509"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61</w:t>
            </w:r>
          </w:p>
        </w:tc>
        <w:tc>
          <w:tcPr>
            <w:tcW w:w="580" w:type="dxa"/>
            <w:tcBorders>
              <w:top w:val="nil"/>
              <w:left w:val="nil"/>
              <w:bottom w:val="single" w:sz="8" w:space="0" w:color="auto"/>
              <w:right w:val="single" w:sz="8" w:space="0" w:color="auto"/>
            </w:tcBorders>
            <w:vAlign w:val="center"/>
            <w:hideMark/>
          </w:tcPr>
          <w:p w14:paraId="49EFB3F7"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7DF54"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F4FC3"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C3D929"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6ED456"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D4A3EF"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6FA1E69B"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r>
      <w:tr w:rsidR="00BA4F37" w:rsidRPr="00BA4F37" w14:paraId="47F70FF3" w14:textId="77777777" w:rsidTr="00BA4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868A23"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D6E214D"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0076D8"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43</w:t>
            </w:r>
          </w:p>
        </w:tc>
        <w:tc>
          <w:tcPr>
            <w:tcW w:w="580" w:type="dxa"/>
            <w:tcBorders>
              <w:top w:val="nil"/>
              <w:left w:val="nil"/>
              <w:bottom w:val="single" w:sz="8" w:space="0" w:color="auto"/>
              <w:right w:val="single" w:sz="8" w:space="0" w:color="auto"/>
            </w:tcBorders>
            <w:vAlign w:val="center"/>
            <w:hideMark/>
          </w:tcPr>
          <w:p w14:paraId="4DDBF736"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A7BC0B"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5BB46"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E5F00"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F2C0F"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6A29F7"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1CD8E5DD"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r>
      <w:tr w:rsidR="00BA4F37" w:rsidRPr="00BA4F37" w14:paraId="66BEFEE8" w14:textId="77777777" w:rsidTr="00BA4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2BADBF"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2B57BBC"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8C52B"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36</w:t>
            </w:r>
          </w:p>
        </w:tc>
        <w:tc>
          <w:tcPr>
            <w:tcW w:w="580" w:type="dxa"/>
            <w:tcBorders>
              <w:top w:val="nil"/>
              <w:left w:val="nil"/>
              <w:bottom w:val="single" w:sz="8" w:space="0" w:color="auto"/>
              <w:right w:val="single" w:sz="8" w:space="0" w:color="auto"/>
            </w:tcBorders>
            <w:vAlign w:val="center"/>
            <w:hideMark/>
          </w:tcPr>
          <w:p w14:paraId="5390F5B6"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F20F4"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028AD"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38F54E63"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CD0821"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BD9D80"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75</w:t>
            </w:r>
          </w:p>
        </w:tc>
        <w:tc>
          <w:tcPr>
            <w:tcW w:w="500" w:type="dxa"/>
            <w:tcBorders>
              <w:top w:val="nil"/>
              <w:left w:val="nil"/>
              <w:bottom w:val="single" w:sz="8" w:space="0" w:color="auto"/>
              <w:right w:val="single" w:sz="8" w:space="0" w:color="auto"/>
            </w:tcBorders>
            <w:vAlign w:val="center"/>
            <w:hideMark/>
          </w:tcPr>
          <w:p w14:paraId="2650043A"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r>
      <w:tr w:rsidR="00BA4F37" w:rsidRPr="00BA4F37" w14:paraId="185ACFEB" w14:textId="77777777" w:rsidTr="00BA4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460251"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0D3B6D1"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193E27"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50</w:t>
            </w:r>
          </w:p>
        </w:tc>
        <w:tc>
          <w:tcPr>
            <w:tcW w:w="580" w:type="dxa"/>
            <w:tcBorders>
              <w:top w:val="nil"/>
              <w:left w:val="nil"/>
              <w:bottom w:val="single" w:sz="8" w:space="0" w:color="auto"/>
              <w:right w:val="single" w:sz="8" w:space="0" w:color="auto"/>
            </w:tcBorders>
            <w:vAlign w:val="center"/>
            <w:hideMark/>
          </w:tcPr>
          <w:p w14:paraId="047229ED"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BF0EB7"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43CFF"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4FD84"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3EACF7"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47E2485"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364BE346"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r>
      <w:tr w:rsidR="00BA4F37" w:rsidRPr="00BA4F37" w14:paraId="0B085BF4" w14:textId="77777777" w:rsidTr="00BA4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E73BE4"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7F18BA5"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70F7C"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90</w:t>
            </w:r>
          </w:p>
        </w:tc>
        <w:tc>
          <w:tcPr>
            <w:tcW w:w="580" w:type="dxa"/>
            <w:tcBorders>
              <w:top w:val="nil"/>
              <w:left w:val="nil"/>
              <w:bottom w:val="single" w:sz="8" w:space="0" w:color="auto"/>
              <w:right w:val="single" w:sz="8" w:space="0" w:color="auto"/>
            </w:tcBorders>
            <w:vAlign w:val="center"/>
            <w:hideMark/>
          </w:tcPr>
          <w:p w14:paraId="0069DA06"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DC0B6"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371097"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842622"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B79F72"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6CC1FD"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90</w:t>
            </w:r>
          </w:p>
        </w:tc>
        <w:tc>
          <w:tcPr>
            <w:tcW w:w="500" w:type="dxa"/>
            <w:tcBorders>
              <w:top w:val="nil"/>
              <w:left w:val="nil"/>
              <w:bottom w:val="single" w:sz="8" w:space="0" w:color="auto"/>
              <w:right w:val="single" w:sz="8" w:space="0" w:color="auto"/>
            </w:tcBorders>
            <w:vAlign w:val="center"/>
            <w:hideMark/>
          </w:tcPr>
          <w:p w14:paraId="7A5ADE20"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r>
      <w:tr w:rsidR="00BA4F37" w:rsidRPr="00BA4F37" w14:paraId="018BE25B" w14:textId="77777777" w:rsidTr="00BA4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BC4986"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45D8821"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C036D"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005C313C"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D98CF5"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17BC2"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580CB"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AB1E1"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66DF2D"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F8CA466"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r>
      <w:tr w:rsidR="00BA4F37" w:rsidRPr="00BA4F37" w14:paraId="452D7042" w14:textId="77777777" w:rsidTr="00BA4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7775ED"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7F40021"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B5E11B"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A89B108"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597325"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33A37"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D3FC6"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46912"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BF9EB9"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F38E81C"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r>
      <w:tr w:rsidR="00BA4F37" w:rsidRPr="00BA4F37" w14:paraId="161ECCFE" w14:textId="77777777" w:rsidTr="00BA4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387801"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060AB02"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8D5440"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3E603FF"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44B4C"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9472D"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6C5567"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511E8"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5CC1AD"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7F063B"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r>
      <w:tr w:rsidR="00BA4F37" w:rsidRPr="00BA4F37" w14:paraId="1C52D2F3" w14:textId="77777777" w:rsidTr="00BA4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AAF1A8"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7059B83"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BD67F"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D07ACF"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44BA4"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D69064"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E46E8"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A338C7"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C605EE"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DE5AEB"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r>
      <w:tr w:rsidR="00BA4F37" w:rsidRPr="00BA4F37" w14:paraId="243B39CA" w14:textId="77777777" w:rsidTr="00BA4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736535" w14:textId="77777777" w:rsidR="00BA4F37" w:rsidRPr="00BA4F37" w:rsidRDefault="00BA4F37" w:rsidP="00BA4F37">
            <w:pPr>
              <w:suppressAutoHyphens w:val="0"/>
              <w:jc w:val="center"/>
              <w:rPr>
                <w:rFonts w:ascii="Calibri" w:hAnsi="Calibri" w:cs="Calibri"/>
                <w:color w:val="000000"/>
                <w:kern w:val="0"/>
                <w:sz w:val="16"/>
                <w:szCs w:val="16"/>
                <w:lang w:eastAsia="en-US"/>
              </w:rPr>
            </w:pPr>
            <w:proofErr w:type="spellStart"/>
            <w:r w:rsidRPr="00BA4F37">
              <w:rPr>
                <w:rFonts w:ascii="Calibri" w:hAnsi="Calibri" w:cs="Calibri"/>
                <w:color w:val="000000"/>
                <w:kern w:val="0"/>
                <w:sz w:val="16"/>
                <w:szCs w:val="16"/>
                <w:lang w:eastAsia="en-US"/>
              </w:rPr>
              <w:t>peste</w:t>
            </w:r>
            <w:proofErr w:type="spellEnd"/>
            <w:r w:rsidRPr="00BA4F3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5FE6D2E"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F7021"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16D637B"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8E0FB8"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FDDBDC"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874D8"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D747DA"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EC57AC"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EC6DC0" w14:textId="77777777" w:rsidR="00BA4F37" w:rsidRPr="00BA4F37" w:rsidRDefault="00BA4F37" w:rsidP="00BA4F37">
            <w:pPr>
              <w:suppressAutoHyphens w:val="0"/>
              <w:jc w:val="center"/>
              <w:rPr>
                <w:rFonts w:ascii="Calibri" w:hAnsi="Calibri" w:cs="Calibri"/>
                <w:color w:val="000000"/>
                <w:kern w:val="0"/>
                <w:sz w:val="16"/>
                <w:szCs w:val="16"/>
                <w:lang w:eastAsia="en-US"/>
              </w:rPr>
            </w:pPr>
            <w:r w:rsidRPr="00BA4F37">
              <w:rPr>
                <w:rFonts w:ascii="Calibri" w:hAnsi="Calibri" w:cs="Calibri"/>
                <w:color w:val="000000"/>
                <w:kern w:val="0"/>
                <w:sz w:val="16"/>
                <w:szCs w:val="16"/>
                <w:lang w:eastAsia="en-US"/>
              </w:rPr>
              <w:t>0</w:t>
            </w:r>
          </w:p>
        </w:tc>
      </w:tr>
      <w:tr w:rsidR="00BA4F37" w:rsidRPr="00BA4F37" w14:paraId="4F576110" w14:textId="77777777" w:rsidTr="00BA4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24C876" w14:textId="77777777" w:rsidR="00BA4F37" w:rsidRPr="00BA4F37" w:rsidRDefault="00BA4F37" w:rsidP="00BA4F37">
            <w:pPr>
              <w:suppressAutoHyphens w:val="0"/>
              <w:jc w:val="center"/>
              <w:rPr>
                <w:rFonts w:ascii="Calibri" w:hAnsi="Calibri" w:cs="Calibri"/>
                <w:b/>
                <w:bCs/>
                <w:color w:val="000000"/>
                <w:kern w:val="0"/>
                <w:sz w:val="16"/>
                <w:szCs w:val="16"/>
                <w:lang w:eastAsia="en-US"/>
              </w:rPr>
            </w:pPr>
            <w:r w:rsidRPr="00BA4F3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12B14B0" w14:textId="77777777" w:rsidR="00BA4F37" w:rsidRPr="00BA4F37" w:rsidRDefault="00BA4F37" w:rsidP="00BA4F37">
            <w:pPr>
              <w:suppressAutoHyphens w:val="0"/>
              <w:jc w:val="center"/>
              <w:rPr>
                <w:rFonts w:ascii="Calibri" w:hAnsi="Calibri" w:cs="Calibri"/>
                <w:b/>
                <w:bCs/>
                <w:color w:val="000000"/>
                <w:kern w:val="0"/>
                <w:sz w:val="16"/>
                <w:szCs w:val="16"/>
                <w:lang w:eastAsia="en-US"/>
              </w:rPr>
            </w:pPr>
            <w:r w:rsidRPr="00BA4F37">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CC551CB" w14:textId="77777777" w:rsidR="00BA4F37" w:rsidRPr="00BA4F37" w:rsidRDefault="00BA4F37" w:rsidP="00BA4F37">
            <w:pPr>
              <w:suppressAutoHyphens w:val="0"/>
              <w:jc w:val="center"/>
              <w:rPr>
                <w:rFonts w:ascii="Calibri" w:hAnsi="Calibri" w:cs="Calibri"/>
                <w:b/>
                <w:bCs/>
                <w:color w:val="000000"/>
                <w:kern w:val="0"/>
                <w:sz w:val="16"/>
                <w:szCs w:val="16"/>
                <w:lang w:eastAsia="en-US"/>
              </w:rPr>
            </w:pPr>
            <w:r w:rsidRPr="00BA4F37">
              <w:rPr>
                <w:rFonts w:ascii="Calibri" w:hAnsi="Calibri" w:cs="Calibri"/>
                <w:b/>
                <w:bCs/>
                <w:color w:val="000000"/>
                <w:kern w:val="0"/>
                <w:sz w:val="16"/>
                <w:szCs w:val="16"/>
                <w:lang w:eastAsia="en-US"/>
              </w:rPr>
              <w:t>822</w:t>
            </w:r>
          </w:p>
        </w:tc>
        <w:tc>
          <w:tcPr>
            <w:tcW w:w="580" w:type="dxa"/>
            <w:tcBorders>
              <w:top w:val="nil"/>
              <w:left w:val="nil"/>
              <w:bottom w:val="single" w:sz="8" w:space="0" w:color="auto"/>
              <w:right w:val="single" w:sz="8" w:space="0" w:color="auto"/>
            </w:tcBorders>
            <w:vAlign w:val="center"/>
            <w:hideMark/>
          </w:tcPr>
          <w:p w14:paraId="78DFB8E0" w14:textId="77777777" w:rsidR="00BA4F37" w:rsidRPr="00BA4F37" w:rsidRDefault="00BA4F37" w:rsidP="00BA4F37">
            <w:pPr>
              <w:suppressAutoHyphens w:val="0"/>
              <w:jc w:val="center"/>
              <w:rPr>
                <w:rFonts w:ascii="Calibri" w:hAnsi="Calibri" w:cs="Calibri"/>
                <w:b/>
                <w:bCs/>
                <w:color w:val="000000"/>
                <w:kern w:val="0"/>
                <w:sz w:val="16"/>
                <w:szCs w:val="16"/>
                <w:lang w:eastAsia="en-US"/>
              </w:rPr>
            </w:pPr>
            <w:r w:rsidRPr="00BA4F37">
              <w:rPr>
                <w:rFonts w:ascii="Calibri" w:hAnsi="Calibri" w:cs="Calibri"/>
                <w:b/>
                <w:bCs/>
                <w:color w:val="000000"/>
                <w:kern w:val="0"/>
                <w:sz w:val="16"/>
                <w:szCs w:val="16"/>
                <w:lang w:eastAsia="en-US"/>
              </w:rPr>
              <w:t>196</w:t>
            </w:r>
          </w:p>
        </w:tc>
        <w:tc>
          <w:tcPr>
            <w:tcW w:w="500" w:type="dxa"/>
            <w:tcBorders>
              <w:top w:val="nil"/>
              <w:left w:val="nil"/>
              <w:bottom w:val="single" w:sz="8" w:space="0" w:color="auto"/>
              <w:right w:val="single" w:sz="8" w:space="0" w:color="auto"/>
            </w:tcBorders>
            <w:vAlign w:val="center"/>
            <w:hideMark/>
          </w:tcPr>
          <w:p w14:paraId="39C46B4D" w14:textId="77777777" w:rsidR="00BA4F37" w:rsidRPr="00BA4F37" w:rsidRDefault="00BA4F37" w:rsidP="00BA4F37">
            <w:pPr>
              <w:suppressAutoHyphens w:val="0"/>
              <w:jc w:val="center"/>
              <w:rPr>
                <w:rFonts w:ascii="Calibri" w:hAnsi="Calibri" w:cs="Calibri"/>
                <w:b/>
                <w:bCs/>
                <w:color w:val="000000"/>
                <w:kern w:val="0"/>
                <w:sz w:val="16"/>
                <w:szCs w:val="16"/>
                <w:lang w:eastAsia="en-US"/>
              </w:rPr>
            </w:pPr>
            <w:r w:rsidRPr="00BA4F3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55419D" w14:textId="77777777" w:rsidR="00BA4F37" w:rsidRPr="00BA4F37" w:rsidRDefault="00BA4F37" w:rsidP="00BA4F37">
            <w:pPr>
              <w:suppressAutoHyphens w:val="0"/>
              <w:jc w:val="center"/>
              <w:rPr>
                <w:rFonts w:ascii="Calibri" w:hAnsi="Calibri" w:cs="Calibri"/>
                <w:b/>
                <w:bCs/>
                <w:color w:val="000000"/>
                <w:kern w:val="0"/>
                <w:sz w:val="16"/>
                <w:szCs w:val="16"/>
                <w:lang w:eastAsia="en-US"/>
              </w:rPr>
            </w:pPr>
            <w:r w:rsidRPr="00BA4F37">
              <w:rPr>
                <w:rFonts w:ascii="Calibri" w:hAnsi="Calibri" w:cs="Calibri"/>
                <w:b/>
                <w:bCs/>
                <w:color w:val="000000"/>
                <w:kern w:val="0"/>
                <w:sz w:val="16"/>
                <w:szCs w:val="16"/>
                <w:lang w:eastAsia="en-US"/>
              </w:rPr>
              <w:t>119</w:t>
            </w:r>
          </w:p>
        </w:tc>
        <w:tc>
          <w:tcPr>
            <w:tcW w:w="500" w:type="dxa"/>
            <w:tcBorders>
              <w:top w:val="nil"/>
              <w:left w:val="nil"/>
              <w:bottom w:val="single" w:sz="8" w:space="0" w:color="auto"/>
              <w:right w:val="single" w:sz="8" w:space="0" w:color="auto"/>
            </w:tcBorders>
            <w:vAlign w:val="center"/>
            <w:hideMark/>
          </w:tcPr>
          <w:p w14:paraId="44C2F94E" w14:textId="77777777" w:rsidR="00BA4F37" w:rsidRPr="00BA4F37" w:rsidRDefault="00BA4F37" w:rsidP="00BA4F37">
            <w:pPr>
              <w:suppressAutoHyphens w:val="0"/>
              <w:jc w:val="center"/>
              <w:rPr>
                <w:rFonts w:ascii="Calibri" w:hAnsi="Calibri" w:cs="Calibri"/>
                <w:b/>
                <w:bCs/>
                <w:color w:val="000000"/>
                <w:kern w:val="0"/>
                <w:sz w:val="16"/>
                <w:szCs w:val="16"/>
                <w:lang w:eastAsia="en-US"/>
              </w:rPr>
            </w:pPr>
            <w:r w:rsidRPr="00BA4F37">
              <w:rPr>
                <w:rFonts w:ascii="Calibri" w:hAnsi="Calibri" w:cs="Calibri"/>
                <w:b/>
                <w:bCs/>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06E2F3F1" w14:textId="77777777" w:rsidR="00BA4F37" w:rsidRPr="00BA4F37" w:rsidRDefault="00BA4F37" w:rsidP="00BA4F37">
            <w:pPr>
              <w:suppressAutoHyphens w:val="0"/>
              <w:jc w:val="center"/>
              <w:rPr>
                <w:rFonts w:ascii="Calibri" w:hAnsi="Calibri" w:cs="Calibri"/>
                <w:b/>
                <w:bCs/>
                <w:color w:val="000000"/>
                <w:kern w:val="0"/>
                <w:sz w:val="16"/>
                <w:szCs w:val="16"/>
                <w:lang w:eastAsia="en-US"/>
              </w:rPr>
            </w:pPr>
            <w:r w:rsidRPr="00BA4F37">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BB5066B" w14:textId="77777777" w:rsidR="00BA4F37" w:rsidRPr="00BA4F37" w:rsidRDefault="00BA4F37" w:rsidP="00BA4F37">
            <w:pPr>
              <w:suppressAutoHyphens w:val="0"/>
              <w:jc w:val="center"/>
              <w:rPr>
                <w:rFonts w:ascii="Calibri" w:hAnsi="Calibri" w:cs="Calibri"/>
                <w:b/>
                <w:bCs/>
                <w:color w:val="000000"/>
                <w:kern w:val="0"/>
                <w:sz w:val="16"/>
                <w:szCs w:val="16"/>
                <w:lang w:eastAsia="en-US"/>
              </w:rPr>
            </w:pPr>
            <w:r w:rsidRPr="00BA4F37">
              <w:rPr>
                <w:rFonts w:ascii="Calibri" w:hAnsi="Calibri" w:cs="Calibri"/>
                <w:b/>
                <w:bCs/>
                <w:color w:val="000000"/>
                <w:kern w:val="0"/>
                <w:sz w:val="16"/>
                <w:szCs w:val="16"/>
                <w:lang w:eastAsia="en-US"/>
              </w:rPr>
              <w:t>941</w:t>
            </w:r>
          </w:p>
        </w:tc>
        <w:tc>
          <w:tcPr>
            <w:tcW w:w="500" w:type="dxa"/>
            <w:tcBorders>
              <w:top w:val="nil"/>
              <w:left w:val="nil"/>
              <w:bottom w:val="single" w:sz="8" w:space="0" w:color="auto"/>
              <w:right w:val="single" w:sz="8" w:space="0" w:color="auto"/>
            </w:tcBorders>
            <w:vAlign w:val="center"/>
            <w:hideMark/>
          </w:tcPr>
          <w:p w14:paraId="7AC4149A" w14:textId="77777777" w:rsidR="00BA4F37" w:rsidRPr="00BA4F37" w:rsidRDefault="00BA4F37" w:rsidP="00BA4F37">
            <w:pPr>
              <w:suppressAutoHyphens w:val="0"/>
              <w:jc w:val="center"/>
              <w:rPr>
                <w:rFonts w:ascii="Calibri" w:hAnsi="Calibri" w:cs="Calibri"/>
                <w:b/>
                <w:bCs/>
                <w:color w:val="000000"/>
                <w:kern w:val="0"/>
                <w:sz w:val="16"/>
                <w:szCs w:val="16"/>
                <w:lang w:eastAsia="en-US"/>
              </w:rPr>
            </w:pPr>
            <w:r w:rsidRPr="00BA4F37">
              <w:rPr>
                <w:rFonts w:ascii="Calibri" w:hAnsi="Calibri" w:cs="Calibri"/>
                <w:b/>
                <w:bCs/>
                <w:color w:val="000000"/>
                <w:kern w:val="0"/>
                <w:sz w:val="16"/>
                <w:szCs w:val="16"/>
                <w:lang w:eastAsia="en-US"/>
              </w:rPr>
              <w:t>227</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0C0888">
        <w:rPr>
          <w:rFonts w:ascii="Arial" w:hAnsi="Arial" w:cs="Arial"/>
          <w:b w:val="0"/>
          <w:i/>
          <w:iCs/>
          <w:color w:val="000000"/>
          <w:sz w:val="24"/>
          <w:szCs w:val="24"/>
          <w:lang w:val="ro-RO"/>
        </w:rPr>
        <w:lastRenderedPageBreak/>
        <w:t xml:space="preserve">Tab. </w:t>
      </w:r>
      <w:r w:rsidR="00077C13" w:rsidRPr="000C0888">
        <w:rPr>
          <w:rFonts w:ascii="Arial" w:hAnsi="Arial" w:cs="Arial"/>
          <w:b w:val="0"/>
          <w:i/>
          <w:iCs/>
          <w:color w:val="000000"/>
          <w:sz w:val="24"/>
          <w:szCs w:val="24"/>
          <w:lang w:val="ro-RO"/>
        </w:rPr>
        <w:t>20</w:t>
      </w:r>
      <w:r w:rsidRPr="000C0888">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0E7AAA8B"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0C0888">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0C0888" w:rsidRPr="0038617C" w14:paraId="25A32640"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12ED42DB" w14:textId="77777777" w:rsidR="000C0888" w:rsidRPr="0038617C" w:rsidRDefault="000C0888"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32A936A" w14:textId="77777777" w:rsidR="000C0888" w:rsidRPr="0038617C" w:rsidRDefault="000C0888"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Popești Leordeni</w:t>
            </w:r>
          </w:p>
        </w:tc>
        <w:tc>
          <w:tcPr>
            <w:tcW w:w="1760" w:type="dxa"/>
            <w:tcBorders>
              <w:top w:val="nil"/>
              <w:left w:val="nil"/>
              <w:bottom w:val="single" w:sz="4" w:space="0" w:color="auto"/>
              <w:right w:val="single" w:sz="4" w:space="0" w:color="auto"/>
            </w:tcBorders>
            <w:vAlign w:val="center"/>
            <w:hideMark/>
          </w:tcPr>
          <w:p w14:paraId="03662AC5" w14:textId="77777777" w:rsidR="000C0888" w:rsidRPr="0038617C" w:rsidRDefault="000C0888"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1837234" w14:textId="3AB1420E" w:rsidR="000C0888" w:rsidRPr="0038617C" w:rsidRDefault="000C0888"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AC0F5EE" w14:textId="77777777" w:rsidR="000C0888" w:rsidRDefault="000C0888"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Popești Leordeni</w:t>
            </w:r>
          </w:p>
          <w:p w14:paraId="47A7786A" w14:textId="77777777" w:rsidR="000C0888" w:rsidRPr="0038617C" w:rsidRDefault="000C0888"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EC34E63" w14:textId="5E906EFE" w:rsidR="000C0888" w:rsidRPr="0038617C" w:rsidRDefault="000C0888"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835AE" w:rsidRPr="003835AE">
              <w:rPr>
                <w:rFonts w:ascii="Arial" w:hAnsi="Arial" w:cs="Arial"/>
                <w:color w:val="000000"/>
                <w:kern w:val="0"/>
                <w:sz w:val="18"/>
                <w:szCs w:val="18"/>
                <w:lang w:eastAsia="ro-RO"/>
              </w:rPr>
              <w:t>venituri</w:t>
            </w:r>
            <w:proofErr w:type="spellEnd"/>
            <w:r w:rsidR="003835AE" w:rsidRPr="003835AE">
              <w:rPr>
                <w:rFonts w:ascii="Arial" w:hAnsi="Arial" w:cs="Arial"/>
                <w:color w:val="000000"/>
                <w:kern w:val="0"/>
                <w:sz w:val="18"/>
                <w:szCs w:val="18"/>
                <w:lang w:eastAsia="ro-RO"/>
              </w:rPr>
              <w:t xml:space="preserve"> </w:t>
            </w:r>
            <w:proofErr w:type="spellStart"/>
            <w:r w:rsidR="003835AE" w:rsidRPr="003835AE">
              <w:rPr>
                <w:rFonts w:ascii="Arial" w:hAnsi="Arial" w:cs="Arial"/>
                <w:color w:val="000000"/>
                <w:kern w:val="0"/>
                <w:sz w:val="18"/>
                <w:szCs w:val="18"/>
                <w:lang w:eastAsia="ro-RO"/>
              </w:rPr>
              <w:t>proprii</w:t>
            </w:r>
            <w:proofErr w:type="spellEnd"/>
            <w:r w:rsidR="003835AE" w:rsidRPr="003835AE">
              <w:rPr>
                <w:rFonts w:ascii="Arial" w:hAnsi="Arial" w:cs="Arial"/>
                <w:color w:val="000000"/>
                <w:kern w:val="0"/>
                <w:sz w:val="18"/>
                <w:szCs w:val="18"/>
                <w:lang w:eastAsia="ro-RO"/>
              </w:rPr>
              <w:t>/</w:t>
            </w:r>
            <w:proofErr w:type="spellStart"/>
            <w:r w:rsidR="003835AE" w:rsidRPr="003835AE">
              <w:rPr>
                <w:rFonts w:ascii="Arial" w:hAnsi="Arial" w:cs="Arial"/>
                <w:color w:val="000000"/>
                <w:kern w:val="0"/>
                <w:sz w:val="18"/>
                <w:szCs w:val="18"/>
                <w:lang w:eastAsia="ro-RO"/>
              </w:rPr>
              <w:t>buget</w:t>
            </w:r>
            <w:proofErr w:type="spellEnd"/>
            <w:r w:rsidR="003835AE" w:rsidRPr="003835AE">
              <w:rPr>
                <w:rFonts w:ascii="Arial" w:hAnsi="Arial" w:cs="Arial"/>
                <w:color w:val="000000"/>
                <w:kern w:val="0"/>
                <w:sz w:val="18"/>
                <w:szCs w:val="18"/>
                <w:lang w:eastAsia="ro-RO"/>
              </w:rPr>
              <w:t xml:space="preserve"> de stat/</w:t>
            </w:r>
            <w:proofErr w:type="spellStart"/>
            <w:r w:rsidR="003835AE" w:rsidRPr="003835AE">
              <w:rPr>
                <w:rFonts w:ascii="Arial" w:hAnsi="Arial" w:cs="Arial"/>
                <w:color w:val="000000"/>
                <w:kern w:val="0"/>
                <w:sz w:val="18"/>
                <w:szCs w:val="18"/>
                <w:lang w:eastAsia="ro-RO"/>
              </w:rPr>
              <w:t>fonduri</w:t>
            </w:r>
            <w:proofErr w:type="spellEnd"/>
            <w:r w:rsidR="003835AE" w:rsidRPr="003835AE">
              <w:rPr>
                <w:rFonts w:ascii="Arial" w:hAnsi="Arial" w:cs="Arial"/>
                <w:color w:val="000000"/>
                <w:kern w:val="0"/>
                <w:sz w:val="18"/>
                <w:szCs w:val="18"/>
                <w:lang w:eastAsia="ro-RO"/>
              </w:rPr>
              <w:t xml:space="preserve"> </w:t>
            </w:r>
            <w:proofErr w:type="spellStart"/>
            <w:r w:rsidR="003835AE" w:rsidRPr="003835AE">
              <w:rPr>
                <w:rFonts w:ascii="Arial" w:hAnsi="Arial" w:cs="Arial"/>
                <w:color w:val="000000"/>
                <w:kern w:val="0"/>
                <w:sz w:val="18"/>
                <w:szCs w:val="18"/>
                <w:lang w:eastAsia="ro-RO"/>
              </w:rPr>
              <w:t>europene</w:t>
            </w:r>
            <w:proofErr w:type="spellEnd"/>
            <w:r w:rsidR="003835AE" w:rsidRPr="003835AE">
              <w:rPr>
                <w:rFonts w:ascii="Arial" w:hAnsi="Arial" w:cs="Arial"/>
                <w:color w:val="000000"/>
                <w:kern w:val="0"/>
                <w:sz w:val="18"/>
                <w:szCs w:val="18"/>
                <w:lang w:eastAsia="ro-RO"/>
              </w:rPr>
              <w:t>/</w:t>
            </w:r>
            <w:proofErr w:type="spellStart"/>
            <w:r w:rsidR="003835AE" w:rsidRPr="003835AE">
              <w:rPr>
                <w:rFonts w:ascii="Arial" w:hAnsi="Arial" w:cs="Arial"/>
                <w:color w:val="000000"/>
                <w:kern w:val="0"/>
                <w:sz w:val="18"/>
                <w:szCs w:val="18"/>
                <w:lang w:eastAsia="ro-RO"/>
              </w:rPr>
              <w:t>alte</w:t>
            </w:r>
            <w:proofErr w:type="spellEnd"/>
            <w:r w:rsidR="003835AE" w:rsidRPr="003835AE">
              <w:rPr>
                <w:rFonts w:ascii="Arial" w:hAnsi="Arial" w:cs="Arial"/>
                <w:color w:val="000000"/>
                <w:kern w:val="0"/>
                <w:sz w:val="18"/>
                <w:szCs w:val="18"/>
                <w:lang w:eastAsia="ro-RO"/>
              </w:rPr>
              <w:t xml:space="preserve"> </w:t>
            </w:r>
            <w:proofErr w:type="spellStart"/>
            <w:r w:rsidR="003835AE" w:rsidRPr="003835AE">
              <w:rPr>
                <w:rFonts w:ascii="Arial" w:hAnsi="Arial" w:cs="Arial"/>
                <w:color w:val="000000"/>
                <w:kern w:val="0"/>
                <w:sz w:val="18"/>
                <w:szCs w:val="18"/>
                <w:lang w:eastAsia="ro-RO"/>
              </w:rPr>
              <w:t>surse</w:t>
            </w:r>
            <w:proofErr w:type="spellEnd"/>
          </w:p>
        </w:tc>
      </w:tr>
      <w:tr w:rsidR="000C0888" w:rsidRPr="0038617C" w14:paraId="69A0CF65"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7EFF2982" w14:textId="77777777" w:rsidR="000C0888" w:rsidRPr="0038617C" w:rsidRDefault="000C0888"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DE84C47" w14:textId="77777777" w:rsidR="000C0888" w:rsidRPr="0038617C" w:rsidRDefault="000C0888"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București Sector 4</w:t>
            </w:r>
          </w:p>
        </w:tc>
        <w:tc>
          <w:tcPr>
            <w:tcW w:w="1760" w:type="dxa"/>
            <w:tcBorders>
              <w:top w:val="nil"/>
              <w:left w:val="nil"/>
              <w:bottom w:val="single" w:sz="4" w:space="0" w:color="auto"/>
              <w:right w:val="single" w:sz="4" w:space="0" w:color="auto"/>
            </w:tcBorders>
            <w:vAlign w:val="center"/>
            <w:hideMark/>
          </w:tcPr>
          <w:p w14:paraId="73C2F092" w14:textId="77777777" w:rsidR="000C0888" w:rsidRPr="0038617C" w:rsidRDefault="000C0888"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893F466" w14:textId="557A33E9" w:rsidR="000C0888" w:rsidRPr="0038617C" w:rsidRDefault="000C0888"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F139B22" w14:textId="77777777" w:rsidR="000C0888" w:rsidRDefault="000C0888"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București Sector 4</w:t>
            </w:r>
          </w:p>
          <w:p w14:paraId="2E335C64" w14:textId="77777777" w:rsidR="000C0888" w:rsidRPr="0038617C" w:rsidRDefault="000C0888"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36C37AE" w14:textId="37457688" w:rsidR="000C0888" w:rsidRPr="0038617C" w:rsidRDefault="000C0888"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835AE" w:rsidRPr="003835AE">
              <w:rPr>
                <w:rFonts w:ascii="Arial" w:hAnsi="Arial" w:cs="Arial"/>
                <w:color w:val="000000"/>
                <w:kern w:val="0"/>
                <w:sz w:val="18"/>
                <w:szCs w:val="18"/>
                <w:lang w:eastAsia="ro-RO"/>
              </w:rPr>
              <w:t>venituri</w:t>
            </w:r>
            <w:proofErr w:type="spellEnd"/>
            <w:r w:rsidR="003835AE" w:rsidRPr="003835AE">
              <w:rPr>
                <w:rFonts w:ascii="Arial" w:hAnsi="Arial" w:cs="Arial"/>
                <w:color w:val="000000"/>
                <w:kern w:val="0"/>
                <w:sz w:val="18"/>
                <w:szCs w:val="18"/>
                <w:lang w:eastAsia="ro-RO"/>
              </w:rPr>
              <w:t xml:space="preserve"> </w:t>
            </w:r>
            <w:proofErr w:type="spellStart"/>
            <w:r w:rsidR="003835AE" w:rsidRPr="003835AE">
              <w:rPr>
                <w:rFonts w:ascii="Arial" w:hAnsi="Arial" w:cs="Arial"/>
                <w:color w:val="000000"/>
                <w:kern w:val="0"/>
                <w:sz w:val="18"/>
                <w:szCs w:val="18"/>
                <w:lang w:eastAsia="ro-RO"/>
              </w:rPr>
              <w:t>proprii</w:t>
            </w:r>
            <w:proofErr w:type="spellEnd"/>
            <w:r w:rsidR="003835AE" w:rsidRPr="003835AE">
              <w:rPr>
                <w:rFonts w:ascii="Arial" w:hAnsi="Arial" w:cs="Arial"/>
                <w:color w:val="000000"/>
                <w:kern w:val="0"/>
                <w:sz w:val="18"/>
                <w:szCs w:val="18"/>
                <w:lang w:eastAsia="ro-RO"/>
              </w:rPr>
              <w:t>/</w:t>
            </w:r>
            <w:proofErr w:type="spellStart"/>
            <w:r w:rsidR="003835AE" w:rsidRPr="003835AE">
              <w:rPr>
                <w:rFonts w:ascii="Arial" w:hAnsi="Arial" w:cs="Arial"/>
                <w:color w:val="000000"/>
                <w:kern w:val="0"/>
                <w:sz w:val="18"/>
                <w:szCs w:val="18"/>
                <w:lang w:eastAsia="ro-RO"/>
              </w:rPr>
              <w:t>buget</w:t>
            </w:r>
            <w:proofErr w:type="spellEnd"/>
            <w:r w:rsidR="003835AE" w:rsidRPr="003835AE">
              <w:rPr>
                <w:rFonts w:ascii="Arial" w:hAnsi="Arial" w:cs="Arial"/>
                <w:color w:val="000000"/>
                <w:kern w:val="0"/>
                <w:sz w:val="18"/>
                <w:szCs w:val="18"/>
                <w:lang w:eastAsia="ro-RO"/>
              </w:rPr>
              <w:t xml:space="preserve"> de stat/</w:t>
            </w:r>
            <w:proofErr w:type="spellStart"/>
            <w:r w:rsidR="003835AE" w:rsidRPr="003835AE">
              <w:rPr>
                <w:rFonts w:ascii="Arial" w:hAnsi="Arial" w:cs="Arial"/>
                <w:color w:val="000000"/>
                <w:kern w:val="0"/>
                <w:sz w:val="18"/>
                <w:szCs w:val="18"/>
                <w:lang w:eastAsia="ro-RO"/>
              </w:rPr>
              <w:t>fonduri</w:t>
            </w:r>
            <w:proofErr w:type="spellEnd"/>
            <w:r w:rsidR="003835AE" w:rsidRPr="003835AE">
              <w:rPr>
                <w:rFonts w:ascii="Arial" w:hAnsi="Arial" w:cs="Arial"/>
                <w:color w:val="000000"/>
                <w:kern w:val="0"/>
                <w:sz w:val="18"/>
                <w:szCs w:val="18"/>
                <w:lang w:eastAsia="ro-RO"/>
              </w:rPr>
              <w:t xml:space="preserve"> </w:t>
            </w:r>
            <w:proofErr w:type="spellStart"/>
            <w:r w:rsidR="003835AE" w:rsidRPr="003835AE">
              <w:rPr>
                <w:rFonts w:ascii="Arial" w:hAnsi="Arial" w:cs="Arial"/>
                <w:color w:val="000000"/>
                <w:kern w:val="0"/>
                <w:sz w:val="18"/>
                <w:szCs w:val="18"/>
                <w:lang w:eastAsia="ro-RO"/>
              </w:rPr>
              <w:t>europene</w:t>
            </w:r>
            <w:proofErr w:type="spellEnd"/>
            <w:r w:rsidR="003835AE" w:rsidRPr="003835AE">
              <w:rPr>
                <w:rFonts w:ascii="Arial" w:hAnsi="Arial" w:cs="Arial"/>
                <w:color w:val="000000"/>
                <w:kern w:val="0"/>
                <w:sz w:val="18"/>
                <w:szCs w:val="18"/>
                <w:lang w:eastAsia="ro-RO"/>
              </w:rPr>
              <w:t>/</w:t>
            </w:r>
            <w:proofErr w:type="spellStart"/>
            <w:r w:rsidR="003835AE" w:rsidRPr="003835AE">
              <w:rPr>
                <w:rFonts w:ascii="Arial" w:hAnsi="Arial" w:cs="Arial"/>
                <w:color w:val="000000"/>
                <w:kern w:val="0"/>
                <w:sz w:val="18"/>
                <w:szCs w:val="18"/>
                <w:lang w:eastAsia="ro-RO"/>
              </w:rPr>
              <w:t>alte</w:t>
            </w:r>
            <w:proofErr w:type="spellEnd"/>
            <w:r w:rsidR="003835AE" w:rsidRPr="003835AE">
              <w:rPr>
                <w:rFonts w:ascii="Arial" w:hAnsi="Arial" w:cs="Arial"/>
                <w:color w:val="000000"/>
                <w:kern w:val="0"/>
                <w:sz w:val="18"/>
                <w:szCs w:val="18"/>
                <w:lang w:eastAsia="ro-RO"/>
              </w:rPr>
              <w:t xml:space="preserve"> </w:t>
            </w:r>
            <w:proofErr w:type="spellStart"/>
            <w:r w:rsidR="003835AE" w:rsidRPr="003835AE">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0295931"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0C0888">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0C0888" w:rsidRPr="00CC511B" w14:paraId="028A208C" w14:textId="77777777" w:rsidTr="00231F83">
        <w:trPr>
          <w:trHeight w:val="300"/>
          <w:jc w:val="center"/>
        </w:trPr>
        <w:tc>
          <w:tcPr>
            <w:tcW w:w="4177" w:type="dxa"/>
            <w:tcBorders>
              <w:left w:val="single" w:sz="4" w:space="0" w:color="000000"/>
              <w:bottom w:val="single" w:sz="4" w:space="0" w:color="000000"/>
            </w:tcBorders>
            <w:vAlign w:val="center"/>
          </w:tcPr>
          <w:p w14:paraId="1CEAE855" w14:textId="77777777" w:rsidR="000C0888" w:rsidRPr="00760B50" w:rsidRDefault="000C0888" w:rsidP="00231F83">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7ADFBCFF" w14:textId="1DC235B8" w:rsidR="000C0888" w:rsidRPr="006117FF" w:rsidRDefault="000C0888" w:rsidP="00231F83">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746284B6" w14:textId="18BED06E" w:rsidR="000C0888" w:rsidRDefault="000C0888" w:rsidP="00231F83">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4FFD76BE"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7204A79D" w:rsidR="00760B50" w:rsidRPr="006117FF" w:rsidRDefault="000C0888"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7DFE1D81" w:rsidR="00760B50" w:rsidRDefault="000C0888"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ADC212C" w:rsidR="00760B50" w:rsidRPr="002E2900" w:rsidRDefault="000C0888"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7EB74C15" w:rsidR="00760B50" w:rsidRPr="002E2900" w:rsidRDefault="000C0888"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0E7D8E89"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BA4F37">
        <w:rPr>
          <w:rFonts w:ascii="Arial" w:hAnsi="Arial" w:cs="Arial"/>
          <w:lang w:val="ro-RO"/>
        </w:rPr>
        <w:t>1333.</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AA4FB5">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AA4FB5">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AA4FB5">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BA4F37" w:rsidRPr="008A78C6" w14:paraId="61A947D4" w14:textId="118C673D" w:rsidTr="00AA4FB5">
        <w:trPr>
          <w:jc w:val="center"/>
        </w:trPr>
        <w:tc>
          <w:tcPr>
            <w:tcW w:w="1178" w:type="dxa"/>
            <w:shd w:val="clear" w:color="auto" w:fill="D9D9D9" w:themeFill="background1" w:themeFillShade="D9"/>
          </w:tcPr>
          <w:p w14:paraId="2550DF8E" w14:textId="77777777" w:rsidR="00BA4F37" w:rsidRPr="008A78C6" w:rsidRDefault="00BA4F37" w:rsidP="00BA4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FFCC54C"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0</w:t>
            </w:r>
          </w:p>
        </w:tc>
        <w:tc>
          <w:tcPr>
            <w:tcW w:w="960" w:type="dxa"/>
            <w:shd w:val="clear" w:color="auto" w:fill="FF0000"/>
            <w:vAlign w:val="center"/>
          </w:tcPr>
          <w:p w14:paraId="65E5054C" w14:textId="2F29E2C1"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177</w:t>
            </w:r>
          </w:p>
        </w:tc>
        <w:tc>
          <w:tcPr>
            <w:tcW w:w="920" w:type="dxa"/>
            <w:shd w:val="clear" w:color="auto" w:fill="FF0000"/>
            <w:vAlign w:val="center"/>
          </w:tcPr>
          <w:p w14:paraId="03AE00DA" w14:textId="74ECE066"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15</w:t>
            </w:r>
          </w:p>
        </w:tc>
        <w:tc>
          <w:tcPr>
            <w:tcW w:w="917" w:type="dxa"/>
            <w:shd w:val="clear" w:color="auto" w:fill="00B0F0"/>
            <w:vAlign w:val="center"/>
          </w:tcPr>
          <w:p w14:paraId="51C8F20A" w14:textId="0661A175"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13" w:type="dxa"/>
            <w:shd w:val="clear" w:color="auto" w:fill="00B0F0"/>
            <w:vAlign w:val="center"/>
          </w:tcPr>
          <w:p w14:paraId="402C77A0" w14:textId="6A7BACB0"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43</w:t>
            </w:r>
          </w:p>
        </w:tc>
        <w:tc>
          <w:tcPr>
            <w:tcW w:w="923" w:type="dxa"/>
            <w:shd w:val="clear" w:color="auto" w:fill="00B0F0"/>
            <w:vAlign w:val="center"/>
          </w:tcPr>
          <w:p w14:paraId="1E0930FE" w14:textId="259CDC11"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7</w:t>
            </w:r>
          </w:p>
        </w:tc>
        <w:tc>
          <w:tcPr>
            <w:tcW w:w="924" w:type="dxa"/>
            <w:shd w:val="clear" w:color="auto" w:fill="00B050"/>
            <w:vAlign w:val="center"/>
          </w:tcPr>
          <w:p w14:paraId="178FDEA5" w14:textId="0DB342E2"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21" w:type="dxa"/>
            <w:shd w:val="clear" w:color="auto" w:fill="00B050"/>
            <w:vAlign w:val="center"/>
          </w:tcPr>
          <w:p w14:paraId="7F655E4F" w14:textId="31198F40"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134</w:t>
            </w:r>
          </w:p>
        </w:tc>
        <w:tc>
          <w:tcPr>
            <w:tcW w:w="930" w:type="dxa"/>
            <w:shd w:val="clear" w:color="auto" w:fill="00B050"/>
            <w:vAlign w:val="center"/>
          </w:tcPr>
          <w:p w14:paraId="526143D5" w14:textId="3C99581A"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8</w:t>
            </w:r>
          </w:p>
        </w:tc>
      </w:tr>
      <w:tr w:rsidR="00BA4F37" w:rsidRPr="008A78C6" w14:paraId="408FE8AE" w14:textId="787436D0" w:rsidTr="00AA4FB5">
        <w:trPr>
          <w:jc w:val="center"/>
        </w:trPr>
        <w:tc>
          <w:tcPr>
            <w:tcW w:w="1178" w:type="dxa"/>
            <w:shd w:val="clear" w:color="auto" w:fill="D9D9D9" w:themeFill="background1" w:themeFillShade="D9"/>
          </w:tcPr>
          <w:p w14:paraId="36357BC3" w14:textId="77777777" w:rsidR="00BA4F37" w:rsidRPr="008A78C6" w:rsidRDefault="00BA4F37" w:rsidP="00BA4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E69A489"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0</w:t>
            </w:r>
          </w:p>
        </w:tc>
        <w:tc>
          <w:tcPr>
            <w:tcW w:w="960" w:type="dxa"/>
            <w:shd w:val="clear" w:color="auto" w:fill="FF0000"/>
            <w:vAlign w:val="center"/>
          </w:tcPr>
          <w:p w14:paraId="0A0D34B2" w14:textId="75DA02CB"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154</w:t>
            </w:r>
          </w:p>
        </w:tc>
        <w:tc>
          <w:tcPr>
            <w:tcW w:w="920" w:type="dxa"/>
            <w:shd w:val="clear" w:color="auto" w:fill="FF0000"/>
            <w:vAlign w:val="center"/>
          </w:tcPr>
          <w:p w14:paraId="1075DB2F" w14:textId="47AA1C95"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25</w:t>
            </w:r>
          </w:p>
        </w:tc>
        <w:tc>
          <w:tcPr>
            <w:tcW w:w="917" w:type="dxa"/>
            <w:shd w:val="clear" w:color="auto" w:fill="00B0F0"/>
            <w:vAlign w:val="center"/>
          </w:tcPr>
          <w:p w14:paraId="319EF7C0" w14:textId="61D5ACB8"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w:t>
            </w:r>
          </w:p>
        </w:tc>
        <w:tc>
          <w:tcPr>
            <w:tcW w:w="913" w:type="dxa"/>
            <w:shd w:val="clear" w:color="auto" w:fill="00B0F0"/>
            <w:vAlign w:val="center"/>
          </w:tcPr>
          <w:p w14:paraId="6C980332" w14:textId="5D4FEF6D"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37</w:t>
            </w:r>
          </w:p>
        </w:tc>
        <w:tc>
          <w:tcPr>
            <w:tcW w:w="923" w:type="dxa"/>
            <w:shd w:val="clear" w:color="auto" w:fill="00B0F0"/>
            <w:vAlign w:val="center"/>
          </w:tcPr>
          <w:p w14:paraId="37AB4557" w14:textId="5EA1079B"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6</w:t>
            </w:r>
          </w:p>
        </w:tc>
        <w:tc>
          <w:tcPr>
            <w:tcW w:w="924" w:type="dxa"/>
            <w:shd w:val="clear" w:color="auto" w:fill="00B050"/>
            <w:vAlign w:val="center"/>
          </w:tcPr>
          <w:p w14:paraId="5F799923" w14:textId="62ADAB6F"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w:t>
            </w:r>
          </w:p>
        </w:tc>
        <w:tc>
          <w:tcPr>
            <w:tcW w:w="921" w:type="dxa"/>
            <w:shd w:val="clear" w:color="auto" w:fill="00B050"/>
            <w:vAlign w:val="center"/>
          </w:tcPr>
          <w:p w14:paraId="200D51A7" w14:textId="3B96B145"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117</w:t>
            </w:r>
          </w:p>
        </w:tc>
        <w:tc>
          <w:tcPr>
            <w:tcW w:w="930" w:type="dxa"/>
            <w:shd w:val="clear" w:color="auto" w:fill="00B050"/>
            <w:vAlign w:val="center"/>
          </w:tcPr>
          <w:p w14:paraId="1D67D41B" w14:textId="1F1B65C8"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19</w:t>
            </w:r>
          </w:p>
        </w:tc>
      </w:tr>
      <w:tr w:rsidR="00BA4F37" w:rsidRPr="008A78C6" w14:paraId="0AE9F23C" w14:textId="3340E41B" w:rsidTr="00AA4FB5">
        <w:trPr>
          <w:jc w:val="center"/>
        </w:trPr>
        <w:tc>
          <w:tcPr>
            <w:tcW w:w="1178" w:type="dxa"/>
            <w:shd w:val="clear" w:color="auto" w:fill="D9D9D9" w:themeFill="background1" w:themeFillShade="D9"/>
          </w:tcPr>
          <w:p w14:paraId="6BDE3F63" w14:textId="77777777" w:rsidR="00BA4F37" w:rsidRPr="008A78C6" w:rsidRDefault="00BA4F37" w:rsidP="00BA4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64175D43"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0</w:t>
            </w:r>
          </w:p>
        </w:tc>
        <w:tc>
          <w:tcPr>
            <w:tcW w:w="960" w:type="dxa"/>
            <w:shd w:val="clear" w:color="auto" w:fill="FF0000"/>
            <w:vAlign w:val="center"/>
          </w:tcPr>
          <w:p w14:paraId="5C1EE1FE" w14:textId="6F61CB13"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146</w:t>
            </w:r>
          </w:p>
        </w:tc>
        <w:tc>
          <w:tcPr>
            <w:tcW w:w="920" w:type="dxa"/>
            <w:shd w:val="clear" w:color="auto" w:fill="FF0000"/>
            <w:vAlign w:val="center"/>
          </w:tcPr>
          <w:p w14:paraId="36B3A9A0" w14:textId="15B87BC9"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27</w:t>
            </w:r>
          </w:p>
        </w:tc>
        <w:tc>
          <w:tcPr>
            <w:tcW w:w="917" w:type="dxa"/>
            <w:shd w:val="clear" w:color="auto" w:fill="00B0F0"/>
            <w:vAlign w:val="center"/>
          </w:tcPr>
          <w:p w14:paraId="3E07D291" w14:textId="791C6898"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13" w:type="dxa"/>
            <w:shd w:val="clear" w:color="auto" w:fill="00B0F0"/>
            <w:vAlign w:val="center"/>
          </w:tcPr>
          <w:p w14:paraId="3567D931" w14:textId="51E57F3C"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19</w:t>
            </w:r>
          </w:p>
        </w:tc>
        <w:tc>
          <w:tcPr>
            <w:tcW w:w="923" w:type="dxa"/>
            <w:shd w:val="clear" w:color="auto" w:fill="00B0F0"/>
            <w:vAlign w:val="center"/>
          </w:tcPr>
          <w:p w14:paraId="27D0A8D6" w14:textId="6C4F0FEA"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5</w:t>
            </w:r>
          </w:p>
        </w:tc>
        <w:tc>
          <w:tcPr>
            <w:tcW w:w="924" w:type="dxa"/>
            <w:shd w:val="clear" w:color="auto" w:fill="00B050"/>
            <w:vAlign w:val="center"/>
          </w:tcPr>
          <w:p w14:paraId="03BB91E0" w14:textId="30226C29"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21" w:type="dxa"/>
            <w:shd w:val="clear" w:color="auto" w:fill="00B050"/>
            <w:vAlign w:val="center"/>
          </w:tcPr>
          <w:p w14:paraId="0222AB68" w14:textId="339C26F4"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127</w:t>
            </w:r>
          </w:p>
        </w:tc>
        <w:tc>
          <w:tcPr>
            <w:tcW w:w="930" w:type="dxa"/>
            <w:shd w:val="clear" w:color="auto" w:fill="00B050"/>
            <w:vAlign w:val="center"/>
          </w:tcPr>
          <w:p w14:paraId="5B7BA08C" w14:textId="088F321D"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22</w:t>
            </w:r>
          </w:p>
        </w:tc>
      </w:tr>
      <w:tr w:rsidR="00BA4F37" w:rsidRPr="008A78C6" w14:paraId="13E92DA2" w14:textId="30CAF24D" w:rsidTr="00AA4FB5">
        <w:trPr>
          <w:jc w:val="center"/>
        </w:trPr>
        <w:tc>
          <w:tcPr>
            <w:tcW w:w="1178" w:type="dxa"/>
            <w:shd w:val="clear" w:color="auto" w:fill="D9D9D9" w:themeFill="background1" w:themeFillShade="D9"/>
          </w:tcPr>
          <w:p w14:paraId="4BFEAF21" w14:textId="77777777" w:rsidR="00BA4F37" w:rsidRPr="008A78C6" w:rsidRDefault="00BA4F37" w:rsidP="00BA4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1718670"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0</w:t>
            </w:r>
          </w:p>
        </w:tc>
        <w:tc>
          <w:tcPr>
            <w:tcW w:w="960" w:type="dxa"/>
            <w:shd w:val="clear" w:color="auto" w:fill="FF0000"/>
            <w:vAlign w:val="center"/>
          </w:tcPr>
          <w:p w14:paraId="577CC1DC" w14:textId="5B3F6E46"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107</w:t>
            </w:r>
          </w:p>
        </w:tc>
        <w:tc>
          <w:tcPr>
            <w:tcW w:w="920" w:type="dxa"/>
            <w:shd w:val="clear" w:color="auto" w:fill="FF0000"/>
            <w:vAlign w:val="center"/>
          </w:tcPr>
          <w:p w14:paraId="19F8ED17" w14:textId="2B764960"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20</w:t>
            </w:r>
          </w:p>
        </w:tc>
        <w:tc>
          <w:tcPr>
            <w:tcW w:w="917" w:type="dxa"/>
            <w:shd w:val="clear" w:color="auto" w:fill="00B0F0"/>
            <w:vAlign w:val="center"/>
          </w:tcPr>
          <w:p w14:paraId="4229705D" w14:textId="78824358"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13" w:type="dxa"/>
            <w:shd w:val="clear" w:color="auto" w:fill="00B0F0"/>
            <w:vAlign w:val="center"/>
          </w:tcPr>
          <w:p w14:paraId="6FCD86C7" w14:textId="385E8BBE"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30</w:t>
            </w:r>
          </w:p>
        </w:tc>
        <w:tc>
          <w:tcPr>
            <w:tcW w:w="923" w:type="dxa"/>
            <w:shd w:val="clear" w:color="auto" w:fill="00B0F0"/>
            <w:vAlign w:val="center"/>
          </w:tcPr>
          <w:p w14:paraId="6825F9B3" w14:textId="1E23CCC5"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6</w:t>
            </w:r>
          </w:p>
        </w:tc>
        <w:tc>
          <w:tcPr>
            <w:tcW w:w="924" w:type="dxa"/>
            <w:shd w:val="clear" w:color="auto" w:fill="00B050"/>
            <w:vAlign w:val="center"/>
          </w:tcPr>
          <w:p w14:paraId="6E7A7FFB" w14:textId="5E7365C0"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21" w:type="dxa"/>
            <w:shd w:val="clear" w:color="auto" w:fill="00B050"/>
            <w:vAlign w:val="center"/>
          </w:tcPr>
          <w:p w14:paraId="02797458" w14:textId="0C135BD5"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77</w:t>
            </w:r>
          </w:p>
        </w:tc>
        <w:tc>
          <w:tcPr>
            <w:tcW w:w="930" w:type="dxa"/>
            <w:shd w:val="clear" w:color="auto" w:fill="00B050"/>
            <w:vAlign w:val="center"/>
          </w:tcPr>
          <w:p w14:paraId="74BE4CD6" w14:textId="5DB6AF20"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14</w:t>
            </w:r>
          </w:p>
        </w:tc>
      </w:tr>
      <w:tr w:rsidR="00BA4F37" w:rsidRPr="008A78C6" w14:paraId="2737339F" w14:textId="439697EA" w:rsidTr="00AA4FB5">
        <w:trPr>
          <w:jc w:val="center"/>
        </w:trPr>
        <w:tc>
          <w:tcPr>
            <w:tcW w:w="1178" w:type="dxa"/>
            <w:shd w:val="clear" w:color="auto" w:fill="D9D9D9" w:themeFill="background1" w:themeFillShade="D9"/>
          </w:tcPr>
          <w:p w14:paraId="73885F03" w14:textId="77777777" w:rsidR="00BA4F37" w:rsidRDefault="00BA4F37" w:rsidP="00BA4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3E9A876"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1</w:t>
            </w:r>
          </w:p>
        </w:tc>
        <w:tc>
          <w:tcPr>
            <w:tcW w:w="960" w:type="dxa"/>
            <w:shd w:val="clear" w:color="auto" w:fill="FF0000"/>
            <w:vAlign w:val="center"/>
          </w:tcPr>
          <w:p w14:paraId="33F784EC" w14:textId="65F0A6BC"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108</w:t>
            </w:r>
          </w:p>
        </w:tc>
        <w:tc>
          <w:tcPr>
            <w:tcW w:w="920" w:type="dxa"/>
            <w:shd w:val="clear" w:color="auto" w:fill="FF0000"/>
            <w:vAlign w:val="center"/>
          </w:tcPr>
          <w:p w14:paraId="55B68EBF" w14:textId="5C395B7A"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15</w:t>
            </w:r>
          </w:p>
        </w:tc>
        <w:tc>
          <w:tcPr>
            <w:tcW w:w="917" w:type="dxa"/>
            <w:shd w:val="clear" w:color="auto" w:fill="00B0F0"/>
            <w:vAlign w:val="center"/>
          </w:tcPr>
          <w:p w14:paraId="09BAAC1C" w14:textId="44695A08"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13" w:type="dxa"/>
            <w:shd w:val="clear" w:color="auto" w:fill="00B0F0"/>
            <w:vAlign w:val="center"/>
          </w:tcPr>
          <w:p w14:paraId="4E9D0E21" w14:textId="18AFC4F8"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45</w:t>
            </w:r>
          </w:p>
        </w:tc>
        <w:tc>
          <w:tcPr>
            <w:tcW w:w="923" w:type="dxa"/>
            <w:shd w:val="clear" w:color="auto" w:fill="00B0F0"/>
            <w:vAlign w:val="center"/>
          </w:tcPr>
          <w:p w14:paraId="39B31B9D" w14:textId="2A240C53"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17</w:t>
            </w:r>
          </w:p>
        </w:tc>
        <w:tc>
          <w:tcPr>
            <w:tcW w:w="924" w:type="dxa"/>
            <w:shd w:val="clear" w:color="auto" w:fill="00B050"/>
            <w:vAlign w:val="center"/>
          </w:tcPr>
          <w:p w14:paraId="6B0BB255" w14:textId="43F9A8C4"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w:t>
            </w:r>
          </w:p>
        </w:tc>
        <w:tc>
          <w:tcPr>
            <w:tcW w:w="921" w:type="dxa"/>
            <w:shd w:val="clear" w:color="auto" w:fill="00B050"/>
            <w:vAlign w:val="center"/>
          </w:tcPr>
          <w:p w14:paraId="725F7FCD" w14:textId="5BCC2E29"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63</w:t>
            </w:r>
          </w:p>
        </w:tc>
        <w:tc>
          <w:tcPr>
            <w:tcW w:w="930" w:type="dxa"/>
            <w:shd w:val="clear" w:color="auto" w:fill="00B050"/>
            <w:vAlign w:val="center"/>
          </w:tcPr>
          <w:p w14:paraId="034ED4B0" w14:textId="4313B542"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-2</w:t>
            </w:r>
          </w:p>
        </w:tc>
      </w:tr>
      <w:tr w:rsidR="00BA4F37" w:rsidRPr="008A78C6" w14:paraId="40D4E717" w14:textId="02420DE7" w:rsidTr="00AA4FB5">
        <w:trPr>
          <w:jc w:val="center"/>
        </w:trPr>
        <w:tc>
          <w:tcPr>
            <w:tcW w:w="1178" w:type="dxa"/>
            <w:shd w:val="clear" w:color="auto" w:fill="D9D9D9" w:themeFill="background1" w:themeFillShade="D9"/>
          </w:tcPr>
          <w:p w14:paraId="0BC42F96" w14:textId="77777777" w:rsidR="00BA4F37" w:rsidRDefault="00BA4F37" w:rsidP="00BA4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1F7747B7"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0</w:t>
            </w:r>
          </w:p>
        </w:tc>
        <w:tc>
          <w:tcPr>
            <w:tcW w:w="960" w:type="dxa"/>
            <w:shd w:val="clear" w:color="auto" w:fill="FF0000"/>
            <w:vAlign w:val="center"/>
          </w:tcPr>
          <w:p w14:paraId="522FD51D" w14:textId="3E06FCA4"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96</w:t>
            </w:r>
          </w:p>
        </w:tc>
        <w:tc>
          <w:tcPr>
            <w:tcW w:w="920" w:type="dxa"/>
            <w:shd w:val="clear" w:color="auto" w:fill="FF0000"/>
            <w:vAlign w:val="center"/>
          </w:tcPr>
          <w:p w14:paraId="26FFED78" w14:textId="2D16EC28"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12</w:t>
            </w:r>
          </w:p>
        </w:tc>
        <w:tc>
          <w:tcPr>
            <w:tcW w:w="917" w:type="dxa"/>
            <w:shd w:val="clear" w:color="auto" w:fill="00B0F0"/>
            <w:vAlign w:val="center"/>
          </w:tcPr>
          <w:p w14:paraId="39AEBC2B" w14:textId="661D8110"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13" w:type="dxa"/>
            <w:shd w:val="clear" w:color="auto" w:fill="00B0F0"/>
            <w:vAlign w:val="center"/>
          </w:tcPr>
          <w:p w14:paraId="36AFCE0E" w14:textId="14ED25B9"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46</w:t>
            </w:r>
          </w:p>
        </w:tc>
        <w:tc>
          <w:tcPr>
            <w:tcW w:w="923" w:type="dxa"/>
            <w:shd w:val="clear" w:color="auto" w:fill="00B0F0"/>
            <w:vAlign w:val="center"/>
          </w:tcPr>
          <w:p w14:paraId="100F9507" w14:textId="68CCD4B0"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21</w:t>
            </w:r>
          </w:p>
        </w:tc>
        <w:tc>
          <w:tcPr>
            <w:tcW w:w="924" w:type="dxa"/>
            <w:shd w:val="clear" w:color="auto" w:fill="00B050"/>
            <w:vAlign w:val="center"/>
          </w:tcPr>
          <w:p w14:paraId="404FF68D" w14:textId="150863C5"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21" w:type="dxa"/>
            <w:shd w:val="clear" w:color="auto" w:fill="00B050"/>
            <w:vAlign w:val="center"/>
          </w:tcPr>
          <w:p w14:paraId="04D68401" w14:textId="7DE82B65"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50</w:t>
            </w:r>
          </w:p>
        </w:tc>
        <w:tc>
          <w:tcPr>
            <w:tcW w:w="930" w:type="dxa"/>
            <w:shd w:val="clear" w:color="auto" w:fill="00B050"/>
            <w:vAlign w:val="center"/>
          </w:tcPr>
          <w:p w14:paraId="3B1BFF9B" w14:textId="4ED5AFB0"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-9</w:t>
            </w:r>
          </w:p>
        </w:tc>
      </w:tr>
      <w:tr w:rsidR="00BA4F37" w:rsidRPr="008A78C6" w14:paraId="56711E0E" w14:textId="3C29BFFC" w:rsidTr="00AA4FB5">
        <w:trPr>
          <w:jc w:val="center"/>
        </w:trPr>
        <w:tc>
          <w:tcPr>
            <w:tcW w:w="1178" w:type="dxa"/>
            <w:shd w:val="clear" w:color="auto" w:fill="D9D9D9" w:themeFill="background1" w:themeFillShade="D9"/>
          </w:tcPr>
          <w:p w14:paraId="42B22403" w14:textId="77777777" w:rsidR="00BA4F37" w:rsidRDefault="00BA4F37" w:rsidP="00BA4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36E866F"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0</w:t>
            </w:r>
          </w:p>
        </w:tc>
        <w:tc>
          <w:tcPr>
            <w:tcW w:w="960" w:type="dxa"/>
            <w:shd w:val="clear" w:color="auto" w:fill="FF0000"/>
            <w:vAlign w:val="center"/>
          </w:tcPr>
          <w:p w14:paraId="2865E920" w14:textId="22282A3E"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48</w:t>
            </w:r>
          </w:p>
        </w:tc>
        <w:tc>
          <w:tcPr>
            <w:tcW w:w="920" w:type="dxa"/>
            <w:shd w:val="clear" w:color="auto" w:fill="FF0000"/>
            <w:vAlign w:val="center"/>
          </w:tcPr>
          <w:p w14:paraId="67BFE4B5" w14:textId="79E93ECC"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12</w:t>
            </w:r>
          </w:p>
        </w:tc>
        <w:tc>
          <w:tcPr>
            <w:tcW w:w="917" w:type="dxa"/>
            <w:shd w:val="clear" w:color="auto" w:fill="00B0F0"/>
            <w:vAlign w:val="center"/>
          </w:tcPr>
          <w:p w14:paraId="5CEFDF29" w14:textId="76C1BF49"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13" w:type="dxa"/>
            <w:shd w:val="clear" w:color="auto" w:fill="00B0F0"/>
            <w:vAlign w:val="center"/>
          </w:tcPr>
          <w:p w14:paraId="131C4F9F" w14:textId="01D4573F"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45</w:t>
            </w:r>
          </w:p>
        </w:tc>
        <w:tc>
          <w:tcPr>
            <w:tcW w:w="923" w:type="dxa"/>
            <w:shd w:val="clear" w:color="auto" w:fill="00B0F0"/>
            <w:vAlign w:val="center"/>
          </w:tcPr>
          <w:p w14:paraId="68AD2BAB" w14:textId="4A23CBF3"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18</w:t>
            </w:r>
          </w:p>
        </w:tc>
        <w:tc>
          <w:tcPr>
            <w:tcW w:w="924" w:type="dxa"/>
            <w:shd w:val="clear" w:color="auto" w:fill="00B050"/>
            <w:vAlign w:val="center"/>
          </w:tcPr>
          <w:p w14:paraId="12A53146" w14:textId="5A540EBB"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21" w:type="dxa"/>
            <w:shd w:val="clear" w:color="auto" w:fill="00B050"/>
            <w:vAlign w:val="center"/>
          </w:tcPr>
          <w:p w14:paraId="7FE3D7C8" w14:textId="65C60A87"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3</w:t>
            </w:r>
          </w:p>
        </w:tc>
        <w:tc>
          <w:tcPr>
            <w:tcW w:w="930" w:type="dxa"/>
            <w:shd w:val="clear" w:color="auto" w:fill="00B050"/>
            <w:vAlign w:val="center"/>
          </w:tcPr>
          <w:p w14:paraId="28B70136" w14:textId="798EBAC6"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-6</w:t>
            </w:r>
          </w:p>
        </w:tc>
      </w:tr>
      <w:tr w:rsidR="00BA4F37" w:rsidRPr="008A78C6" w14:paraId="1AC27E63" w14:textId="0FB64638" w:rsidTr="00AA4FB5">
        <w:trPr>
          <w:jc w:val="center"/>
        </w:trPr>
        <w:tc>
          <w:tcPr>
            <w:tcW w:w="1178" w:type="dxa"/>
            <w:shd w:val="clear" w:color="auto" w:fill="D9D9D9" w:themeFill="background1" w:themeFillShade="D9"/>
          </w:tcPr>
          <w:p w14:paraId="4C9ADE3F" w14:textId="77777777" w:rsidR="00BA4F37" w:rsidRDefault="00BA4F37" w:rsidP="00BA4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41B13BF"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0</w:t>
            </w:r>
          </w:p>
        </w:tc>
        <w:tc>
          <w:tcPr>
            <w:tcW w:w="960" w:type="dxa"/>
            <w:shd w:val="clear" w:color="auto" w:fill="FF0000"/>
            <w:vAlign w:val="center"/>
          </w:tcPr>
          <w:p w14:paraId="5CEA3631" w14:textId="1DD12EC7"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37</w:t>
            </w:r>
          </w:p>
        </w:tc>
        <w:tc>
          <w:tcPr>
            <w:tcW w:w="920" w:type="dxa"/>
            <w:shd w:val="clear" w:color="auto" w:fill="FF0000"/>
            <w:vAlign w:val="center"/>
          </w:tcPr>
          <w:p w14:paraId="28F85FB7" w14:textId="7CFC3818"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12</w:t>
            </w:r>
          </w:p>
        </w:tc>
        <w:tc>
          <w:tcPr>
            <w:tcW w:w="917" w:type="dxa"/>
            <w:shd w:val="clear" w:color="auto" w:fill="00B0F0"/>
            <w:vAlign w:val="center"/>
          </w:tcPr>
          <w:p w14:paraId="33BC5AF8" w14:textId="73A0470C"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13" w:type="dxa"/>
            <w:shd w:val="clear" w:color="auto" w:fill="00B0F0"/>
            <w:vAlign w:val="center"/>
          </w:tcPr>
          <w:p w14:paraId="3ADE143F" w14:textId="66D280C8"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29</w:t>
            </w:r>
          </w:p>
        </w:tc>
        <w:tc>
          <w:tcPr>
            <w:tcW w:w="923" w:type="dxa"/>
            <w:shd w:val="clear" w:color="auto" w:fill="00B0F0"/>
            <w:vAlign w:val="center"/>
          </w:tcPr>
          <w:p w14:paraId="202DDEA1" w14:textId="34A36860"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24</w:t>
            </w:r>
          </w:p>
        </w:tc>
        <w:tc>
          <w:tcPr>
            <w:tcW w:w="924" w:type="dxa"/>
            <w:shd w:val="clear" w:color="auto" w:fill="00B050"/>
            <w:vAlign w:val="center"/>
          </w:tcPr>
          <w:p w14:paraId="0B65E16A" w14:textId="7BE7FE0B"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21" w:type="dxa"/>
            <w:shd w:val="clear" w:color="auto" w:fill="00B050"/>
            <w:vAlign w:val="center"/>
          </w:tcPr>
          <w:p w14:paraId="6266DA2F" w14:textId="0E09DDAA"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8</w:t>
            </w:r>
          </w:p>
        </w:tc>
        <w:tc>
          <w:tcPr>
            <w:tcW w:w="930" w:type="dxa"/>
            <w:shd w:val="clear" w:color="auto" w:fill="00B050"/>
            <w:vAlign w:val="center"/>
          </w:tcPr>
          <w:p w14:paraId="5EB07E66" w14:textId="2B898B5D"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-12</w:t>
            </w:r>
          </w:p>
        </w:tc>
      </w:tr>
      <w:tr w:rsidR="00BA4F37" w:rsidRPr="008A78C6" w14:paraId="416BAE27" w14:textId="33EE07C4" w:rsidTr="00AA4FB5">
        <w:trPr>
          <w:jc w:val="center"/>
        </w:trPr>
        <w:tc>
          <w:tcPr>
            <w:tcW w:w="1178" w:type="dxa"/>
            <w:shd w:val="clear" w:color="auto" w:fill="D9D9D9" w:themeFill="background1" w:themeFillShade="D9"/>
          </w:tcPr>
          <w:p w14:paraId="327762C6" w14:textId="77777777" w:rsidR="00BA4F37" w:rsidRDefault="00BA4F37" w:rsidP="00BA4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300EC93"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0</w:t>
            </w:r>
          </w:p>
        </w:tc>
        <w:tc>
          <w:tcPr>
            <w:tcW w:w="960" w:type="dxa"/>
            <w:shd w:val="clear" w:color="auto" w:fill="FF0000"/>
            <w:vAlign w:val="center"/>
          </w:tcPr>
          <w:p w14:paraId="286E1164" w14:textId="0580A6FC"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55</w:t>
            </w:r>
          </w:p>
        </w:tc>
        <w:tc>
          <w:tcPr>
            <w:tcW w:w="920" w:type="dxa"/>
            <w:shd w:val="clear" w:color="auto" w:fill="FF0000"/>
            <w:vAlign w:val="center"/>
          </w:tcPr>
          <w:p w14:paraId="594A8E3E" w14:textId="3392D475"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13</w:t>
            </w:r>
          </w:p>
        </w:tc>
        <w:tc>
          <w:tcPr>
            <w:tcW w:w="917" w:type="dxa"/>
            <w:shd w:val="clear" w:color="auto" w:fill="00B0F0"/>
            <w:vAlign w:val="center"/>
          </w:tcPr>
          <w:p w14:paraId="3C16E404" w14:textId="56B448FF"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13" w:type="dxa"/>
            <w:shd w:val="clear" w:color="auto" w:fill="00B0F0"/>
            <w:vAlign w:val="center"/>
          </w:tcPr>
          <w:p w14:paraId="5C19F353" w14:textId="5D615326"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22</w:t>
            </w:r>
          </w:p>
        </w:tc>
        <w:tc>
          <w:tcPr>
            <w:tcW w:w="923" w:type="dxa"/>
            <w:shd w:val="clear" w:color="auto" w:fill="00B0F0"/>
            <w:vAlign w:val="center"/>
          </w:tcPr>
          <w:p w14:paraId="219DE520" w14:textId="79BFC3F3"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19</w:t>
            </w:r>
          </w:p>
        </w:tc>
        <w:tc>
          <w:tcPr>
            <w:tcW w:w="924" w:type="dxa"/>
            <w:shd w:val="clear" w:color="auto" w:fill="00B050"/>
            <w:vAlign w:val="center"/>
          </w:tcPr>
          <w:p w14:paraId="3BF87D48" w14:textId="4CCD37BD"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21" w:type="dxa"/>
            <w:shd w:val="clear" w:color="auto" w:fill="00B050"/>
            <w:vAlign w:val="center"/>
          </w:tcPr>
          <w:p w14:paraId="3E1173E0" w14:textId="77E02E3D"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33</w:t>
            </w:r>
          </w:p>
        </w:tc>
        <w:tc>
          <w:tcPr>
            <w:tcW w:w="930" w:type="dxa"/>
            <w:shd w:val="clear" w:color="auto" w:fill="00B050"/>
            <w:vAlign w:val="center"/>
          </w:tcPr>
          <w:p w14:paraId="4DACB595" w14:textId="6E5ADF88"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-6</w:t>
            </w:r>
          </w:p>
        </w:tc>
      </w:tr>
      <w:tr w:rsidR="00BA4F37" w:rsidRPr="008A78C6" w14:paraId="74AA4981" w14:textId="75BEE4A0" w:rsidTr="00AA4FB5">
        <w:trPr>
          <w:jc w:val="center"/>
        </w:trPr>
        <w:tc>
          <w:tcPr>
            <w:tcW w:w="1178" w:type="dxa"/>
            <w:shd w:val="clear" w:color="auto" w:fill="D9D9D9" w:themeFill="background1" w:themeFillShade="D9"/>
          </w:tcPr>
          <w:p w14:paraId="5B04EA7A" w14:textId="77777777" w:rsidR="00BA4F37" w:rsidRDefault="00BA4F37" w:rsidP="00BA4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2ED6E36"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0</w:t>
            </w:r>
          </w:p>
        </w:tc>
        <w:tc>
          <w:tcPr>
            <w:tcW w:w="960" w:type="dxa"/>
            <w:shd w:val="clear" w:color="auto" w:fill="FF0000"/>
            <w:vAlign w:val="center"/>
          </w:tcPr>
          <w:p w14:paraId="4689D6D6" w14:textId="09A9E211"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68</w:t>
            </w:r>
          </w:p>
        </w:tc>
        <w:tc>
          <w:tcPr>
            <w:tcW w:w="920" w:type="dxa"/>
            <w:shd w:val="clear" w:color="auto" w:fill="FF0000"/>
            <w:vAlign w:val="center"/>
          </w:tcPr>
          <w:p w14:paraId="53F4526C" w14:textId="55524E7C"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21</w:t>
            </w:r>
          </w:p>
        </w:tc>
        <w:tc>
          <w:tcPr>
            <w:tcW w:w="917" w:type="dxa"/>
            <w:shd w:val="clear" w:color="auto" w:fill="00B0F0"/>
            <w:vAlign w:val="center"/>
          </w:tcPr>
          <w:p w14:paraId="1B014076" w14:textId="2F3E4A89"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13" w:type="dxa"/>
            <w:shd w:val="clear" w:color="auto" w:fill="00B0F0"/>
            <w:vAlign w:val="center"/>
          </w:tcPr>
          <w:p w14:paraId="7C8E9475" w14:textId="03BE336E"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18</w:t>
            </w:r>
          </w:p>
        </w:tc>
        <w:tc>
          <w:tcPr>
            <w:tcW w:w="923" w:type="dxa"/>
            <w:shd w:val="clear" w:color="auto" w:fill="00B0F0"/>
            <w:vAlign w:val="center"/>
          </w:tcPr>
          <w:p w14:paraId="3103AA55" w14:textId="32C7A547"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19</w:t>
            </w:r>
          </w:p>
        </w:tc>
        <w:tc>
          <w:tcPr>
            <w:tcW w:w="924" w:type="dxa"/>
            <w:shd w:val="clear" w:color="auto" w:fill="00B050"/>
            <w:vAlign w:val="center"/>
          </w:tcPr>
          <w:p w14:paraId="3EC96D90" w14:textId="301C75FA"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21" w:type="dxa"/>
            <w:shd w:val="clear" w:color="auto" w:fill="00B050"/>
            <w:vAlign w:val="center"/>
          </w:tcPr>
          <w:p w14:paraId="4B76823E" w14:textId="4EE6C1D9"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50</w:t>
            </w:r>
          </w:p>
        </w:tc>
        <w:tc>
          <w:tcPr>
            <w:tcW w:w="930" w:type="dxa"/>
            <w:shd w:val="clear" w:color="auto" w:fill="00B050"/>
            <w:vAlign w:val="center"/>
          </w:tcPr>
          <w:p w14:paraId="3755C39D" w14:textId="05A78D5C"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2</w:t>
            </w:r>
          </w:p>
        </w:tc>
      </w:tr>
      <w:tr w:rsidR="00BA4F37" w:rsidRPr="008A78C6" w14:paraId="177C798C" w14:textId="703E30AE" w:rsidTr="00AA4FB5">
        <w:trPr>
          <w:jc w:val="center"/>
        </w:trPr>
        <w:tc>
          <w:tcPr>
            <w:tcW w:w="1178" w:type="dxa"/>
            <w:shd w:val="clear" w:color="auto" w:fill="D9D9D9" w:themeFill="background1" w:themeFillShade="D9"/>
          </w:tcPr>
          <w:p w14:paraId="43D2D6C5" w14:textId="77777777" w:rsidR="00BA4F37" w:rsidRDefault="00BA4F37" w:rsidP="00BA4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199E09C"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1</w:t>
            </w:r>
          </w:p>
        </w:tc>
        <w:tc>
          <w:tcPr>
            <w:tcW w:w="960" w:type="dxa"/>
            <w:shd w:val="clear" w:color="auto" w:fill="FF0000"/>
            <w:vAlign w:val="center"/>
          </w:tcPr>
          <w:p w14:paraId="54F7FDE7" w14:textId="174A9A4A"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80</w:t>
            </w:r>
          </w:p>
        </w:tc>
        <w:tc>
          <w:tcPr>
            <w:tcW w:w="920" w:type="dxa"/>
            <w:shd w:val="clear" w:color="auto" w:fill="FF0000"/>
            <w:vAlign w:val="center"/>
          </w:tcPr>
          <w:p w14:paraId="3E0E090A" w14:textId="240DC5A7"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32</w:t>
            </w:r>
          </w:p>
        </w:tc>
        <w:tc>
          <w:tcPr>
            <w:tcW w:w="917" w:type="dxa"/>
            <w:shd w:val="clear" w:color="auto" w:fill="00B0F0"/>
            <w:vAlign w:val="center"/>
          </w:tcPr>
          <w:p w14:paraId="57EADBA4" w14:textId="07E6A8A4"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13" w:type="dxa"/>
            <w:shd w:val="clear" w:color="auto" w:fill="00B0F0"/>
            <w:vAlign w:val="center"/>
          </w:tcPr>
          <w:p w14:paraId="75BFEEDD" w14:textId="36E0411E"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17</w:t>
            </w:r>
          </w:p>
        </w:tc>
        <w:tc>
          <w:tcPr>
            <w:tcW w:w="923" w:type="dxa"/>
            <w:shd w:val="clear" w:color="auto" w:fill="00B0F0"/>
            <w:vAlign w:val="center"/>
          </w:tcPr>
          <w:p w14:paraId="48D466E7" w14:textId="542EF5D0"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13</w:t>
            </w:r>
          </w:p>
        </w:tc>
        <w:tc>
          <w:tcPr>
            <w:tcW w:w="924" w:type="dxa"/>
            <w:shd w:val="clear" w:color="auto" w:fill="00B050"/>
            <w:vAlign w:val="center"/>
          </w:tcPr>
          <w:p w14:paraId="6900C3E5" w14:textId="28990534"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w:t>
            </w:r>
          </w:p>
        </w:tc>
        <w:tc>
          <w:tcPr>
            <w:tcW w:w="921" w:type="dxa"/>
            <w:shd w:val="clear" w:color="auto" w:fill="00B050"/>
            <w:vAlign w:val="center"/>
          </w:tcPr>
          <w:p w14:paraId="7AA5E35F" w14:textId="1169712A"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63</w:t>
            </w:r>
          </w:p>
        </w:tc>
        <w:tc>
          <w:tcPr>
            <w:tcW w:w="930" w:type="dxa"/>
            <w:shd w:val="clear" w:color="auto" w:fill="00B050"/>
            <w:vAlign w:val="center"/>
          </w:tcPr>
          <w:p w14:paraId="1CDE6A77" w14:textId="1527007F"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19</w:t>
            </w:r>
          </w:p>
        </w:tc>
      </w:tr>
      <w:tr w:rsidR="00BA4F37" w:rsidRPr="008A78C6" w14:paraId="209DA7DC" w14:textId="1BA71666" w:rsidTr="00AA4FB5">
        <w:trPr>
          <w:jc w:val="center"/>
        </w:trPr>
        <w:tc>
          <w:tcPr>
            <w:tcW w:w="1178" w:type="dxa"/>
            <w:shd w:val="clear" w:color="auto" w:fill="D9D9D9" w:themeFill="background1" w:themeFillShade="D9"/>
          </w:tcPr>
          <w:p w14:paraId="1D4FAA3B" w14:textId="77777777" w:rsidR="00BA4F37" w:rsidRDefault="00BA4F37" w:rsidP="00BA4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F64570F"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0</w:t>
            </w:r>
          </w:p>
        </w:tc>
        <w:tc>
          <w:tcPr>
            <w:tcW w:w="960" w:type="dxa"/>
            <w:shd w:val="clear" w:color="auto" w:fill="FF0000"/>
            <w:vAlign w:val="center"/>
          </w:tcPr>
          <w:p w14:paraId="516A5756" w14:textId="076CA78E"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38</w:t>
            </w:r>
          </w:p>
        </w:tc>
        <w:tc>
          <w:tcPr>
            <w:tcW w:w="920" w:type="dxa"/>
            <w:shd w:val="clear" w:color="auto" w:fill="FF0000"/>
            <w:vAlign w:val="center"/>
          </w:tcPr>
          <w:p w14:paraId="5C9FE05A" w14:textId="6E64A28A"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29</w:t>
            </w:r>
          </w:p>
        </w:tc>
        <w:tc>
          <w:tcPr>
            <w:tcW w:w="917" w:type="dxa"/>
            <w:shd w:val="clear" w:color="auto" w:fill="00B0F0"/>
            <w:vAlign w:val="center"/>
          </w:tcPr>
          <w:p w14:paraId="55E72751" w14:textId="144AD05F"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13" w:type="dxa"/>
            <w:shd w:val="clear" w:color="auto" w:fill="00B0F0"/>
            <w:vAlign w:val="center"/>
          </w:tcPr>
          <w:p w14:paraId="0B12B8B7" w14:textId="152883E3"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19</w:t>
            </w:r>
          </w:p>
        </w:tc>
        <w:tc>
          <w:tcPr>
            <w:tcW w:w="923" w:type="dxa"/>
            <w:shd w:val="clear" w:color="auto" w:fill="00B0F0"/>
            <w:vAlign w:val="center"/>
          </w:tcPr>
          <w:p w14:paraId="77A56EEE" w14:textId="4E5857DB"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29</w:t>
            </w:r>
          </w:p>
        </w:tc>
        <w:tc>
          <w:tcPr>
            <w:tcW w:w="924" w:type="dxa"/>
            <w:shd w:val="clear" w:color="auto" w:fill="00B050"/>
            <w:vAlign w:val="center"/>
          </w:tcPr>
          <w:p w14:paraId="7F66E1EC" w14:textId="2E2F55D6"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21" w:type="dxa"/>
            <w:shd w:val="clear" w:color="auto" w:fill="00B050"/>
            <w:vAlign w:val="center"/>
          </w:tcPr>
          <w:p w14:paraId="20E523FE" w14:textId="68FCAE15"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19</w:t>
            </w:r>
          </w:p>
        </w:tc>
        <w:tc>
          <w:tcPr>
            <w:tcW w:w="930" w:type="dxa"/>
            <w:shd w:val="clear" w:color="auto" w:fill="00B050"/>
            <w:vAlign w:val="center"/>
          </w:tcPr>
          <w:p w14:paraId="7412FF40" w14:textId="40AF5670"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r>
      <w:tr w:rsidR="00BA4F37" w:rsidRPr="008A78C6" w14:paraId="5BCC78C6" w14:textId="17D71CEF" w:rsidTr="00AA4FB5">
        <w:trPr>
          <w:jc w:val="center"/>
        </w:trPr>
        <w:tc>
          <w:tcPr>
            <w:tcW w:w="1178" w:type="dxa"/>
            <w:shd w:val="clear" w:color="auto" w:fill="D9D9D9" w:themeFill="background1" w:themeFillShade="D9"/>
          </w:tcPr>
          <w:p w14:paraId="5B3D5F17" w14:textId="77777777" w:rsidR="00BA4F37" w:rsidRDefault="00BA4F37" w:rsidP="00BA4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5BC6B91"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0</w:t>
            </w:r>
          </w:p>
        </w:tc>
        <w:tc>
          <w:tcPr>
            <w:tcW w:w="960" w:type="dxa"/>
            <w:shd w:val="clear" w:color="auto" w:fill="FF0000"/>
            <w:vAlign w:val="center"/>
          </w:tcPr>
          <w:p w14:paraId="2DC8AC47" w14:textId="48774EA6"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44</w:t>
            </w:r>
          </w:p>
        </w:tc>
        <w:tc>
          <w:tcPr>
            <w:tcW w:w="920" w:type="dxa"/>
            <w:shd w:val="clear" w:color="auto" w:fill="FF0000"/>
            <w:vAlign w:val="center"/>
          </w:tcPr>
          <w:p w14:paraId="41AA916B" w14:textId="24112041"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31</w:t>
            </w:r>
          </w:p>
        </w:tc>
        <w:tc>
          <w:tcPr>
            <w:tcW w:w="917" w:type="dxa"/>
            <w:shd w:val="clear" w:color="auto" w:fill="00B0F0"/>
            <w:vAlign w:val="center"/>
          </w:tcPr>
          <w:p w14:paraId="5FA4E079" w14:textId="2193D55D"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13" w:type="dxa"/>
            <w:shd w:val="clear" w:color="auto" w:fill="00B0F0"/>
            <w:vAlign w:val="center"/>
          </w:tcPr>
          <w:p w14:paraId="3AC94E14" w14:textId="3F6D1FFC"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46</w:t>
            </w:r>
          </w:p>
        </w:tc>
        <w:tc>
          <w:tcPr>
            <w:tcW w:w="923" w:type="dxa"/>
            <w:shd w:val="clear" w:color="auto" w:fill="00B0F0"/>
            <w:vAlign w:val="center"/>
          </w:tcPr>
          <w:p w14:paraId="0685F31E" w14:textId="5870E029"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31</w:t>
            </w:r>
          </w:p>
        </w:tc>
        <w:tc>
          <w:tcPr>
            <w:tcW w:w="924" w:type="dxa"/>
            <w:shd w:val="clear" w:color="auto" w:fill="00B050"/>
            <w:vAlign w:val="center"/>
          </w:tcPr>
          <w:p w14:paraId="02327502" w14:textId="7D546805"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21" w:type="dxa"/>
            <w:shd w:val="clear" w:color="auto" w:fill="00B050"/>
            <w:vAlign w:val="center"/>
          </w:tcPr>
          <w:p w14:paraId="216B8800" w14:textId="2A2793EF"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-2</w:t>
            </w:r>
          </w:p>
        </w:tc>
        <w:tc>
          <w:tcPr>
            <w:tcW w:w="930" w:type="dxa"/>
            <w:shd w:val="clear" w:color="auto" w:fill="00B050"/>
            <w:vAlign w:val="center"/>
          </w:tcPr>
          <w:p w14:paraId="327DB8D8" w14:textId="4B630513"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r>
      <w:tr w:rsidR="00BA4F37" w:rsidRPr="008A78C6" w14:paraId="1ED8BBA1" w14:textId="1C28FCE7" w:rsidTr="00AA4FB5">
        <w:trPr>
          <w:jc w:val="center"/>
        </w:trPr>
        <w:tc>
          <w:tcPr>
            <w:tcW w:w="1178" w:type="dxa"/>
            <w:shd w:val="clear" w:color="auto" w:fill="D9D9D9" w:themeFill="background1" w:themeFillShade="D9"/>
          </w:tcPr>
          <w:p w14:paraId="4E422A95" w14:textId="77777777" w:rsidR="00BA4F37" w:rsidRDefault="00BA4F37" w:rsidP="00BA4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00F314F"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0</w:t>
            </w:r>
          </w:p>
        </w:tc>
        <w:tc>
          <w:tcPr>
            <w:tcW w:w="960" w:type="dxa"/>
            <w:shd w:val="clear" w:color="auto" w:fill="FF0000"/>
            <w:vAlign w:val="center"/>
          </w:tcPr>
          <w:p w14:paraId="4FBC18DA" w14:textId="21E3796B"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36</w:t>
            </w:r>
          </w:p>
        </w:tc>
        <w:tc>
          <w:tcPr>
            <w:tcW w:w="920" w:type="dxa"/>
            <w:shd w:val="clear" w:color="auto" w:fill="FF0000"/>
            <w:vAlign w:val="center"/>
          </w:tcPr>
          <w:p w14:paraId="6B80EFE3" w14:textId="2EB5CFEB"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28</w:t>
            </w:r>
          </w:p>
        </w:tc>
        <w:tc>
          <w:tcPr>
            <w:tcW w:w="917" w:type="dxa"/>
            <w:shd w:val="clear" w:color="auto" w:fill="00B0F0"/>
            <w:vAlign w:val="center"/>
          </w:tcPr>
          <w:p w14:paraId="0190A6A1" w14:textId="30C68E28"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13" w:type="dxa"/>
            <w:shd w:val="clear" w:color="auto" w:fill="00B0F0"/>
            <w:vAlign w:val="center"/>
          </w:tcPr>
          <w:p w14:paraId="42F4CD3F" w14:textId="4C486FB8"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64</w:t>
            </w:r>
          </w:p>
        </w:tc>
        <w:tc>
          <w:tcPr>
            <w:tcW w:w="923" w:type="dxa"/>
            <w:shd w:val="clear" w:color="auto" w:fill="00B0F0"/>
            <w:vAlign w:val="center"/>
          </w:tcPr>
          <w:p w14:paraId="7E124B1E" w14:textId="11F2C1DC"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8</w:t>
            </w:r>
          </w:p>
        </w:tc>
        <w:tc>
          <w:tcPr>
            <w:tcW w:w="924" w:type="dxa"/>
            <w:shd w:val="clear" w:color="auto" w:fill="00B050"/>
            <w:vAlign w:val="center"/>
          </w:tcPr>
          <w:p w14:paraId="21791D51" w14:textId="2903CA7F"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21" w:type="dxa"/>
            <w:shd w:val="clear" w:color="auto" w:fill="00B050"/>
            <w:vAlign w:val="center"/>
          </w:tcPr>
          <w:p w14:paraId="6EC71394" w14:textId="117C3F1C"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-28</w:t>
            </w:r>
          </w:p>
        </w:tc>
        <w:tc>
          <w:tcPr>
            <w:tcW w:w="930" w:type="dxa"/>
            <w:shd w:val="clear" w:color="auto" w:fill="00B050"/>
            <w:vAlign w:val="center"/>
          </w:tcPr>
          <w:p w14:paraId="6B7AF9DD" w14:textId="668DC7E5"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20</w:t>
            </w:r>
          </w:p>
        </w:tc>
      </w:tr>
      <w:tr w:rsidR="00BA4F37" w:rsidRPr="008A78C6" w14:paraId="7BEAEDAE" w14:textId="67D08C38" w:rsidTr="00AA4FB5">
        <w:trPr>
          <w:jc w:val="center"/>
        </w:trPr>
        <w:tc>
          <w:tcPr>
            <w:tcW w:w="1178" w:type="dxa"/>
            <w:shd w:val="clear" w:color="auto" w:fill="D9D9D9" w:themeFill="background1" w:themeFillShade="D9"/>
          </w:tcPr>
          <w:p w14:paraId="7BA2E188" w14:textId="77777777" w:rsidR="00BA4F37" w:rsidRDefault="00BA4F37" w:rsidP="00BA4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FF6403E"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0</w:t>
            </w:r>
          </w:p>
        </w:tc>
        <w:tc>
          <w:tcPr>
            <w:tcW w:w="960" w:type="dxa"/>
            <w:shd w:val="clear" w:color="auto" w:fill="FF0000"/>
            <w:vAlign w:val="center"/>
          </w:tcPr>
          <w:p w14:paraId="1C11BF5A" w14:textId="750B4424"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36</w:t>
            </w:r>
          </w:p>
        </w:tc>
        <w:tc>
          <w:tcPr>
            <w:tcW w:w="920" w:type="dxa"/>
            <w:shd w:val="clear" w:color="auto" w:fill="FF0000"/>
            <w:vAlign w:val="center"/>
          </w:tcPr>
          <w:p w14:paraId="5D766467" w14:textId="4C420D11"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25</w:t>
            </w:r>
          </w:p>
        </w:tc>
        <w:tc>
          <w:tcPr>
            <w:tcW w:w="917" w:type="dxa"/>
            <w:shd w:val="clear" w:color="auto" w:fill="00B0F0"/>
            <w:vAlign w:val="center"/>
          </w:tcPr>
          <w:p w14:paraId="4D63D9A5" w14:textId="683A9B45"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w:t>
            </w:r>
          </w:p>
        </w:tc>
        <w:tc>
          <w:tcPr>
            <w:tcW w:w="913" w:type="dxa"/>
            <w:shd w:val="clear" w:color="auto" w:fill="00B0F0"/>
            <w:vAlign w:val="center"/>
          </w:tcPr>
          <w:p w14:paraId="03891433" w14:textId="2B63824E"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64</w:t>
            </w:r>
          </w:p>
        </w:tc>
        <w:tc>
          <w:tcPr>
            <w:tcW w:w="923" w:type="dxa"/>
            <w:shd w:val="clear" w:color="auto" w:fill="00B0F0"/>
            <w:vAlign w:val="center"/>
          </w:tcPr>
          <w:p w14:paraId="6FE694E4" w14:textId="238AB4D1"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4</w:t>
            </w:r>
          </w:p>
        </w:tc>
        <w:tc>
          <w:tcPr>
            <w:tcW w:w="924" w:type="dxa"/>
            <w:shd w:val="clear" w:color="auto" w:fill="00B050"/>
            <w:vAlign w:val="center"/>
          </w:tcPr>
          <w:p w14:paraId="7C84C407" w14:textId="1B477E89"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w:t>
            </w:r>
          </w:p>
        </w:tc>
        <w:tc>
          <w:tcPr>
            <w:tcW w:w="921" w:type="dxa"/>
            <w:shd w:val="clear" w:color="auto" w:fill="00B050"/>
            <w:vAlign w:val="center"/>
          </w:tcPr>
          <w:p w14:paraId="4DD178E0" w14:textId="20CE019F"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-28</w:t>
            </w:r>
          </w:p>
        </w:tc>
        <w:tc>
          <w:tcPr>
            <w:tcW w:w="930" w:type="dxa"/>
            <w:shd w:val="clear" w:color="auto" w:fill="00B050"/>
            <w:vAlign w:val="center"/>
          </w:tcPr>
          <w:p w14:paraId="46A020C7" w14:textId="1A20FEEA"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21</w:t>
            </w:r>
          </w:p>
        </w:tc>
      </w:tr>
      <w:tr w:rsidR="00BA4F37" w:rsidRPr="008A78C6" w14:paraId="7DD7FC8E" w14:textId="0816435E" w:rsidTr="00AA4FB5">
        <w:trPr>
          <w:jc w:val="center"/>
        </w:trPr>
        <w:tc>
          <w:tcPr>
            <w:tcW w:w="1178" w:type="dxa"/>
            <w:shd w:val="clear" w:color="auto" w:fill="D9D9D9" w:themeFill="background1" w:themeFillShade="D9"/>
          </w:tcPr>
          <w:p w14:paraId="7EAD19FA" w14:textId="77777777" w:rsidR="00BA4F37" w:rsidRDefault="00BA4F37" w:rsidP="00BA4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CFC25E9"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0</w:t>
            </w:r>
          </w:p>
        </w:tc>
        <w:tc>
          <w:tcPr>
            <w:tcW w:w="960" w:type="dxa"/>
            <w:shd w:val="clear" w:color="auto" w:fill="FF0000"/>
            <w:vAlign w:val="center"/>
          </w:tcPr>
          <w:p w14:paraId="6305CCF1" w14:textId="1047223B"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32</w:t>
            </w:r>
          </w:p>
        </w:tc>
        <w:tc>
          <w:tcPr>
            <w:tcW w:w="920" w:type="dxa"/>
            <w:shd w:val="clear" w:color="auto" w:fill="FF0000"/>
            <w:vAlign w:val="center"/>
          </w:tcPr>
          <w:p w14:paraId="11206EEE" w14:textId="13F8E8F5"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25</w:t>
            </w:r>
          </w:p>
        </w:tc>
        <w:tc>
          <w:tcPr>
            <w:tcW w:w="917" w:type="dxa"/>
            <w:shd w:val="clear" w:color="auto" w:fill="00B0F0"/>
            <w:vAlign w:val="center"/>
          </w:tcPr>
          <w:p w14:paraId="6EFC8E41" w14:textId="7EE01BCA"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13" w:type="dxa"/>
            <w:shd w:val="clear" w:color="auto" w:fill="00B0F0"/>
            <w:vAlign w:val="center"/>
          </w:tcPr>
          <w:p w14:paraId="5ED6EDA9" w14:textId="76970AD7"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62</w:t>
            </w:r>
          </w:p>
        </w:tc>
        <w:tc>
          <w:tcPr>
            <w:tcW w:w="923" w:type="dxa"/>
            <w:shd w:val="clear" w:color="auto" w:fill="00B0F0"/>
            <w:vAlign w:val="center"/>
          </w:tcPr>
          <w:p w14:paraId="7094218C" w14:textId="1B87E10E"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24" w:type="dxa"/>
            <w:shd w:val="clear" w:color="auto" w:fill="00B050"/>
            <w:vAlign w:val="center"/>
          </w:tcPr>
          <w:p w14:paraId="0BCF5C30" w14:textId="46D18ECE"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21" w:type="dxa"/>
            <w:shd w:val="clear" w:color="auto" w:fill="00B050"/>
            <w:vAlign w:val="center"/>
          </w:tcPr>
          <w:p w14:paraId="265EC118" w14:textId="706061EE"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-30</w:t>
            </w:r>
          </w:p>
        </w:tc>
        <w:tc>
          <w:tcPr>
            <w:tcW w:w="930" w:type="dxa"/>
            <w:shd w:val="clear" w:color="auto" w:fill="00B050"/>
            <w:vAlign w:val="center"/>
          </w:tcPr>
          <w:p w14:paraId="59233527" w14:textId="3C99D349"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25</w:t>
            </w:r>
          </w:p>
        </w:tc>
      </w:tr>
      <w:tr w:rsidR="00BA4F37" w:rsidRPr="008A78C6" w14:paraId="253D31DA" w14:textId="36BB085D" w:rsidTr="00AA4FB5">
        <w:trPr>
          <w:jc w:val="center"/>
        </w:trPr>
        <w:tc>
          <w:tcPr>
            <w:tcW w:w="1178" w:type="dxa"/>
            <w:shd w:val="clear" w:color="auto" w:fill="D9D9D9" w:themeFill="background1" w:themeFillShade="D9"/>
          </w:tcPr>
          <w:p w14:paraId="6200C7CC" w14:textId="77777777" w:rsidR="00BA4F37" w:rsidRDefault="00BA4F37" w:rsidP="00BA4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F0DC955"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0</w:t>
            </w:r>
          </w:p>
        </w:tc>
        <w:tc>
          <w:tcPr>
            <w:tcW w:w="960" w:type="dxa"/>
            <w:shd w:val="clear" w:color="auto" w:fill="FF0000"/>
            <w:vAlign w:val="center"/>
          </w:tcPr>
          <w:p w14:paraId="6E8DA9D6" w14:textId="5EF1A2E9"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51</w:t>
            </w:r>
          </w:p>
        </w:tc>
        <w:tc>
          <w:tcPr>
            <w:tcW w:w="920" w:type="dxa"/>
            <w:shd w:val="clear" w:color="auto" w:fill="FF0000"/>
            <w:vAlign w:val="center"/>
          </w:tcPr>
          <w:p w14:paraId="213F78B6" w14:textId="7703A719"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30</w:t>
            </w:r>
          </w:p>
        </w:tc>
        <w:tc>
          <w:tcPr>
            <w:tcW w:w="917" w:type="dxa"/>
            <w:shd w:val="clear" w:color="auto" w:fill="00B0F0"/>
            <w:vAlign w:val="center"/>
          </w:tcPr>
          <w:p w14:paraId="5A06740E" w14:textId="744B59AE"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13" w:type="dxa"/>
            <w:shd w:val="clear" w:color="auto" w:fill="00B0F0"/>
            <w:vAlign w:val="center"/>
          </w:tcPr>
          <w:p w14:paraId="1BAE42B3" w14:textId="09BC50F7"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64</w:t>
            </w:r>
          </w:p>
        </w:tc>
        <w:tc>
          <w:tcPr>
            <w:tcW w:w="923" w:type="dxa"/>
            <w:shd w:val="clear" w:color="auto" w:fill="00B0F0"/>
            <w:vAlign w:val="center"/>
          </w:tcPr>
          <w:p w14:paraId="4BB977FE" w14:textId="187AC4D0"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24" w:type="dxa"/>
            <w:shd w:val="clear" w:color="auto" w:fill="00B050"/>
            <w:vAlign w:val="center"/>
          </w:tcPr>
          <w:p w14:paraId="64A6E211" w14:textId="38DD1211"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21" w:type="dxa"/>
            <w:shd w:val="clear" w:color="auto" w:fill="00B050"/>
            <w:vAlign w:val="center"/>
          </w:tcPr>
          <w:p w14:paraId="714C9C43" w14:textId="140AD9FD"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-13</w:t>
            </w:r>
          </w:p>
        </w:tc>
        <w:tc>
          <w:tcPr>
            <w:tcW w:w="930" w:type="dxa"/>
            <w:shd w:val="clear" w:color="auto" w:fill="00B050"/>
            <w:vAlign w:val="center"/>
          </w:tcPr>
          <w:p w14:paraId="403CA08A" w14:textId="7F598125"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30</w:t>
            </w:r>
          </w:p>
        </w:tc>
      </w:tr>
      <w:tr w:rsidR="00BA4F37" w:rsidRPr="008A78C6" w14:paraId="68D70B05" w14:textId="70E7B648" w:rsidTr="00AA4FB5">
        <w:trPr>
          <w:jc w:val="center"/>
        </w:trPr>
        <w:tc>
          <w:tcPr>
            <w:tcW w:w="1178" w:type="dxa"/>
            <w:shd w:val="clear" w:color="auto" w:fill="D9D9D9" w:themeFill="background1" w:themeFillShade="D9"/>
          </w:tcPr>
          <w:p w14:paraId="37AE4539" w14:textId="77777777" w:rsidR="00BA4F37" w:rsidRDefault="00BA4F37" w:rsidP="00BA4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22E5DD8"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1</w:t>
            </w:r>
          </w:p>
        </w:tc>
        <w:tc>
          <w:tcPr>
            <w:tcW w:w="960" w:type="dxa"/>
            <w:shd w:val="clear" w:color="auto" w:fill="FF0000"/>
            <w:vAlign w:val="center"/>
          </w:tcPr>
          <w:p w14:paraId="78F1DFA2" w14:textId="27D319BC"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61</w:t>
            </w:r>
          </w:p>
        </w:tc>
        <w:tc>
          <w:tcPr>
            <w:tcW w:w="920" w:type="dxa"/>
            <w:shd w:val="clear" w:color="auto" w:fill="FF0000"/>
            <w:vAlign w:val="center"/>
          </w:tcPr>
          <w:p w14:paraId="6A6A7395" w14:textId="688F1B35"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42</w:t>
            </w:r>
          </w:p>
        </w:tc>
        <w:tc>
          <w:tcPr>
            <w:tcW w:w="917" w:type="dxa"/>
            <w:shd w:val="clear" w:color="auto" w:fill="00B0F0"/>
            <w:vAlign w:val="center"/>
          </w:tcPr>
          <w:p w14:paraId="29614FB0" w14:textId="27BC5829"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13" w:type="dxa"/>
            <w:shd w:val="clear" w:color="auto" w:fill="00B0F0"/>
            <w:vAlign w:val="center"/>
          </w:tcPr>
          <w:p w14:paraId="7B41349D" w14:textId="7F8EF023"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43</w:t>
            </w:r>
          </w:p>
        </w:tc>
        <w:tc>
          <w:tcPr>
            <w:tcW w:w="923" w:type="dxa"/>
            <w:shd w:val="clear" w:color="auto" w:fill="00B0F0"/>
            <w:vAlign w:val="center"/>
          </w:tcPr>
          <w:p w14:paraId="721D4B1A" w14:textId="299F675A"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24" w:type="dxa"/>
            <w:shd w:val="clear" w:color="auto" w:fill="00B050"/>
            <w:vAlign w:val="center"/>
          </w:tcPr>
          <w:p w14:paraId="171A580B" w14:textId="634CAC41"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w:t>
            </w:r>
          </w:p>
        </w:tc>
        <w:tc>
          <w:tcPr>
            <w:tcW w:w="921" w:type="dxa"/>
            <w:shd w:val="clear" w:color="auto" w:fill="00B050"/>
            <w:vAlign w:val="center"/>
          </w:tcPr>
          <w:p w14:paraId="43E1E02D" w14:textId="0F791B2C"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18</w:t>
            </w:r>
          </w:p>
        </w:tc>
        <w:tc>
          <w:tcPr>
            <w:tcW w:w="930" w:type="dxa"/>
            <w:shd w:val="clear" w:color="auto" w:fill="00B050"/>
            <w:vAlign w:val="center"/>
          </w:tcPr>
          <w:p w14:paraId="0448D46E" w14:textId="34142D7E"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42</w:t>
            </w:r>
          </w:p>
        </w:tc>
      </w:tr>
      <w:tr w:rsidR="00BA4F37" w:rsidRPr="008A78C6" w14:paraId="484A4033" w14:textId="790A4591" w:rsidTr="00AA4FB5">
        <w:trPr>
          <w:jc w:val="center"/>
        </w:trPr>
        <w:tc>
          <w:tcPr>
            <w:tcW w:w="1178" w:type="dxa"/>
            <w:shd w:val="clear" w:color="auto" w:fill="D9D9D9" w:themeFill="background1" w:themeFillShade="D9"/>
          </w:tcPr>
          <w:p w14:paraId="1CCEB249" w14:textId="77777777" w:rsidR="00BA4F37" w:rsidRDefault="00BA4F37" w:rsidP="00BA4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5513BF42"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0</w:t>
            </w:r>
          </w:p>
        </w:tc>
        <w:tc>
          <w:tcPr>
            <w:tcW w:w="960" w:type="dxa"/>
            <w:shd w:val="clear" w:color="auto" w:fill="FF0000"/>
            <w:vAlign w:val="center"/>
          </w:tcPr>
          <w:p w14:paraId="7A27E762" w14:textId="719D1C3E"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94</w:t>
            </w:r>
          </w:p>
        </w:tc>
        <w:tc>
          <w:tcPr>
            <w:tcW w:w="920" w:type="dxa"/>
            <w:shd w:val="clear" w:color="auto" w:fill="FF0000"/>
            <w:vAlign w:val="center"/>
          </w:tcPr>
          <w:p w14:paraId="224AB272" w14:textId="33516B7D"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10</w:t>
            </w:r>
          </w:p>
        </w:tc>
        <w:tc>
          <w:tcPr>
            <w:tcW w:w="917" w:type="dxa"/>
            <w:shd w:val="clear" w:color="auto" w:fill="00B0F0"/>
            <w:vAlign w:val="center"/>
          </w:tcPr>
          <w:p w14:paraId="10B43ECE" w14:textId="052211B2"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13" w:type="dxa"/>
            <w:shd w:val="clear" w:color="auto" w:fill="00B0F0"/>
            <w:vAlign w:val="center"/>
          </w:tcPr>
          <w:p w14:paraId="163D7477" w14:textId="070D81C1"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75</w:t>
            </w:r>
          </w:p>
        </w:tc>
        <w:tc>
          <w:tcPr>
            <w:tcW w:w="923" w:type="dxa"/>
            <w:shd w:val="clear" w:color="auto" w:fill="00B0F0"/>
            <w:vAlign w:val="center"/>
          </w:tcPr>
          <w:p w14:paraId="67E49C3A" w14:textId="2C378369"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24" w:type="dxa"/>
            <w:shd w:val="clear" w:color="auto" w:fill="00B050"/>
            <w:vAlign w:val="center"/>
          </w:tcPr>
          <w:p w14:paraId="52687BA4" w14:textId="68B912C2"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21" w:type="dxa"/>
            <w:shd w:val="clear" w:color="auto" w:fill="00B050"/>
            <w:vAlign w:val="center"/>
          </w:tcPr>
          <w:p w14:paraId="0AA02269" w14:textId="1F117E7C"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19</w:t>
            </w:r>
          </w:p>
        </w:tc>
        <w:tc>
          <w:tcPr>
            <w:tcW w:w="930" w:type="dxa"/>
            <w:shd w:val="clear" w:color="auto" w:fill="00B050"/>
            <w:vAlign w:val="center"/>
          </w:tcPr>
          <w:p w14:paraId="1A1BC211" w14:textId="7D2E24FF"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10</w:t>
            </w:r>
          </w:p>
        </w:tc>
      </w:tr>
      <w:tr w:rsidR="00BA4F37" w:rsidRPr="008A78C6" w14:paraId="574A4F1C" w14:textId="35F0B95A" w:rsidTr="00AA4FB5">
        <w:trPr>
          <w:jc w:val="center"/>
        </w:trPr>
        <w:tc>
          <w:tcPr>
            <w:tcW w:w="1178" w:type="dxa"/>
            <w:shd w:val="clear" w:color="auto" w:fill="D9D9D9" w:themeFill="background1" w:themeFillShade="D9"/>
          </w:tcPr>
          <w:p w14:paraId="638DCA47" w14:textId="77777777" w:rsidR="00BA4F37" w:rsidRDefault="00BA4F37" w:rsidP="00BA4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59562B7"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0</w:t>
            </w:r>
          </w:p>
        </w:tc>
        <w:tc>
          <w:tcPr>
            <w:tcW w:w="960" w:type="dxa"/>
            <w:shd w:val="clear" w:color="auto" w:fill="FF0000"/>
            <w:vAlign w:val="center"/>
          </w:tcPr>
          <w:p w14:paraId="01882F4C" w14:textId="5EF8EB2F"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73</w:t>
            </w:r>
          </w:p>
        </w:tc>
        <w:tc>
          <w:tcPr>
            <w:tcW w:w="920" w:type="dxa"/>
            <w:shd w:val="clear" w:color="auto" w:fill="FF0000"/>
            <w:vAlign w:val="center"/>
          </w:tcPr>
          <w:p w14:paraId="46100954" w14:textId="0E6348B6"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5</w:t>
            </w:r>
          </w:p>
        </w:tc>
        <w:tc>
          <w:tcPr>
            <w:tcW w:w="917" w:type="dxa"/>
            <w:shd w:val="clear" w:color="auto" w:fill="00B0F0"/>
            <w:vAlign w:val="center"/>
          </w:tcPr>
          <w:p w14:paraId="6303254F" w14:textId="6E4E558D"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w:t>
            </w:r>
          </w:p>
        </w:tc>
        <w:tc>
          <w:tcPr>
            <w:tcW w:w="913" w:type="dxa"/>
            <w:shd w:val="clear" w:color="auto" w:fill="00B0F0"/>
            <w:vAlign w:val="center"/>
          </w:tcPr>
          <w:p w14:paraId="6083F435" w14:textId="4E34F96F"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50</w:t>
            </w:r>
          </w:p>
        </w:tc>
        <w:tc>
          <w:tcPr>
            <w:tcW w:w="923" w:type="dxa"/>
            <w:shd w:val="clear" w:color="auto" w:fill="00B0F0"/>
            <w:vAlign w:val="center"/>
          </w:tcPr>
          <w:p w14:paraId="608B33AD" w14:textId="6151F0DD"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24" w:type="dxa"/>
            <w:shd w:val="clear" w:color="auto" w:fill="00B050"/>
            <w:vAlign w:val="center"/>
          </w:tcPr>
          <w:p w14:paraId="2341F4F5" w14:textId="1F922A73"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w:t>
            </w:r>
          </w:p>
        </w:tc>
        <w:tc>
          <w:tcPr>
            <w:tcW w:w="921" w:type="dxa"/>
            <w:shd w:val="clear" w:color="auto" w:fill="00B050"/>
            <w:vAlign w:val="center"/>
          </w:tcPr>
          <w:p w14:paraId="1E7C6B45" w14:textId="4573414A"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23</w:t>
            </w:r>
          </w:p>
        </w:tc>
        <w:tc>
          <w:tcPr>
            <w:tcW w:w="930" w:type="dxa"/>
            <w:shd w:val="clear" w:color="auto" w:fill="00B050"/>
            <w:vAlign w:val="center"/>
          </w:tcPr>
          <w:p w14:paraId="6F038DDB" w14:textId="719C809B"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5</w:t>
            </w:r>
          </w:p>
        </w:tc>
      </w:tr>
      <w:tr w:rsidR="00BA4F37" w:rsidRPr="008A78C6" w14:paraId="118ACFA0" w14:textId="7665F46E" w:rsidTr="00AA4FB5">
        <w:trPr>
          <w:jc w:val="center"/>
        </w:trPr>
        <w:tc>
          <w:tcPr>
            <w:tcW w:w="1178" w:type="dxa"/>
            <w:shd w:val="clear" w:color="auto" w:fill="D9D9D9" w:themeFill="background1" w:themeFillShade="D9"/>
          </w:tcPr>
          <w:p w14:paraId="58C9D39D" w14:textId="77777777" w:rsidR="00BA4F37" w:rsidRDefault="00BA4F37" w:rsidP="00BA4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11E93168"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0</w:t>
            </w:r>
          </w:p>
        </w:tc>
        <w:tc>
          <w:tcPr>
            <w:tcW w:w="960" w:type="dxa"/>
            <w:shd w:val="clear" w:color="auto" w:fill="FF0000"/>
            <w:vAlign w:val="center"/>
          </w:tcPr>
          <w:p w14:paraId="06217D2A" w14:textId="3A191A9B"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89</w:t>
            </w:r>
          </w:p>
        </w:tc>
        <w:tc>
          <w:tcPr>
            <w:tcW w:w="920" w:type="dxa"/>
            <w:shd w:val="clear" w:color="auto" w:fill="FF0000"/>
            <w:vAlign w:val="center"/>
          </w:tcPr>
          <w:p w14:paraId="4B39C9F6" w14:textId="701E6C25"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1</w:t>
            </w:r>
          </w:p>
        </w:tc>
        <w:tc>
          <w:tcPr>
            <w:tcW w:w="917" w:type="dxa"/>
            <w:shd w:val="clear" w:color="auto" w:fill="00B0F0"/>
            <w:vAlign w:val="center"/>
          </w:tcPr>
          <w:p w14:paraId="4CA88743" w14:textId="1BFEBA83"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13" w:type="dxa"/>
            <w:shd w:val="clear" w:color="auto" w:fill="00B0F0"/>
            <w:vAlign w:val="center"/>
          </w:tcPr>
          <w:p w14:paraId="46BB1AAD" w14:textId="16460557"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90</w:t>
            </w:r>
          </w:p>
        </w:tc>
        <w:tc>
          <w:tcPr>
            <w:tcW w:w="923" w:type="dxa"/>
            <w:shd w:val="clear" w:color="auto" w:fill="00B0F0"/>
            <w:vAlign w:val="center"/>
          </w:tcPr>
          <w:p w14:paraId="4DCB766B" w14:textId="1747949A"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24" w:type="dxa"/>
            <w:shd w:val="clear" w:color="auto" w:fill="00B050"/>
            <w:vAlign w:val="center"/>
          </w:tcPr>
          <w:p w14:paraId="3FE8FD44" w14:textId="301CA20D"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21" w:type="dxa"/>
            <w:shd w:val="clear" w:color="auto" w:fill="00B050"/>
            <w:vAlign w:val="center"/>
          </w:tcPr>
          <w:p w14:paraId="7E3DE492" w14:textId="558198D9"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w:t>
            </w:r>
          </w:p>
        </w:tc>
        <w:tc>
          <w:tcPr>
            <w:tcW w:w="930" w:type="dxa"/>
            <w:shd w:val="clear" w:color="auto" w:fill="00B050"/>
            <w:vAlign w:val="center"/>
          </w:tcPr>
          <w:p w14:paraId="405F1320" w14:textId="67D1ABA6"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w:t>
            </w:r>
          </w:p>
        </w:tc>
      </w:tr>
      <w:tr w:rsidR="00BA4F37" w:rsidRPr="008A78C6" w14:paraId="798807E1" w14:textId="1A6D9383" w:rsidTr="00AA4FB5">
        <w:trPr>
          <w:jc w:val="center"/>
        </w:trPr>
        <w:tc>
          <w:tcPr>
            <w:tcW w:w="1178" w:type="dxa"/>
            <w:shd w:val="clear" w:color="auto" w:fill="D9D9D9" w:themeFill="background1" w:themeFillShade="D9"/>
          </w:tcPr>
          <w:p w14:paraId="154BDE0E" w14:textId="77777777" w:rsidR="00BA4F37" w:rsidRDefault="00BA4F37" w:rsidP="00BA4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A27BE5A"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1</w:t>
            </w:r>
          </w:p>
        </w:tc>
        <w:tc>
          <w:tcPr>
            <w:tcW w:w="960" w:type="dxa"/>
            <w:shd w:val="clear" w:color="auto" w:fill="FF0000"/>
            <w:vAlign w:val="center"/>
          </w:tcPr>
          <w:p w14:paraId="02C58782" w14:textId="41BE66BA"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93</w:t>
            </w:r>
          </w:p>
        </w:tc>
        <w:tc>
          <w:tcPr>
            <w:tcW w:w="920" w:type="dxa"/>
            <w:shd w:val="clear" w:color="auto" w:fill="FF0000"/>
            <w:vAlign w:val="center"/>
          </w:tcPr>
          <w:p w14:paraId="0F4E40B4" w14:textId="4077B3DA"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0</w:t>
            </w:r>
          </w:p>
        </w:tc>
        <w:tc>
          <w:tcPr>
            <w:tcW w:w="917" w:type="dxa"/>
            <w:shd w:val="clear" w:color="auto" w:fill="00B0F0"/>
            <w:vAlign w:val="center"/>
          </w:tcPr>
          <w:p w14:paraId="3030673E" w14:textId="71B2F1F1"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13" w:type="dxa"/>
            <w:shd w:val="clear" w:color="auto" w:fill="00B0F0"/>
            <w:vAlign w:val="center"/>
          </w:tcPr>
          <w:p w14:paraId="4930BB54" w14:textId="78F8A74E"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11</w:t>
            </w:r>
          </w:p>
        </w:tc>
        <w:tc>
          <w:tcPr>
            <w:tcW w:w="923" w:type="dxa"/>
            <w:shd w:val="clear" w:color="auto" w:fill="00B0F0"/>
            <w:vAlign w:val="center"/>
          </w:tcPr>
          <w:p w14:paraId="6EEC47B6" w14:textId="763745CE"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24" w:type="dxa"/>
            <w:shd w:val="clear" w:color="auto" w:fill="00B050"/>
            <w:vAlign w:val="center"/>
          </w:tcPr>
          <w:p w14:paraId="528E6357" w14:textId="417DF462"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w:t>
            </w:r>
          </w:p>
        </w:tc>
        <w:tc>
          <w:tcPr>
            <w:tcW w:w="921" w:type="dxa"/>
            <w:shd w:val="clear" w:color="auto" w:fill="00B050"/>
            <w:vAlign w:val="center"/>
          </w:tcPr>
          <w:p w14:paraId="0D425DA9" w14:textId="181539E2"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82</w:t>
            </w:r>
          </w:p>
        </w:tc>
        <w:tc>
          <w:tcPr>
            <w:tcW w:w="930" w:type="dxa"/>
            <w:shd w:val="clear" w:color="auto" w:fill="00B050"/>
            <w:vAlign w:val="center"/>
          </w:tcPr>
          <w:p w14:paraId="78C0B6BE" w14:textId="015A4442"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r>
      <w:tr w:rsidR="00BA4F37" w:rsidRPr="008A78C6" w14:paraId="26EB27F4" w14:textId="142F9308" w:rsidTr="00AA4FB5">
        <w:trPr>
          <w:jc w:val="center"/>
        </w:trPr>
        <w:tc>
          <w:tcPr>
            <w:tcW w:w="1178" w:type="dxa"/>
            <w:shd w:val="clear" w:color="auto" w:fill="D9D9D9" w:themeFill="background1" w:themeFillShade="D9"/>
          </w:tcPr>
          <w:p w14:paraId="72A32FC2" w14:textId="77777777" w:rsidR="00BA4F37" w:rsidRDefault="00BA4F37" w:rsidP="00BA4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4B3B9A92"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0</w:t>
            </w:r>
          </w:p>
        </w:tc>
        <w:tc>
          <w:tcPr>
            <w:tcW w:w="960" w:type="dxa"/>
            <w:shd w:val="clear" w:color="auto" w:fill="FF0000"/>
            <w:vAlign w:val="center"/>
          </w:tcPr>
          <w:p w14:paraId="40D80508" w14:textId="48A5ADDA"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43</w:t>
            </w:r>
          </w:p>
        </w:tc>
        <w:tc>
          <w:tcPr>
            <w:tcW w:w="920" w:type="dxa"/>
            <w:shd w:val="clear" w:color="auto" w:fill="FF0000"/>
            <w:vAlign w:val="center"/>
          </w:tcPr>
          <w:p w14:paraId="66CCDDF1" w14:textId="170B63BB"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0</w:t>
            </w:r>
          </w:p>
        </w:tc>
        <w:tc>
          <w:tcPr>
            <w:tcW w:w="917" w:type="dxa"/>
            <w:shd w:val="clear" w:color="auto" w:fill="00B0F0"/>
            <w:vAlign w:val="center"/>
          </w:tcPr>
          <w:p w14:paraId="246D4CC6" w14:textId="7EF95171"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13" w:type="dxa"/>
            <w:shd w:val="clear" w:color="auto" w:fill="00B0F0"/>
            <w:vAlign w:val="center"/>
          </w:tcPr>
          <w:p w14:paraId="2E97EB43" w14:textId="3DB66878"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2</w:t>
            </w:r>
          </w:p>
        </w:tc>
        <w:tc>
          <w:tcPr>
            <w:tcW w:w="923" w:type="dxa"/>
            <w:shd w:val="clear" w:color="auto" w:fill="00B0F0"/>
            <w:vAlign w:val="center"/>
          </w:tcPr>
          <w:p w14:paraId="3A45E83C" w14:textId="19D291BF"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24" w:type="dxa"/>
            <w:shd w:val="clear" w:color="auto" w:fill="00B050"/>
            <w:vAlign w:val="center"/>
          </w:tcPr>
          <w:p w14:paraId="181764BA" w14:textId="3E2E112C"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21" w:type="dxa"/>
            <w:shd w:val="clear" w:color="auto" w:fill="00B050"/>
            <w:vAlign w:val="center"/>
          </w:tcPr>
          <w:p w14:paraId="675E92EA" w14:textId="08559516"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41</w:t>
            </w:r>
          </w:p>
        </w:tc>
        <w:tc>
          <w:tcPr>
            <w:tcW w:w="930" w:type="dxa"/>
            <w:shd w:val="clear" w:color="auto" w:fill="00B050"/>
            <w:vAlign w:val="center"/>
          </w:tcPr>
          <w:p w14:paraId="00286510" w14:textId="56452723"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r>
      <w:tr w:rsidR="00BA4F37" w:rsidRPr="008A78C6" w14:paraId="5864F5AC" w14:textId="28B9D168" w:rsidTr="00AA4FB5">
        <w:trPr>
          <w:jc w:val="center"/>
        </w:trPr>
        <w:tc>
          <w:tcPr>
            <w:tcW w:w="1178" w:type="dxa"/>
            <w:shd w:val="clear" w:color="auto" w:fill="D9D9D9" w:themeFill="background1" w:themeFillShade="D9"/>
          </w:tcPr>
          <w:p w14:paraId="26689389" w14:textId="77777777" w:rsidR="00BA4F37" w:rsidRDefault="00BA4F37" w:rsidP="00BA4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AFDC71D"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0</w:t>
            </w:r>
          </w:p>
        </w:tc>
        <w:tc>
          <w:tcPr>
            <w:tcW w:w="960" w:type="dxa"/>
            <w:shd w:val="clear" w:color="auto" w:fill="FF0000"/>
            <w:vAlign w:val="center"/>
          </w:tcPr>
          <w:p w14:paraId="6EEBF84A" w14:textId="64CC76A1"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100</w:t>
            </w:r>
          </w:p>
        </w:tc>
        <w:tc>
          <w:tcPr>
            <w:tcW w:w="920" w:type="dxa"/>
            <w:shd w:val="clear" w:color="auto" w:fill="FF0000"/>
            <w:vAlign w:val="center"/>
          </w:tcPr>
          <w:p w14:paraId="1B49DA37" w14:textId="12EFE930"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0</w:t>
            </w:r>
          </w:p>
        </w:tc>
        <w:tc>
          <w:tcPr>
            <w:tcW w:w="917" w:type="dxa"/>
            <w:shd w:val="clear" w:color="auto" w:fill="00B0F0"/>
            <w:vAlign w:val="center"/>
          </w:tcPr>
          <w:p w14:paraId="4395CA4C" w14:textId="35FB41C2"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13" w:type="dxa"/>
            <w:shd w:val="clear" w:color="auto" w:fill="00B0F0"/>
            <w:vAlign w:val="center"/>
          </w:tcPr>
          <w:p w14:paraId="6679C1A1" w14:textId="0316735E"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23" w:type="dxa"/>
            <w:shd w:val="clear" w:color="auto" w:fill="00B0F0"/>
            <w:vAlign w:val="center"/>
          </w:tcPr>
          <w:p w14:paraId="6DA119BA" w14:textId="0F547FFE"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24" w:type="dxa"/>
            <w:shd w:val="clear" w:color="auto" w:fill="00B050"/>
            <w:vAlign w:val="center"/>
          </w:tcPr>
          <w:p w14:paraId="4D955D94" w14:textId="37BEF883"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21" w:type="dxa"/>
            <w:shd w:val="clear" w:color="auto" w:fill="00B050"/>
            <w:vAlign w:val="center"/>
          </w:tcPr>
          <w:p w14:paraId="053BADE4" w14:textId="34507DC7"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100</w:t>
            </w:r>
          </w:p>
        </w:tc>
        <w:tc>
          <w:tcPr>
            <w:tcW w:w="930" w:type="dxa"/>
            <w:shd w:val="clear" w:color="auto" w:fill="00B050"/>
            <w:vAlign w:val="center"/>
          </w:tcPr>
          <w:p w14:paraId="7BA35E44" w14:textId="0EF5FA03"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r>
      <w:tr w:rsidR="00BA4F37" w:rsidRPr="008A78C6" w14:paraId="6696D26D" w14:textId="45645CFA" w:rsidTr="00AA4FB5">
        <w:trPr>
          <w:jc w:val="center"/>
        </w:trPr>
        <w:tc>
          <w:tcPr>
            <w:tcW w:w="1178" w:type="dxa"/>
            <w:shd w:val="clear" w:color="auto" w:fill="D9D9D9" w:themeFill="background1" w:themeFillShade="D9"/>
          </w:tcPr>
          <w:p w14:paraId="3431A020" w14:textId="77777777" w:rsidR="00BA4F37" w:rsidRDefault="00BA4F37" w:rsidP="00BA4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8D1A318"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0</w:t>
            </w:r>
          </w:p>
        </w:tc>
        <w:tc>
          <w:tcPr>
            <w:tcW w:w="960" w:type="dxa"/>
            <w:shd w:val="clear" w:color="auto" w:fill="FF0000"/>
            <w:vAlign w:val="center"/>
          </w:tcPr>
          <w:p w14:paraId="0C6CDFCB" w14:textId="3D6A7C3A"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73</w:t>
            </w:r>
          </w:p>
        </w:tc>
        <w:tc>
          <w:tcPr>
            <w:tcW w:w="920" w:type="dxa"/>
            <w:shd w:val="clear" w:color="auto" w:fill="FF0000"/>
            <w:vAlign w:val="center"/>
          </w:tcPr>
          <w:p w14:paraId="299B8C94" w14:textId="392C92DD"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0</w:t>
            </w:r>
          </w:p>
        </w:tc>
        <w:tc>
          <w:tcPr>
            <w:tcW w:w="917" w:type="dxa"/>
            <w:shd w:val="clear" w:color="auto" w:fill="00B0F0"/>
            <w:vAlign w:val="center"/>
          </w:tcPr>
          <w:p w14:paraId="6816D7B0" w14:textId="0D84F9D8"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13" w:type="dxa"/>
            <w:shd w:val="clear" w:color="auto" w:fill="00B0F0"/>
            <w:vAlign w:val="center"/>
          </w:tcPr>
          <w:p w14:paraId="4EF2E995" w14:textId="41718226"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23" w:type="dxa"/>
            <w:shd w:val="clear" w:color="auto" w:fill="00B0F0"/>
            <w:vAlign w:val="center"/>
          </w:tcPr>
          <w:p w14:paraId="47D2370D" w14:textId="3A9ACBDD"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24" w:type="dxa"/>
            <w:shd w:val="clear" w:color="auto" w:fill="00B050"/>
            <w:vAlign w:val="center"/>
          </w:tcPr>
          <w:p w14:paraId="3C3B62F7" w14:textId="5F8BB1E1"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21" w:type="dxa"/>
            <w:shd w:val="clear" w:color="auto" w:fill="00B050"/>
            <w:vAlign w:val="center"/>
          </w:tcPr>
          <w:p w14:paraId="2D3CA1CB" w14:textId="0D33E15A"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73</w:t>
            </w:r>
          </w:p>
        </w:tc>
        <w:tc>
          <w:tcPr>
            <w:tcW w:w="930" w:type="dxa"/>
            <w:shd w:val="clear" w:color="auto" w:fill="00B050"/>
            <w:vAlign w:val="center"/>
          </w:tcPr>
          <w:p w14:paraId="364FA97B" w14:textId="1A5900A8"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r>
      <w:tr w:rsidR="00BA4F37" w:rsidRPr="008A78C6" w14:paraId="474C5AC0" w14:textId="2925922D" w:rsidTr="00AA4FB5">
        <w:trPr>
          <w:jc w:val="center"/>
        </w:trPr>
        <w:tc>
          <w:tcPr>
            <w:tcW w:w="1178" w:type="dxa"/>
            <w:shd w:val="clear" w:color="auto" w:fill="D9D9D9" w:themeFill="background1" w:themeFillShade="D9"/>
          </w:tcPr>
          <w:p w14:paraId="43137E3B" w14:textId="77777777" w:rsidR="00BA4F37" w:rsidRDefault="00BA4F37" w:rsidP="00BA4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7E0B014C"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1</w:t>
            </w:r>
          </w:p>
        </w:tc>
        <w:tc>
          <w:tcPr>
            <w:tcW w:w="960" w:type="dxa"/>
            <w:shd w:val="clear" w:color="auto" w:fill="FF0000"/>
            <w:vAlign w:val="center"/>
          </w:tcPr>
          <w:p w14:paraId="3CF10ED0" w14:textId="073DB8B9"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130</w:t>
            </w:r>
          </w:p>
        </w:tc>
        <w:tc>
          <w:tcPr>
            <w:tcW w:w="920" w:type="dxa"/>
            <w:shd w:val="clear" w:color="auto" w:fill="FF0000"/>
            <w:vAlign w:val="center"/>
          </w:tcPr>
          <w:p w14:paraId="1D08DE24" w14:textId="65E44B46" w:rsidR="00BA4F37" w:rsidRPr="00AA4FB5" w:rsidRDefault="00BA4F37" w:rsidP="00BA4F37">
            <w:pPr>
              <w:pStyle w:val="BodyTextIndent"/>
              <w:ind w:left="0" w:firstLine="0"/>
              <w:jc w:val="center"/>
              <w:rPr>
                <w:rFonts w:ascii="Arial" w:hAnsi="Arial" w:cs="Arial"/>
                <w:b w:val="0"/>
                <w:bCs w:val="0"/>
                <w:iCs/>
                <w:color w:val="000000"/>
                <w:sz w:val="20"/>
                <w:szCs w:val="20"/>
                <w:lang w:val="ro-RO"/>
              </w:rPr>
            </w:pPr>
            <w:r w:rsidRPr="00AA4FB5">
              <w:rPr>
                <w:rFonts w:ascii="Arial" w:hAnsi="Arial" w:cs="Arial"/>
                <w:b w:val="0"/>
                <w:bCs w:val="0"/>
                <w:color w:val="000000"/>
                <w:sz w:val="20"/>
                <w:szCs w:val="20"/>
              </w:rPr>
              <w:t>0</w:t>
            </w:r>
          </w:p>
        </w:tc>
        <w:tc>
          <w:tcPr>
            <w:tcW w:w="917" w:type="dxa"/>
            <w:shd w:val="clear" w:color="auto" w:fill="00B0F0"/>
            <w:vAlign w:val="center"/>
          </w:tcPr>
          <w:p w14:paraId="504FA57E" w14:textId="637AE108"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13" w:type="dxa"/>
            <w:shd w:val="clear" w:color="auto" w:fill="00B0F0"/>
            <w:vAlign w:val="center"/>
          </w:tcPr>
          <w:p w14:paraId="57C75863" w14:textId="7C17CBFD"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23" w:type="dxa"/>
            <w:shd w:val="clear" w:color="auto" w:fill="00B0F0"/>
            <w:vAlign w:val="center"/>
          </w:tcPr>
          <w:p w14:paraId="06D227C5" w14:textId="37F9B22E"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c>
          <w:tcPr>
            <w:tcW w:w="924" w:type="dxa"/>
            <w:shd w:val="clear" w:color="auto" w:fill="00B050"/>
            <w:vAlign w:val="center"/>
          </w:tcPr>
          <w:p w14:paraId="21D17BAE" w14:textId="01355F90"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w:t>
            </w:r>
          </w:p>
        </w:tc>
        <w:tc>
          <w:tcPr>
            <w:tcW w:w="921" w:type="dxa"/>
            <w:shd w:val="clear" w:color="auto" w:fill="00B050"/>
            <w:vAlign w:val="center"/>
          </w:tcPr>
          <w:p w14:paraId="4C5A289F" w14:textId="779FCA69"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130</w:t>
            </w:r>
          </w:p>
        </w:tc>
        <w:tc>
          <w:tcPr>
            <w:tcW w:w="930" w:type="dxa"/>
            <w:shd w:val="clear" w:color="auto" w:fill="00B050"/>
            <w:vAlign w:val="center"/>
          </w:tcPr>
          <w:p w14:paraId="21658E8F" w14:textId="482519B4" w:rsidR="00BA4F37" w:rsidRPr="00BA4F37" w:rsidRDefault="00BA4F37" w:rsidP="00BA4F37">
            <w:pPr>
              <w:pStyle w:val="BodyTextIndent"/>
              <w:ind w:left="0" w:firstLine="0"/>
              <w:jc w:val="center"/>
              <w:rPr>
                <w:rFonts w:ascii="Arial" w:hAnsi="Arial" w:cs="Arial"/>
                <w:b w:val="0"/>
                <w:bCs w:val="0"/>
                <w:iCs/>
                <w:color w:val="000000"/>
                <w:sz w:val="20"/>
                <w:szCs w:val="20"/>
                <w:lang w:val="ro-RO"/>
              </w:rPr>
            </w:pPr>
            <w:r w:rsidRPr="00BA4F37">
              <w:rPr>
                <w:rFonts w:ascii="Arial" w:hAnsi="Arial" w:cs="Arial"/>
                <w:b w:val="0"/>
                <w:bCs w:val="0"/>
                <w:color w:val="000000"/>
                <w:sz w:val="20"/>
                <w:szCs w:val="20"/>
              </w:rPr>
              <w:t>0</w:t>
            </w:r>
          </w:p>
        </w:tc>
      </w:tr>
      <w:tr w:rsidR="00BA4F37" w:rsidRPr="0025054A" w14:paraId="317E3ECA" w14:textId="501ABEFE" w:rsidTr="00AA4FB5">
        <w:trPr>
          <w:jc w:val="center"/>
        </w:trPr>
        <w:tc>
          <w:tcPr>
            <w:tcW w:w="1178" w:type="dxa"/>
            <w:shd w:val="clear" w:color="auto" w:fill="D9D9D9" w:themeFill="background1" w:themeFillShade="D9"/>
          </w:tcPr>
          <w:p w14:paraId="57425BB4" w14:textId="77777777" w:rsidR="00BA4F37" w:rsidRPr="0025054A" w:rsidRDefault="00BA4F37" w:rsidP="00BA4F37">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0228B3DF" w:rsidR="00BA4F37" w:rsidRPr="00AA4FB5" w:rsidRDefault="00BA4F37" w:rsidP="00BA4F37">
            <w:pPr>
              <w:pStyle w:val="BodyTextIndent"/>
              <w:ind w:left="0" w:firstLine="0"/>
              <w:jc w:val="center"/>
              <w:rPr>
                <w:rFonts w:ascii="Arial" w:hAnsi="Arial" w:cs="Arial"/>
                <w:iCs/>
                <w:color w:val="000000"/>
                <w:sz w:val="20"/>
                <w:szCs w:val="20"/>
                <w:lang w:val="ro-RO"/>
              </w:rPr>
            </w:pPr>
            <w:r w:rsidRPr="00AA4FB5">
              <w:rPr>
                <w:rFonts w:ascii="Arial" w:hAnsi="Arial" w:cs="Arial"/>
                <w:color w:val="000000"/>
                <w:sz w:val="20"/>
                <w:szCs w:val="20"/>
              </w:rPr>
              <w:t>5</w:t>
            </w:r>
          </w:p>
        </w:tc>
        <w:tc>
          <w:tcPr>
            <w:tcW w:w="960" w:type="dxa"/>
            <w:shd w:val="clear" w:color="auto" w:fill="FF0000"/>
            <w:vAlign w:val="center"/>
          </w:tcPr>
          <w:p w14:paraId="48EDEEAC" w14:textId="6E8913A7" w:rsidR="00BA4F37" w:rsidRPr="00AA4FB5" w:rsidRDefault="00BA4F37" w:rsidP="00BA4F37">
            <w:pPr>
              <w:pStyle w:val="BodyTextIndent"/>
              <w:ind w:left="0" w:firstLine="0"/>
              <w:jc w:val="center"/>
              <w:rPr>
                <w:rFonts w:ascii="Arial" w:hAnsi="Arial" w:cs="Arial"/>
                <w:iCs/>
                <w:color w:val="000000"/>
                <w:sz w:val="20"/>
                <w:szCs w:val="20"/>
                <w:lang w:val="ro-RO"/>
              </w:rPr>
            </w:pPr>
            <w:r w:rsidRPr="00AA4FB5">
              <w:rPr>
                <w:rFonts w:ascii="Arial" w:hAnsi="Arial" w:cs="Arial"/>
                <w:color w:val="000000"/>
                <w:sz w:val="20"/>
                <w:szCs w:val="20"/>
              </w:rPr>
              <w:t>2069</w:t>
            </w:r>
          </w:p>
        </w:tc>
        <w:tc>
          <w:tcPr>
            <w:tcW w:w="920" w:type="dxa"/>
            <w:shd w:val="clear" w:color="auto" w:fill="FF0000"/>
            <w:vAlign w:val="center"/>
          </w:tcPr>
          <w:p w14:paraId="1D45FB0D" w14:textId="1BC3DCDE" w:rsidR="00BA4F37" w:rsidRPr="00AA4FB5" w:rsidRDefault="00BA4F37" w:rsidP="00BA4F37">
            <w:pPr>
              <w:pStyle w:val="BodyTextIndent"/>
              <w:ind w:left="0" w:firstLine="0"/>
              <w:jc w:val="center"/>
              <w:rPr>
                <w:rFonts w:ascii="Arial" w:hAnsi="Arial" w:cs="Arial"/>
                <w:iCs/>
                <w:color w:val="000000"/>
                <w:sz w:val="20"/>
                <w:szCs w:val="20"/>
                <w:lang w:val="ro-RO"/>
              </w:rPr>
            </w:pPr>
            <w:r w:rsidRPr="00AA4FB5">
              <w:rPr>
                <w:rFonts w:ascii="Arial" w:hAnsi="Arial" w:cs="Arial"/>
                <w:color w:val="000000"/>
                <w:sz w:val="20"/>
                <w:szCs w:val="20"/>
              </w:rPr>
              <w:t>430</w:t>
            </w:r>
          </w:p>
        </w:tc>
        <w:tc>
          <w:tcPr>
            <w:tcW w:w="917" w:type="dxa"/>
            <w:shd w:val="clear" w:color="auto" w:fill="00B0F0"/>
            <w:vAlign w:val="center"/>
          </w:tcPr>
          <w:p w14:paraId="207963B6" w14:textId="5257E1A3" w:rsidR="00BA4F37" w:rsidRPr="00BA4F37" w:rsidRDefault="00BA4F37" w:rsidP="00BA4F37">
            <w:pPr>
              <w:pStyle w:val="BodyTextIndent"/>
              <w:ind w:left="0" w:firstLine="0"/>
              <w:jc w:val="center"/>
              <w:rPr>
                <w:rFonts w:ascii="Arial" w:hAnsi="Arial" w:cs="Arial"/>
                <w:iCs/>
                <w:color w:val="000000"/>
                <w:sz w:val="20"/>
                <w:szCs w:val="20"/>
                <w:lang w:val="ro-RO"/>
              </w:rPr>
            </w:pPr>
            <w:r w:rsidRPr="00BA4F37">
              <w:rPr>
                <w:rFonts w:ascii="Arial" w:hAnsi="Arial" w:cs="Arial"/>
                <w:color w:val="000000"/>
                <w:sz w:val="20"/>
                <w:szCs w:val="20"/>
              </w:rPr>
              <w:t>3</w:t>
            </w:r>
          </w:p>
        </w:tc>
        <w:tc>
          <w:tcPr>
            <w:tcW w:w="913" w:type="dxa"/>
            <w:shd w:val="clear" w:color="auto" w:fill="00B0F0"/>
            <w:vAlign w:val="center"/>
          </w:tcPr>
          <w:p w14:paraId="5250FD3F" w14:textId="1077FC7D" w:rsidR="00BA4F37" w:rsidRPr="00BA4F37" w:rsidRDefault="00BA4F37" w:rsidP="00BA4F37">
            <w:pPr>
              <w:pStyle w:val="BodyTextIndent"/>
              <w:ind w:left="0" w:firstLine="0"/>
              <w:jc w:val="center"/>
              <w:rPr>
                <w:rFonts w:ascii="Arial" w:hAnsi="Arial" w:cs="Arial"/>
                <w:iCs/>
                <w:color w:val="000000"/>
                <w:sz w:val="20"/>
                <w:szCs w:val="20"/>
                <w:lang w:val="ro-RO"/>
              </w:rPr>
            </w:pPr>
            <w:r w:rsidRPr="00BA4F37">
              <w:rPr>
                <w:rFonts w:ascii="Arial" w:hAnsi="Arial" w:cs="Arial"/>
                <w:color w:val="000000"/>
                <w:sz w:val="20"/>
                <w:szCs w:val="20"/>
              </w:rPr>
              <w:t>941</w:t>
            </w:r>
          </w:p>
        </w:tc>
        <w:tc>
          <w:tcPr>
            <w:tcW w:w="923" w:type="dxa"/>
            <w:shd w:val="clear" w:color="auto" w:fill="00B0F0"/>
            <w:vAlign w:val="center"/>
          </w:tcPr>
          <w:p w14:paraId="6AEA16EC" w14:textId="661E0BD1" w:rsidR="00BA4F37" w:rsidRPr="00BA4F37" w:rsidRDefault="00BA4F37" w:rsidP="00BA4F37">
            <w:pPr>
              <w:pStyle w:val="BodyTextIndent"/>
              <w:ind w:left="0" w:firstLine="0"/>
              <w:jc w:val="center"/>
              <w:rPr>
                <w:rFonts w:ascii="Arial" w:hAnsi="Arial" w:cs="Arial"/>
                <w:iCs/>
                <w:color w:val="000000"/>
                <w:sz w:val="20"/>
                <w:szCs w:val="20"/>
                <w:lang w:val="ro-RO"/>
              </w:rPr>
            </w:pPr>
            <w:r w:rsidRPr="00BA4F37">
              <w:rPr>
                <w:rFonts w:ascii="Arial" w:hAnsi="Arial" w:cs="Arial"/>
                <w:color w:val="000000"/>
                <w:sz w:val="20"/>
                <w:szCs w:val="20"/>
              </w:rPr>
              <w:t>227</w:t>
            </w:r>
          </w:p>
        </w:tc>
        <w:tc>
          <w:tcPr>
            <w:tcW w:w="924" w:type="dxa"/>
            <w:shd w:val="clear" w:color="auto" w:fill="00B050"/>
            <w:vAlign w:val="center"/>
          </w:tcPr>
          <w:p w14:paraId="374DCB8E" w14:textId="29B84AE9" w:rsidR="00BA4F37" w:rsidRPr="00BA4F37" w:rsidRDefault="00BA4F37" w:rsidP="00BA4F37">
            <w:pPr>
              <w:pStyle w:val="BodyTextIndent"/>
              <w:ind w:left="0" w:firstLine="0"/>
              <w:jc w:val="center"/>
              <w:rPr>
                <w:rFonts w:ascii="Arial" w:hAnsi="Arial" w:cs="Arial"/>
                <w:iCs/>
                <w:color w:val="000000"/>
                <w:sz w:val="20"/>
                <w:szCs w:val="20"/>
                <w:lang w:val="ro-RO"/>
              </w:rPr>
            </w:pPr>
            <w:r w:rsidRPr="00BA4F37">
              <w:rPr>
                <w:rFonts w:ascii="Arial" w:hAnsi="Arial" w:cs="Arial"/>
                <w:color w:val="000000"/>
                <w:sz w:val="20"/>
                <w:szCs w:val="20"/>
              </w:rPr>
              <w:t>2</w:t>
            </w:r>
          </w:p>
        </w:tc>
        <w:tc>
          <w:tcPr>
            <w:tcW w:w="921" w:type="dxa"/>
            <w:shd w:val="clear" w:color="auto" w:fill="00B050"/>
            <w:vAlign w:val="center"/>
          </w:tcPr>
          <w:p w14:paraId="43A144AD" w14:textId="1E1E9B66" w:rsidR="00BA4F37" w:rsidRPr="00BA4F37" w:rsidRDefault="00BA4F37" w:rsidP="00BA4F37">
            <w:pPr>
              <w:pStyle w:val="BodyTextIndent"/>
              <w:ind w:left="0" w:firstLine="0"/>
              <w:jc w:val="center"/>
              <w:rPr>
                <w:rFonts w:ascii="Arial" w:hAnsi="Arial" w:cs="Arial"/>
                <w:iCs/>
                <w:color w:val="000000"/>
                <w:sz w:val="20"/>
                <w:szCs w:val="20"/>
                <w:lang w:val="ro-RO"/>
              </w:rPr>
            </w:pPr>
            <w:r w:rsidRPr="00BA4F37">
              <w:rPr>
                <w:rFonts w:ascii="Arial" w:hAnsi="Arial" w:cs="Arial"/>
                <w:color w:val="000000"/>
                <w:sz w:val="20"/>
                <w:szCs w:val="20"/>
              </w:rPr>
              <w:t>1128</w:t>
            </w:r>
          </w:p>
        </w:tc>
        <w:tc>
          <w:tcPr>
            <w:tcW w:w="930" w:type="dxa"/>
            <w:shd w:val="clear" w:color="auto" w:fill="00B050"/>
            <w:vAlign w:val="center"/>
          </w:tcPr>
          <w:p w14:paraId="2D1DF536" w14:textId="173C47DD" w:rsidR="00BA4F37" w:rsidRPr="00BA4F37" w:rsidRDefault="00BA4F37" w:rsidP="00BA4F37">
            <w:pPr>
              <w:pStyle w:val="BodyTextIndent"/>
              <w:ind w:left="0" w:firstLine="0"/>
              <w:jc w:val="center"/>
              <w:rPr>
                <w:rFonts w:ascii="Arial" w:hAnsi="Arial" w:cs="Arial"/>
                <w:iCs/>
                <w:color w:val="000000"/>
                <w:sz w:val="20"/>
                <w:szCs w:val="20"/>
                <w:lang w:val="ro-RO"/>
              </w:rPr>
            </w:pPr>
            <w:r w:rsidRPr="00BA4F37">
              <w:rPr>
                <w:rFonts w:ascii="Arial" w:hAnsi="Arial" w:cs="Arial"/>
                <w:color w:val="000000"/>
                <w:sz w:val="20"/>
                <w:szCs w:val="20"/>
              </w:rPr>
              <w:t>203</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F0002" w14:textId="77777777" w:rsidR="003F4E1F" w:rsidRDefault="003F4E1F">
      <w:r>
        <w:separator/>
      </w:r>
    </w:p>
  </w:endnote>
  <w:endnote w:type="continuationSeparator" w:id="0">
    <w:p w14:paraId="4DA9C938" w14:textId="77777777" w:rsidR="003F4E1F" w:rsidRDefault="003F4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AE60A" w14:textId="77777777" w:rsidR="003F4E1F" w:rsidRDefault="003F4E1F">
      <w:r>
        <w:separator/>
      </w:r>
    </w:p>
  </w:footnote>
  <w:footnote w:type="continuationSeparator" w:id="0">
    <w:p w14:paraId="030338C2" w14:textId="77777777" w:rsidR="003F4E1F" w:rsidRDefault="003F4E1F">
      <w:r>
        <w:continuationSeparator/>
      </w:r>
    </w:p>
  </w:footnote>
  <w:footnote w:id="1">
    <w:p w14:paraId="70F92A13" w14:textId="77777777" w:rsidR="00123738" w:rsidRPr="00C6681D" w:rsidRDefault="00123738" w:rsidP="00123738">
      <w:pPr>
        <w:pStyle w:val="FootnoteText"/>
        <w:rPr>
          <w:rFonts w:ascii="Arial" w:hAnsi="Arial" w:cs="Arial"/>
          <w:lang w:val="ro-RO"/>
        </w:rPr>
      </w:pPr>
      <w:r w:rsidRPr="00C6681D">
        <w:rPr>
          <w:rStyle w:val="FootnoteReference"/>
          <w:rFonts w:ascii="Arial" w:hAnsi="Arial" w:cs="Arial"/>
        </w:rPr>
        <w:footnoteRef/>
      </w:r>
      <w:r w:rsidRPr="00C6681D">
        <w:rPr>
          <w:rFonts w:ascii="Arial" w:hAnsi="Arial" w:cs="Arial"/>
        </w:rPr>
        <w:t xml:space="preserve"> </w:t>
      </w:r>
      <w:r w:rsidRPr="00C6681D">
        <w:rPr>
          <w:rFonts w:ascii="Arial" w:hAnsi="Arial" w:cs="Arial"/>
          <w:lang w:val="ro-RO"/>
        </w:rPr>
        <w:t>Pentru Mun. București</w:t>
      </w:r>
      <w:r>
        <w:rPr>
          <w:rFonts w:ascii="Arial" w:hAnsi="Arial" w:cs="Arial"/>
          <w:lang w:val="ro-RO"/>
        </w:rPr>
        <w:t xml:space="preserve"> a fost disponibil doar numărul total de locuințe.</w:t>
      </w:r>
    </w:p>
  </w:footnote>
  <w:footnote w:id="2">
    <w:p w14:paraId="21D01A5C" w14:textId="77777777" w:rsidR="00123738" w:rsidRPr="00C9714F" w:rsidRDefault="00123738" w:rsidP="00123738">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3">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4">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0888"/>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47A1"/>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0F43"/>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5AE"/>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4E1F"/>
    <w:rsid w:val="003F52AD"/>
    <w:rsid w:val="003F54B3"/>
    <w:rsid w:val="003F55CD"/>
    <w:rsid w:val="003F7BA4"/>
    <w:rsid w:val="00400751"/>
    <w:rsid w:val="0040215A"/>
    <w:rsid w:val="00403C9A"/>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3A2A"/>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5E8"/>
    <w:rsid w:val="00552F37"/>
    <w:rsid w:val="00555972"/>
    <w:rsid w:val="00556766"/>
    <w:rsid w:val="00556861"/>
    <w:rsid w:val="005570A2"/>
    <w:rsid w:val="00560453"/>
    <w:rsid w:val="00560F18"/>
    <w:rsid w:val="00563158"/>
    <w:rsid w:val="00577AC3"/>
    <w:rsid w:val="00580082"/>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0122"/>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35855"/>
    <w:rsid w:val="008406DC"/>
    <w:rsid w:val="008414FF"/>
    <w:rsid w:val="008433BF"/>
    <w:rsid w:val="00844655"/>
    <w:rsid w:val="00847BC5"/>
    <w:rsid w:val="008530A6"/>
    <w:rsid w:val="0085418C"/>
    <w:rsid w:val="00854274"/>
    <w:rsid w:val="008576FE"/>
    <w:rsid w:val="00860907"/>
    <w:rsid w:val="00862AF5"/>
    <w:rsid w:val="00864420"/>
    <w:rsid w:val="00865CF3"/>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A61"/>
    <w:rsid w:val="00A06C07"/>
    <w:rsid w:val="00A129D6"/>
    <w:rsid w:val="00A23F7D"/>
    <w:rsid w:val="00A30657"/>
    <w:rsid w:val="00A36843"/>
    <w:rsid w:val="00A4054F"/>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21D6"/>
    <w:rsid w:val="00AA47A5"/>
    <w:rsid w:val="00AA4FB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6D1F"/>
    <w:rsid w:val="00B3771E"/>
    <w:rsid w:val="00B424AA"/>
    <w:rsid w:val="00B45E79"/>
    <w:rsid w:val="00B4718A"/>
    <w:rsid w:val="00B52F23"/>
    <w:rsid w:val="00B53690"/>
    <w:rsid w:val="00B54978"/>
    <w:rsid w:val="00B570D1"/>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A4F37"/>
    <w:rsid w:val="00BB0268"/>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131E"/>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015"/>
    <w:rsid w:val="00E311DF"/>
    <w:rsid w:val="00E3254E"/>
    <w:rsid w:val="00E362BD"/>
    <w:rsid w:val="00E37626"/>
    <w:rsid w:val="00E40DAA"/>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1BE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5BD7"/>
    <w:rsid w:val="00F46872"/>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1166</TotalTime>
  <Pages>26</Pages>
  <Words>6892</Words>
  <Characters>39291</Characters>
  <Application>Microsoft Office Word</Application>
  <DocSecurity>0</DocSecurity>
  <Lines>327</Lines>
  <Paragraphs>92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78</cp:revision>
  <cp:lastPrinted>2019-05-27T06:53:00Z</cp:lastPrinted>
  <dcterms:created xsi:type="dcterms:W3CDTF">2025-05-05T11:18:00Z</dcterms:created>
  <dcterms:modified xsi:type="dcterms:W3CDTF">2026-05-28T17:21:00Z</dcterms:modified>
</cp:coreProperties>
</file>