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FCEA7E6" w14:textId="19CB3897" w:rsidR="00432829" w:rsidRDefault="00432829" w:rsidP="00432829">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456B72">
        <w:rPr>
          <w:rFonts w:ascii="Arial" w:hAnsi="Arial" w:cs="Arial"/>
          <w:b/>
          <w:noProof/>
          <w:sz w:val="40"/>
          <w:szCs w:val="40"/>
          <w:lang w:val="fr-FR"/>
        </w:rPr>
        <w:drawing>
          <wp:inline distT="0" distB="0" distL="0" distR="0" wp14:anchorId="314B4624" wp14:editId="19EC5024">
            <wp:extent cx="6028055" cy="4123055"/>
            <wp:effectExtent l="0" t="0" r="0" b="0"/>
            <wp:docPr id="100909555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28055" cy="4123055"/>
                    </a:xfrm>
                    <a:prstGeom prst="rect">
                      <a:avLst/>
                    </a:prstGeom>
                    <a:noFill/>
                    <a:ln>
                      <a:noFill/>
                    </a:ln>
                  </pic:spPr>
                </pic:pic>
              </a:graphicData>
            </a:graphic>
          </wp:inline>
        </w:drawing>
      </w:r>
    </w:p>
    <w:p w14:paraId="260BEDB6" w14:textId="77777777" w:rsidR="00432829" w:rsidRDefault="00432829" w:rsidP="00432829">
      <w:pPr>
        <w:pStyle w:val="DefaultText"/>
        <w:jc w:val="center"/>
        <w:rPr>
          <w:rFonts w:ascii="Arial" w:hAnsi="Arial" w:cs="Arial"/>
          <w:b/>
          <w:sz w:val="32"/>
          <w:szCs w:val="32"/>
          <w:lang w:val="ro-RO"/>
        </w:rPr>
      </w:pPr>
      <w:r>
        <w:rPr>
          <w:rFonts w:ascii="Arial" w:hAnsi="Arial" w:cs="Arial"/>
          <w:b/>
          <w:sz w:val="32"/>
          <w:szCs w:val="32"/>
          <w:lang w:val="ro-RO"/>
        </w:rPr>
        <w:t>DN4_km12+500-km39+100</w:t>
      </w:r>
    </w:p>
    <w:p w14:paraId="49A8F3D5" w14:textId="32AB19B6" w:rsidR="00CF0728" w:rsidRDefault="00432829" w:rsidP="00432829">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71</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1591CFFA"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123738">
        <w:rPr>
          <w:rFonts w:ascii="Arial" w:hAnsi="Arial" w:cs="Arial"/>
          <w:lang w:val="pt-BR"/>
        </w:rPr>
        <w:t>4</w:t>
      </w:r>
      <w:r w:rsidR="00CF0728">
        <w:rPr>
          <w:rFonts w:ascii="Arial" w:hAnsi="Arial" w:cs="Arial"/>
          <w:lang w:val="pt-BR"/>
        </w:rPr>
        <w:t>_km</w:t>
      </w:r>
      <w:r w:rsidR="00432829">
        <w:rPr>
          <w:rFonts w:ascii="Arial" w:hAnsi="Arial" w:cs="Arial"/>
          <w:lang w:val="pt-BR"/>
        </w:rPr>
        <w:t>12</w:t>
      </w:r>
      <w:r w:rsidR="00CF0728">
        <w:rPr>
          <w:rFonts w:ascii="Arial" w:hAnsi="Arial" w:cs="Arial"/>
          <w:lang w:val="pt-BR"/>
        </w:rPr>
        <w:t>+</w:t>
      </w:r>
      <w:r w:rsidR="00432829">
        <w:rPr>
          <w:rFonts w:ascii="Arial" w:hAnsi="Arial" w:cs="Arial"/>
          <w:lang w:val="pt-BR"/>
        </w:rPr>
        <w:t>500</w:t>
      </w:r>
      <w:r w:rsidR="00CF0728">
        <w:rPr>
          <w:rFonts w:ascii="Arial" w:hAnsi="Arial" w:cs="Arial"/>
          <w:lang w:val="pt-BR"/>
        </w:rPr>
        <w:t>-km</w:t>
      </w:r>
      <w:r w:rsidR="00432829">
        <w:rPr>
          <w:rFonts w:ascii="Arial" w:hAnsi="Arial" w:cs="Arial"/>
          <w:lang w:val="pt-BR"/>
        </w:rPr>
        <w:t>39</w:t>
      </w:r>
      <w:r w:rsidR="00CF0728">
        <w:rPr>
          <w:rFonts w:ascii="Arial" w:hAnsi="Arial" w:cs="Arial"/>
          <w:lang w:val="pt-BR"/>
        </w:rPr>
        <w:t>+</w:t>
      </w:r>
      <w:r w:rsidR="00432829">
        <w:rPr>
          <w:rFonts w:ascii="Arial" w:hAnsi="Arial" w:cs="Arial"/>
          <w:lang w:val="pt-BR"/>
        </w:rPr>
        <w:t>1</w:t>
      </w:r>
      <w:r w:rsidR="00123738">
        <w:rPr>
          <w:rFonts w:ascii="Arial" w:hAnsi="Arial" w:cs="Arial"/>
          <w:lang w:val="pt-BR"/>
        </w:rPr>
        <w:t>00</w:t>
      </w:r>
      <w:r w:rsidR="00AE7F6E">
        <w:rPr>
          <w:rFonts w:ascii="Arial" w:hAnsi="Arial" w:cs="Arial"/>
          <w:lang w:val="pt-BR"/>
        </w:rPr>
        <w:t>..</w:t>
      </w:r>
      <w:r w:rsidR="00A8257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4FEB53BA"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123738">
        <w:rPr>
          <w:rFonts w:ascii="Arial" w:hAnsi="Arial" w:cs="Arial"/>
          <w:b/>
          <w:lang w:eastAsia="en-US"/>
        </w:rPr>
        <w:t>4</w:t>
      </w:r>
      <w:r w:rsidR="0052391B" w:rsidRPr="0052391B">
        <w:rPr>
          <w:rFonts w:ascii="Arial" w:hAnsi="Arial" w:cs="Arial"/>
          <w:b/>
          <w:lang w:eastAsia="en-US"/>
        </w:rPr>
        <w:t xml:space="preserve"> km </w:t>
      </w:r>
      <w:r w:rsidR="00432829">
        <w:rPr>
          <w:rFonts w:ascii="Arial" w:hAnsi="Arial" w:cs="Arial"/>
          <w:b/>
          <w:lang w:eastAsia="en-US"/>
        </w:rPr>
        <w:t>12</w:t>
      </w:r>
      <w:r w:rsidR="009F0895" w:rsidRPr="0052391B">
        <w:rPr>
          <w:rFonts w:ascii="Arial" w:hAnsi="Arial" w:cs="Arial"/>
          <w:b/>
          <w:lang w:eastAsia="en-US"/>
        </w:rPr>
        <w:t>+</w:t>
      </w:r>
      <w:r w:rsidR="00432829">
        <w:rPr>
          <w:rFonts w:ascii="Arial" w:hAnsi="Arial" w:cs="Arial"/>
          <w:b/>
          <w:lang w:eastAsia="en-US"/>
        </w:rPr>
        <w:t>500</w:t>
      </w:r>
      <w:r w:rsidR="009F0895">
        <w:rPr>
          <w:rFonts w:ascii="Arial" w:hAnsi="Arial" w:cs="Arial"/>
          <w:b/>
          <w:lang w:eastAsia="en-US"/>
        </w:rPr>
        <w:t xml:space="preserve"> </w:t>
      </w:r>
      <w:r w:rsidR="0052391B" w:rsidRPr="0052391B">
        <w:rPr>
          <w:rFonts w:ascii="Arial" w:hAnsi="Arial" w:cs="Arial"/>
          <w:b/>
          <w:lang w:eastAsia="en-US"/>
        </w:rPr>
        <w:t xml:space="preserve">– km </w:t>
      </w:r>
      <w:r w:rsidR="00432829">
        <w:rPr>
          <w:rFonts w:ascii="Arial" w:hAnsi="Arial" w:cs="Arial"/>
          <w:b/>
          <w:lang w:eastAsia="en-US"/>
        </w:rPr>
        <w:t>39</w:t>
      </w:r>
      <w:r w:rsidR="0052391B" w:rsidRPr="0052391B">
        <w:rPr>
          <w:rFonts w:ascii="Arial" w:hAnsi="Arial" w:cs="Arial"/>
          <w:b/>
          <w:lang w:eastAsia="en-US"/>
        </w:rPr>
        <w:t>+</w:t>
      </w:r>
      <w:r w:rsidR="00432829">
        <w:rPr>
          <w:rFonts w:ascii="Arial" w:hAnsi="Arial" w:cs="Arial"/>
          <w:b/>
          <w:lang w:eastAsia="en-US"/>
        </w:rPr>
        <w:t>100</w:t>
      </w:r>
    </w:p>
    <w:p w14:paraId="6A943C8C" w14:textId="77777777" w:rsidR="00432829" w:rsidRDefault="00432829" w:rsidP="00432829">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DN4_km12+500-km39+</w:t>
      </w:r>
      <w:bookmarkEnd w:id="9"/>
      <w:r>
        <w:rPr>
          <w:rFonts w:ascii="Arial" w:hAnsi="Arial" w:cs="Arial"/>
          <w:color w:val="auto"/>
          <w:lang w:val="pt-BR"/>
        </w:rPr>
        <w:t xml:space="preserve">100 </w:t>
      </w:r>
      <w:bookmarkEnd w:id="10"/>
      <w:r>
        <w:rPr>
          <w:rFonts w:ascii="Arial" w:hAnsi="Arial" w:cs="Arial"/>
          <w:color w:val="auto"/>
          <w:lang w:val="pt-BR"/>
        </w:rPr>
        <w:t xml:space="preserve">face parte din drumul național DN4 de 58,643 km care leagă localitățile București, Frumușani, Budești și Oltenița. Traversează o zonă cu relief de câmpie din Sudul țării. Este delimitat de </w:t>
      </w:r>
      <w:r>
        <w:rPr>
          <w:rFonts w:ascii="Arial" w:hAnsi="Arial" w:cs="Arial"/>
          <w:color w:val="auto"/>
          <w:lang w:val="it-IT"/>
        </w:rPr>
        <w:t>intersecția cu Șoseaua de Centură și intersecția cu DJ301</w:t>
      </w:r>
      <w:r>
        <w:rPr>
          <w:rFonts w:ascii="Arial" w:hAnsi="Arial" w:cs="Arial"/>
          <w:color w:val="auto"/>
          <w:lang w:val="pt-BR"/>
        </w:rPr>
        <w:t>.</w:t>
      </w:r>
    </w:p>
    <w:p w14:paraId="63221073" w14:textId="77777777" w:rsidR="00432829" w:rsidRDefault="00432829" w:rsidP="00432829">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26,600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B22C903" w14:textId="77777777" w:rsidR="00432829" w:rsidRPr="00A46DA2" w:rsidRDefault="00432829" w:rsidP="00432829">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456B72">
        <w:rPr>
          <w:rFonts w:ascii="Arial" w:hAnsi="Arial" w:cs="Arial"/>
          <w:color w:val="auto"/>
          <w:lang w:val="pt-BR"/>
        </w:rPr>
        <w:t>3</w:t>
      </w:r>
      <w:r>
        <w:rPr>
          <w:rFonts w:ascii="Arial" w:hAnsi="Arial" w:cs="Arial"/>
          <w:color w:val="auto"/>
          <w:lang w:val="pt-BR"/>
        </w:rPr>
        <w:t>.</w:t>
      </w:r>
      <w:r w:rsidRPr="00456B72">
        <w:rPr>
          <w:rFonts w:ascii="Arial" w:hAnsi="Arial" w:cs="Arial"/>
          <w:color w:val="auto"/>
          <w:lang w:val="pt-BR"/>
        </w:rPr>
        <w:t>897</w:t>
      </w:r>
      <w:r>
        <w:rPr>
          <w:rFonts w:ascii="Arial" w:hAnsi="Arial" w:cs="Arial"/>
          <w:color w:val="auto"/>
          <w:lang w:val="pt-BR"/>
        </w:rPr>
        <w:t>.</w:t>
      </w:r>
      <w:r w:rsidRPr="00456B72">
        <w:rPr>
          <w:rFonts w:ascii="Arial" w:hAnsi="Arial" w:cs="Arial"/>
          <w:color w:val="auto"/>
          <w:lang w:val="pt-BR"/>
        </w:rPr>
        <w:t>835</w:t>
      </w:r>
    </w:p>
    <w:p w14:paraId="1F26C4ED" w14:textId="77777777" w:rsidR="00432829" w:rsidRDefault="00432829" w:rsidP="00432829">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2D5D6821" w14:textId="77777777" w:rsidR="00432829" w:rsidRDefault="00432829" w:rsidP="00432829">
      <w:pPr>
        <w:pStyle w:val="NormalWeb"/>
        <w:shd w:val="clear" w:color="auto" w:fill="FFFFFF"/>
        <w:spacing w:before="0" w:after="0"/>
        <w:jc w:val="both"/>
        <w:rPr>
          <w:rFonts w:ascii="Arial" w:hAnsi="Arial" w:cs="Arial"/>
          <w:lang w:val="pt-BR"/>
        </w:rPr>
      </w:pPr>
    </w:p>
    <w:p w14:paraId="73707E05" w14:textId="77777777" w:rsidR="00432829" w:rsidRDefault="00432829" w:rsidP="00432829">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432829" w14:paraId="451C225F" w14:textId="77777777" w:rsidTr="00A52ED6">
        <w:trPr>
          <w:jc w:val="center"/>
        </w:trPr>
        <w:tc>
          <w:tcPr>
            <w:tcW w:w="1242" w:type="dxa"/>
            <w:vAlign w:val="center"/>
          </w:tcPr>
          <w:p w14:paraId="3D9F8352" w14:textId="77777777" w:rsidR="00432829" w:rsidRDefault="00432829" w:rsidP="00A52ED6">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2B7DC438" w14:textId="77777777" w:rsidR="00432829" w:rsidRDefault="00432829" w:rsidP="00A52ED6">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2DD739C" w14:textId="77777777" w:rsidR="00432829" w:rsidRPr="00760283" w:rsidRDefault="00432829" w:rsidP="00A52ED6">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54A8E44A" w14:textId="77777777" w:rsidR="00432829" w:rsidRDefault="00432829" w:rsidP="00A52ED6">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6E4AC2B2" w14:textId="77777777" w:rsidR="00432829" w:rsidRPr="00760283" w:rsidRDefault="00432829" w:rsidP="00A52ED6">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432829" w14:paraId="54066DA3" w14:textId="77777777" w:rsidTr="00A52ED6">
        <w:trPr>
          <w:jc w:val="center"/>
        </w:trPr>
        <w:tc>
          <w:tcPr>
            <w:tcW w:w="1242" w:type="dxa"/>
          </w:tcPr>
          <w:p w14:paraId="635F6C27"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EC5059C"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47750BA9" w14:textId="77777777" w:rsidR="00432829" w:rsidRPr="00760283"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704D3200" w14:textId="77777777" w:rsidR="00432829" w:rsidRPr="00E1681C"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505</w:t>
            </w:r>
          </w:p>
        </w:tc>
        <w:tc>
          <w:tcPr>
            <w:tcW w:w="6469" w:type="dxa"/>
          </w:tcPr>
          <w:p w14:paraId="5C842182" w14:textId="77777777" w:rsidR="00432829" w:rsidRPr="00760283" w:rsidRDefault="00432829" w:rsidP="00A52ED6">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Centura </w:t>
            </w:r>
            <w:proofErr w:type="spellStart"/>
            <w:r>
              <w:rPr>
                <w:sz w:val="20"/>
                <w:szCs w:val="20"/>
              </w:rPr>
              <w:t>București</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432829" w14:paraId="1FC814C0" w14:textId="77777777" w:rsidTr="00A52ED6">
        <w:trPr>
          <w:jc w:val="center"/>
        </w:trPr>
        <w:tc>
          <w:tcPr>
            <w:tcW w:w="1242" w:type="dxa"/>
          </w:tcPr>
          <w:p w14:paraId="15A8F842"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E48C0FD"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1820688E" w14:textId="77777777" w:rsidR="00432829" w:rsidRPr="00760283"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13</w:t>
            </w:r>
          </w:p>
        </w:tc>
        <w:tc>
          <w:tcPr>
            <w:tcW w:w="567" w:type="dxa"/>
          </w:tcPr>
          <w:p w14:paraId="2E57BD5E" w14:textId="77777777" w:rsidR="00432829" w:rsidRPr="00E1681C"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7708984F" w14:textId="77777777" w:rsidR="00432829" w:rsidRPr="00760283" w:rsidRDefault="00432829" w:rsidP="00A52ED6">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Popești-Leordeni</w:t>
            </w:r>
            <w:proofErr w:type="spellEnd"/>
          </w:p>
        </w:tc>
      </w:tr>
      <w:tr w:rsidR="00432829" w14:paraId="6D33FBC1" w14:textId="77777777" w:rsidTr="00A52ED6">
        <w:trPr>
          <w:jc w:val="center"/>
        </w:trPr>
        <w:tc>
          <w:tcPr>
            <w:tcW w:w="1242" w:type="dxa"/>
          </w:tcPr>
          <w:p w14:paraId="59D0BB93"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7B8EE97"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4CA5D7D1"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18</w:t>
            </w:r>
          </w:p>
        </w:tc>
        <w:tc>
          <w:tcPr>
            <w:tcW w:w="567" w:type="dxa"/>
          </w:tcPr>
          <w:p w14:paraId="11555946"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124E9EEF" w14:textId="77777777" w:rsidR="00432829" w:rsidRDefault="00432829" w:rsidP="00A52ED6">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DC13,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Berceni</w:t>
            </w:r>
            <w:proofErr w:type="spellEnd"/>
            <w:r>
              <w:rPr>
                <w:sz w:val="20"/>
                <w:szCs w:val="20"/>
              </w:rPr>
              <w:t>)</w:t>
            </w:r>
          </w:p>
        </w:tc>
      </w:tr>
      <w:tr w:rsidR="00432829" w14:paraId="2A148554" w14:textId="77777777" w:rsidTr="00A52ED6">
        <w:trPr>
          <w:jc w:val="center"/>
        </w:trPr>
        <w:tc>
          <w:tcPr>
            <w:tcW w:w="1242" w:type="dxa"/>
          </w:tcPr>
          <w:p w14:paraId="7E4E1F82"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61BBCEF"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412BD64B"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20</w:t>
            </w:r>
          </w:p>
        </w:tc>
        <w:tc>
          <w:tcPr>
            <w:tcW w:w="567" w:type="dxa"/>
          </w:tcPr>
          <w:p w14:paraId="49C8E14C"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469" w:type="dxa"/>
          </w:tcPr>
          <w:p w14:paraId="3A780996" w14:textId="77777777" w:rsidR="00432829" w:rsidRDefault="00432829" w:rsidP="00A52ED6">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DC14,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Cernica</w:t>
            </w:r>
            <w:proofErr w:type="spellEnd"/>
            <w:r>
              <w:rPr>
                <w:sz w:val="20"/>
                <w:szCs w:val="20"/>
              </w:rPr>
              <w:t>)</w:t>
            </w:r>
          </w:p>
        </w:tc>
      </w:tr>
      <w:tr w:rsidR="00432829" w14:paraId="118848B7" w14:textId="77777777" w:rsidTr="00A52ED6">
        <w:trPr>
          <w:jc w:val="center"/>
        </w:trPr>
        <w:tc>
          <w:tcPr>
            <w:tcW w:w="1242" w:type="dxa"/>
          </w:tcPr>
          <w:p w14:paraId="704BA614"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12F40CF"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2CD5FC46"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21</w:t>
            </w:r>
          </w:p>
        </w:tc>
        <w:tc>
          <w:tcPr>
            <w:tcW w:w="567" w:type="dxa"/>
          </w:tcPr>
          <w:p w14:paraId="283BD050"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19B36076" w14:textId="77777777" w:rsidR="00432829" w:rsidRDefault="00432829" w:rsidP="00A52ED6">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Frumușani</w:t>
            </w:r>
            <w:proofErr w:type="spellEnd"/>
          </w:p>
        </w:tc>
      </w:tr>
      <w:tr w:rsidR="00432829" w14:paraId="0DA4CFF9" w14:textId="77777777" w:rsidTr="00A52ED6">
        <w:trPr>
          <w:jc w:val="center"/>
        </w:trPr>
        <w:tc>
          <w:tcPr>
            <w:tcW w:w="1242" w:type="dxa"/>
          </w:tcPr>
          <w:p w14:paraId="345A50A6"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7D4C4AD"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0889E88F"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24</w:t>
            </w:r>
          </w:p>
        </w:tc>
        <w:tc>
          <w:tcPr>
            <w:tcW w:w="567" w:type="dxa"/>
          </w:tcPr>
          <w:p w14:paraId="2DAB62E8"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150</w:t>
            </w:r>
          </w:p>
        </w:tc>
        <w:tc>
          <w:tcPr>
            <w:tcW w:w="6469" w:type="dxa"/>
          </w:tcPr>
          <w:p w14:paraId="22FE3786" w14:textId="77777777" w:rsidR="00432829" w:rsidRDefault="00432829" w:rsidP="00A52ED6">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DC15,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432829" w14:paraId="5A1EF190" w14:textId="77777777" w:rsidTr="00A52ED6">
        <w:trPr>
          <w:jc w:val="center"/>
        </w:trPr>
        <w:tc>
          <w:tcPr>
            <w:tcW w:w="1242" w:type="dxa"/>
          </w:tcPr>
          <w:p w14:paraId="06CB3118"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C270A96"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40CDDE0E"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24</w:t>
            </w:r>
          </w:p>
        </w:tc>
        <w:tc>
          <w:tcPr>
            <w:tcW w:w="567" w:type="dxa"/>
          </w:tcPr>
          <w:p w14:paraId="34CC9674"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240</w:t>
            </w:r>
          </w:p>
        </w:tc>
        <w:tc>
          <w:tcPr>
            <w:tcW w:w="6469" w:type="dxa"/>
          </w:tcPr>
          <w:p w14:paraId="27B4B20A" w14:textId="77777777" w:rsidR="00432829" w:rsidRDefault="00432829" w:rsidP="00A52ED6">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DJ412,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432829" w14:paraId="72095471" w14:textId="77777777" w:rsidTr="00A52ED6">
        <w:trPr>
          <w:jc w:val="center"/>
        </w:trPr>
        <w:tc>
          <w:tcPr>
            <w:tcW w:w="1242" w:type="dxa"/>
          </w:tcPr>
          <w:p w14:paraId="70260989"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E48C001"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47FAF4A7"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26</w:t>
            </w:r>
          </w:p>
        </w:tc>
        <w:tc>
          <w:tcPr>
            <w:tcW w:w="567" w:type="dxa"/>
          </w:tcPr>
          <w:p w14:paraId="0188821D"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750</w:t>
            </w:r>
          </w:p>
        </w:tc>
        <w:tc>
          <w:tcPr>
            <w:tcW w:w="6469" w:type="dxa"/>
          </w:tcPr>
          <w:p w14:paraId="6CF44509" w14:textId="77777777" w:rsidR="00432829" w:rsidRDefault="00432829" w:rsidP="00A52ED6">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Frumușani</w:t>
            </w:r>
            <w:proofErr w:type="spellEnd"/>
          </w:p>
        </w:tc>
      </w:tr>
      <w:tr w:rsidR="00432829" w14:paraId="2667249D" w14:textId="77777777" w:rsidTr="00A52ED6">
        <w:trPr>
          <w:jc w:val="center"/>
        </w:trPr>
        <w:tc>
          <w:tcPr>
            <w:tcW w:w="1242" w:type="dxa"/>
          </w:tcPr>
          <w:p w14:paraId="6AF96743"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CFB6B0C"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5446B959"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30</w:t>
            </w:r>
          </w:p>
        </w:tc>
        <w:tc>
          <w:tcPr>
            <w:tcW w:w="567" w:type="dxa"/>
          </w:tcPr>
          <w:p w14:paraId="38416D44"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740</w:t>
            </w:r>
          </w:p>
        </w:tc>
        <w:tc>
          <w:tcPr>
            <w:tcW w:w="6469" w:type="dxa"/>
          </w:tcPr>
          <w:p w14:paraId="41098CB0" w14:textId="77777777" w:rsidR="00432829" w:rsidRDefault="00432829" w:rsidP="00A52ED6">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DJ401B,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432829" w14:paraId="44085722" w14:textId="77777777" w:rsidTr="00A52ED6">
        <w:trPr>
          <w:jc w:val="center"/>
        </w:trPr>
        <w:tc>
          <w:tcPr>
            <w:tcW w:w="1242" w:type="dxa"/>
          </w:tcPr>
          <w:p w14:paraId="5DF46B5B"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4C7777A"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733F28A2"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31</w:t>
            </w:r>
          </w:p>
        </w:tc>
        <w:tc>
          <w:tcPr>
            <w:tcW w:w="567" w:type="dxa"/>
          </w:tcPr>
          <w:p w14:paraId="5906BA39"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050</w:t>
            </w:r>
          </w:p>
        </w:tc>
        <w:tc>
          <w:tcPr>
            <w:tcW w:w="6469" w:type="dxa"/>
          </w:tcPr>
          <w:p w14:paraId="722301C8" w14:textId="77777777" w:rsidR="00432829" w:rsidRDefault="00432829" w:rsidP="00A52ED6">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DC65,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432829" w14:paraId="2E12ED5B" w14:textId="77777777" w:rsidTr="00A52ED6">
        <w:trPr>
          <w:jc w:val="center"/>
        </w:trPr>
        <w:tc>
          <w:tcPr>
            <w:tcW w:w="1242" w:type="dxa"/>
          </w:tcPr>
          <w:p w14:paraId="0F038866"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5946AC1"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79D01C57"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33</w:t>
            </w:r>
          </w:p>
        </w:tc>
        <w:tc>
          <w:tcPr>
            <w:tcW w:w="567" w:type="dxa"/>
          </w:tcPr>
          <w:p w14:paraId="3FDC3895"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940</w:t>
            </w:r>
          </w:p>
        </w:tc>
        <w:tc>
          <w:tcPr>
            <w:tcW w:w="6469" w:type="dxa"/>
          </w:tcPr>
          <w:p w14:paraId="7E737315" w14:textId="77777777" w:rsidR="00432829" w:rsidRDefault="00432829" w:rsidP="00A52ED6">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Gruiu</w:t>
            </w:r>
            <w:proofErr w:type="spellEnd"/>
            <w:r>
              <w:rPr>
                <w:sz w:val="20"/>
                <w:szCs w:val="20"/>
              </w:rPr>
              <w:t xml:space="preserve"> (UAT </w:t>
            </w:r>
            <w:proofErr w:type="spellStart"/>
            <w:r>
              <w:rPr>
                <w:sz w:val="20"/>
                <w:szCs w:val="20"/>
              </w:rPr>
              <w:t>Budești</w:t>
            </w:r>
            <w:proofErr w:type="spellEnd"/>
            <w:r>
              <w:rPr>
                <w:sz w:val="20"/>
                <w:szCs w:val="20"/>
              </w:rPr>
              <w:t>)</w:t>
            </w:r>
          </w:p>
        </w:tc>
      </w:tr>
      <w:tr w:rsidR="00432829" w14:paraId="411FFFF1" w14:textId="77777777" w:rsidTr="00A52ED6">
        <w:trPr>
          <w:jc w:val="center"/>
        </w:trPr>
        <w:tc>
          <w:tcPr>
            <w:tcW w:w="1242" w:type="dxa"/>
          </w:tcPr>
          <w:p w14:paraId="2728984C"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B676616"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28C448F6"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35</w:t>
            </w:r>
          </w:p>
        </w:tc>
        <w:tc>
          <w:tcPr>
            <w:tcW w:w="567" w:type="dxa"/>
          </w:tcPr>
          <w:p w14:paraId="0D2FDF96"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00A12549" w14:textId="77777777" w:rsidR="00432829" w:rsidRDefault="00432829" w:rsidP="00A52ED6">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Gruiu</w:t>
            </w:r>
            <w:proofErr w:type="spellEnd"/>
          </w:p>
        </w:tc>
      </w:tr>
      <w:tr w:rsidR="00432829" w14:paraId="11D91134" w14:textId="77777777" w:rsidTr="00A52ED6">
        <w:trPr>
          <w:jc w:val="center"/>
        </w:trPr>
        <w:tc>
          <w:tcPr>
            <w:tcW w:w="1242" w:type="dxa"/>
          </w:tcPr>
          <w:p w14:paraId="03AA90A8"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17C1C47"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51559FD1"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37</w:t>
            </w:r>
          </w:p>
        </w:tc>
        <w:tc>
          <w:tcPr>
            <w:tcW w:w="567" w:type="dxa"/>
          </w:tcPr>
          <w:p w14:paraId="5CE0EE77"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3C292765" w14:textId="77777777" w:rsidR="00432829" w:rsidRDefault="00432829" w:rsidP="00A52ED6">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Budești</w:t>
            </w:r>
            <w:proofErr w:type="spellEnd"/>
          </w:p>
        </w:tc>
      </w:tr>
      <w:tr w:rsidR="00432829" w14:paraId="5A366A26" w14:textId="77777777" w:rsidTr="00A52ED6">
        <w:trPr>
          <w:jc w:val="center"/>
        </w:trPr>
        <w:tc>
          <w:tcPr>
            <w:tcW w:w="1242" w:type="dxa"/>
          </w:tcPr>
          <w:p w14:paraId="4F75C49E"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404BB3C"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748FE4D4"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4F4A98EB" w14:textId="77777777" w:rsidR="00432829" w:rsidRDefault="00432829" w:rsidP="00A52ED6">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7BD94B9B" w14:textId="77777777" w:rsidR="00432829" w:rsidRDefault="00432829" w:rsidP="00A52ED6">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DJ301,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749322EC" w14:textId="77777777" w:rsidR="00432829" w:rsidRDefault="00432829" w:rsidP="00432829">
      <w:pPr>
        <w:jc w:val="center"/>
        <w:rPr>
          <w:rFonts w:ascii="Arial" w:hAnsi="Arial" w:cs="Arial"/>
          <w:b/>
          <w:noProof/>
          <w:sz w:val="40"/>
          <w:szCs w:val="40"/>
          <w:lang w:val="fr-FR"/>
        </w:rPr>
      </w:pPr>
    </w:p>
    <w:p w14:paraId="4BAF9FE2" w14:textId="372A553D" w:rsidR="00432829" w:rsidRPr="00C11403" w:rsidRDefault="00432829" w:rsidP="00432829">
      <w:pPr>
        <w:jc w:val="center"/>
        <w:rPr>
          <w:noProof/>
        </w:rPr>
      </w:pPr>
      <w:r w:rsidRPr="00456B72">
        <w:rPr>
          <w:rFonts w:ascii="Arial" w:hAnsi="Arial" w:cs="Arial"/>
          <w:b/>
          <w:noProof/>
          <w:sz w:val="40"/>
          <w:szCs w:val="40"/>
          <w:lang w:val="fr-FR"/>
        </w:rPr>
        <w:drawing>
          <wp:inline distT="0" distB="0" distL="0" distR="0" wp14:anchorId="63E8871D" wp14:editId="28CF6389">
            <wp:extent cx="6028055" cy="4123055"/>
            <wp:effectExtent l="0" t="0" r="0" b="0"/>
            <wp:docPr id="162705727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28055" cy="4123055"/>
                    </a:xfrm>
                    <a:prstGeom prst="rect">
                      <a:avLst/>
                    </a:prstGeom>
                    <a:noFill/>
                    <a:ln>
                      <a:noFill/>
                    </a:ln>
                  </pic:spPr>
                </pic:pic>
              </a:graphicData>
            </a:graphic>
          </wp:inline>
        </w:drawing>
      </w:r>
    </w:p>
    <w:p w14:paraId="2B958D86" w14:textId="77777777" w:rsidR="00432829" w:rsidRPr="004C4798" w:rsidRDefault="00432829" w:rsidP="00432829">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DN4 = km 12+500 – km 39+100</w:t>
      </w:r>
    </w:p>
    <w:p w14:paraId="23632127" w14:textId="77777777" w:rsidR="00432829" w:rsidRDefault="00432829" w:rsidP="00432829">
      <w:pPr>
        <w:jc w:val="both"/>
        <w:rPr>
          <w:rFonts w:ascii="Arial" w:hAnsi="Arial" w:cs="Arial"/>
          <w:lang w:val="ro-RO"/>
        </w:rPr>
      </w:pPr>
    </w:p>
    <w:p w14:paraId="2CFB95FC" w14:textId="77777777" w:rsidR="00432829" w:rsidRPr="000171AB" w:rsidRDefault="00432829" w:rsidP="00432829">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80.174</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8.795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AB59C98" w14:textId="77777777" w:rsidR="00432829" w:rsidRDefault="00432829" w:rsidP="00432829">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41.207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3.624</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344547F7" w14:textId="77777777" w:rsidR="00432829" w:rsidRDefault="00432829" w:rsidP="00432829">
      <w:pPr>
        <w:pStyle w:val="NormalWeb"/>
        <w:shd w:val="clear" w:color="auto" w:fill="FFFFFF"/>
        <w:spacing w:before="0" w:after="0"/>
        <w:jc w:val="center"/>
        <w:rPr>
          <w:rFonts w:ascii="Arial" w:hAnsi="Arial" w:cs="Arial"/>
          <w:lang w:val="pt-BR"/>
        </w:rPr>
      </w:pPr>
    </w:p>
    <w:p w14:paraId="60E692EA" w14:textId="77777777" w:rsidR="00432829" w:rsidRDefault="00432829" w:rsidP="00432829">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432829" w14:paraId="45BBAC63" w14:textId="77777777" w:rsidTr="00A52ED6">
        <w:trPr>
          <w:jc w:val="center"/>
        </w:trPr>
        <w:tc>
          <w:tcPr>
            <w:tcW w:w="2432" w:type="dxa"/>
            <w:vAlign w:val="center"/>
          </w:tcPr>
          <w:p w14:paraId="089F0017" w14:textId="77777777" w:rsidR="00432829" w:rsidRDefault="00432829" w:rsidP="00A52ED6">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56D3271B" w14:textId="77777777" w:rsidR="00432829" w:rsidRDefault="00432829" w:rsidP="00A52ED6">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7D900BD9" w14:textId="77777777" w:rsidR="00432829" w:rsidRDefault="00432829" w:rsidP="00A52ED6">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A238A42" w14:textId="77777777" w:rsidR="00432829" w:rsidRDefault="00432829" w:rsidP="00A52ED6">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607BB45B" w14:textId="77777777" w:rsidR="00432829" w:rsidRDefault="00432829" w:rsidP="00A52ED6">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4C2F19C" w14:textId="77777777" w:rsidR="00432829" w:rsidRDefault="00432829" w:rsidP="00A52ED6">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432829" w14:paraId="1D3E71FE" w14:textId="77777777" w:rsidTr="00A52ED6">
        <w:trPr>
          <w:jc w:val="center"/>
        </w:trPr>
        <w:tc>
          <w:tcPr>
            <w:tcW w:w="2432" w:type="dxa"/>
            <w:vAlign w:val="bottom"/>
          </w:tcPr>
          <w:p w14:paraId="4BD12D14" w14:textId="77777777" w:rsidR="00432829" w:rsidRDefault="00432829" w:rsidP="00A52ED6">
            <w:pPr>
              <w:jc w:val="center"/>
              <w:rPr>
                <w:rFonts w:ascii="Arial" w:hAnsi="Arial" w:cs="Arial"/>
                <w:sz w:val="20"/>
                <w:szCs w:val="20"/>
                <w:lang w:val="ro-RO"/>
              </w:rPr>
            </w:pPr>
            <w:r>
              <w:rPr>
                <w:rFonts w:ascii="Arial" w:hAnsi="Arial" w:cs="Arial"/>
                <w:sz w:val="20"/>
                <w:szCs w:val="20"/>
              </w:rPr>
              <w:t>BUDEŞTI</w:t>
            </w:r>
          </w:p>
        </w:tc>
        <w:tc>
          <w:tcPr>
            <w:tcW w:w="864" w:type="dxa"/>
            <w:vAlign w:val="bottom"/>
          </w:tcPr>
          <w:p w14:paraId="32BB2D4F" w14:textId="77777777" w:rsidR="00432829" w:rsidRDefault="00432829" w:rsidP="00A52ED6">
            <w:pPr>
              <w:jc w:val="center"/>
              <w:rPr>
                <w:rFonts w:ascii="Arial" w:hAnsi="Arial" w:cs="Arial"/>
                <w:sz w:val="20"/>
                <w:szCs w:val="20"/>
                <w:lang w:val="ro-RO"/>
              </w:rPr>
            </w:pPr>
            <w:r>
              <w:rPr>
                <w:rFonts w:ascii="Arial" w:hAnsi="Arial" w:cs="Arial"/>
                <w:sz w:val="20"/>
                <w:szCs w:val="20"/>
              </w:rPr>
              <w:t>CL</w:t>
            </w:r>
          </w:p>
        </w:tc>
        <w:tc>
          <w:tcPr>
            <w:tcW w:w="1370" w:type="dxa"/>
            <w:vAlign w:val="bottom"/>
          </w:tcPr>
          <w:p w14:paraId="51C60FC2" w14:textId="77777777" w:rsidR="00432829" w:rsidRDefault="00432829" w:rsidP="00A52ED6">
            <w:pPr>
              <w:jc w:val="center"/>
              <w:rPr>
                <w:rFonts w:ascii="Arial" w:hAnsi="Arial" w:cs="Arial"/>
                <w:sz w:val="20"/>
                <w:szCs w:val="20"/>
                <w:lang w:val="ro-RO"/>
              </w:rPr>
            </w:pPr>
            <w:r>
              <w:rPr>
                <w:rFonts w:ascii="Arial" w:hAnsi="Arial" w:cs="Arial"/>
                <w:sz w:val="20"/>
                <w:szCs w:val="20"/>
              </w:rPr>
              <w:t>7126</w:t>
            </w:r>
          </w:p>
        </w:tc>
        <w:tc>
          <w:tcPr>
            <w:tcW w:w="1356" w:type="dxa"/>
          </w:tcPr>
          <w:p w14:paraId="36575A12" w14:textId="77777777" w:rsidR="00432829" w:rsidRPr="005B61BE" w:rsidRDefault="00432829" w:rsidP="00A52ED6">
            <w:pPr>
              <w:jc w:val="center"/>
              <w:rPr>
                <w:rFonts w:ascii="Arial" w:hAnsi="Arial" w:cs="Arial"/>
                <w:sz w:val="20"/>
                <w:szCs w:val="20"/>
                <w:lang w:val="ro-RO"/>
              </w:rPr>
            </w:pPr>
            <w:r>
              <w:rPr>
                <w:rFonts w:ascii="Arial" w:hAnsi="Arial" w:cs="Arial"/>
                <w:sz w:val="20"/>
                <w:szCs w:val="20"/>
                <w:lang w:val="ro-RO"/>
              </w:rPr>
              <w:t>2149</w:t>
            </w:r>
          </w:p>
        </w:tc>
        <w:tc>
          <w:tcPr>
            <w:tcW w:w="1701" w:type="dxa"/>
            <w:vAlign w:val="bottom"/>
          </w:tcPr>
          <w:p w14:paraId="50274126" w14:textId="77777777" w:rsidR="00432829" w:rsidRDefault="00432829" w:rsidP="00A52ED6">
            <w:pPr>
              <w:suppressAutoHyphens w:val="0"/>
              <w:jc w:val="center"/>
              <w:rPr>
                <w:rFonts w:ascii="Arial" w:hAnsi="Arial" w:cs="Arial"/>
                <w:sz w:val="20"/>
                <w:szCs w:val="20"/>
                <w:lang w:val="ro-RO" w:eastAsia="ro-RO"/>
              </w:rPr>
            </w:pPr>
            <w:r>
              <w:rPr>
                <w:rFonts w:ascii="Arial" w:hAnsi="Arial" w:cs="Arial"/>
                <w:sz w:val="20"/>
                <w:szCs w:val="20"/>
              </w:rPr>
              <w:t>2860</w:t>
            </w:r>
          </w:p>
        </w:tc>
        <w:tc>
          <w:tcPr>
            <w:tcW w:w="1701" w:type="dxa"/>
          </w:tcPr>
          <w:p w14:paraId="0CFB3C21" w14:textId="77777777" w:rsidR="00432829" w:rsidRPr="00492178" w:rsidRDefault="00432829" w:rsidP="00A52ED6">
            <w:pPr>
              <w:jc w:val="center"/>
              <w:rPr>
                <w:rFonts w:ascii="Arial" w:hAnsi="Arial" w:cs="Arial"/>
                <w:sz w:val="20"/>
                <w:szCs w:val="20"/>
                <w:lang w:val="ro-RO"/>
              </w:rPr>
            </w:pPr>
            <w:r>
              <w:rPr>
                <w:rFonts w:ascii="Arial" w:hAnsi="Arial" w:cs="Arial"/>
                <w:sz w:val="20"/>
                <w:szCs w:val="20"/>
                <w:lang w:val="ro-RO"/>
              </w:rPr>
              <w:t>896</w:t>
            </w:r>
          </w:p>
        </w:tc>
      </w:tr>
      <w:tr w:rsidR="00432829" w14:paraId="5D00EFA1" w14:textId="77777777" w:rsidTr="00A52ED6">
        <w:trPr>
          <w:jc w:val="center"/>
        </w:trPr>
        <w:tc>
          <w:tcPr>
            <w:tcW w:w="2432" w:type="dxa"/>
            <w:vAlign w:val="bottom"/>
          </w:tcPr>
          <w:p w14:paraId="7FA7D2FE" w14:textId="77777777" w:rsidR="00432829" w:rsidRDefault="00432829" w:rsidP="00A52ED6">
            <w:pPr>
              <w:jc w:val="center"/>
              <w:rPr>
                <w:rFonts w:ascii="Arial" w:hAnsi="Arial" w:cs="Arial"/>
                <w:sz w:val="20"/>
                <w:szCs w:val="20"/>
              </w:rPr>
            </w:pPr>
            <w:r>
              <w:rPr>
                <w:rFonts w:ascii="Arial" w:hAnsi="Arial" w:cs="Arial"/>
                <w:sz w:val="20"/>
                <w:szCs w:val="20"/>
              </w:rPr>
              <w:t>FRUMUŞANI</w:t>
            </w:r>
          </w:p>
        </w:tc>
        <w:tc>
          <w:tcPr>
            <w:tcW w:w="864" w:type="dxa"/>
            <w:vAlign w:val="bottom"/>
          </w:tcPr>
          <w:p w14:paraId="6456638A" w14:textId="77777777" w:rsidR="00432829" w:rsidRDefault="00432829" w:rsidP="00A52ED6">
            <w:pPr>
              <w:jc w:val="center"/>
              <w:rPr>
                <w:rFonts w:ascii="Arial" w:hAnsi="Arial" w:cs="Arial"/>
                <w:sz w:val="20"/>
                <w:szCs w:val="20"/>
              </w:rPr>
            </w:pPr>
            <w:r>
              <w:rPr>
                <w:rFonts w:ascii="Arial" w:hAnsi="Arial" w:cs="Arial"/>
                <w:sz w:val="20"/>
                <w:szCs w:val="20"/>
              </w:rPr>
              <w:t>CL</w:t>
            </w:r>
          </w:p>
        </w:tc>
        <w:tc>
          <w:tcPr>
            <w:tcW w:w="1370" w:type="dxa"/>
            <w:vAlign w:val="bottom"/>
          </w:tcPr>
          <w:p w14:paraId="61359C58" w14:textId="77777777" w:rsidR="00432829" w:rsidRDefault="00432829" w:rsidP="00A52ED6">
            <w:pPr>
              <w:jc w:val="center"/>
              <w:rPr>
                <w:rFonts w:ascii="Arial" w:hAnsi="Arial" w:cs="Arial"/>
                <w:sz w:val="20"/>
                <w:szCs w:val="20"/>
              </w:rPr>
            </w:pPr>
            <w:r>
              <w:rPr>
                <w:rFonts w:ascii="Arial" w:hAnsi="Arial" w:cs="Arial"/>
                <w:sz w:val="20"/>
                <w:szCs w:val="20"/>
              </w:rPr>
              <w:t>6124</w:t>
            </w:r>
          </w:p>
        </w:tc>
        <w:tc>
          <w:tcPr>
            <w:tcW w:w="1356" w:type="dxa"/>
          </w:tcPr>
          <w:p w14:paraId="60BBB56E" w14:textId="77777777" w:rsidR="00432829" w:rsidRDefault="00432829" w:rsidP="00A52ED6">
            <w:pPr>
              <w:jc w:val="center"/>
              <w:rPr>
                <w:rFonts w:ascii="Arial" w:hAnsi="Arial" w:cs="Arial"/>
                <w:sz w:val="20"/>
                <w:szCs w:val="20"/>
                <w:lang w:val="ro-RO"/>
              </w:rPr>
            </w:pPr>
            <w:r>
              <w:rPr>
                <w:rFonts w:ascii="Arial" w:hAnsi="Arial" w:cs="Arial"/>
                <w:sz w:val="20"/>
                <w:szCs w:val="20"/>
                <w:lang w:val="ro-RO"/>
              </w:rPr>
              <w:t>4771</w:t>
            </w:r>
          </w:p>
        </w:tc>
        <w:tc>
          <w:tcPr>
            <w:tcW w:w="1701" w:type="dxa"/>
            <w:vAlign w:val="bottom"/>
          </w:tcPr>
          <w:p w14:paraId="1C2C3885" w14:textId="77777777" w:rsidR="00432829" w:rsidRDefault="00432829" w:rsidP="00A52ED6">
            <w:pPr>
              <w:suppressAutoHyphens w:val="0"/>
              <w:jc w:val="center"/>
              <w:rPr>
                <w:rFonts w:ascii="Arial" w:hAnsi="Arial" w:cs="Arial"/>
                <w:sz w:val="20"/>
                <w:szCs w:val="20"/>
                <w:lang w:val="ro-RO" w:eastAsia="ro-RO"/>
              </w:rPr>
            </w:pPr>
            <w:r>
              <w:rPr>
                <w:rFonts w:ascii="Arial" w:hAnsi="Arial" w:cs="Arial"/>
                <w:sz w:val="20"/>
                <w:szCs w:val="20"/>
              </w:rPr>
              <w:t>2524</w:t>
            </w:r>
          </w:p>
        </w:tc>
        <w:tc>
          <w:tcPr>
            <w:tcW w:w="1701" w:type="dxa"/>
          </w:tcPr>
          <w:p w14:paraId="67810DF2" w14:textId="77777777" w:rsidR="00432829" w:rsidRDefault="00432829" w:rsidP="00A52ED6">
            <w:pPr>
              <w:jc w:val="center"/>
              <w:rPr>
                <w:rFonts w:ascii="Arial" w:hAnsi="Arial" w:cs="Arial"/>
                <w:sz w:val="20"/>
                <w:szCs w:val="20"/>
                <w:lang w:val="ro-RO"/>
              </w:rPr>
            </w:pPr>
            <w:r>
              <w:rPr>
                <w:rFonts w:ascii="Arial" w:hAnsi="Arial" w:cs="Arial"/>
                <w:sz w:val="20"/>
                <w:szCs w:val="20"/>
                <w:lang w:val="ro-RO"/>
              </w:rPr>
              <w:t>2021</w:t>
            </w:r>
          </w:p>
        </w:tc>
      </w:tr>
      <w:tr w:rsidR="00432829" w14:paraId="5F1B9CC8" w14:textId="77777777" w:rsidTr="00A52ED6">
        <w:trPr>
          <w:jc w:val="center"/>
        </w:trPr>
        <w:tc>
          <w:tcPr>
            <w:tcW w:w="2432" w:type="dxa"/>
            <w:vAlign w:val="bottom"/>
          </w:tcPr>
          <w:p w14:paraId="07F5D0DA" w14:textId="77777777" w:rsidR="00432829" w:rsidRDefault="00432829" w:rsidP="00A52ED6">
            <w:pPr>
              <w:jc w:val="center"/>
              <w:rPr>
                <w:rFonts w:ascii="Arial" w:hAnsi="Arial" w:cs="Arial"/>
                <w:sz w:val="20"/>
                <w:szCs w:val="20"/>
              </w:rPr>
            </w:pPr>
            <w:r>
              <w:rPr>
                <w:rFonts w:ascii="Arial" w:hAnsi="Arial" w:cs="Arial"/>
                <w:sz w:val="20"/>
                <w:szCs w:val="20"/>
              </w:rPr>
              <w:t>GLINA</w:t>
            </w:r>
          </w:p>
        </w:tc>
        <w:tc>
          <w:tcPr>
            <w:tcW w:w="864" w:type="dxa"/>
            <w:vAlign w:val="bottom"/>
          </w:tcPr>
          <w:p w14:paraId="7C59FB1B" w14:textId="77777777" w:rsidR="00432829" w:rsidRDefault="00432829" w:rsidP="00A52ED6">
            <w:pPr>
              <w:jc w:val="center"/>
              <w:rPr>
                <w:rFonts w:ascii="Arial" w:hAnsi="Arial" w:cs="Arial"/>
                <w:sz w:val="20"/>
                <w:szCs w:val="20"/>
              </w:rPr>
            </w:pPr>
            <w:r>
              <w:rPr>
                <w:rFonts w:ascii="Arial" w:hAnsi="Arial" w:cs="Arial"/>
                <w:sz w:val="20"/>
                <w:szCs w:val="20"/>
              </w:rPr>
              <w:t>IF</w:t>
            </w:r>
          </w:p>
        </w:tc>
        <w:tc>
          <w:tcPr>
            <w:tcW w:w="1370" w:type="dxa"/>
            <w:vAlign w:val="bottom"/>
          </w:tcPr>
          <w:p w14:paraId="230338B1" w14:textId="77777777" w:rsidR="00432829" w:rsidRDefault="00432829" w:rsidP="00A52ED6">
            <w:pPr>
              <w:jc w:val="center"/>
              <w:rPr>
                <w:rFonts w:ascii="Arial" w:hAnsi="Arial" w:cs="Arial"/>
                <w:sz w:val="20"/>
                <w:szCs w:val="20"/>
              </w:rPr>
            </w:pPr>
            <w:r>
              <w:rPr>
                <w:rFonts w:ascii="Arial" w:hAnsi="Arial" w:cs="Arial"/>
                <w:sz w:val="20"/>
                <w:szCs w:val="20"/>
              </w:rPr>
              <w:t>9209</w:t>
            </w:r>
          </w:p>
        </w:tc>
        <w:tc>
          <w:tcPr>
            <w:tcW w:w="1356" w:type="dxa"/>
          </w:tcPr>
          <w:p w14:paraId="4DA297C5" w14:textId="77777777" w:rsidR="00432829" w:rsidRDefault="00432829" w:rsidP="00A52ED6">
            <w:pPr>
              <w:jc w:val="center"/>
              <w:rPr>
                <w:rFonts w:ascii="Arial" w:hAnsi="Arial" w:cs="Arial"/>
                <w:sz w:val="20"/>
                <w:szCs w:val="20"/>
                <w:lang w:val="ro-RO"/>
              </w:rPr>
            </w:pPr>
            <w:r>
              <w:rPr>
                <w:rFonts w:ascii="Arial" w:hAnsi="Arial" w:cs="Arial"/>
                <w:sz w:val="20"/>
                <w:szCs w:val="20"/>
                <w:lang w:val="ro-RO"/>
              </w:rPr>
              <w:t>1566</w:t>
            </w:r>
          </w:p>
        </w:tc>
        <w:tc>
          <w:tcPr>
            <w:tcW w:w="1701" w:type="dxa"/>
            <w:vAlign w:val="bottom"/>
          </w:tcPr>
          <w:p w14:paraId="71A5469E" w14:textId="77777777" w:rsidR="00432829" w:rsidRDefault="00432829" w:rsidP="00A52ED6">
            <w:pPr>
              <w:suppressAutoHyphens w:val="0"/>
              <w:jc w:val="center"/>
              <w:rPr>
                <w:rFonts w:ascii="Arial" w:hAnsi="Arial" w:cs="Arial"/>
                <w:sz w:val="20"/>
                <w:szCs w:val="20"/>
                <w:lang w:val="ro-RO" w:eastAsia="ro-RO"/>
              </w:rPr>
            </w:pPr>
            <w:r>
              <w:rPr>
                <w:rFonts w:ascii="Arial" w:hAnsi="Arial" w:cs="Arial"/>
                <w:sz w:val="20"/>
                <w:szCs w:val="20"/>
              </w:rPr>
              <w:t>3201</w:t>
            </w:r>
          </w:p>
        </w:tc>
        <w:tc>
          <w:tcPr>
            <w:tcW w:w="1701" w:type="dxa"/>
          </w:tcPr>
          <w:p w14:paraId="6C93045F" w14:textId="77777777" w:rsidR="00432829" w:rsidRDefault="00432829" w:rsidP="00A52ED6">
            <w:pPr>
              <w:jc w:val="center"/>
              <w:rPr>
                <w:rFonts w:ascii="Arial" w:hAnsi="Arial" w:cs="Arial"/>
                <w:sz w:val="20"/>
                <w:szCs w:val="20"/>
                <w:lang w:val="ro-RO"/>
              </w:rPr>
            </w:pPr>
            <w:r>
              <w:rPr>
                <w:rFonts w:ascii="Arial" w:hAnsi="Arial" w:cs="Arial"/>
                <w:sz w:val="20"/>
                <w:szCs w:val="20"/>
                <w:lang w:val="ro-RO"/>
              </w:rPr>
              <w:t>529</w:t>
            </w:r>
          </w:p>
        </w:tc>
      </w:tr>
      <w:tr w:rsidR="00432829" w14:paraId="5A093806" w14:textId="77777777" w:rsidTr="00A52ED6">
        <w:trPr>
          <w:jc w:val="center"/>
        </w:trPr>
        <w:tc>
          <w:tcPr>
            <w:tcW w:w="2432" w:type="dxa"/>
            <w:vAlign w:val="bottom"/>
          </w:tcPr>
          <w:p w14:paraId="415A90A1" w14:textId="77777777" w:rsidR="00432829" w:rsidRDefault="00432829" w:rsidP="00A52ED6">
            <w:pPr>
              <w:jc w:val="center"/>
              <w:rPr>
                <w:rFonts w:ascii="Arial" w:hAnsi="Arial" w:cs="Arial"/>
                <w:sz w:val="20"/>
                <w:szCs w:val="20"/>
              </w:rPr>
            </w:pPr>
            <w:r>
              <w:rPr>
                <w:rFonts w:ascii="Arial" w:hAnsi="Arial" w:cs="Arial"/>
                <w:sz w:val="20"/>
                <w:szCs w:val="20"/>
              </w:rPr>
              <w:t>POPEŞTI LEORDENI</w:t>
            </w:r>
          </w:p>
        </w:tc>
        <w:tc>
          <w:tcPr>
            <w:tcW w:w="864" w:type="dxa"/>
            <w:vAlign w:val="bottom"/>
          </w:tcPr>
          <w:p w14:paraId="4A6B4083" w14:textId="77777777" w:rsidR="00432829" w:rsidRDefault="00432829" w:rsidP="00A52ED6">
            <w:pPr>
              <w:jc w:val="center"/>
              <w:rPr>
                <w:rFonts w:ascii="Arial" w:hAnsi="Arial" w:cs="Arial"/>
                <w:sz w:val="20"/>
                <w:szCs w:val="20"/>
              </w:rPr>
            </w:pPr>
            <w:r>
              <w:rPr>
                <w:rFonts w:ascii="Arial" w:hAnsi="Arial" w:cs="Arial"/>
                <w:sz w:val="20"/>
                <w:szCs w:val="20"/>
              </w:rPr>
              <w:t>IF</w:t>
            </w:r>
          </w:p>
        </w:tc>
        <w:tc>
          <w:tcPr>
            <w:tcW w:w="1370" w:type="dxa"/>
            <w:vAlign w:val="bottom"/>
          </w:tcPr>
          <w:p w14:paraId="0F96BB22" w14:textId="77777777" w:rsidR="00432829" w:rsidRDefault="00432829" w:rsidP="00A52ED6">
            <w:pPr>
              <w:jc w:val="center"/>
              <w:rPr>
                <w:rFonts w:ascii="Arial" w:hAnsi="Arial" w:cs="Arial"/>
                <w:sz w:val="20"/>
                <w:szCs w:val="20"/>
              </w:rPr>
            </w:pPr>
            <w:r>
              <w:rPr>
                <w:rFonts w:ascii="Arial" w:hAnsi="Arial" w:cs="Arial"/>
                <w:sz w:val="20"/>
                <w:szCs w:val="20"/>
              </w:rPr>
              <w:t>53434</w:t>
            </w:r>
          </w:p>
        </w:tc>
        <w:tc>
          <w:tcPr>
            <w:tcW w:w="1356" w:type="dxa"/>
          </w:tcPr>
          <w:p w14:paraId="2495BD27" w14:textId="77777777" w:rsidR="00432829" w:rsidRDefault="00432829" w:rsidP="00A52ED6">
            <w:pPr>
              <w:jc w:val="center"/>
              <w:rPr>
                <w:rFonts w:ascii="Arial" w:hAnsi="Arial" w:cs="Arial"/>
                <w:sz w:val="20"/>
                <w:szCs w:val="20"/>
                <w:lang w:val="ro-RO"/>
              </w:rPr>
            </w:pPr>
            <w:r>
              <w:rPr>
                <w:rFonts w:ascii="Arial" w:hAnsi="Arial" w:cs="Arial"/>
                <w:sz w:val="20"/>
                <w:szCs w:val="20"/>
                <w:lang w:val="ro-RO"/>
              </w:rPr>
              <w:t>309</w:t>
            </w:r>
          </w:p>
        </w:tc>
        <w:tc>
          <w:tcPr>
            <w:tcW w:w="1701" w:type="dxa"/>
            <w:vAlign w:val="bottom"/>
          </w:tcPr>
          <w:p w14:paraId="1F8644AE" w14:textId="77777777" w:rsidR="00432829" w:rsidRDefault="00432829" w:rsidP="00A52ED6">
            <w:pPr>
              <w:suppressAutoHyphens w:val="0"/>
              <w:jc w:val="center"/>
              <w:rPr>
                <w:rFonts w:ascii="Arial" w:hAnsi="Arial" w:cs="Arial"/>
                <w:sz w:val="20"/>
                <w:szCs w:val="20"/>
                <w:lang w:val="ro-RO" w:eastAsia="ro-RO"/>
              </w:rPr>
            </w:pPr>
            <w:r>
              <w:rPr>
                <w:rFonts w:ascii="Arial" w:hAnsi="Arial" w:cs="Arial"/>
                <w:sz w:val="20"/>
                <w:szCs w:val="20"/>
              </w:rPr>
              <w:t>30695</w:t>
            </w:r>
          </w:p>
        </w:tc>
        <w:tc>
          <w:tcPr>
            <w:tcW w:w="1701" w:type="dxa"/>
          </w:tcPr>
          <w:p w14:paraId="7D0593EF" w14:textId="77777777" w:rsidR="00432829" w:rsidRDefault="00432829" w:rsidP="00A52ED6">
            <w:pPr>
              <w:jc w:val="center"/>
              <w:rPr>
                <w:rFonts w:ascii="Arial" w:hAnsi="Arial" w:cs="Arial"/>
                <w:sz w:val="20"/>
                <w:szCs w:val="20"/>
                <w:lang w:val="ro-RO"/>
              </w:rPr>
            </w:pPr>
            <w:r>
              <w:rPr>
                <w:rFonts w:ascii="Arial" w:hAnsi="Arial" w:cs="Arial"/>
                <w:sz w:val="20"/>
                <w:szCs w:val="20"/>
                <w:lang w:val="ro-RO"/>
              </w:rPr>
              <w:t>178</w:t>
            </w:r>
          </w:p>
        </w:tc>
      </w:tr>
      <w:tr w:rsidR="00432829" w14:paraId="3290AF23" w14:textId="77777777" w:rsidTr="00A52ED6">
        <w:trPr>
          <w:jc w:val="center"/>
        </w:trPr>
        <w:tc>
          <w:tcPr>
            <w:tcW w:w="2432" w:type="dxa"/>
            <w:vAlign w:val="bottom"/>
          </w:tcPr>
          <w:p w14:paraId="2EB7364B" w14:textId="77777777" w:rsidR="00432829" w:rsidRDefault="00432829" w:rsidP="00A52ED6">
            <w:pPr>
              <w:jc w:val="center"/>
              <w:rPr>
                <w:rFonts w:ascii="Arial" w:hAnsi="Arial" w:cs="Arial"/>
                <w:sz w:val="20"/>
                <w:szCs w:val="20"/>
              </w:rPr>
            </w:pPr>
            <w:r>
              <w:rPr>
                <w:rFonts w:ascii="Arial" w:hAnsi="Arial" w:cs="Arial"/>
                <w:sz w:val="20"/>
                <w:szCs w:val="20"/>
              </w:rPr>
              <w:t>VASILAŢI</w:t>
            </w:r>
          </w:p>
        </w:tc>
        <w:tc>
          <w:tcPr>
            <w:tcW w:w="864" w:type="dxa"/>
            <w:vAlign w:val="bottom"/>
          </w:tcPr>
          <w:p w14:paraId="45AA953E" w14:textId="77777777" w:rsidR="00432829" w:rsidRDefault="00432829" w:rsidP="00A52ED6">
            <w:pPr>
              <w:jc w:val="center"/>
              <w:rPr>
                <w:rFonts w:ascii="Arial" w:hAnsi="Arial" w:cs="Arial"/>
                <w:sz w:val="20"/>
                <w:szCs w:val="20"/>
              </w:rPr>
            </w:pPr>
            <w:r>
              <w:rPr>
                <w:rFonts w:ascii="Arial" w:hAnsi="Arial" w:cs="Arial"/>
                <w:sz w:val="20"/>
                <w:szCs w:val="20"/>
              </w:rPr>
              <w:t>CL</w:t>
            </w:r>
          </w:p>
        </w:tc>
        <w:tc>
          <w:tcPr>
            <w:tcW w:w="1370" w:type="dxa"/>
            <w:vAlign w:val="bottom"/>
          </w:tcPr>
          <w:p w14:paraId="3C2C35A1" w14:textId="77777777" w:rsidR="00432829" w:rsidRDefault="00432829" w:rsidP="00A52ED6">
            <w:pPr>
              <w:jc w:val="center"/>
              <w:rPr>
                <w:rFonts w:ascii="Arial" w:hAnsi="Arial" w:cs="Arial"/>
                <w:sz w:val="20"/>
                <w:szCs w:val="20"/>
              </w:rPr>
            </w:pPr>
            <w:r>
              <w:rPr>
                <w:rFonts w:ascii="Arial" w:hAnsi="Arial" w:cs="Arial"/>
                <w:sz w:val="20"/>
                <w:szCs w:val="20"/>
              </w:rPr>
              <w:t>4281</w:t>
            </w:r>
          </w:p>
        </w:tc>
        <w:tc>
          <w:tcPr>
            <w:tcW w:w="1356" w:type="dxa"/>
          </w:tcPr>
          <w:p w14:paraId="07122D9F" w14:textId="77777777" w:rsidR="00432829" w:rsidRDefault="00432829" w:rsidP="00A52ED6">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5F6CCEDA" w14:textId="77777777" w:rsidR="00432829" w:rsidRDefault="00432829" w:rsidP="00A52ED6">
            <w:pPr>
              <w:suppressAutoHyphens w:val="0"/>
              <w:jc w:val="center"/>
              <w:rPr>
                <w:rFonts w:ascii="Arial" w:hAnsi="Arial" w:cs="Arial"/>
                <w:sz w:val="20"/>
                <w:szCs w:val="20"/>
                <w:lang w:val="ro-RO" w:eastAsia="ro-RO"/>
              </w:rPr>
            </w:pPr>
            <w:r>
              <w:rPr>
                <w:rFonts w:ascii="Arial" w:hAnsi="Arial" w:cs="Arial"/>
                <w:sz w:val="20"/>
                <w:szCs w:val="20"/>
              </w:rPr>
              <w:t>1927</w:t>
            </w:r>
          </w:p>
        </w:tc>
        <w:tc>
          <w:tcPr>
            <w:tcW w:w="1701" w:type="dxa"/>
          </w:tcPr>
          <w:p w14:paraId="6C4873D5" w14:textId="77777777" w:rsidR="00432829" w:rsidRDefault="00432829" w:rsidP="00A52ED6">
            <w:pPr>
              <w:jc w:val="center"/>
              <w:rPr>
                <w:rFonts w:ascii="Arial" w:hAnsi="Arial" w:cs="Arial"/>
                <w:sz w:val="20"/>
                <w:szCs w:val="20"/>
                <w:lang w:val="ro-RO"/>
              </w:rPr>
            </w:pPr>
            <w:r>
              <w:rPr>
                <w:rFonts w:ascii="Arial" w:hAnsi="Arial" w:cs="Arial"/>
                <w:sz w:val="20"/>
                <w:szCs w:val="20"/>
                <w:lang w:val="ro-RO"/>
              </w:rPr>
              <w:t>0</w:t>
            </w:r>
          </w:p>
        </w:tc>
      </w:tr>
      <w:tr w:rsidR="00432829" w14:paraId="4CAE7C52" w14:textId="77777777" w:rsidTr="00A52ED6">
        <w:trPr>
          <w:jc w:val="center"/>
        </w:trPr>
        <w:tc>
          <w:tcPr>
            <w:tcW w:w="2432" w:type="dxa"/>
            <w:vAlign w:val="center"/>
          </w:tcPr>
          <w:p w14:paraId="739B95D2" w14:textId="77777777" w:rsidR="00432829" w:rsidRDefault="00432829" w:rsidP="00A52ED6">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2CF9DC3" w14:textId="77777777" w:rsidR="00432829" w:rsidRDefault="00432829" w:rsidP="00A52ED6">
            <w:pPr>
              <w:jc w:val="center"/>
              <w:rPr>
                <w:rFonts w:ascii="Arial" w:hAnsi="Arial" w:cs="Arial"/>
                <w:b/>
                <w:bCs/>
                <w:sz w:val="20"/>
                <w:szCs w:val="20"/>
                <w:lang w:val="ro-RO"/>
              </w:rPr>
            </w:pPr>
          </w:p>
        </w:tc>
        <w:tc>
          <w:tcPr>
            <w:tcW w:w="1370" w:type="dxa"/>
            <w:vAlign w:val="center"/>
          </w:tcPr>
          <w:p w14:paraId="61E42112" w14:textId="77777777" w:rsidR="00432829" w:rsidRDefault="00432829" w:rsidP="00A52ED6">
            <w:pPr>
              <w:jc w:val="center"/>
              <w:rPr>
                <w:rFonts w:ascii="Arial" w:hAnsi="Arial" w:cs="Arial"/>
                <w:b/>
                <w:bCs/>
                <w:sz w:val="20"/>
                <w:szCs w:val="20"/>
                <w:lang w:val="ro-RO"/>
              </w:rPr>
            </w:pPr>
            <w:r>
              <w:rPr>
                <w:rFonts w:ascii="Arial" w:hAnsi="Arial" w:cs="Arial"/>
                <w:b/>
                <w:bCs/>
                <w:sz w:val="20"/>
                <w:szCs w:val="20"/>
                <w:lang w:val="ro-RO"/>
              </w:rPr>
              <w:t>80174</w:t>
            </w:r>
          </w:p>
        </w:tc>
        <w:tc>
          <w:tcPr>
            <w:tcW w:w="1356" w:type="dxa"/>
          </w:tcPr>
          <w:p w14:paraId="07D5AA93" w14:textId="77777777" w:rsidR="00432829" w:rsidRPr="005B61BE" w:rsidRDefault="00432829" w:rsidP="00A52ED6">
            <w:pPr>
              <w:jc w:val="center"/>
              <w:rPr>
                <w:rFonts w:ascii="Arial" w:hAnsi="Arial" w:cs="Arial"/>
                <w:b/>
                <w:bCs/>
                <w:sz w:val="20"/>
                <w:szCs w:val="20"/>
                <w:lang w:val="ro-RO"/>
              </w:rPr>
            </w:pPr>
            <w:r>
              <w:rPr>
                <w:rFonts w:ascii="Arial" w:hAnsi="Arial" w:cs="Arial"/>
                <w:b/>
                <w:bCs/>
                <w:sz w:val="20"/>
                <w:szCs w:val="20"/>
                <w:lang w:val="ro-RO"/>
              </w:rPr>
              <w:t>8795</w:t>
            </w:r>
          </w:p>
        </w:tc>
        <w:tc>
          <w:tcPr>
            <w:tcW w:w="1701" w:type="dxa"/>
            <w:vAlign w:val="center"/>
          </w:tcPr>
          <w:p w14:paraId="2AFD869F" w14:textId="77777777" w:rsidR="00432829" w:rsidRDefault="00432829" w:rsidP="00A52ED6">
            <w:pPr>
              <w:jc w:val="center"/>
              <w:rPr>
                <w:rFonts w:ascii="Arial" w:hAnsi="Arial" w:cs="Arial"/>
                <w:b/>
                <w:bCs/>
                <w:sz w:val="20"/>
                <w:szCs w:val="20"/>
                <w:lang w:val="ro-RO"/>
              </w:rPr>
            </w:pPr>
            <w:r>
              <w:rPr>
                <w:rFonts w:ascii="Arial" w:hAnsi="Arial" w:cs="Arial"/>
                <w:b/>
                <w:bCs/>
                <w:sz w:val="20"/>
                <w:szCs w:val="20"/>
                <w:lang w:val="ro-RO"/>
              </w:rPr>
              <w:t>41207</w:t>
            </w:r>
          </w:p>
        </w:tc>
        <w:tc>
          <w:tcPr>
            <w:tcW w:w="1701" w:type="dxa"/>
          </w:tcPr>
          <w:p w14:paraId="5B224499" w14:textId="77777777" w:rsidR="00432829" w:rsidRPr="005B61BE" w:rsidRDefault="00432829" w:rsidP="00A52ED6">
            <w:pPr>
              <w:jc w:val="center"/>
              <w:rPr>
                <w:rFonts w:ascii="Arial" w:hAnsi="Arial" w:cs="Arial"/>
                <w:b/>
                <w:bCs/>
                <w:sz w:val="20"/>
                <w:szCs w:val="20"/>
                <w:lang w:val="ro-RO"/>
              </w:rPr>
            </w:pPr>
            <w:r>
              <w:rPr>
                <w:rFonts w:ascii="Arial" w:hAnsi="Arial" w:cs="Arial"/>
                <w:b/>
                <w:bCs/>
                <w:sz w:val="20"/>
                <w:szCs w:val="20"/>
                <w:lang w:val="ro-RO"/>
              </w:rPr>
              <w:t>3624</w:t>
            </w:r>
          </w:p>
        </w:tc>
      </w:tr>
    </w:tbl>
    <w:p w14:paraId="5CE42E5A" w14:textId="77777777" w:rsidR="00432829" w:rsidRDefault="00432829" w:rsidP="00432829">
      <w:pPr>
        <w:jc w:val="both"/>
        <w:rPr>
          <w:rFonts w:ascii="Arial" w:hAnsi="Arial" w:cs="Arial"/>
          <w:sz w:val="28"/>
          <w:szCs w:val="28"/>
          <w:lang w:val="ro-RO"/>
        </w:rPr>
      </w:pPr>
    </w:p>
    <w:p w14:paraId="38D3275C" w14:textId="77777777" w:rsidR="00432829" w:rsidRPr="004C4798" w:rsidRDefault="00432829" w:rsidP="00432829">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lastRenderedPageBreak/>
        <w:t>Clima</w:t>
      </w:r>
      <w:proofErr w:type="spellEnd"/>
    </w:p>
    <w:p w14:paraId="1799C725" w14:textId="77777777" w:rsidR="00432829" w:rsidRDefault="00432829" w:rsidP="00432829">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1799E4D" w14:textId="77777777" w:rsidR="00432829" w:rsidRDefault="00432829" w:rsidP="00432829">
      <w:pPr>
        <w:jc w:val="center"/>
        <w:rPr>
          <w:rFonts w:ascii="Arial" w:hAnsi="Arial" w:cs="Arial"/>
          <w:lang w:eastAsia="en-US"/>
        </w:rPr>
      </w:pPr>
    </w:p>
    <w:p w14:paraId="31BAAADE" w14:textId="77777777" w:rsidR="00432829" w:rsidRPr="004C4798" w:rsidRDefault="00432829" w:rsidP="00432829">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432829" w:rsidRPr="00E574C0" w14:paraId="02898509" w14:textId="77777777" w:rsidTr="00A52ED6">
        <w:trPr>
          <w:jc w:val="center"/>
        </w:trPr>
        <w:tc>
          <w:tcPr>
            <w:tcW w:w="3284" w:type="dxa"/>
          </w:tcPr>
          <w:p w14:paraId="6139D7A5" w14:textId="77777777" w:rsidR="00432829" w:rsidRPr="00E574C0" w:rsidRDefault="00432829" w:rsidP="00A52ED6">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312C7D9" w14:textId="77777777" w:rsidR="00432829" w:rsidRPr="00E574C0" w:rsidRDefault="00432829" w:rsidP="00A52ED6">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432829" w:rsidRPr="00E574C0" w14:paraId="0EDD032D" w14:textId="77777777" w:rsidTr="00A52ED6">
        <w:trPr>
          <w:jc w:val="center"/>
        </w:trPr>
        <w:tc>
          <w:tcPr>
            <w:tcW w:w="3284" w:type="dxa"/>
          </w:tcPr>
          <w:p w14:paraId="70C15C65" w14:textId="77777777" w:rsidR="00432829" w:rsidRPr="00E574C0" w:rsidRDefault="00432829" w:rsidP="00A52ED6">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45029362" w14:textId="77777777" w:rsidR="00432829" w:rsidRPr="00E574C0" w:rsidRDefault="00432829" w:rsidP="00A52ED6">
            <w:pPr>
              <w:jc w:val="center"/>
              <w:rPr>
                <w:rFonts w:ascii="Arial" w:hAnsi="Arial" w:cs="Arial"/>
                <w:sz w:val="20"/>
                <w:szCs w:val="20"/>
                <w:lang w:val="ro-RO"/>
              </w:rPr>
            </w:pPr>
            <w:r>
              <w:rPr>
                <w:rFonts w:ascii="Arial" w:hAnsi="Arial" w:cs="Arial"/>
                <w:sz w:val="20"/>
                <w:szCs w:val="20"/>
                <w:lang w:val="ro-RO"/>
              </w:rPr>
              <w:t>10</w:t>
            </w:r>
          </w:p>
        </w:tc>
      </w:tr>
      <w:tr w:rsidR="00432829" w:rsidRPr="00E574C0" w14:paraId="6DFF887F" w14:textId="77777777" w:rsidTr="00A52ED6">
        <w:trPr>
          <w:jc w:val="center"/>
        </w:trPr>
        <w:tc>
          <w:tcPr>
            <w:tcW w:w="3284" w:type="dxa"/>
          </w:tcPr>
          <w:p w14:paraId="4FCF9064" w14:textId="77777777" w:rsidR="00432829" w:rsidRPr="00E574C0" w:rsidRDefault="00432829" w:rsidP="00A52ED6">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68E32B43" w14:textId="77777777" w:rsidR="00432829" w:rsidRPr="00E574C0" w:rsidRDefault="00432829" w:rsidP="00A52ED6">
            <w:pPr>
              <w:jc w:val="center"/>
              <w:rPr>
                <w:rFonts w:ascii="Arial" w:hAnsi="Arial" w:cs="Arial"/>
                <w:sz w:val="20"/>
                <w:szCs w:val="20"/>
                <w:lang w:val="ro-RO"/>
              </w:rPr>
            </w:pPr>
            <w:r>
              <w:rPr>
                <w:rFonts w:ascii="Arial" w:hAnsi="Arial" w:cs="Arial"/>
                <w:sz w:val="20"/>
                <w:szCs w:val="20"/>
                <w:lang w:val="ro-RO"/>
              </w:rPr>
              <w:t>70</w:t>
            </w:r>
          </w:p>
        </w:tc>
      </w:tr>
      <w:tr w:rsidR="00432829" w:rsidRPr="00E574C0" w14:paraId="4BBDD9D7" w14:textId="77777777" w:rsidTr="00A52ED6">
        <w:trPr>
          <w:jc w:val="center"/>
        </w:trPr>
        <w:tc>
          <w:tcPr>
            <w:tcW w:w="3284" w:type="dxa"/>
          </w:tcPr>
          <w:p w14:paraId="7F246432" w14:textId="77777777" w:rsidR="00432829" w:rsidRPr="00E574C0" w:rsidRDefault="00432829" w:rsidP="00A52ED6">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224E04E" w14:textId="77777777" w:rsidR="00432829" w:rsidRPr="00E574C0" w:rsidRDefault="00432829" w:rsidP="00A52ED6">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D5AEE36" w14:textId="77777777" w:rsidR="00432829" w:rsidRPr="00FB2E1D" w:rsidRDefault="00432829" w:rsidP="00432829">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7848BC6"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123738">
        <w:rPr>
          <w:rFonts w:ascii="Arial" w:hAnsi="Arial" w:cs="Arial"/>
          <w:b/>
          <w:lang w:eastAsia="en-US"/>
        </w:rPr>
        <w:t>4</w:t>
      </w:r>
      <w:r w:rsidR="00E8178C" w:rsidRPr="0052391B">
        <w:rPr>
          <w:rFonts w:ascii="Arial" w:hAnsi="Arial" w:cs="Arial"/>
          <w:b/>
          <w:lang w:eastAsia="en-US"/>
        </w:rPr>
        <w:t xml:space="preserve"> km </w:t>
      </w:r>
      <w:r w:rsidR="00432829">
        <w:rPr>
          <w:rFonts w:ascii="Arial" w:hAnsi="Arial" w:cs="Arial"/>
          <w:b/>
          <w:lang w:eastAsia="en-US"/>
        </w:rPr>
        <w:t>12</w:t>
      </w:r>
      <w:r w:rsidR="00E826AE" w:rsidRPr="0052391B">
        <w:rPr>
          <w:rFonts w:ascii="Arial" w:hAnsi="Arial" w:cs="Arial"/>
          <w:b/>
          <w:lang w:eastAsia="en-US"/>
        </w:rPr>
        <w:t>+</w:t>
      </w:r>
      <w:r w:rsidR="00432829">
        <w:rPr>
          <w:rFonts w:ascii="Arial" w:hAnsi="Arial" w:cs="Arial"/>
          <w:b/>
          <w:lang w:eastAsia="en-US"/>
        </w:rPr>
        <w:t>500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432829">
        <w:rPr>
          <w:rFonts w:ascii="Arial" w:hAnsi="Arial" w:cs="Arial"/>
          <w:b/>
          <w:lang w:eastAsia="en-US"/>
        </w:rPr>
        <w:t>39</w:t>
      </w:r>
      <w:r w:rsidR="00E8178C" w:rsidRPr="0052391B">
        <w:rPr>
          <w:rFonts w:ascii="Arial" w:hAnsi="Arial" w:cs="Arial"/>
          <w:b/>
          <w:lang w:eastAsia="en-US"/>
        </w:rPr>
        <w:t>+</w:t>
      </w:r>
      <w:r w:rsidR="00432829">
        <w:rPr>
          <w:rFonts w:ascii="Arial" w:hAnsi="Arial" w:cs="Arial"/>
          <w:b/>
          <w:lang w:eastAsia="en-US"/>
        </w:rPr>
        <w:t>100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389C179" w14:textId="77777777" w:rsidR="0012197D" w:rsidRDefault="0012197D">
      <w:pPr>
        <w:autoSpaceDE w:val="0"/>
        <w:jc w:val="both"/>
        <w:rPr>
          <w:rFonts w:ascii="Arial" w:hAnsi="Arial" w:cs="Arial"/>
          <w:color w:val="000000"/>
          <w:lang w:val="ro-RO"/>
        </w:rPr>
      </w:pPr>
    </w:p>
    <w:p w14:paraId="6A314650" w14:textId="77777777" w:rsidR="0012197D" w:rsidRDefault="0012197D">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6C8D8AE8"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123738">
        <w:rPr>
          <w:rFonts w:ascii="Arial" w:hAnsi="Arial" w:cs="Arial"/>
          <w:b/>
          <w:lang w:val="it-IT"/>
        </w:rPr>
        <w:t>4</w:t>
      </w:r>
      <w:r w:rsidR="00E8178C">
        <w:rPr>
          <w:rFonts w:ascii="Arial" w:hAnsi="Arial" w:cs="Arial"/>
          <w:b/>
          <w:lang w:val="it-IT"/>
        </w:rPr>
        <w:t>_km</w:t>
      </w:r>
      <w:r w:rsidR="00432829">
        <w:rPr>
          <w:rFonts w:ascii="Arial" w:hAnsi="Arial" w:cs="Arial"/>
          <w:b/>
          <w:lang w:val="it-IT"/>
        </w:rPr>
        <w:t>12</w:t>
      </w:r>
      <w:r w:rsidR="00E40DAA">
        <w:rPr>
          <w:rFonts w:ascii="Arial" w:hAnsi="Arial" w:cs="Arial"/>
          <w:b/>
          <w:lang w:val="it-IT"/>
        </w:rPr>
        <w:t>+</w:t>
      </w:r>
      <w:r w:rsidR="00123738">
        <w:rPr>
          <w:rFonts w:ascii="Arial" w:hAnsi="Arial" w:cs="Arial"/>
          <w:b/>
          <w:lang w:val="it-IT"/>
        </w:rPr>
        <w:t>5</w:t>
      </w:r>
      <w:r w:rsidR="00432829">
        <w:rPr>
          <w:rFonts w:ascii="Arial" w:hAnsi="Arial" w:cs="Arial"/>
          <w:b/>
          <w:lang w:val="it-IT"/>
        </w:rPr>
        <w:t>00</w:t>
      </w:r>
      <w:r w:rsidR="00E8178C">
        <w:rPr>
          <w:rFonts w:ascii="Arial" w:hAnsi="Arial" w:cs="Arial"/>
          <w:b/>
          <w:lang w:val="it-IT"/>
        </w:rPr>
        <w:t>-km</w:t>
      </w:r>
      <w:r w:rsidR="00432829">
        <w:rPr>
          <w:rFonts w:ascii="Arial" w:hAnsi="Arial" w:cs="Arial"/>
          <w:b/>
          <w:lang w:val="it-IT"/>
        </w:rPr>
        <w:t>39</w:t>
      </w:r>
      <w:r w:rsidR="00E40DAA">
        <w:rPr>
          <w:rFonts w:ascii="Arial" w:hAnsi="Arial" w:cs="Arial"/>
          <w:b/>
          <w:lang w:val="it-IT"/>
        </w:rPr>
        <w:t>+</w:t>
      </w:r>
      <w:r w:rsidR="00432829">
        <w:rPr>
          <w:rFonts w:ascii="Arial" w:hAnsi="Arial" w:cs="Arial"/>
          <w:b/>
          <w:lang w:val="it-IT"/>
        </w:rPr>
        <w:t>1</w:t>
      </w:r>
      <w:r w:rsidR="00123738">
        <w:rPr>
          <w:rFonts w:ascii="Arial" w:hAnsi="Arial" w:cs="Arial"/>
          <w:b/>
          <w:lang w:val="it-IT"/>
        </w:rPr>
        <w:t>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17D38895"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432829">
        <w:rPr>
          <w:rFonts w:ascii="Arial" w:hAnsi="Arial" w:cs="Arial"/>
          <w:lang w:val="pt-BR"/>
        </w:rPr>
        <w:t>DN4_km12+500-km39+100</w:t>
      </w:r>
      <w:r w:rsidR="00E8178C" w:rsidRPr="00E8178C">
        <w:rPr>
          <w:rFonts w:ascii="Arial" w:hAnsi="Arial" w:cs="Arial"/>
          <w:lang w:val="it-IT"/>
        </w:rPr>
        <w:t>, cod identificare RD_RO_00_</w:t>
      </w:r>
      <w:r w:rsidR="00123738">
        <w:rPr>
          <w:rFonts w:ascii="Arial" w:hAnsi="Arial" w:cs="Arial"/>
          <w:lang w:val="it-IT"/>
        </w:rPr>
        <w:t>7</w:t>
      </w:r>
      <w:r w:rsidR="00432829">
        <w:rPr>
          <w:rFonts w:ascii="Arial" w:hAnsi="Arial" w:cs="Arial"/>
          <w:lang w:val="it-IT"/>
        </w:rPr>
        <w:t>1</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4A1DBC1C" w14:textId="77777777" w:rsidR="0012197D" w:rsidRDefault="0012197D"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32829" w:rsidRPr="00DD6050" w14:paraId="7D315582" w14:textId="77777777" w:rsidTr="00432829">
        <w:trPr>
          <w:trHeight w:val="312"/>
          <w:jc w:val="center"/>
        </w:trPr>
        <w:tc>
          <w:tcPr>
            <w:tcW w:w="1580" w:type="dxa"/>
            <w:vMerge w:val="restart"/>
            <w:tcBorders>
              <w:right w:val="single" w:sz="4" w:space="0" w:color="auto"/>
            </w:tcBorders>
            <w:noWrap/>
            <w:vAlign w:val="center"/>
          </w:tcPr>
          <w:p w14:paraId="6C484AE1" w14:textId="77777777" w:rsidR="00432829" w:rsidRPr="00DD6050" w:rsidRDefault="00432829" w:rsidP="00A52ED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C6D9A2B" w14:textId="77777777" w:rsidR="00432829" w:rsidRPr="00DD6050" w:rsidRDefault="00432829" w:rsidP="00A52ED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3C023FD" w14:textId="77777777" w:rsidR="00432829" w:rsidRPr="00DD6050" w:rsidRDefault="00432829" w:rsidP="00A52E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32829" w:rsidRPr="00DD6050" w14:paraId="053595D0" w14:textId="77777777" w:rsidTr="00432829">
        <w:trPr>
          <w:trHeight w:val="636"/>
          <w:jc w:val="center"/>
        </w:trPr>
        <w:tc>
          <w:tcPr>
            <w:tcW w:w="1580" w:type="dxa"/>
            <w:vMerge/>
            <w:tcBorders>
              <w:bottom w:val="single" w:sz="4" w:space="0" w:color="auto"/>
              <w:right w:val="single" w:sz="4" w:space="0" w:color="auto"/>
            </w:tcBorders>
            <w:vAlign w:val="center"/>
            <w:hideMark/>
          </w:tcPr>
          <w:p w14:paraId="68AA49B2" w14:textId="77777777" w:rsidR="00432829" w:rsidRPr="00DD6050" w:rsidRDefault="00432829" w:rsidP="00A52ED6">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7DA1A09" w14:textId="77777777" w:rsidR="00432829" w:rsidRPr="00DD6050" w:rsidRDefault="00432829" w:rsidP="00A52ED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525CC72" w14:textId="77777777" w:rsidR="00432829" w:rsidRPr="00DD6050" w:rsidRDefault="00432829" w:rsidP="00A52E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62110F4" w14:textId="77777777" w:rsidR="00432829" w:rsidRPr="00DD6050" w:rsidRDefault="00432829" w:rsidP="00A52E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D940475" w14:textId="77777777" w:rsidR="00432829" w:rsidRPr="00DD6050" w:rsidRDefault="00432829" w:rsidP="00A52E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27BCF99" w14:textId="77777777" w:rsidR="00432829" w:rsidRPr="00DD6050" w:rsidRDefault="00432829" w:rsidP="00A52E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2D80B48" w14:textId="77777777" w:rsidR="00432829" w:rsidRPr="00DD6050" w:rsidRDefault="00432829" w:rsidP="00A52E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56BBD" w:rsidRPr="00DD6050" w14:paraId="0A7CB54A" w14:textId="77777777" w:rsidTr="0043282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3C0F911" w14:textId="77777777" w:rsidR="00256BBD" w:rsidRPr="00DD6050" w:rsidRDefault="00256BBD" w:rsidP="00256BB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D1FFD55" w14:textId="5714D0B5"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F467EF8"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952</w:t>
            </w:r>
          </w:p>
        </w:tc>
        <w:tc>
          <w:tcPr>
            <w:tcW w:w="1015" w:type="dxa"/>
            <w:tcBorders>
              <w:top w:val="single" w:sz="8" w:space="0" w:color="auto"/>
              <w:left w:val="nil"/>
              <w:bottom w:val="single" w:sz="4" w:space="0" w:color="auto"/>
              <w:right w:val="single" w:sz="4" w:space="0" w:color="auto"/>
            </w:tcBorders>
            <w:noWrap/>
            <w:vAlign w:val="center"/>
          </w:tcPr>
          <w:p w14:paraId="2E81C8CF"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404</w:t>
            </w:r>
          </w:p>
        </w:tc>
        <w:tc>
          <w:tcPr>
            <w:tcW w:w="1274" w:type="dxa"/>
            <w:tcBorders>
              <w:top w:val="single" w:sz="8" w:space="0" w:color="auto"/>
              <w:left w:val="nil"/>
              <w:bottom w:val="single" w:sz="4" w:space="0" w:color="auto"/>
              <w:right w:val="single" w:sz="4" w:space="0" w:color="auto"/>
            </w:tcBorders>
            <w:vAlign w:val="center"/>
          </w:tcPr>
          <w:p w14:paraId="44018970"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A02582B"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6FD323B"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5,54</w:t>
            </w:r>
          </w:p>
        </w:tc>
      </w:tr>
      <w:tr w:rsidR="00256BBD" w:rsidRPr="00DD6050" w14:paraId="0E177B6C" w14:textId="77777777" w:rsidTr="00432829">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A20FEFC" w14:textId="77777777" w:rsidR="00256BBD" w:rsidRDefault="00256BBD" w:rsidP="00256BB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1EE2EC28" w14:textId="539208E2"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28A6F82" w14:textId="542BE276" w:rsidR="00256BBD" w:rsidRDefault="00256BBD" w:rsidP="00256BBD">
            <w:pPr>
              <w:suppressAutoHyphens w:val="0"/>
              <w:jc w:val="center"/>
              <w:rPr>
                <w:rFonts w:ascii="Open Sans" w:hAnsi="Open Sans" w:cs="Open Sans"/>
                <w:color w:val="000000"/>
                <w:sz w:val="20"/>
                <w:szCs w:val="20"/>
              </w:rPr>
            </w:pPr>
            <w:r>
              <w:rPr>
                <w:rFonts w:ascii="Open Sans" w:hAnsi="Open Sans" w:cs="Open Sans"/>
                <w:color w:val="000000"/>
                <w:sz w:val="20"/>
                <w:szCs w:val="20"/>
              </w:rPr>
              <w:t>633</w:t>
            </w:r>
          </w:p>
        </w:tc>
        <w:tc>
          <w:tcPr>
            <w:tcW w:w="1015" w:type="dxa"/>
            <w:tcBorders>
              <w:top w:val="single" w:sz="8" w:space="0" w:color="auto"/>
              <w:left w:val="nil"/>
              <w:bottom w:val="single" w:sz="4" w:space="0" w:color="auto"/>
              <w:right w:val="single" w:sz="4" w:space="0" w:color="auto"/>
            </w:tcBorders>
            <w:noWrap/>
            <w:vAlign w:val="center"/>
          </w:tcPr>
          <w:p w14:paraId="13E491D1" w14:textId="329B9EA9" w:rsidR="00256BBD" w:rsidRDefault="00256BBD" w:rsidP="00256BBD">
            <w:pPr>
              <w:suppressAutoHyphens w:val="0"/>
              <w:jc w:val="center"/>
              <w:rPr>
                <w:rFonts w:ascii="Open Sans" w:hAnsi="Open Sans" w:cs="Open Sans"/>
                <w:color w:val="000000"/>
                <w:sz w:val="20"/>
                <w:szCs w:val="20"/>
              </w:rPr>
            </w:pPr>
            <w:r>
              <w:rPr>
                <w:rFonts w:ascii="Open Sans" w:hAnsi="Open Sans" w:cs="Open Sans"/>
                <w:color w:val="000000"/>
                <w:sz w:val="20"/>
                <w:szCs w:val="20"/>
              </w:rPr>
              <w:t>270</w:t>
            </w:r>
          </w:p>
        </w:tc>
        <w:tc>
          <w:tcPr>
            <w:tcW w:w="1274" w:type="dxa"/>
            <w:tcBorders>
              <w:top w:val="single" w:sz="8" w:space="0" w:color="auto"/>
              <w:left w:val="nil"/>
              <w:bottom w:val="single" w:sz="4" w:space="0" w:color="auto"/>
              <w:right w:val="single" w:sz="4" w:space="0" w:color="auto"/>
            </w:tcBorders>
            <w:vAlign w:val="center"/>
          </w:tcPr>
          <w:p w14:paraId="42BAAC43" w14:textId="1722926A" w:rsidR="00256BBD" w:rsidRDefault="00256BBD" w:rsidP="00256BB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E6F4CB3" w14:textId="245797E5" w:rsidR="00256BBD" w:rsidRDefault="00256BBD" w:rsidP="00256BB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EDE3802" w14:textId="4F6AE62F" w:rsidR="00256BBD" w:rsidRDefault="00256BBD" w:rsidP="00256BBD">
            <w:pPr>
              <w:suppressAutoHyphens w:val="0"/>
              <w:jc w:val="center"/>
              <w:rPr>
                <w:rFonts w:ascii="Open Sans" w:hAnsi="Open Sans" w:cs="Open Sans"/>
                <w:color w:val="000000"/>
                <w:sz w:val="20"/>
                <w:szCs w:val="20"/>
              </w:rPr>
            </w:pPr>
            <w:r>
              <w:rPr>
                <w:rFonts w:ascii="Open Sans" w:hAnsi="Open Sans" w:cs="Open Sans"/>
                <w:color w:val="000000"/>
                <w:sz w:val="20"/>
                <w:szCs w:val="20"/>
              </w:rPr>
              <w:t>3,52</w:t>
            </w:r>
          </w:p>
        </w:tc>
      </w:tr>
      <w:tr w:rsidR="00256BBD" w:rsidRPr="00DD6050" w14:paraId="65BB25C2" w14:textId="77777777" w:rsidTr="0043282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D437FAB"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85AE45" w14:textId="50930A55"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07B5D51"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610</w:t>
            </w:r>
          </w:p>
        </w:tc>
        <w:tc>
          <w:tcPr>
            <w:tcW w:w="1015" w:type="dxa"/>
            <w:tcBorders>
              <w:top w:val="nil"/>
              <w:left w:val="nil"/>
              <w:bottom w:val="single" w:sz="4" w:space="0" w:color="auto"/>
              <w:right w:val="single" w:sz="4" w:space="0" w:color="auto"/>
            </w:tcBorders>
            <w:noWrap/>
            <w:vAlign w:val="center"/>
          </w:tcPr>
          <w:p w14:paraId="67B7B481"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258</w:t>
            </w:r>
          </w:p>
        </w:tc>
        <w:tc>
          <w:tcPr>
            <w:tcW w:w="1274" w:type="dxa"/>
            <w:tcBorders>
              <w:top w:val="nil"/>
              <w:left w:val="nil"/>
              <w:bottom w:val="single" w:sz="4" w:space="0" w:color="auto"/>
              <w:right w:val="single" w:sz="4" w:space="0" w:color="auto"/>
            </w:tcBorders>
            <w:vAlign w:val="center"/>
          </w:tcPr>
          <w:p w14:paraId="0D94AF07"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C0B642E"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0EFADF"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r>
      <w:tr w:rsidR="00256BBD" w:rsidRPr="00DD6050" w14:paraId="221C0F38" w14:textId="77777777" w:rsidTr="0043282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7A48148"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008005" w14:textId="0A0DBFAE"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73C29FD"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1047</w:t>
            </w:r>
          </w:p>
        </w:tc>
        <w:tc>
          <w:tcPr>
            <w:tcW w:w="1015" w:type="dxa"/>
            <w:tcBorders>
              <w:top w:val="nil"/>
              <w:left w:val="nil"/>
              <w:bottom w:val="single" w:sz="4" w:space="0" w:color="auto"/>
              <w:right w:val="single" w:sz="4" w:space="0" w:color="auto"/>
            </w:tcBorders>
            <w:noWrap/>
            <w:vAlign w:val="center"/>
          </w:tcPr>
          <w:p w14:paraId="5A23B782"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443</w:t>
            </w:r>
          </w:p>
        </w:tc>
        <w:tc>
          <w:tcPr>
            <w:tcW w:w="1274" w:type="dxa"/>
            <w:tcBorders>
              <w:top w:val="nil"/>
              <w:left w:val="nil"/>
              <w:bottom w:val="single" w:sz="4" w:space="0" w:color="auto"/>
              <w:right w:val="single" w:sz="4" w:space="0" w:color="auto"/>
            </w:tcBorders>
            <w:vAlign w:val="center"/>
          </w:tcPr>
          <w:p w14:paraId="2743E5F2"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72D94815"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AF3F4C"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r>
      <w:tr w:rsidR="00256BBD" w:rsidRPr="00DD6050" w14:paraId="6EA0BF3F" w14:textId="77777777" w:rsidTr="0043282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9808B32"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68CB50" w14:textId="459FF469"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64CA736"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389</w:t>
            </w:r>
          </w:p>
        </w:tc>
        <w:tc>
          <w:tcPr>
            <w:tcW w:w="1015" w:type="dxa"/>
            <w:tcBorders>
              <w:top w:val="nil"/>
              <w:left w:val="nil"/>
              <w:bottom w:val="single" w:sz="4" w:space="0" w:color="auto"/>
              <w:right w:val="single" w:sz="4" w:space="0" w:color="auto"/>
            </w:tcBorders>
            <w:noWrap/>
            <w:vAlign w:val="center"/>
          </w:tcPr>
          <w:p w14:paraId="65B792B7"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c>
          <w:tcPr>
            <w:tcW w:w="1274" w:type="dxa"/>
            <w:tcBorders>
              <w:top w:val="nil"/>
              <w:left w:val="nil"/>
              <w:bottom w:val="single" w:sz="4" w:space="0" w:color="auto"/>
              <w:right w:val="single" w:sz="4" w:space="0" w:color="auto"/>
            </w:tcBorders>
            <w:vAlign w:val="center"/>
          </w:tcPr>
          <w:p w14:paraId="4E8456FD"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4609FFF3"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ACF788"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0,74</w:t>
            </w:r>
          </w:p>
        </w:tc>
      </w:tr>
      <w:tr w:rsidR="00256BBD" w:rsidRPr="00DD6050" w14:paraId="370962D0" w14:textId="77777777" w:rsidTr="0043282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7D5BF7C"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E1FCB97" w14:textId="015BDF7D"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4D24E00"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8" w:space="0" w:color="auto"/>
              <w:right w:val="single" w:sz="4" w:space="0" w:color="auto"/>
            </w:tcBorders>
            <w:noWrap/>
            <w:vAlign w:val="center"/>
          </w:tcPr>
          <w:p w14:paraId="0307304B"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8" w:space="0" w:color="auto"/>
              <w:right w:val="single" w:sz="4" w:space="0" w:color="auto"/>
            </w:tcBorders>
            <w:vAlign w:val="center"/>
          </w:tcPr>
          <w:p w14:paraId="45D45C00"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EDA5306"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8B01B06"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256BBD" w:rsidRPr="00DD6050" w14:paraId="0009FEA7" w14:textId="77777777" w:rsidTr="00432829">
        <w:trPr>
          <w:trHeight w:val="315"/>
          <w:jc w:val="center"/>
        </w:trPr>
        <w:tc>
          <w:tcPr>
            <w:tcW w:w="1580" w:type="dxa"/>
            <w:vMerge w:val="restart"/>
            <w:tcBorders>
              <w:top w:val="nil"/>
              <w:left w:val="single" w:sz="8" w:space="0" w:color="auto"/>
              <w:bottom w:val="single" w:sz="8" w:space="0" w:color="000000"/>
              <w:right w:val="nil"/>
            </w:tcBorders>
            <w:vAlign w:val="center"/>
          </w:tcPr>
          <w:p w14:paraId="7E2090C9" w14:textId="77777777" w:rsidR="00256BBD" w:rsidRPr="00DD6050" w:rsidRDefault="00256BBD" w:rsidP="00256BB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Budești</w:t>
            </w:r>
          </w:p>
        </w:tc>
        <w:tc>
          <w:tcPr>
            <w:tcW w:w="2080" w:type="dxa"/>
            <w:tcBorders>
              <w:top w:val="nil"/>
              <w:left w:val="single" w:sz="8" w:space="0" w:color="auto"/>
              <w:bottom w:val="single" w:sz="4" w:space="0" w:color="auto"/>
              <w:right w:val="single" w:sz="8" w:space="0" w:color="auto"/>
            </w:tcBorders>
            <w:noWrap/>
            <w:vAlign w:val="center"/>
            <w:hideMark/>
          </w:tcPr>
          <w:p w14:paraId="425F7D4F" w14:textId="661D3E5A"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4571723"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304</w:t>
            </w:r>
          </w:p>
        </w:tc>
        <w:tc>
          <w:tcPr>
            <w:tcW w:w="1015" w:type="dxa"/>
            <w:tcBorders>
              <w:top w:val="nil"/>
              <w:left w:val="nil"/>
              <w:bottom w:val="single" w:sz="4" w:space="0" w:color="auto"/>
              <w:right w:val="single" w:sz="4" w:space="0" w:color="auto"/>
            </w:tcBorders>
            <w:noWrap/>
            <w:vAlign w:val="center"/>
          </w:tcPr>
          <w:p w14:paraId="7C1F98F1"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c>
          <w:tcPr>
            <w:tcW w:w="1274" w:type="dxa"/>
            <w:tcBorders>
              <w:top w:val="nil"/>
              <w:left w:val="nil"/>
              <w:bottom w:val="single" w:sz="4" w:space="0" w:color="auto"/>
              <w:right w:val="single" w:sz="4" w:space="0" w:color="auto"/>
            </w:tcBorders>
            <w:vAlign w:val="center"/>
          </w:tcPr>
          <w:p w14:paraId="633B3FB9"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0884E1"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DEA26D"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2,31</w:t>
            </w:r>
          </w:p>
        </w:tc>
      </w:tr>
      <w:tr w:rsidR="00256BBD" w:rsidRPr="00DD6050" w14:paraId="3A531C30" w14:textId="77777777" w:rsidTr="00432829">
        <w:trPr>
          <w:trHeight w:val="315"/>
          <w:jc w:val="center"/>
        </w:trPr>
        <w:tc>
          <w:tcPr>
            <w:tcW w:w="1580" w:type="dxa"/>
            <w:vMerge/>
            <w:tcBorders>
              <w:top w:val="nil"/>
              <w:left w:val="single" w:sz="8" w:space="0" w:color="auto"/>
              <w:bottom w:val="single" w:sz="8" w:space="0" w:color="000000"/>
              <w:right w:val="nil"/>
            </w:tcBorders>
            <w:vAlign w:val="center"/>
          </w:tcPr>
          <w:p w14:paraId="2DC7021C" w14:textId="77777777" w:rsidR="00256BBD" w:rsidRDefault="00256BBD" w:rsidP="00256BB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6A8AD96" w14:textId="63FE30BF"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0181CEC" w14:textId="769921E0" w:rsidR="00256BBD" w:rsidRDefault="00256BBD" w:rsidP="00256BBD">
            <w:pPr>
              <w:suppressAutoHyphens w:val="0"/>
              <w:jc w:val="center"/>
              <w:rPr>
                <w:rFonts w:ascii="Open Sans" w:hAnsi="Open Sans" w:cs="Open Sans"/>
                <w:color w:val="000000"/>
                <w:sz w:val="20"/>
                <w:szCs w:val="20"/>
              </w:rPr>
            </w:pPr>
            <w:r>
              <w:rPr>
                <w:rFonts w:ascii="Open Sans" w:hAnsi="Open Sans" w:cs="Open Sans"/>
                <w:color w:val="000000"/>
                <w:sz w:val="20"/>
                <w:szCs w:val="20"/>
              </w:rPr>
              <w:t>206</w:t>
            </w:r>
          </w:p>
        </w:tc>
        <w:tc>
          <w:tcPr>
            <w:tcW w:w="1015" w:type="dxa"/>
            <w:tcBorders>
              <w:top w:val="nil"/>
              <w:left w:val="nil"/>
              <w:bottom w:val="single" w:sz="4" w:space="0" w:color="auto"/>
              <w:right w:val="single" w:sz="4" w:space="0" w:color="auto"/>
            </w:tcBorders>
            <w:noWrap/>
            <w:vAlign w:val="center"/>
          </w:tcPr>
          <w:p w14:paraId="481A63DF" w14:textId="6BB57FD0" w:rsidR="00256BBD" w:rsidRDefault="00256BBD" w:rsidP="00256BBD">
            <w:pPr>
              <w:suppressAutoHyphens w:val="0"/>
              <w:jc w:val="center"/>
              <w:rPr>
                <w:rFonts w:ascii="Open Sans" w:hAnsi="Open Sans" w:cs="Open Sans"/>
                <w:color w:val="000000"/>
                <w:sz w:val="20"/>
                <w:szCs w:val="20"/>
              </w:rPr>
            </w:pPr>
            <w:r>
              <w:rPr>
                <w:rFonts w:ascii="Open Sans" w:hAnsi="Open Sans" w:cs="Open Sans"/>
                <w:color w:val="000000"/>
                <w:sz w:val="20"/>
                <w:szCs w:val="20"/>
              </w:rPr>
              <w:t>87</w:t>
            </w:r>
          </w:p>
        </w:tc>
        <w:tc>
          <w:tcPr>
            <w:tcW w:w="1274" w:type="dxa"/>
            <w:tcBorders>
              <w:top w:val="nil"/>
              <w:left w:val="nil"/>
              <w:bottom w:val="single" w:sz="4" w:space="0" w:color="auto"/>
              <w:right w:val="single" w:sz="4" w:space="0" w:color="auto"/>
            </w:tcBorders>
            <w:vAlign w:val="center"/>
          </w:tcPr>
          <w:p w14:paraId="37764F8F" w14:textId="2CF54F11" w:rsidR="00256BBD" w:rsidRDefault="00256BBD" w:rsidP="00256BB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D6E9DB" w14:textId="59E7066E" w:rsidR="00256BBD" w:rsidRDefault="00256BBD" w:rsidP="00256BB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D64648" w14:textId="0EEEA033" w:rsidR="00256BBD" w:rsidRDefault="00256BBD" w:rsidP="00256BBD">
            <w:pPr>
              <w:suppressAutoHyphens w:val="0"/>
              <w:jc w:val="center"/>
              <w:rPr>
                <w:rFonts w:ascii="Open Sans" w:hAnsi="Open Sans" w:cs="Open Sans"/>
                <w:color w:val="000000"/>
                <w:sz w:val="20"/>
                <w:szCs w:val="20"/>
              </w:rPr>
            </w:pPr>
            <w:r>
              <w:rPr>
                <w:rFonts w:ascii="Open Sans" w:hAnsi="Open Sans" w:cs="Open Sans"/>
                <w:color w:val="000000"/>
                <w:sz w:val="20"/>
                <w:szCs w:val="20"/>
              </w:rPr>
              <w:t>1,46</w:t>
            </w:r>
          </w:p>
        </w:tc>
      </w:tr>
      <w:tr w:rsidR="00256BBD" w:rsidRPr="00DD6050" w14:paraId="1FC5B434" w14:textId="77777777" w:rsidTr="00432829">
        <w:trPr>
          <w:trHeight w:val="300"/>
          <w:jc w:val="center"/>
        </w:trPr>
        <w:tc>
          <w:tcPr>
            <w:tcW w:w="1580" w:type="dxa"/>
            <w:vMerge/>
            <w:tcBorders>
              <w:top w:val="nil"/>
              <w:left w:val="single" w:sz="8" w:space="0" w:color="auto"/>
              <w:bottom w:val="single" w:sz="8" w:space="0" w:color="000000"/>
              <w:right w:val="nil"/>
            </w:tcBorders>
            <w:vAlign w:val="center"/>
          </w:tcPr>
          <w:p w14:paraId="1A7AF1FC"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A2158E" w14:textId="21BAB2B9"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A21DB3E"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015" w:type="dxa"/>
            <w:tcBorders>
              <w:top w:val="nil"/>
              <w:left w:val="nil"/>
              <w:bottom w:val="single" w:sz="4" w:space="0" w:color="auto"/>
              <w:right w:val="single" w:sz="4" w:space="0" w:color="auto"/>
            </w:tcBorders>
            <w:noWrap/>
            <w:vAlign w:val="center"/>
          </w:tcPr>
          <w:p w14:paraId="5FE4CE7C"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274" w:type="dxa"/>
            <w:tcBorders>
              <w:top w:val="nil"/>
              <w:left w:val="nil"/>
              <w:bottom w:val="single" w:sz="4" w:space="0" w:color="auto"/>
              <w:right w:val="single" w:sz="4" w:space="0" w:color="auto"/>
            </w:tcBorders>
            <w:vAlign w:val="center"/>
          </w:tcPr>
          <w:p w14:paraId="67D259A4"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BC5C651"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55CDD2"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256BBD" w:rsidRPr="00DD6050" w14:paraId="5218ED62" w14:textId="77777777" w:rsidTr="00432829">
        <w:trPr>
          <w:trHeight w:val="300"/>
          <w:jc w:val="center"/>
        </w:trPr>
        <w:tc>
          <w:tcPr>
            <w:tcW w:w="1580" w:type="dxa"/>
            <w:vMerge/>
            <w:tcBorders>
              <w:top w:val="nil"/>
              <w:left w:val="single" w:sz="8" w:space="0" w:color="auto"/>
              <w:bottom w:val="single" w:sz="8" w:space="0" w:color="000000"/>
              <w:right w:val="nil"/>
            </w:tcBorders>
            <w:vAlign w:val="center"/>
          </w:tcPr>
          <w:p w14:paraId="7E9EEA3B"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8CD43E" w14:textId="178D8CDF"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2B71D47"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w:t>
            </w:r>
          </w:p>
        </w:tc>
        <w:tc>
          <w:tcPr>
            <w:tcW w:w="1015" w:type="dxa"/>
            <w:tcBorders>
              <w:top w:val="nil"/>
              <w:left w:val="nil"/>
              <w:bottom w:val="single" w:sz="4" w:space="0" w:color="auto"/>
              <w:right w:val="single" w:sz="4" w:space="0" w:color="auto"/>
            </w:tcBorders>
            <w:noWrap/>
            <w:vAlign w:val="center"/>
          </w:tcPr>
          <w:p w14:paraId="45EADC99"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274" w:type="dxa"/>
            <w:tcBorders>
              <w:top w:val="nil"/>
              <w:left w:val="nil"/>
              <w:bottom w:val="single" w:sz="4" w:space="0" w:color="auto"/>
              <w:right w:val="single" w:sz="4" w:space="0" w:color="auto"/>
            </w:tcBorders>
            <w:vAlign w:val="center"/>
          </w:tcPr>
          <w:p w14:paraId="5E1DAF13"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33D26669"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AFA350"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256BBD" w:rsidRPr="00DD6050" w14:paraId="3458D672" w14:textId="77777777" w:rsidTr="00432829">
        <w:trPr>
          <w:trHeight w:val="300"/>
          <w:jc w:val="center"/>
        </w:trPr>
        <w:tc>
          <w:tcPr>
            <w:tcW w:w="1580" w:type="dxa"/>
            <w:vMerge/>
            <w:tcBorders>
              <w:top w:val="nil"/>
              <w:left w:val="single" w:sz="8" w:space="0" w:color="auto"/>
              <w:bottom w:val="single" w:sz="8" w:space="0" w:color="000000"/>
              <w:right w:val="nil"/>
            </w:tcBorders>
            <w:vAlign w:val="center"/>
          </w:tcPr>
          <w:p w14:paraId="2157A0B8"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BD7DB3" w14:textId="45CD9F57"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58C011D"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015" w:type="dxa"/>
            <w:tcBorders>
              <w:top w:val="nil"/>
              <w:left w:val="nil"/>
              <w:bottom w:val="single" w:sz="4" w:space="0" w:color="auto"/>
              <w:right w:val="single" w:sz="4" w:space="0" w:color="auto"/>
            </w:tcBorders>
            <w:noWrap/>
            <w:vAlign w:val="center"/>
          </w:tcPr>
          <w:p w14:paraId="57137B24"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274" w:type="dxa"/>
            <w:tcBorders>
              <w:top w:val="nil"/>
              <w:left w:val="nil"/>
              <w:bottom w:val="single" w:sz="4" w:space="0" w:color="auto"/>
              <w:right w:val="single" w:sz="4" w:space="0" w:color="auto"/>
            </w:tcBorders>
            <w:vAlign w:val="center"/>
          </w:tcPr>
          <w:p w14:paraId="21680A78"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F6650C5"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3571BB"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256BBD" w:rsidRPr="00DD6050" w14:paraId="6A53AC9D" w14:textId="77777777" w:rsidTr="00432829">
        <w:trPr>
          <w:trHeight w:val="312"/>
          <w:jc w:val="center"/>
        </w:trPr>
        <w:tc>
          <w:tcPr>
            <w:tcW w:w="1580" w:type="dxa"/>
            <w:vMerge/>
            <w:tcBorders>
              <w:top w:val="nil"/>
              <w:left w:val="single" w:sz="8" w:space="0" w:color="auto"/>
              <w:bottom w:val="single" w:sz="8" w:space="0" w:color="000000"/>
              <w:right w:val="nil"/>
            </w:tcBorders>
            <w:vAlign w:val="center"/>
          </w:tcPr>
          <w:p w14:paraId="4F27A024"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E3775EC" w14:textId="0A3727A4"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0B3A756"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8" w:space="0" w:color="auto"/>
              <w:right w:val="single" w:sz="4" w:space="0" w:color="auto"/>
            </w:tcBorders>
            <w:noWrap/>
            <w:vAlign w:val="center"/>
          </w:tcPr>
          <w:p w14:paraId="37278ED2"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8" w:space="0" w:color="auto"/>
              <w:right w:val="single" w:sz="4" w:space="0" w:color="auto"/>
            </w:tcBorders>
            <w:vAlign w:val="center"/>
          </w:tcPr>
          <w:p w14:paraId="039EDC71"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07B9FD7"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1AFA4D8"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256BBD" w:rsidRPr="00DD6050" w14:paraId="5E299CC4" w14:textId="77777777" w:rsidTr="00432829">
        <w:trPr>
          <w:trHeight w:val="315"/>
          <w:jc w:val="center"/>
        </w:trPr>
        <w:tc>
          <w:tcPr>
            <w:tcW w:w="1580" w:type="dxa"/>
            <w:vMerge w:val="restart"/>
            <w:tcBorders>
              <w:top w:val="nil"/>
              <w:left w:val="single" w:sz="8" w:space="0" w:color="auto"/>
              <w:bottom w:val="single" w:sz="8" w:space="0" w:color="000000"/>
              <w:right w:val="nil"/>
            </w:tcBorders>
            <w:vAlign w:val="center"/>
          </w:tcPr>
          <w:p w14:paraId="2711E694" w14:textId="77777777" w:rsidR="00256BBD" w:rsidRPr="00DD6050" w:rsidRDefault="00256BBD" w:rsidP="00256BB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Frumușani</w:t>
            </w:r>
          </w:p>
        </w:tc>
        <w:tc>
          <w:tcPr>
            <w:tcW w:w="2080" w:type="dxa"/>
            <w:tcBorders>
              <w:top w:val="nil"/>
              <w:left w:val="single" w:sz="8" w:space="0" w:color="auto"/>
              <w:bottom w:val="single" w:sz="4" w:space="0" w:color="auto"/>
              <w:right w:val="single" w:sz="8" w:space="0" w:color="auto"/>
            </w:tcBorders>
            <w:noWrap/>
            <w:vAlign w:val="center"/>
            <w:hideMark/>
          </w:tcPr>
          <w:p w14:paraId="74C78E55" w14:textId="5533E0A8"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6AC5987"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561</w:t>
            </w:r>
          </w:p>
        </w:tc>
        <w:tc>
          <w:tcPr>
            <w:tcW w:w="1015" w:type="dxa"/>
            <w:tcBorders>
              <w:top w:val="nil"/>
              <w:left w:val="nil"/>
              <w:bottom w:val="single" w:sz="4" w:space="0" w:color="auto"/>
              <w:right w:val="single" w:sz="4" w:space="0" w:color="auto"/>
            </w:tcBorders>
            <w:noWrap/>
            <w:vAlign w:val="center"/>
          </w:tcPr>
          <w:p w14:paraId="3CF35341"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242</w:t>
            </w:r>
          </w:p>
        </w:tc>
        <w:tc>
          <w:tcPr>
            <w:tcW w:w="1274" w:type="dxa"/>
            <w:tcBorders>
              <w:top w:val="nil"/>
              <w:left w:val="nil"/>
              <w:bottom w:val="single" w:sz="4" w:space="0" w:color="auto"/>
              <w:right w:val="single" w:sz="4" w:space="0" w:color="auto"/>
            </w:tcBorders>
            <w:vAlign w:val="center"/>
          </w:tcPr>
          <w:p w14:paraId="5DCDBBD4"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AB9E57"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E63FC8"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r>
      <w:tr w:rsidR="00256BBD" w:rsidRPr="00DD6050" w14:paraId="5276C38D" w14:textId="77777777" w:rsidTr="00432829">
        <w:trPr>
          <w:trHeight w:val="315"/>
          <w:jc w:val="center"/>
        </w:trPr>
        <w:tc>
          <w:tcPr>
            <w:tcW w:w="1580" w:type="dxa"/>
            <w:vMerge/>
            <w:tcBorders>
              <w:top w:val="nil"/>
              <w:left w:val="single" w:sz="8" w:space="0" w:color="auto"/>
              <w:bottom w:val="single" w:sz="8" w:space="0" w:color="000000"/>
              <w:right w:val="nil"/>
            </w:tcBorders>
            <w:vAlign w:val="center"/>
          </w:tcPr>
          <w:p w14:paraId="4779524D" w14:textId="77777777" w:rsidR="00256BBD" w:rsidRDefault="00256BBD" w:rsidP="00256BB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45726EC" w14:textId="6E3F9EAE"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E7CE221" w14:textId="008EE9B2" w:rsidR="00256BBD" w:rsidRDefault="00256BBD" w:rsidP="00256BBD">
            <w:pPr>
              <w:suppressAutoHyphens w:val="0"/>
              <w:jc w:val="center"/>
              <w:rPr>
                <w:rFonts w:ascii="Open Sans" w:hAnsi="Open Sans" w:cs="Open Sans"/>
                <w:color w:val="000000"/>
                <w:sz w:val="20"/>
                <w:szCs w:val="20"/>
              </w:rPr>
            </w:pPr>
            <w:r>
              <w:rPr>
                <w:rFonts w:ascii="Open Sans" w:hAnsi="Open Sans" w:cs="Open Sans"/>
                <w:color w:val="000000"/>
                <w:sz w:val="20"/>
                <w:szCs w:val="20"/>
              </w:rPr>
              <w:t>411</w:t>
            </w:r>
          </w:p>
        </w:tc>
        <w:tc>
          <w:tcPr>
            <w:tcW w:w="1015" w:type="dxa"/>
            <w:tcBorders>
              <w:top w:val="nil"/>
              <w:left w:val="nil"/>
              <w:bottom w:val="single" w:sz="4" w:space="0" w:color="auto"/>
              <w:right w:val="single" w:sz="4" w:space="0" w:color="auto"/>
            </w:tcBorders>
            <w:noWrap/>
            <w:vAlign w:val="center"/>
          </w:tcPr>
          <w:p w14:paraId="47FC073F" w14:textId="05A808BE" w:rsidR="00256BBD" w:rsidRDefault="00256BBD" w:rsidP="00256BBD">
            <w:pPr>
              <w:suppressAutoHyphens w:val="0"/>
              <w:jc w:val="center"/>
              <w:rPr>
                <w:rFonts w:ascii="Open Sans" w:hAnsi="Open Sans" w:cs="Open Sans"/>
                <w:color w:val="000000"/>
                <w:sz w:val="20"/>
                <w:szCs w:val="20"/>
              </w:rPr>
            </w:pPr>
            <w:r>
              <w:rPr>
                <w:rFonts w:ascii="Open Sans" w:hAnsi="Open Sans" w:cs="Open Sans"/>
                <w:color w:val="000000"/>
                <w:sz w:val="20"/>
                <w:szCs w:val="20"/>
              </w:rPr>
              <w:t>176</w:t>
            </w:r>
          </w:p>
        </w:tc>
        <w:tc>
          <w:tcPr>
            <w:tcW w:w="1274" w:type="dxa"/>
            <w:tcBorders>
              <w:top w:val="nil"/>
              <w:left w:val="nil"/>
              <w:bottom w:val="single" w:sz="4" w:space="0" w:color="auto"/>
              <w:right w:val="single" w:sz="4" w:space="0" w:color="auto"/>
            </w:tcBorders>
            <w:vAlign w:val="center"/>
          </w:tcPr>
          <w:p w14:paraId="2AAECE16" w14:textId="1A64018C" w:rsidR="00256BBD" w:rsidRDefault="00256BBD" w:rsidP="00256BB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24DF70" w14:textId="099C1064" w:rsidR="00256BBD" w:rsidRDefault="00256BBD" w:rsidP="00256BB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9C7D11" w14:textId="432D8D33" w:rsidR="00256BBD" w:rsidRDefault="00256BBD" w:rsidP="00256BBD">
            <w:pPr>
              <w:suppressAutoHyphens w:val="0"/>
              <w:jc w:val="center"/>
              <w:rPr>
                <w:rFonts w:ascii="Open Sans" w:hAnsi="Open Sans" w:cs="Open Sans"/>
                <w:color w:val="000000"/>
                <w:sz w:val="20"/>
                <w:szCs w:val="20"/>
              </w:rPr>
            </w:pPr>
            <w:r>
              <w:rPr>
                <w:rFonts w:ascii="Open Sans" w:hAnsi="Open Sans" w:cs="Open Sans"/>
                <w:color w:val="000000"/>
                <w:sz w:val="20"/>
                <w:szCs w:val="20"/>
              </w:rPr>
              <w:t>1,16</w:t>
            </w:r>
          </w:p>
        </w:tc>
      </w:tr>
      <w:tr w:rsidR="00256BBD" w:rsidRPr="00DD6050" w14:paraId="32361AEB" w14:textId="77777777" w:rsidTr="00432829">
        <w:trPr>
          <w:trHeight w:val="300"/>
          <w:jc w:val="center"/>
        </w:trPr>
        <w:tc>
          <w:tcPr>
            <w:tcW w:w="1580" w:type="dxa"/>
            <w:vMerge/>
            <w:tcBorders>
              <w:top w:val="nil"/>
              <w:left w:val="single" w:sz="8" w:space="0" w:color="auto"/>
              <w:bottom w:val="single" w:sz="8" w:space="0" w:color="000000"/>
              <w:right w:val="nil"/>
            </w:tcBorders>
            <w:vAlign w:val="center"/>
          </w:tcPr>
          <w:p w14:paraId="7D70057C"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8F50AB" w14:textId="2DF911D9"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E169C3F"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435</w:t>
            </w:r>
          </w:p>
        </w:tc>
        <w:tc>
          <w:tcPr>
            <w:tcW w:w="1015" w:type="dxa"/>
            <w:tcBorders>
              <w:top w:val="nil"/>
              <w:left w:val="nil"/>
              <w:bottom w:val="single" w:sz="4" w:space="0" w:color="auto"/>
              <w:right w:val="single" w:sz="4" w:space="0" w:color="auto"/>
            </w:tcBorders>
            <w:noWrap/>
            <w:vAlign w:val="center"/>
          </w:tcPr>
          <w:p w14:paraId="1474D47D"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274" w:type="dxa"/>
            <w:tcBorders>
              <w:top w:val="nil"/>
              <w:left w:val="nil"/>
              <w:bottom w:val="single" w:sz="4" w:space="0" w:color="auto"/>
              <w:right w:val="single" w:sz="4" w:space="0" w:color="auto"/>
            </w:tcBorders>
            <w:vAlign w:val="center"/>
          </w:tcPr>
          <w:p w14:paraId="61086A58"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E48EE2"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4A3091"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256BBD" w:rsidRPr="00DD6050" w14:paraId="183760FE" w14:textId="77777777" w:rsidTr="00432829">
        <w:trPr>
          <w:trHeight w:val="300"/>
          <w:jc w:val="center"/>
        </w:trPr>
        <w:tc>
          <w:tcPr>
            <w:tcW w:w="1580" w:type="dxa"/>
            <w:vMerge/>
            <w:tcBorders>
              <w:top w:val="nil"/>
              <w:left w:val="single" w:sz="8" w:space="0" w:color="auto"/>
              <w:bottom w:val="single" w:sz="8" w:space="0" w:color="000000"/>
              <w:right w:val="nil"/>
            </w:tcBorders>
            <w:vAlign w:val="center"/>
          </w:tcPr>
          <w:p w14:paraId="60B386F4"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4D39D2" w14:textId="5B026D15"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7B01ECE"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841</w:t>
            </w:r>
          </w:p>
        </w:tc>
        <w:tc>
          <w:tcPr>
            <w:tcW w:w="1015" w:type="dxa"/>
            <w:tcBorders>
              <w:top w:val="nil"/>
              <w:left w:val="nil"/>
              <w:bottom w:val="single" w:sz="4" w:space="0" w:color="auto"/>
              <w:right w:val="single" w:sz="4" w:space="0" w:color="auto"/>
            </w:tcBorders>
            <w:noWrap/>
            <w:vAlign w:val="center"/>
          </w:tcPr>
          <w:p w14:paraId="4A9AA5CB"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357</w:t>
            </w:r>
          </w:p>
        </w:tc>
        <w:tc>
          <w:tcPr>
            <w:tcW w:w="1274" w:type="dxa"/>
            <w:tcBorders>
              <w:top w:val="nil"/>
              <w:left w:val="nil"/>
              <w:bottom w:val="single" w:sz="4" w:space="0" w:color="auto"/>
              <w:right w:val="single" w:sz="4" w:space="0" w:color="auto"/>
            </w:tcBorders>
            <w:vAlign w:val="center"/>
          </w:tcPr>
          <w:p w14:paraId="29D7383C"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0952752"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12403E"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256BBD" w:rsidRPr="00DD6050" w14:paraId="32D65FE7" w14:textId="77777777" w:rsidTr="00432829">
        <w:trPr>
          <w:trHeight w:val="300"/>
          <w:jc w:val="center"/>
        </w:trPr>
        <w:tc>
          <w:tcPr>
            <w:tcW w:w="1580" w:type="dxa"/>
            <w:vMerge/>
            <w:tcBorders>
              <w:top w:val="nil"/>
              <w:left w:val="single" w:sz="8" w:space="0" w:color="auto"/>
              <w:bottom w:val="single" w:sz="8" w:space="0" w:color="000000"/>
              <w:right w:val="nil"/>
            </w:tcBorders>
            <w:vAlign w:val="center"/>
          </w:tcPr>
          <w:p w14:paraId="1F90BB47"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6D65D1" w14:textId="66A9B167"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5E7C04C"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237</w:t>
            </w:r>
          </w:p>
        </w:tc>
        <w:tc>
          <w:tcPr>
            <w:tcW w:w="1015" w:type="dxa"/>
            <w:tcBorders>
              <w:top w:val="nil"/>
              <w:left w:val="nil"/>
              <w:bottom w:val="single" w:sz="4" w:space="0" w:color="auto"/>
              <w:right w:val="single" w:sz="4" w:space="0" w:color="auto"/>
            </w:tcBorders>
            <w:noWrap/>
            <w:vAlign w:val="center"/>
          </w:tcPr>
          <w:p w14:paraId="76C8CE04"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274" w:type="dxa"/>
            <w:tcBorders>
              <w:top w:val="nil"/>
              <w:left w:val="nil"/>
              <w:bottom w:val="single" w:sz="4" w:space="0" w:color="auto"/>
              <w:right w:val="single" w:sz="4" w:space="0" w:color="auto"/>
            </w:tcBorders>
            <w:vAlign w:val="center"/>
          </w:tcPr>
          <w:p w14:paraId="10946851"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8729E74"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35965D"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256BBD" w:rsidRPr="00DD6050" w14:paraId="410260A4" w14:textId="77777777" w:rsidTr="00432829">
        <w:trPr>
          <w:trHeight w:val="312"/>
          <w:jc w:val="center"/>
        </w:trPr>
        <w:tc>
          <w:tcPr>
            <w:tcW w:w="1580" w:type="dxa"/>
            <w:vMerge/>
            <w:tcBorders>
              <w:top w:val="nil"/>
              <w:left w:val="single" w:sz="8" w:space="0" w:color="auto"/>
              <w:bottom w:val="single" w:sz="8" w:space="0" w:color="000000"/>
              <w:right w:val="nil"/>
            </w:tcBorders>
            <w:vAlign w:val="center"/>
          </w:tcPr>
          <w:p w14:paraId="6529ECE5"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471EE14" w14:textId="1E5A9741"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1C7236B"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8" w:space="0" w:color="auto"/>
              <w:right w:val="single" w:sz="4" w:space="0" w:color="auto"/>
            </w:tcBorders>
            <w:noWrap/>
            <w:vAlign w:val="center"/>
          </w:tcPr>
          <w:p w14:paraId="7FA6BBE0"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3A8271E4"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95818DC"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3BE9262"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256BBD" w:rsidRPr="00DD6050" w14:paraId="521FBE15" w14:textId="77777777" w:rsidTr="00432829">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13423F69" w14:textId="77777777" w:rsidR="00256BBD" w:rsidRPr="00DD6050" w:rsidRDefault="00256BBD" w:rsidP="00256BB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Popești Leordeni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6F874BB9" w14:textId="2B530995"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3470FB55"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single" w:sz="4" w:space="0" w:color="auto"/>
              <w:left w:val="nil"/>
              <w:bottom w:val="single" w:sz="4" w:space="0" w:color="auto"/>
              <w:right w:val="single" w:sz="4" w:space="0" w:color="auto"/>
            </w:tcBorders>
            <w:noWrap/>
            <w:vAlign w:val="center"/>
          </w:tcPr>
          <w:p w14:paraId="6D66C0EC"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single" w:sz="4" w:space="0" w:color="auto"/>
              <w:left w:val="nil"/>
              <w:bottom w:val="single" w:sz="4" w:space="0" w:color="auto"/>
              <w:right w:val="single" w:sz="4" w:space="0" w:color="auto"/>
            </w:tcBorders>
            <w:vAlign w:val="center"/>
          </w:tcPr>
          <w:p w14:paraId="1A03FDCC"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262C297E"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7408AF6"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r>
      <w:tr w:rsidR="00256BBD" w:rsidRPr="00DD6050" w14:paraId="11C4635D" w14:textId="77777777" w:rsidTr="00432829">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74EDD63D" w14:textId="77777777" w:rsidR="00256BBD" w:rsidRDefault="00256BBD" w:rsidP="00256BBD">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6340D7CC" w14:textId="3722956A"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49A38DD7" w14:textId="75E8C21A" w:rsidR="00256BBD" w:rsidRDefault="00256BBD" w:rsidP="00256BBD">
            <w:pPr>
              <w:suppressAutoHyphens w:val="0"/>
              <w:jc w:val="center"/>
              <w:rPr>
                <w:rFonts w:ascii="Open Sans" w:hAnsi="Open Sans" w:cs="Open Sans"/>
                <w:color w:val="000000"/>
                <w:sz w:val="20"/>
                <w:szCs w:val="20"/>
              </w:rPr>
            </w:pPr>
            <w:r>
              <w:rPr>
                <w:rFonts w:ascii="Open Sans" w:hAnsi="Open Sans" w:cs="Open Sans"/>
                <w:color w:val="000000"/>
                <w:sz w:val="20"/>
                <w:szCs w:val="20"/>
              </w:rPr>
              <w:t>7</w:t>
            </w:r>
          </w:p>
        </w:tc>
        <w:tc>
          <w:tcPr>
            <w:tcW w:w="1015" w:type="dxa"/>
            <w:tcBorders>
              <w:top w:val="single" w:sz="4" w:space="0" w:color="auto"/>
              <w:left w:val="nil"/>
              <w:bottom w:val="single" w:sz="4" w:space="0" w:color="auto"/>
              <w:right w:val="single" w:sz="4" w:space="0" w:color="auto"/>
            </w:tcBorders>
            <w:noWrap/>
            <w:vAlign w:val="center"/>
          </w:tcPr>
          <w:p w14:paraId="22855E0E" w14:textId="7D6B559B" w:rsidR="00256BBD" w:rsidRDefault="00256BBD" w:rsidP="00256BBD">
            <w:pPr>
              <w:suppressAutoHyphens w:val="0"/>
              <w:jc w:val="center"/>
              <w:rPr>
                <w:rFonts w:ascii="Open Sans" w:hAnsi="Open Sans" w:cs="Open Sans"/>
                <w:color w:val="000000"/>
                <w:sz w:val="20"/>
                <w:szCs w:val="20"/>
              </w:rPr>
            </w:pPr>
            <w:r>
              <w:rPr>
                <w:rFonts w:ascii="Open Sans" w:hAnsi="Open Sans" w:cs="Open Sans"/>
                <w:color w:val="000000"/>
                <w:sz w:val="20"/>
                <w:szCs w:val="20"/>
              </w:rPr>
              <w:t>4</w:t>
            </w:r>
          </w:p>
        </w:tc>
        <w:tc>
          <w:tcPr>
            <w:tcW w:w="1274" w:type="dxa"/>
            <w:tcBorders>
              <w:top w:val="single" w:sz="4" w:space="0" w:color="auto"/>
              <w:left w:val="nil"/>
              <w:bottom w:val="single" w:sz="4" w:space="0" w:color="auto"/>
              <w:right w:val="single" w:sz="4" w:space="0" w:color="auto"/>
            </w:tcBorders>
            <w:vAlign w:val="center"/>
          </w:tcPr>
          <w:p w14:paraId="7175F69B" w14:textId="19C00662" w:rsidR="00256BBD" w:rsidRDefault="00256BBD" w:rsidP="00256BB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55828900" w14:textId="76C1A6CE" w:rsidR="00256BBD" w:rsidRDefault="00256BBD" w:rsidP="00256BB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BCEA609" w14:textId="7E29186E" w:rsidR="00256BBD" w:rsidRDefault="00256BBD" w:rsidP="00256BBD">
            <w:pPr>
              <w:suppressAutoHyphens w:val="0"/>
              <w:jc w:val="center"/>
              <w:rPr>
                <w:rFonts w:ascii="Open Sans" w:hAnsi="Open Sans" w:cs="Open Sans"/>
                <w:color w:val="000000"/>
                <w:sz w:val="20"/>
                <w:szCs w:val="20"/>
              </w:rPr>
            </w:pPr>
            <w:r>
              <w:rPr>
                <w:rFonts w:ascii="Open Sans" w:hAnsi="Open Sans" w:cs="Open Sans"/>
                <w:color w:val="000000"/>
                <w:sz w:val="20"/>
                <w:szCs w:val="20"/>
              </w:rPr>
              <w:t>0,73</w:t>
            </w:r>
          </w:p>
        </w:tc>
      </w:tr>
      <w:tr w:rsidR="00256BBD" w:rsidRPr="00DD6050" w14:paraId="7BABB29F" w14:textId="77777777" w:rsidTr="00432829">
        <w:trPr>
          <w:trHeight w:val="300"/>
          <w:jc w:val="center"/>
        </w:trPr>
        <w:tc>
          <w:tcPr>
            <w:tcW w:w="1580" w:type="dxa"/>
            <w:vMerge/>
            <w:tcBorders>
              <w:top w:val="nil"/>
              <w:left w:val="single" w:sz="8" w:space="0" w:color="auto"/>
              <w:bottom w:val="single" w:sz="8" w:space="0" w:color="000000"/>
              <w:right w:val="nil"/>
            </w:tcBorders>
            <w:vAlign w:val="center"/>
          </w:tcPr>
          <w:p w14:paraId="26CC06BE"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2B7C10" w14:textId="358651E9"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B43783C"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6686A8A"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ECC1AAD"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286A49"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827412"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256BBD" w:rsidRPr="00DD6050" w14:paraId="7D75573B" w14:textId="77777777" w:rsidTr="00432829">
        <w:trPr>
          <w:trHeight w:val="300"/>
          <w:jc w:val="center"/>
        </w:trPr>
        <w:tc>
          <w:tcPr>
            <w:tcW w:w="1580" w:type="dxa"/>
            <w:vMerge/>
            <w:tcBorders>
              <w:top w:val="nil"/>
              <w:left w:val="single" w:sz="8" w:space="0" w:color="auto"/>
              <w:bottom w:val="single" w:sz="8" w:space="0" w:color="000000"/>
              <w:right w:val="nil"/>
            </w:tcBorders>
            <w:vAlign w:val="center"/>
          </w:tcPr>
          <w:p w14:paraId="04F08709"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790EC2" w14:textId="3055E4EC"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137DB94"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EF91F6"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FBF51FF"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B9965B"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C9D821"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256BBD" w:rsidRPr="00DD6050" w14:paraId="413634AB" w14:textId="77777777" w:rsidTr="00432829">
        <w:trPr>
          <w:trHeight w:val="300"/>
          <w:jc w:val="center"/>
        </w:trPr>
        <w:tc>
          <w:tcPr>
            <w:tcW w:w="1580" w:type="dxa"/>
            <w:vMerge/>
            <w:tcBorders>
              <w:top w:val="nil"/>
              <w:left w:val="single" w:sz="8" w:space="0" w:color="auto"/>
              <w:bottom w:val="single" w:sz="8" w:space="0" w:color="000000"/>
              <w:right w:val="nil"/>
            </w:tcBorders>
            <w:vAlign w:val="center"/>
          </w:tcPr>
          <w:p w14:paraId="19A06C58"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6933D3" w14:textId="186D47ED"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0F606E8"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973E9A5"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ED7200D"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F58D01"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2F49FC"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256BBD" w:rsidRPr="00DD6050" w14:paraId="480FFEDC" w14:textId="77777777" w:rsidTr="00432829">
        <w:trPr>
          <w:trHeight w:val="312"/>
          <w:jc w:val="center"/>
        </w:trPr>
        <w:tc>
          <w:tcPr>
            <w:tcW w:w="1580" w:type="dxa"/>
            <w:vMerge/>
            <w:tcBorders>
              <w:top w:val="nil"/>
              <w:left w:val="single" w:sz="8" w:space="0" w:color="auto"/>
              <w:bottom w:val="single" w:sz="8" w:space="0" w:color="000000"/>
              <w:right w:val="nil"/>
            </w:tcBorders>
            <w:vAlign w:val="center"/>
          </w:tcPr>
          <w:p w14:paraId="578F6214"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2B290ED" w14:textId="7C416272"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76EB103"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C897C8F"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17C43D5"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742F99B"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F6E5DC3"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256BBD" w:rsidRPr="00DD6050" w14:paraId="71D3B251" w14:textId="77777777" w:rsidTr="00432829">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28B10747" w14:textId="77777777" w:rsidR="00256BBD" w:rsidRPr="00DD6050" w:rsidRDefault="00256BBD" w:rsidP="00256BB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Glina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2A7101F7" w14:textId="5C8FECC9"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4C652C08"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015" w:type="dxa"/>
            <w:tcBorders>
              <w:top w:val="single" w:sz="4" w:space="0" w:color="auto"/>
              <w:left w:val="nil"/>
              <w:bottom w:val="single" w:sz="4" w:space="0" w:color="auto"/>
              <w:right w:val="single" w:sz="4" w:space="0" w:color="auto"/>
            </w:tcBorders>
            <w:noWrap/>
            <w:vAlign w:val="center"/>
          </w:tcPr>
          <w:p w14:paraId="60571DCC"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single" w:sz="4" w:space="0" w:color="auto"/>
              <w:left w:val="nil"/>
              <w:bottom w:val="single" w:sz="4" w:space="0" w:color="auto"/>
              <w:right w:val="single" w:sz="4" w:space="0" w:color="auto"/>
            </w:tcBorders>
            <w:vAlign w:val="center"/>
          </w:tcPr>
          <w:p w14:paraId="091F14B9"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86AA91E"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7EE6A84E"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256BBD" w:rsidRPr="00DD6050" w14:paraId="46818D12" w14:textId="77777777" w:rsidTr="00432829">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663B394B" w14:textId="77777777" w:rsidR="00256BBD" w:rsidRDefault="00256BBD" w:rsidP="00256BBD">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0911E69D" w14:textId="5E90D9AD"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0EC8CBE3" w14:textId="04D85C46" w:rsidR="00256BBD" w:rsidRDefault="00256BBD" w:rsidP="00256BBD">
            <w:pPr>
              <w:suppressAutoHyphens w:val="0"/>
              <w:jc w:val="center"/>
              <w:rPr>
                <w:rFonts w:ascii="Open Sans" w:hAnsi="Open Sans" w:cs="Open Sans"/>
                <w:color w:val="000000"/>
                <w:sz w:val="20"/>
                <w:szCs w:val="20"/>
              </w:rPr>
            </w:pPr>
            <w:r>
              <w:rPr>
                <w:rFonts w:ascii="Open Sans" w:hAnsi="Open Sans" w:cs="Open Sans"/>
                <w:color w:val="000000"/>
                <w:sz w:val="20"/>
                <w:szCs w:val="20"/>
              </w:rPr>
              <w:t>10</w:t>
            </w:r>
          </w:p>
        </w:tc>
        <w:tc>
          <w:tcPr>
            <w:tcW w:w="1015" w:type="dxa"/>
            <w:tcBorders>
              <w:top w:val="single" w:sz="4" w:space="0" w:color="auto"/>
              <w:left w:val="nil"/>
              <w:bottom w:val="single" w:sz="4" w:space="0" w:color="auto"/>
              <w:right w:val="single" w:sz="4" w:space="0" w:color="auto"/>
            </w:tcBorders>
            <w:noWrap/>
            <w:vAlign w:val="center"/>
          </w:tcPr>
          <w:p w14:paraId="48427571" w14:textId="7B58A4D8" w:rsidR="00256BBD" w:rsidRDefault="00256BBD" w:rsidP="00256BBD">
            <w:pPr>
              <w:suppressAutoHyphens w:val="0"/>
              <w:jc w:val="center"/>
              <w:rPr>
                <w:rFonts w:ascii="Open Sans" w:hAnsi="Open Sans" w:cs="Open Sans"/>
                <w:color w:val="000000"/>
                <w:sz w:val="20"/>
                <w:szCs w:val="20"/>
              </w:rPr>
            </w:pPr>
            <w:r>
              <w:rPr>
                <w:rFonts w:ascii="Open Sans" w:hAnsi="Open Sans" w:cs="Open Sans"/>
                <w:color w:val="000000"/>
                <w:sz w:val="20"/>
                <w:szCs w:val="20"/>
              </w:rPr>
              <w:t>3</w:t>
            </w:r>
          </w:p>
        </w:tc>
        <w:tc>
          <w:tcPr>
            <w:tcW w:w="1274" w:type="dxa"/>
            <w:tcBorders>
              <w:top w:val="single" w:sz="4" w:space="0" w:color="auto"/>
              <w:left w:val="nil"/>
              <w:bottom w:val="single" w:sz="4" w:space="0" w:color="auto"/>
              <w:right w:val="single" w:sz="4" w:space="0" w:color="auto"/>
            </w:tcBorders>
            <w:vAlign w:val="center"/>
          </w:tcPr>
          <w:p w14:paraId="38A04FCF" w14:textId="12B8F43F" w:rsidR="00256BBD" w:rsidRDefault="00256BBD" w:rsidP="00256BB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79229748" w14:textId="5C7EDF70" w:rsidR="00256BBD" w:rsidRDefault="00256BBD" w:rsidP="00256BB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F129241" w14:textId="0A4EC1A1" w:rsidR="00256BBD" w:rsidRDefault="00256BBD" w:rsidP="00256BBD">
            <w:pPr>
              <w:suppressAutoHyphens w:val="0"/>
              <w:jc w:val="center"/>
              <w:rPr>
                <w:rFonts w:ascii="Open Sans" w:hAnsi="Open Sans" w:cs="Open Sans"/>
                <w:color w:val="000000"/>
                <w:sz w:val="20"/>
                <w:szCs w:val="20"/>
              </w:rPr>
            </w:pPr>
            <w:r>
              <w:rPr>
                <w:rFonts w:ascii="Open Sans" w:hAnsi="Open Sans" w:cs="Open Sans"/>
                <w:color w:val="000000"/>
                <w:sz w:val="20"/>
                <w:szCs w:val="20"/>
              </w:rPr>
              <w:t>0,17</w:t>
            </w:r>
          </w:p>
        </w:tc>
      </w:tr>
      <w:tr w:rsidR="00256BBD" w:rsidRPr="00DD6050" w14:paraId="1E22D25A" w14:textId="77777777" w:rsidTr="00432829">
        <w:trPr>
          <w:trHeight w:val="300"/>
          <w:jc w:val="center"/>
        </w:trPr>
        <w:tc>
          <w:tcPr>
            <w:tcW w:w="1580" w:type="dxa"/>
            <w:vMerge/>
            <w:tcBorders>
              <w:top w:val="nil"/>
              <w:left w:val="single" w:sz="8" w:space="0" w:color="auto"/>
              <w:bottom w:val="single" w:sz="8" w:space="0" w:color="000000"/>
              <w:right w:val="nil"/>
            </w:tcBorders>
            <w:vAlign w:val="center"/>
          </w:tcPr>
          <w:p w14:paraId="616CC289"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6FFE61" w14:textId="531FE31F"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77E8555"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BCE13A0"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BD3C3CE"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0B9824"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D882E8"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256BBD" w:rsidRPr="00DD6050" w14:paraId="5824B97D" w14:textId="77777777" w:rsidTr="00432829">
        <w:trPr>
          <w:trHeight w:val="300"/>
          <w:jc w:val="center"/>
        </w:trPr>
        <w:tc>
          <w:tcPr>
            <w:tcW w:w="1580" w:type="dxa"/>
            <w:vMerge/>
            <w:tcBorders>
              <w:top w:val="nil"/>
              <w:left w:val="single" w:sz="8" w:space="0" w:color="auto"/>
              <w:bottom w:val="single" w:sz="8" w:space="0" w:color="000000"/>
              <w:right w:val="nil"/>
            </w:tcBorders>
            <w:vAlign w:val="center"/>
          </w:tcPr>
          <w:p w14:paraId="38EC98E4"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B246A1" w14:textId="37C5F403"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D4C8C98"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CBA7198"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A4ADE8"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B08761"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4675E0"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256BBD" w:rsidRPr="00DD6050" w14:paraId="68F22D74" w14:textId="77777777" w:rsidTr="00432829">
        <w:trPr>
          <w:trHeight w:val="300"/>
          <w:jc w:val="center"/>
        </w:trPr>
        <w:tc>
          <w:tcPr>
            <w:tcW w:w="1580" w:type="dxa"/>
            <w:vMerge/>
            <w:tcBorders>
              <w:top w:val="nil"/>
              <w:left w:val="single" w:sz="8" w:space="0" w:color="auto"/>
              <w:bottom w:val="single" w:sz="8" w:space="0" w:color="000000"/>
              <w:right w:val="nil"/>
            </w:tcBorders>
            <w:vAlign w:val="center"/>
          </w:tcPr>
          <w:p w14:paraId="13ECC335"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099713" w14:textId="60EC8E04"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3F5B766"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489BBDE"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2F8F836"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56EAD0"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7AF412"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256BBD" w:rsidRPr="00DD6050" w14:paraId="21BF0751" w14:textId="77777777" w:rsidTr="00432829">
        <w:trPr>
          <w:trHeight w:val="312"/>
          <w:jc w:val="center"/>
        </w:trPr>
        <w:tc>
          <w:tcPr>
            <w:tcW w:w="1580" w:type="dxa"/>
            <w:vMerge/>
            <w:tcBorders>
              <w:top w:val="nil"/>
              <w:left w:val="single" w:sz="8" w:space="0" w:color="auto"/>
              <w:bottom w:val="single" w:sz="8" w:space="0" w:color="000000"/>
              <w:right w:val="nil"/>
            </w:tcBorders>
            <w:vAlign w:val="center"/>
          </w:tcPr>
          <w:p w14:paraId="2DC6AFF5"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A59044C" w14:textId="1F61CB20"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406BD97"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1A40580"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C73C974"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1044BB1"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CD8BC5C"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31E0F453"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432829">
        <w:rPr>
          <w:rFonts w:ascii="Arial" w:hAnsi="Arial" w:cs="Arial"/>
          <w:lang w:val="pt-BR"/>
        </w:rPr>
        <w:t>DN4_km12+500-km39+100</w:t>
      </w:r>
      <w:r w:rsidR="00102916" w:rsidRPr="00E8178C">
        <w:rPr>
          <w:rFonts w:ascii="Arial" w:hAnsi="Arial" w:cs="Arial"/>
          <w:lang w:val="it-IT"/>
        </w:rPr>
        <w:t>, cod identificare RD_RO_00_</w:t>
      </w:r>
      <w:r w:rsidR="00123738">
        <w:rPr>
          <w:rFonts w:ascii="Arial" w:hAnsi="Arial" w:cs="Arial"/>
          <w:lang w:val="it-IT"/>
        </w:rPr>
        <w:t>7</w:t>
      </w:r>
      <w:r w:rsidR="00432829">
        <w:rPr>
          <w:rFonts w:ascii="Arial" w:hAnsi="Arial" w:cs="Arial"/>
          <w:lang w:val="it-IT"/>
        </w:rPr>
        <w:t>1</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32829" w:rsidRPr="00DD6050" w14:paraId="48DD47AF" w14:textId="77777777" w:rsidTr="00A52ED6">
        <w:trPr>
          <w:trHeight w:val="312"/>
          <w:jc w:val="center"/>
        </w:trPr>
        <w:tc>
          <w:tcPr>
            <w:tcW w:w="1580" w:type="dxa"/>
            <w:vMerge w:val="restart"/>
            <w:tcBorders>
              <w:right w:val="single" w:sz="4" w:space="0" w:color="auto"/>
            </w:tcBorders>
            <w:noWrap/>
            <w:vAlign w:val="center"/>
            <w:hideMark/>
          </w:tcPr>
          <w:p w14:paraId="6F5B33B9" w14:textId="77777777" w:rsidR="00432829" w:rsidRPr="00DD6050" w:rsidRDefault="00432829" w:rsidP="00A52ED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8DC3E04" w14:textId="77777777" w:rsidR="00432829" w:rsidRPr="00DD6050" w:rsidRDefault="00432829" w:rsidP="00A52ED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443D207" w14:textId="77777777" w:rsidR="00432829" w:rsidRPr="00DD6050" w:rsidRDefault="00432829" w:rsidP="00A52E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32829" w:rsidRPr="00DD6050" w14:paraId="2AE60D2F" w14:textId="77777777" w:rsidTr="00A52ED6">
        <w:trPr>
          <w:trHeight w:val="636"/>
          <w:jc w:val="center"/>
        </w:trPr>
        <w:tc>
          <w:tcPr>
            <w:tcW w:w="1580" w:type="dxa"/>
            <w:vMerge/>
            <w:tcBorders>
              <w:bottom w:val="single" w:sz="4" w:space="0" w:color="auto"/>
              <w:right w:val="single" w:sz="4" w:space="0" w:color="auto"/>
            </w:tcBorders>
            <w:vAlign w:val="center"/>
            <w:hideMark/>
          </w:tcPr>
          <w:p w14:paraId="6C13E90D" w14:textId="77777777" w:rsidR="00432829" w:rsidRPr="00DD6050" w:rsidRDefault="00432829" w:rsidP="00A52ED6">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2E087D1" w14:textId="77777777" w:rsidR="00432829" w:rsidRPr="00DD6050" w:rsidRDefault="00432829" w:rsidP="00A52E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AC72C94" w14:textId="77777777" w:rsidR="00432829" w:rsidRPr="00DD6050" w:rsidRDefault="00432829" w:rsidP="00A52E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605E077" w14:textId="77777777" w:rsidR="00432829" w:rsidRPr="00DD6050" w:rsidRDefault="00432829" w:rsidP="00A52E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A80FFA2" w14:textId="77777777" w:rsidR="00432829" w:rsidRPr="00DD6050" w:rsidRDefault="00432829" w:rsidP="00A52E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1DBD1DA" w14:textId="77777777" w:rsidR="00432829" w:rsidRPr="00DD6050" w:rsidRDefault="00432829" w:rsidP="00A52E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90E7688" w14:textId="77777777" w:rsidR="00432829" w:rsidRPr="00DD6050" w:rsidRDefault="00432829" w:rsidP="00A52E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56BBD" w:rsidRPr="00DD6050" w14:paraId="23884799" w14:textId="77777777" w:rsidTr="00A52ED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6948C61" w14:textId="77777777" w:rsidR="00256BBD" w:rsidRPr="00DD6050" w:rsidRDefault="00256BBD" w:rsidP="00256BB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BDA49F2" w14:textId="248CCC78"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0538130"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2418</w:t>
            </w:r>
          </w:p>
        </w:tc>
        <w:tc>
          <w:tcPr>
            <w:tcW w:w="1015" w:type="dxa"/>
            <w:tcBorders>
              <w:top w:val="single" w:sz="8" w:space="0" w:color="auto"/>
              <w:left w:val="nil"/>
              <w:bottom w:val="single" w:sz="4" w:space="0" w:color="auto"/>
              <w:right w:val="single" w:sz="4" w:space="0" w:color="auto"/>
            </w:tcBorders>
            <w:noWrap/>
            <w:vAlign w:val="center"/>
          </w:tcPr>
          <w:p w14:paraId="3E8FD1B9"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1000</w:t>
            </w:r>
          </w:p>
        </w:tc>
        <w:tc>
          <w:tcPr>
            <w:tcW w:w="1274" w:type="dxa"/>
            <w:tcBorders>
              <w:top w:val="single" w:sz="8" w:space="0" w:color="auto"/>
              <w:left w:val="nil"/>
              <w:bottom w:val="single" w:sz="4" w:space="0" w:color="auto"/>
              <w:right w:val="single" w:sz="4" w:space="0" w:color="auto"/>
            </w:tcBorders>
            <w:vAlign w:val="center"/>
          </w:tcPr>
          <w:p w14:paraId="2E6D8465"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3A7CD688"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23EEFF4"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13,61</w:t>
            </w:r>
          </w:p>
        </w:tc>
      </w:tr>
      <w:tr w:rsidR="00256BBD" w:rsidRPr="00DD6050" w14:paraId="58597C7D" w14:textId="77777777" w:rsidTr="00A52ED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E2F77E6"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1778B0" w14:textId="6064F486"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57DD261"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637</w:t>
            </w:r>
          </w:p>
        </w:tc>
        <w:tc>
          <w:tcPr>
            <w:tcW w:w="1015" w:type="dxa"/>
            <w:tcBorders>
              <w:top w:val="nil"/>
              <w:left w:val="nil"/>
              <w:bottom w:val="single" w:sz="4" w:space="0" w:color="auto"/>
              <w:right w:val="single" w:sz="4" w:space="0" w:color="auto"/>
            </w:tcBorders>
            <w:noWrap/>
            <w:vAlign w:val="center"/>
          </w:tcPr>
          <w:p w14:paraId="66FC8FEE"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w:t>
            </w:r>
          </w:p>
        </w:tc>
        <w:tc>
          <w:tcPr>
            <w:tcW w:w="1274" w:type="dxa"/>
            <w:tcBorders>
              <w:top w:val="nil"/>
              <w:left w:val="nil"/>
              <w:bottom w:val="single" w:sz="4" w:space="0" w:color="auto"/>
              <w:right w:val="single" w:sz="4" w:space="0" w:color="auto"/>
            </w:tcBorders>
            <w:vAlign w:val="center"/>
          </w:tcPr>
          <w:p w14:paraId="022A7C40"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ED4E1C"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DA5E1E"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3,05</w:t>
            </w:r>
          </w:p>
        </w:tc>
      </w:tr>
      <w:tr w:rsidR="00256BBD" w:rsidRPr="00DD6050" w14:paraId="617B4642" w14:textId="77777777" w:rsidTr="00A52ED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C09AE35"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6D2F8D" w14:textId="1E065C27"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9C5F748"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895</w:t>
            </w:r>
          </w:p>
        </w:tc>
        <w:tc>
          <w:tcPr>
            <w:tcW w:w="1015" w:type="dxa"/>
            <w:tcBorders>
              <w:top w:val="nil"/>
              <w:left w:val="nil"/>
              <w:bottom w:val="single" w:sz="4" w:space="0" w:color="auto"/>
              <w:right w:val="single" w:sz="4" w:space="0" w:color="auto"/>
            </w:tcBorders>
            <w:noWrap/>
            <w:vAlign w:val="center"/>
          </w:tcPr>
          <w:p w14:paraId="6AAC74CC"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376</w:t>
            </w:r>
          </w:p>
        </w:tc>
        <w:tc>
          <w:tcPr>
            <w:tcW w:w="1274" w:type="dxa"/>
            <w:tcBorders>
              <w:top w:val="nil"/>
              <w:left w:val="nil"/>
              <w:bottom w:val="single" w:sz="4" w:space="0" w:color="auto"/>
              <w:right w:val="single" w:sz="4" w:space="0" w:color="auto"/>
            </w:tcBorders>
            <w:vAlign w:val="center"/>
          </w:tcPr>
          <w:p w14:paraId="7509A8AC"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E98C446"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AE7997"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r>
      <w:tr w:rsidR="00256BBD" w:rsidRPr="00DD6050" w14:paraId="2BBE2D65" w14:textId="77777777" w:rsidTr="00A52ED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14338DA"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E8EC19" w14:textId="1D4585E5"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4B639F2"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791</w:t>
            </w:r>
          </w:p>
        </w:tc>
        <w:tc>
          <w:tcPr>
            <w:tcW w:w="1015" w:type="dxa"/>
            <w:tcBorders>
              <w:top w:val="nil"/>
              <w:left w:val="nil"/>
              <w:bottom w:val="single" w:sz="4" w:space="0" w:color="auto"/>
              <w:right w:val="single" w:sz="4" w:space="0" w:color="auto"/>
            </w:tcBorders>
            <w:noWrap/>
            <w:vAlign w:val="center"/>
          </w:tcPr>
          <w:p w14:paraId="0DD9E1F8"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336</w:t>
            </w:r>
          </w:p>
        </w:tc>
        <w:tc>
          <w:tcPr>
            <w:tcW w:w="1274" w:type="dxa"/>
            <w:tcBorders>
              <w:top w:val="nil"/>
              <w:left w:val="nil"/>
              <w:bottom w:val="single" w:sz="4" w:space="0" w:color="auto"/>
              <w:right w:val="single" w:sz="4" w:space="0" w:color="auto"/>
            </w:tcBorders>
            <w:vAlign w:val="center"/>
          </w:tcPr>
          <w:p w14:paraId="7ABE8DAE"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81" w:type="dxa"/>
            <w:tcBorders>
              <w:top w:val="nil"/>
              <w:left w:val="nil"/>
              <w:bottom w:val="single" w:sz="4" w:space="0" w:color="auto"/>
              <w:right w:val="single" w:sz="4" w:space="0" w:color="auto"/>
            </w:tcBorders>
            <w:vAlign w:val="center"/>
          </w:tcPr>
          <w:p w14:paraId="7B4E3AF4"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388E77"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0,88</w:t>
            </w:r>
          </w:p>
        </w:tc>
      </w:tr>
      <w:tr w:rsidR="00256BBD" w:rsidRPr="00DD6050" w14:paraId="33742C0D" w14:textId="77777777" w:rsidTr="00A52ED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9E03E15"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BA738F" w14:textId="04451CFF"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DF01D2E"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015" w:type="dxa"/>
            <w:tcBorders>
              <w:top w:val="nil"/>
              <w:left w:val="nil"/>
              <w:bottom w:val="single" w:sz="4" w:space="0" w:color="auto"/>
              <w:right w:val="single" w:sz="4" w:space="0" w:color="auto"/>
            </w:tcBorders>
            <w:noWrap/>
            <w:vAlign w:val="center"/>
          </w:tcPr>
          <w:p w14:paraId="4F9C1439"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31C0B67C"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257C7A"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252E76"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256BBD" w:rsidRPr="00DD6050" w14:paraId="64A06898" w14:textId="77777777" w:rsidTr="00A52ED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ACAB7A2"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DF36B37" w14:textId="50F5D44A"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E64DAA6"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E24D897"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695DADF"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DFA5176"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713FB67"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256BBD" w:rsidRPr="00DD6050" w14:paraId="05887A44" w14:textId="77777777" w:rsidTr="00A52ED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8D988AD" w14:textId="77777777" w:rsidR="00256BBD" w:rsidRPr="00DD6050" w:rsidRDefault="00256BBD" w:rsidP="00256BB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Vasilați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C5D3F8C" w14:textId="3D919165"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05BAA83"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47A93676"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19B22A9"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78D8668"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B6A3BE5"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256BBD" w:rsidRPr="00DD6050" w14:paraId="55D5C92D" w14:textId="77777777" w:rsidTr="00A52ED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FC72D69"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260383" w14:textId="17261073"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61A7CA"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56E92C7"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E019E15"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1A518A"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B6E0AA"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56BBD" w:rsidRPr="00DD6050" w14:paraId="63BD0258" w14:textId="77777777" w:rsidTr="00A52ED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93A116"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978563" w14:textId="1FD1F361"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EE4E9E0"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EED1815"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8C1B213"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D95194"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1B69F8"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56BBD" w:rsidRPr="00DD6050" w14:paraId="6BC5A097" w14:textId="77777777" w:rsidTr="00A52ED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50FCD19"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3C1DD6" w14:textId="4A02A055"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F5167D8"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1099FC9"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943C572"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FAA80A"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0D6AC4"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56BBD" w:rsidRPr="00DD6050" w14:paraId="4A086FBC" w14:textId="77777777" w:rsidTr="00A52ED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7AEB453"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48842F" w14:textId="2A2436D2"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D03C31D"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460E050"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38A406A"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D61D2B"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29BB6F"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56BBD" w:rsidRPr="00DD6050" w14:paraId="2BC4C566" w14:textId="77777777" w:rsidTr="00A52ED6">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0B3540B"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AABEE2E" w14:textId="29CC5D5C"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0DD3FC9"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2E5037E"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6C3F42E"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67B68D8"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7720208"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56BBD" w:rsidRPr="00DD6050" w14:paraId="02A81264" w14:textId="77777777" w:rsidTr="00A52ED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6D5A163" w14:textId="77777777" w:rsidR="00256BBD" w:rsidRPr="00DD6050" w:rsidRDefault="00256BBD" w:rsidP="00256BB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Budești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C9D29CF" w14:textId="7D563509"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459B1AE"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603</w:t>
            </w:r>
          </w:p>
        </w:tc>
        <w:tc>
          <w:tcPr>
            <w:tcW w:w="1015" w:type="dxa"/>
            <w:tcBorders>
              <w:top w:val="single" w:sz="8" w:space="0" w:color="auto"/>
              <w:left w:val="nil"/>
              <w:bottom w:val="single" w:sz="4" w:space="0" w:color="auto"/>
              <w:right w:val="single" w:sz="4" w:space="0" w:color="auto"/>
            </w:tcBorders>
            <w:noWrap/>
            <w:vAlign w:val="center"/>
          </w:tcPr>
          <w:p w14:paraId="300244FE"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253</w:t>
            </w:r>
          </w:p>
        </w:tc>
        <w:tc>
          <w:tcPr>
            <w:tcW w:w="1274" w:type="dxa"/>
            <w:tcBorders>
              <w:top w:val="single" w:sz="8" w:space="0" w:color="auto"/>
              <w:left w:val="nil"/>
              <w:bottom w:val="single" w:sz="4" w:space="0" w:color="auto"/>
              <w:right w:val="single" w:sz="4" w:space="0" w:color="auto"/>
            </w:tcBorders>
            <w:vAlign w:val="center"/>
          </w:tcPr>
          <w:p w14:paraId="621D8396"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14DFDFE"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815AD59"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5,58</w:t>
            </w:r>
          </w:p>
        </w:tc>
      </w:tr>
      <w:tr w:rsidR="00256BBD" w:rsidRPr="00DD6050" w14:paraId="3FB44CBF" w14:textId="77777777" w:rsidTr="00A52ED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4D63EC1"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321CFA" w14:textId="2695E593"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F8E6964"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c>
          <w:tcPr>
            <w:tcW w:w="1015" w:type="dxa"/>
            <w:tcBorders>
              <w:top w:val="nil"/>
              <w:left w:val="nil"/>
              <w:bottom w:val="single" w:sz="4" w:space="0" w:color="auto"/>
              <w:right w:val="single" w:sz="4" w:space="0" w:color="auto"/>
            </w:tcBorders>
            <w:noWrap/>
            <w:vAlign w:val="center"/>
          </w:tcPr>
          <w:p w14:paraId="756E1653"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274" w:type="dxa"/>
            <w:tcBorders>
              <w:top w:val="nil"/>
              <w:left w:val="nil"/>
              <w:bottom w:val="single" w:sz="4" w:space="0" w:color="auto"/>
              <w:right w:val="single" w:sz="4" w:space="0" w:color="auto"/>
            </w:tcBorders>
            <w:vAlign w:val="center"/>
          </w:tcPr>
          <w:p w14:paraId="1B5B7361"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660238"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6FD7BD"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r>
      <w:tr w:rsidR="00256BBD" w:rsidRPr="00DD6050" w14:paraId="1929AF6D" w14:textId="77777777" w:rsidTr="00A52ED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2F10220"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EB24B8" w14:textId="722C45C0"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1EC8F4C"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c>
          <w:tcPr>
            <w:tcW w:w="1015" w:type="dxa"/>
            <w:tcBorders>
              <w:top w:val="nil"/>
              <w:left w:val="nil"/>
              <w:bottom w:val="single" w:sz="4" w:space="0" w:color="auto"/>
              <w:right w:val="single" w:sz="4" w:space="0" w:color="auto"/>
            </w:tcBorders>
            <w:noWrap/>
            <w:vAlign w:val="center"/>
          </w:tcPr>
          <w:p w14:paraId="2B42291B"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4" w:space="0" w:color="auto"/>
              <w:right w:val="single" w:sz="4" w:space="0" w:color="auto"/>
            </w:tcBorders>
            <w:vAlign w:val="center"/>
          </w:tcPr>
          <w:p w14:paraId="242FCA20"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869F4E1"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E451F9"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256BBD" w:rsidRPr="00DD6050" w14:paraId="04790CCF" w14:textId="77777777" w:rsidTr="00A52ED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F3BA6B6"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778435" w14:textId="76B49568"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A17DB45"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230</w:t>
            </w:r>
          </w:p>
        </w:tc>
        <w:tc>
          <w:tcPr>
            <w:tcW w:w="1015" w:type="dxa"/>
            <w:tcBorders>
              <w:top w:val="nil"/>
              <w:left w:val="nil"/>
              <w:bottom w:val="single" w:sz="4" w:space="0" w:color="auto"/>
              <w:right w:val="single" w:sz="4" w:space="0" w:color="auto"/>
            </w:tcBorders>
            <w:noWrap/>
            <w:vAlign w:val="center"/>
          </w:tcPr>
          <w:p w14:paraId="70439CC3"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274" w:type="dxa"/>
            <w:tcBorders>
              <w:top w:val="nil"/>
              <w:left w:val="nil"/>
              <w:bottom w:val="single" w:sz="4" w:space="0" w:color="auto"/>
              <w:right w:val="single" w:sz="4" w:space="0" w:color="auto"/>
            </w:tcBorders>
            <w:vAlign w:val="center"/>
          </w:tcPr>
          <w:p w14:paraId="6CE1D59B"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2ECC8363"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D92BFA"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256BBD" w:rsidRPr="00DD6050" w14:paraId="163A4511" w14:textId="77777777" w:rsidTr="00A52ED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2ED25C2"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CE6508" w14:textId="64B6051F"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F06D0C7"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015" w:type="dxa"/>
            <w:tcBorders>
              <w:top w:val="nil"/>
              <w:left w:val="nil"/>
              <w:bottom w:val="single" w:sz="4" w:space="0" w:color="auto"/>
              <w:right w:val="single" w:sz="4" w:space="0" w:color="auto"/>
            </w:tcBorders>
            <w:noWrap/>
            <w:vAlign w:val="center"/>
          </w:tcPr>
          <w:p w14:paraId="23843936"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22939B12"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B0BBD6"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22C05A"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256BBD" w:rsidRPr="00DD6050" w14:paraId="7190F91C" w14:textId="77777777" w:rsidTr="00A52ED6">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4786721"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A19418B" w14:textId="3A7BD4A0"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5F44232"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69C43B2"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3DDBABC"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C51AB8A"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42EC6E4"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256BBD" w:rsidRPr="00DD6050" w14:paraId="7929DB85" w14:textId="77777777" w:rsidTr="00A52ED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1B190AB" w14:textId="77777777" w:rsidR="00256BBD" w:rsidRPr="00DD6050" w:rsidRDefault="00256BBD" w:rsidP="00256BB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Frumușani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407E6BB" w14:textId="6F7CE91A"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E2B8260"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1074</w:t>
            </w:r>
          </w:p>
        </w:tc>
        <w:tc>
          <w:tcPr>
            <w:tcW w:w="1015" w:type="dxa"/>
            <w:tcBorders>
              <w:top w:val="single" w:sz="8" w:space="0" w:color="auto"/>
              <w:left w:val="nil"/>
              <w:bottom w:val="single" w:sz="4" w:space="0" w:color="auto"/>
              <w:right w:val="single" w:sz="4" w:space="0" w:color="auto"/>
            </w:tcBorders>
            <w:noWrap/>
            <w:vAlign w:val="center"/>
          </w:tcPr>
          <w:p w14:paraId="16359331"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465</w:t>
            </w:r>
          </w:p>
        </w:tc>
        <w:tc>
          <w:tcPr>
            <w:tcW w:w="1274" w:type="dxa"/>
            <w:tcBorders>
              <w:top w:val="single" w:sz="8" w:space="0" w:color="auto"/>
              <w:left w:val="nil"/>
              <w:bottom w:val="single" w:sz="4" w:space="0" w:color="auto"/>
              <w:right w:val="single" w:sz="4" w:space="0" w:color="auto"/>
            </w:tcBorders>
            <w:vAlign w:val="center"/>
          </w:tcPr>
          <w:p w14:paraId="205C6B16"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1484EBE2"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A59FC1E"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4,17</w:t>
            </w:r>
          </w:p>
        </w:tc>
      </w:tr>
      <w:tr w:rsidR="00256BBD" w:rsidRPr="00DD6050" w14:paraId="298D4E2E" w14:textId="77777777" w:rsidTr="00A52ED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5D7683D"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C6CDCB" w14:textId="078794D9"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D1B239"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440</w:t>
            </w:r>
          </w:p>
        </w:tc>
        <w:tc>
          <w:tcPr>
            <w:tcW w:w="1015" w:type="dxa"/>
            <w:tcBorders>
              <w:top w:val="nil"/>
              <w:left w:val="nil"/>
              <w:bottom w:val="single" w:sz="4" w:space="0" w:color="auto"/>
              <w:right w:val="single" w:sz="4" w:space="0" w:color="auto"/>
            </w:tcBorders>
            <w:noWrap/>
            <w:vAlign w:val="center"/>
          </w:tcPr>
          <w:p w14:paraId="53AF0780"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c>
          <w:tcPr>
            <w:tcW w:w="1274" w:type="dxa"/>
            <w:tcBorders>
              <w:top w:val="nil"/>
              <w:left w:val="nil"/>
              <w:bottom w:val="single" w:sz="4" w:space="0" w:color="auto"/>
              <w:right w:val="single" w:sz="4" w:space="0" w:color="auto"/>
            </w:tcBorders>
            <w:vAlign w:val="center"/>
          </w:tcPr>
          <w:p w14:paraId="7CBFAEAF"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9D7312"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54715A"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r>
      <w:tr w:rsidR="00256BBD" w:rsidRPr="00DD6050" w14:paraId="6E272CD1" w14:textId="77777777" w:rsidTr="00A52ED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CFD154D"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26F59B" w14:textId="21983153"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5A8EB7C"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712</w:t>
            </w:r>
          </w:p>
        </w:tc>
        <w:tc>
          <w:tcPr>
            <w:tcW w:w="1015" w:type="dxa"/>
            <w:tcBorders>
              <w:top w:val="nil"/>
              <w:left w:val="nil"/>
              <w:bottom w:val="single" w:sz="4" w:space="0" w:color="auto"/>
              <w:right w:val="single" w:sz="4" w:space="0" w:color="auto"/>
            </w:tcBorders>
            <w:noWrap/>
            <w:vAlign w:val="center"/>
          </w:tcPr>
          <w:p w14:paraId="1C5EEC62"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300</w:t>
            </w:r>
          </w:p>
        </w:tc>
        <w:tc>
          <w:tcPr>
            <w:tcW w:w="1274" w:type="dxa"/>
            <w:tcBorders>
              <w:top w:val="nil"/>
              <w:left w:val="nil"/>
              <w:bottom w:val="single" w:sz="4" w:space="0" w:color="auto"/>
              <w:right w:val="single" w:sz="4" w:space="0" w:color="auto"/>
            </w:tcBorders>
            <w:vAlign w:val="center"/>
          </w:tcPr>
          <w:p w14:paraId="009F3A81"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94249A"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4D1B91"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256BBD" w:rsidRPr="00DD6050" w14:paraId="552AB4EE" w14:textId="77777777" w:rsidTr="00A52ED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FEF2F08"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EC2F55" w14:textId="7F31A7F6"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0E0993D"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561</w:t>
            </w:r>
          </w:p>
        </w:tc>
        <w:tc>
          <w:tcPr>
            <w:tcW w:w="1015" w:type="dxa"/>
            <w:tcBorders>
              <w:top w:val="nil"/>
              <w:left w:val="nil"/>
              <w:bottom w:val="single" w:sz="4" w:space="0" w:color="auto"/>
              <w:right w:val="single" w:sz="4" w:space="0" w:color="auto"/>
            </w:tcBorders>
            <w:noWrap/>
            <w:vAlign w:val="center"/>
          </w:tcPr>
          <w:p w14:paraId="136365F8"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240</w:t>
            </w:r>
          </w:p>
        </w:tc>
        <w:tc>
          <w:tcPr>
            <w:tcW w:w="1274" w:type="dxa"/>
            <w:tcBorders>
              <w:top w:val="nil"/>
              <w:left w:val="nil"/>
              <w:bottom w:val="single" w:sz="4" w:space="0" w:color="auto"/>
              <w:right w:val="single" w:sz="4" w:space="0" w:color="auto"/>
            </w:tcBorders>
            <w:vAlign w:val="center"/>
          </w:tcPr>
          <w:p w14:paraId="674BA665"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5C3B5F95"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CED0BC"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256BBD" w:rsidRPr="00DD6050" w14:paraId="0EF00131" w14:textId="77777777" w:rsidTr="00A52ED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26BF962"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4B0628" w14:textId="004FB212"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0381967"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015" w:type="dxa"/>
            <w:tcBorders>
              <w:top w:val="nil"/>
              <w:left w:val="nil"/>
              <w:bottom w:val="single" w:sz="4" w:space="0" w:color="auto"/>
              <w:right w:val="single" w:sz="4" w:space="0" w:color="auto"/>
            </w:tcBorders>
            <w:noWrap/>
            <w:vAlign w:val="center"/>
          </w:tcPr>
          <w:p w14:paraId="13335B56"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3443C0B1"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4426F6"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976AFC"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256BBD" w:rsidRPr="00DD6050" w14:paraId="79B74928" w14:textId="77777777" w:rsidTr="00A52ED6">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86A7EC2"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88D96AB" w14:textId="18EEFBD9"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AD9EED3"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5ABB9D1"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804645D"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B8B0AAB"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0251585"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256BBD" w:rsidRPr="00DD6050" w14:paraId="7A271B0F" w14:textId="77777777" w:rsidTr="00A52ED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77E8C6E" w14:textId="77777777" w:rsidR="00256BBD" w:rsidRPr="00DD6050" w:rsidRDefault="00256BBD" w:rsidP="00256BB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Popești Leordeni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CDE060B" w14:textId="7BE3F392"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C9AA2AD"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015" w:type="dxa"/>
            <w:tcBorders>
              <w:top w:val="single" w:sz="8" w:space="0" w:color="auto"/>
              <w:left w:val="nil"/>
              <w:bottom w:val="single" w:sz="4" w:space="0" w:color="auto"/>
              <w:right w:val="single" w:sz="4" w:space="0" w:color="auto"/>
            </w:tcBorders>
            <w:noWrap/>
            <w:vAlign w:val="center"/>
          </w:tcPr>
          <w:p w14:paraId="235F6FB0"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single" w:sz="8" w:space="0" w:color="auto"/>
              <w:left w:val="nil"/>
              <w:bottom w:val="single" w:sz="4" w:space="0" w:color="auto"/>
              <w:right w:val="single" w:sz="4" w:space="0" w:color="auto"/>
            </w:tcBorders>
            <w:vAlign w:val="center"/>
          </w:tcPr>
          <w:p w14:paraId="1F4C6631"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0F92291"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0AFFA6F"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3,16</w:t>
            </w:r>
          </w:p>
        </w:tc>
      </w:tr>
      <w:tr w:rsidR="00256BBD" w:rsidRPr="00DD6050" w14:paraId="504FC281" w14:textId="77777777" w:rsidTr="00A52ED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9460B21"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25DFF6" w14:textId="003403A3"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B0D9439"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22FBF67F"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372C2AEC"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776FD5"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0A1EE2"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256BBD" w:rsidRPr="00DD6050" w14:paraId="263F7E55" w14:textId="77777777" w:rsidTr="00A52ED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EE5B91D"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FB56BD" w14:textId="4665D37E"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E3B7C41"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B1AC386"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CCBB376"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B09027"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9723A7"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256BBD" w:rsidRPr="00DD6050" w14:paraId="5C896404" w14:textId="77777777" w:rsidTr="00A52ED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CDE5359"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3080AF" w14:textId="09F6406B"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7C57D15"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E5C81B9"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DE949AE"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BC903F"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F69A47"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256BBD" w:rsidRPr="00DD6050" w14:paraId="43BD86B8" w14:textId="77777777" w:rsidTr="00A52ED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DCEDF92"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63B005" w14:textId="1A329B2D"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F646A56"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A5039C2"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2C4C37C"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8C371F"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2BA09E"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256BBD" w:rsidRPr="00DD6050" w14:paraId="4A7025BB" w14:textId="77777777" w:rsidTr="00A52ED6">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8E618F5"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E586039" w14:textId="6943D844"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F702FCA"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DE6445B"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5D92728"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6C00A0A"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04DF9AE"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256BBD" w:rsidRPr="00DD6050" w14:paraId="5CB052E5" w14:textId="77777777" w:rsidTr="00A52ED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B646681" w14:textId="77777777" w:rsidR="00256BBD" w:rsidRPr="00DD6050" w:rsidRDefault="00256BBD" w:rsidP="00256BB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Glina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5BD367B" w14:textId="48841D70"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6E001CC"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611</w:t>
            </w:r>
          </w:p>
        </w:tc>
        <w:tc>
          <w:tcPr>
            <w:tcW w:w="1015" w:type="dxa"/>
            <w:tcBorders>
              <w:top w:val="single" w:sz="8" w:space="0" w:color="auto"/>
              <w:left w:val="nil"/>
              <w:bottom w:val="single" w:sz="4" w:space="0" w:color="auto"/>
              <w:right w:val="single" w:sz="4" w:space="0" w:color="auto"/>
            </w:tcBorders>
            <w:noWrap/>
            <w:vAlign w:val="center"/>
          </w:tcPr>
          <w:p w14:paraId="7AB1C546"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w:t>
            </w:r>
          </w:p>
        </w:tc>
        <w:tc>
          <w:tcPr>
            <w:tcW w:w="1274" w:type="dxa"/>
            <w:tcBorders>
              <w:top w:val="single" w:sz="8" w:space="0" w:color="auto"/>
              <w:left w:val="nil"/>
              <w:bottom w:val="single" w:sz="4" w:space="0" w:color="auto"/>
              <w:right w:val="single" w:sz="4" w:space="0" w:color="auto"/>
            </w:tcBorders>
            <w:vAlign w:val="center"/>
          </w:tcPr>
          <w:p w14:paraId="10EA0A4A"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D997619"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3548649"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256BBD" w:rsidRPr="00DD6050" w14:paraId="0D4AFC8E" w14:textId="77777777" w:rsidTr="00A52ED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368F3C2"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5C3EC8" w14:textId="7490C8AE"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E14850"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29FEDBD"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C707334"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00825D"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95CFA1"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256BBD" w:rsidRPr="00DD6050" w14:paraId="77BF633E" w14:textId="77777777" w:rsidTr="00A52ED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C780E2"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A81D27" w14:textId="66C05FE4"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C734875"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DAF8639"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1BD0AC0"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5263FC"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D2742A"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256BBD" w:rsidRPr="00DD6050" w14:paraId="52B46B5A" w14:textId="77777777" w:rsidTr="00A52ED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44F48A0"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A1C26B" w14:textId="0C2E23B5"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AC67BA"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91410ED"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1DA4370"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5A1CBE"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0D8501"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256BBD" w:rsidRPr="00DD6050" w14:paraId="647B8361" w14:textId="77777777" w:rsidTr="00A52ED6">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E873C6D"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260E8B" w14:textId="1FCA4147"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008C888"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C01E1AC"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F3B5C46"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4FCCA3"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6A4F93"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256BBD" w:rsidRPr="00DD6050" w14:paraId="06BF6DE9" w14:textId="77777777" w:rsidTr="00A52ED6">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16C1D4A" w14:textId="77777777" w:rsidR="00256BBD" w:rsidRPr="00DD6050" w:rsidRDefault="00256BBD" w:rsidP="00256BB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BACA627" w14:textId="3502D62A" w:rsidR="00256BBD" w:rsidRPr="00DD6050" w:rsidRDefault="00256BBD" w:rsidP="00256B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96F1331"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53FFD4B"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2E4EC75"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34FFF8D"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F0B7CCC" w14:textId="77777777" w:rsidR="00256BBD" w:rsidRPr="00DD6050" w:rsidRDefault="00256BBD" w:rsidP="00256B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156C4A03" w14:textId="77777777" w:rsidR="00E40DAA" w:rsidRDefault="00E40DAA" w:rsidP="00D6126F">
      <w:pPr>
        <w:autoSpaceDE w:val="0"/>
        <w:jc w:val="both"/>
        <w:rPr>
          <w:rFonts w:ascii="Arial" w:hAnsi="Arial" w:cs="Arial"/>
          <w:b/>
          <w:bCs/>
          <w:color w:val="000000"/>
          <w:lang w:val="ro-RO"/>
        </w:rPr>
      </w:pPr>
    </w:p>
    <w:p w14:paraId="3BBD72CB" w14:textId="77777777" w:rsidR="00432829" w:rsidRPr="00E43106" w:rsidRDefault="00432829" w:rsidP="00432829">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DE9A17F" w14:textId="77777777" w:rsidR="00432829" w:rsidRDefault="00432829" w:rsidP="00432829">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432829" w14:paraId="6187B326" w14:textId="77777777" w:rsidTr="00A52ED6">
        <w:trPr>
          <w:jc w:val="center"/>
        </w:trPr>
        <w:tc>
          <w:tcPr>
            <w:tcW w:w="4876" w:type="dxa"/>
            <w:vMerge w:val="restart"/>
            <w:vAlign w:val="center"/>
          </w:tcPr>
          <w:p w14:paraId="36E5777A" w14:textId="77777777" w:rsidR="00432829" w:rsidRDefault="00432829" w:rsidP="00A52ED6">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1C25645B" w14:textId="77777777" w:rsidR="00432829" w:rsidRDefault="00432829" w:rsidP="00A52ED6">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432829" w14:paraId="3D9466FB" w14:textId="77777777" w:rsidTr="00A52ED6">
        <w:trPr>
          <w:jc w:val="center"/>
        </w:trPr>
        <w:tc>
          <w:tcPr>
            <w:tcW w:w="4876" w:type="dxa"/>
            <w:vMerge/>
          </w:tcPr>
          <w:p w14:paraId="2DF0AC92" w14:textId="77777777" w:rsidR="00432829" w:rsidRDefault="00432829" w:rsidP="00A52ED6">
            <w:pPr>
              <w:jc w:val="center"/>
              <w:rPr>
                <w:rFonts w:ascii="Arial" w:hAnsi="Arial" w:cs="Arial"/>
                <w:sz w:val="20"/>
                <w:szCs w:val="20"/>
                <w:vertAlign w:val="subscript"/>
              </w:rPr>
            </w:pPr>
          </w:p>
        </w:tc>
        <w:tc>
          <w:tcPr>
            <w:tcW w:w="1970" w:type="dxa"/>
          </w:tcPr>
          <w:p w14:paraId="051928DF" w14:textId="77777777" w:rsidR="00432829" w:rsidRDefault="00432829" w:rsidP="00A52ED6">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31419F98" w14:textId="77777777" w:rsidR="00432829" w:rsidRDefault="00432829" w:rsidP="00A52ED6">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432829" w14:paraId="0E9CE2F4" w14:textId="77777777" w:rsidTr="00A52ED6">
        <w:trPr>
          <w:jc w:val="center"/>
        </w:trPr>
        <w:tc>
          <w:tcPr>
            <w:tcW w:w="4876" w:type="dxa"/>
          </w:tcPr>
          <w:p w14:paraId="013F8015" w14:textId="77777777" w:rsidR="00432829" w:rsidRDefault="00432829" w:rsidP="00A52ED6">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cu </w:t>
            </w:r>
            <w:proofErr w:type="spellStart"/>
            <w:r>
              <w:rPr>
                <w:rFonts w:ascii="Arial" w:hAnsi="Arial" w:cs="Arial"/>
                <w:sz w:val="20"/>
                <w:szCs w:val="20"/>
              </w:rPr>
              <w:t>clasele</w:t>
            </w:r>
            <w:proofErr w:type="spellEnd"/>
            <w:r>
              <w:rPr>
                <w:rFonts w:ascii="Arial" w:hAnsi="Arial" w:cs="Arial"/>
                <w:sz w:val="20"/>
                <w:szCs w:val="20"/>
              </w:rPr>
              <w:t xml:space="preserve"> I-VIII </w:t>
            </w:r>
            <w:proofErr w:type="spellStart"/>
            <w:r>
              <w:rPr>
                <w:rFonts w:ascii="Arial" w:hAnsi="Arial" w:cs="Arial"/>
                <w:sz w:val="20"/>
                <w:szCs w:val="20"/>
              </w:rPr>
              <w:t>Frumușani</w:t>
            </w:r>
            <w:proofErr w:type="spellEnd"/>
          </w:p>
        </w:tc>
        <w:tc>
          <w:tcPr>
            <w:tcW w:w="1970" w:type="dxa"/>
          </w:tcPr>
          <w:p w14:paraId="7C215162" w14:textId="77777777" w:rsidR="00432829" w:rsidRDefault="00432829" w:rsidP="00A52ED6">
            <w:pPr>
              <w:jc w:val="center"/>
              <w:rPr>
                <w:rFonts w:ascii="Arial" w:hAnsi="Arial" w:cs="Arial"/>
                <w:sz w:val="20"/>
                <w:szCs w:val="20"/>
              </w:rPr>
            </w:pPr>
            <w:r>
              <w:rPr>
                <w:rFonts w:ascii="Arial" w:hAnsi="Arial" w:cs="Arial"/>
                <w:sz w:val="20"/>
                <w:szCs w:val="20"/>
              </w:rPr>
              <w:t>60-64</w:t>
            </w:r>
          </w:p>
        </w:tc>
        <w:tc>
          <w:tcPr>
            <w:tcW w:w="1970" w:type="dxa"/>
          </w:tcPr>
          <w:p w14:paraId="253C1FCE" w14:textId="77777777" w:rsidR="00432829" w:rsidRDefault="00432829" w:rsidP="00A52ED6">
            <w:pPr>
              <w:jc w:val="center"/>
              <w:rPr>
                <w:rFonts w:ascii="Arial" w:hAnsi="Arial" w:cs="Arial"/>
                <w:sz w:val="20"/>
                <w:szCs w:val="20"/>
              </w:rPr>
            </w:pPr>
            <w:r>
              <w:rPr>
                <w:rFonts w:ascii="Arial" w:hAnsi="Arial" w:cs="Arial"/>
                <w:sz w:val="20"/>
                <w:szCs w:val="20"/>
              </w:rPr>
              <w:t>45-49</w:t>
            </w:r>
          </w:p>
        </w:tc>
      </w:tr>
      <w:tr w:rsidR="00432829" w14:paraId="308AC22B" w14:textId="77777777" w:rsidTr="00A52ED6">
        <w:trPr>
          <w:jc w:val="center"/>
        </w:trPr>
        <w:tc>
          <w:tcPr>
            <w:tcW w:w="4876" w:type="dxa"/>
          </w:tcPr>
          <w:p w14:paraId="33BB5833" w14:textId="77777777" w:rsidR="00432829" w:rsidRDefault="00432829" w:rsidP="00A52ED6">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“Gheorghe Manu” </w:t>
            </w:r>
            <w:proofErr w:type="spellStart"/>
            <w:r>
              <w:rPr>
                <w:rFonts w:ascii="Arial" w:hAnsi="Arial" w:cs="Arial"/>
                <w:sz w:val="20"/>
                <w:szCs w:val="20"/>
              </w:rPr>
              <w:t>Budești</w:t>
            </w:r>
            <w:proofErr w:type="spellEnd"/>
          </w:p>
        </w:tc>
        <w:tc>
          <w:tcPr>
            <w:tcW w:w="1970" w:type="dxa"/>
          </w:tcPr>
          <w:p w14:paraId="353360CA" w14:textId="77777777" w:rsidR="00432829" w:rsidRDefault="00432829" w:rsidP="00A52ED6">
            <w:pPr>
              <w:jc w:val="center"/>
              <w:rPr>
                <w:rFonts w:ascii="Arial" w:hAnsi="Arial" w:cs="Arial"/>
                <w:sz w:val="20"/>
                <w:szCs w:val="20"/>
              </w:rPr>
            </w:pPr>
            <w:r>
              <w:rPr>
                <w:rFonts w:ascii="Arial" w:hAnsi="Arial" w:cs="Arial"/>
                <w:sz w:val="20"/>
                <w:szCs w:val="20"/>
              </w:rPr>
              <w:t>65-69</w:t>
            </w:r>
          </w:p>
        </w:tc>
        <w:tc>
          <w:tcPr>
            <w:tcW w:w="1970" w:type="dxa"/>
          </w:tcPr>
          <w:p w14:paraId="0F14EB12" w14:textId="77777777" w:rsidR="00432829" w:rsidRDefault="00432829" w:rsidP="00A52ED6">
            <w:pPr>
              <w:jc w:val="center"/>
              <w:rPr>
                <w:rFonts w:ascii="Arial" w:hAnsi="Arial" w:cs="Arial"/>
                <w:sz w:val="20"/>
                <w:szCs w:val="20"/>
              </w:rPr>
            </w:pPr>
            <w:r>
              <w:rPr>
                <w:rFonts w:ascii="Arial" w:hAnsi="Arial" w:cs="Arial"/>
                <w:sz w:val="20"/>
                <w:szCs w:val="20"/>
              </w:rPr>
              <w:t>60-64</w:t>
            </w:r>
          </w:p>
        </w:tc>
      </w:tr>
      <w:tr w:rsidR="00432829" w14:paraId="1D83CAF2" w14:textId="77777777" w:rsidTr="00A52ED6">
        <w:trPr>
          <w:jc w:val="center"/>
        </w:trPr>
        <w:tc>
          <w:tcPr>
            <w:tcW w:w="4876" w:type="dxa"/>
          </w:tcPr>
          <w:p w14:paraId="5647C10A" w14:textId="77777777" w:rsidR="00432829" w:rsidRDefault="00432829" w:rsidP="00A52ED6">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nr.1 </w:t>
            </w:r>
            <w:proofErr w:type="spellStart"/>
            <w:r>
              <w:rPr>
                <w:rFonts w:ascii="Arial" w:hAnsi="Arial" w:cs="Arial"/>
                <w:sz w:val="20"/>
                <w:szCs w:val="20"/>
              </w:rPr>
              <w:t>Frumușani</w:t>
            </w:r>
            <w:proofErr w:type="spellEnd"/>
          </w:p>
        </w:tc>
        <w:tc>
          <w:tcPr>
            <w:tcW w:w="1970" w:type="dxa"/>
          </w:tcPr>
          <w:p w14:paraId="19C5792C" w14:textId="77777777" w:rsidR="00432829" w:rsidRDefault="00432829" w:rsidP="00A52ED6">
            <w:pPr>
              <w:jc w:val="center"/>
              <w:rPr>
                <w:rFonts w:ascii="Arial" w:hAnsi="Arial" w:cs="Arial"/>
                <w:sz w:val="20"/>
                <w:szCs w:val="20"/>
              </w:rPr>
            </w:pPr>
            <w:r>
              <w:rPr>
                <w:rFonts w:ascii="Arial" w:hAnsi="Arial" w:cs="Arial"/>
                <w:sz w:val="20"/>
                <w:szCs w:val="20"/>
              </w:rPr>
              <w:t>65-69</w:t>
            </w:r>
          </w:p>
        </w:tc>
        <w:tc>
          <w:tcPr>
            <w:tcW w:w="1970" w:type="dxa"/>
          </w:tcPr>
          <w:p w14:paraId="47C64CF9" w14:textId="77777777" w:rsidR="00432829" w:rsidRDefault="00432829" w:rsidP="00A52ED6">
            <w:pPr>
              <w:jc w:val="center"/>
              <w:rPr>
                <w:rFonts w:ascii="Arial" w:hAnsi="Arial" w:cs="Arial"/>
                <w:sz w:val="20"/>
                <w:szCs w:val="20"/>
              </w:rPr>
            </w:pPr>
            <w:r>
              <w:rPr>
                <w:rFonts w:ascii="Arial" w:hAnsi="Arial" w:cs="Arial"/>
                <w:sz w:val="20"/>
                <w:szCs w:val="20"/>
              </w:rPr>
              <w:t>60-64</w:t>
            </w:r>
          </w:p>
        </w:tc>
      </w:tr>
      <w:tr w:rsidR="00432829" w14:paraId="6825EFC5" w14:textId="77777777" w:rsidTr="00A52ED6">
        <w:trPr>
          <w:jc w:val="center"/>
        </w:trPr>
        <w:tc>
          <w:tcPr>
            <w:tcW w:w="4876" w:type="dxa"/>
          </w:tcPr>
          <w:p w14:paraId="640D5B43" w14:textId="77777777" w:rsidR="00432829" w:rsidRDefault="00432829" w:rsidP="00A52ED6">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Primară</w:t>
            </w:r>
            <w:proofErr w:type="spellEnd"/>
            <w:r>
              <w:rPr>
                <w:rFonts w:ascii="Arial" w:hAnsi="Arial" w:cs="Arial"/>
                <w:sz w:val="20"/>
                <w:szCs w:val="20"/>
              </w:rPr>
              <w:t xml:space="preserve"> nr. </w:t>
            </w:r>
            <w:proofErr w:type="spellStart"/>
            <w:r>
              <w:rPr>
                <w:rFonts w:ascii="Arial" w:hAnsi="Arial" w:cs="Arial"/>
                <w:sz w:val="20"/>
                <w:szCs w:val="20"/>
              </w:rPr>
              <w:t>Gruiu</w:t>
            </w:r>
            <w:proofErr w:type="spellEnd"/>
            <w:r>
              <w:rPr>
                <w:rFonts w:ascii="Arial" w:hAnsi="Arial" w:cs="Arial"/>
                <w:sz w:val="20"/>
                <w:szCs w:val="20"/>
              </w:rPr>
              <w:t xml:space="preserve"> (UAT </w:t>
            </w:r>
            <w:proofErr w:type="spellStart"/>
            <w:r>
              <w:rPr>
                <w:rFonts w:ascii="Arial" w:hAnsi="Arial" w:cs="Arial"/>
                <w:sz w:val="20"/>
                <w:szCs w:val="20"/>
              </w:rPr>
              <w:t>Budești</w:t>
            </w:r>
            <w:proofErr w:type="spellEnd"/>
            <w:r>
              <w:rPr>
                <w:rFonts w:ascii="Arial" w:hAnsi="Arial" w:cs="Arial"/>
                <w:sz w:val="20"/>
                <w:szCs w:val="20"/>
              </w:rPr>
              <w:t>)</w:t>
            </w:r>
          </w:p>
        </w:tc>
        <w:tc>
          <w:tcPr>
            <w:tcW w:w="1970" w:type="dxa"/>
          </w:tcPr>
          <w:p w14:paraId="6F72FFC4" w14:textId="77777777" w:rsidR="00432829" w:rsidRDefault="00432829" w:rsidP="00A52ED6">
            <w:pPr>
              <w:jc w:val="center"/>
              <w:rPr>
                <w:rFonts w:ascii="Arial" w:hAnsi="Arial" w:cs="Arial"/>
                <w:sz w:val="20"/>
                <w:szCs w:val="20"/>
              </w:rPr>
            </w:pPr>
            <w:r>
              <w:rPr>
                <w:rFonts w:ascii="Arial" w:hAnsi="Arial" w:cs="Arial"/>
                <w:sz w:val="20"/>
                <w:szCs w:val="20"/>
              </w:rPr>
              <w:t>65-69</w:t>
            </w:r>
          </w:p>
        </w:tc>
        <w:tc>
          <w:tcPr>
            <w:tcW w:w="1970" w:type="dxa"/>
          </w:tcPr>
          <w:p w14:paraId="29CAE7A8" w14:textId="77777777" w:rsidR="00432829" w:rsidRDefault="00432829" w:rsidP="00A52ED6">
            <w:pPr>
              <w:jc w:val="center"/>
              <w:rPr>
                <w:rFonts w:ascii="Arial" w:hAnsi="Arial" w:cs="Arial"/>
                <w:sz w:val="20"/>
                <w:szCs w:val="20"/>
              </w:rPr>
            </w:pPr>
            <w:r>
              <w:rPr>
                <w:rFonts w:ascii="Arial" w:hAnsi="Arial" w:cs="Arial"/>
                <w:sz w:val="20"/>
                <w:szCs w:val="20"/>
              </w:rPr>
              <w:t>60-64</w:t>
            </w:r>
          </w:p>
        </w:tc>
      </w:tr>
      <w:tr w:rsidR="00432829" w14:paraId="4567F06D" w14:textId="77777777" w:rsidTr="00A52ED6">
        <w:trPr>
          <w:jc w:val="center"/>
        </w:trPr>
        <w:tc>
          <w:tcPr>
            <w:tcW w:w="4876" w:type="dxa"/>
          </w:tcPr>
          <w:p w14:paraId="126C4D4F" w14:textId="77777777" w:rsidR="00432829" w:rsidRDefault="00432829" w:rsidP="00A52ED6">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Primară</w:t>
            </w:r>
            <w:proofErr w:type="spellEnd"/>
            <w:r>
              <w:rPr>
                <w:rFonts w:ascii="Arial" w:hAnsi="Arial" w:cs="Arial"/>
                <w:sz w:val="20"/>
                <w:szCs w:val="20"/>
              </w:rPr>
              <w:t xml:space="preserve"> nr.4 </w:t>
            </w:r>
            <w:proofErr w:type="spellStart"/>
            <w:r>
              <w:rPr>
                <w:rFonts w:ascii="Arial" w:hAnsi="Arial" w:cs="Arial"/>
                <w:sz w:val="20"/>
                <w:szCs w:val="20"/>
              </w:rPr>
              <w:t>Pasărea</w:t>
            </w:r>
            <w:proofErr w:type="spellEnd"/>
            <w:r>
              <w:rPr>
                <w:rFonts w:ascii="Arial" w:hAnsi="Arial" w:cs="Arial"/>
                <w:sz w:val="20"/>
                <w:szCs w:val="20"/>
              </w:rPr>
              <w:t xml:space="preserve"> (UAT </w:t>
            </w:r>
            <w:proofErr w:type="spellStart"/>
            <w:r>
              <w:rPr>
                <w:rFonts w:ascii="Arial" w:hAnsi="Arial" w:cs="Arial"/>
                <w:sz w:val="20"/>
                <w:szCs w:val="20"/>
              </w:rPr>
              <w:t>Frumușani</w:t>
            </w:r>
            <w:proofErr w:type="spellEnd"/>
            <w:r>
              <w:rPr>
                <w:rFonts w:ascii="Arial" w:hAnsi="Arial" w:cs="Arial"/>
                <w:sz w:val="20"/>
                <w:szCs w:val="20"/>
              </w:rPr>
              <w:t>)</w:t>
            </w:r>
          </w:p>
        </w:tc>
        <w:tc>
          <w:tcPr>
            <w:tcW w:w="1970" w:type="dxa"/>
          </w:tcPr>
          <w:p w14:paraId="5FDE8306" w14:textId="77777777" w:rsidR="00432829" w:rsidRDefault="00432829" w:rsidP="00A52ED6">
            <w:pPr>
              <w:jc w:val="center"/>
              <w:rPr>
                <w:rFonts w:ascii="Arial" w:hAnsi="Arial" w:cs="Arial"/>
                <w:sz w:val="20"/>
                <w:szCs w:val="20"/>
              </w:rPr>
            </w:pPr>
            <w:r>
              <w:rPr>
                <w:rFonts w:ascii="Arial" w:hAnsi="Arial" w:cs="Arial"/>
                <w:sz w:val="20"/>
                <w:szCs w:val="20"/>
              </w:rPr>
              <w:t>70-74</w:t>
            </w:r>
          </w:p>
        </w:tc>
        <w:tc>
          <w:tcPr>
            <w:tcW w:w="1970" w:type="dxa"/>
          </w:tcPr>
          <w:p w14:paraId="76556746" w14:textId="77777777" w:rsidR="00432829" w:rsidRDefault="00432829" w:rsidP="00A52ED6">
            <w:pPr>
              <w:jc w:val="center"/>
              <w:rPr>
                <w:rFonts w:ascii="Arial" w:hAnsi="Arial" w:cs="Arial"/>
                <w:sz w:val="20"/>
                <w:szCs w:val="20"/>
              </w:rPr>
            </w:pPr>
            <w:r>
              <w:rPr>
                <w:rFonts w:ascii="Arial" w:hAnsi="Arial" w:cs="Arial"/>
                <w:sz w:val="20"/>
                <w:szCs w:val="20"/>
              </w:rPr>
              <w:t>60-64</w:t>
            </w:r>
          </w:p>
        </w:tc>
      </w:tr>
      <w:tr w:rsidR="00432829" w14:paraId="62A63788" w14:textId="77777777" w:rsidTr="00A52ED6">
        <w:trPr>
          <w:jc w:val="center"/>
        </w:trPr>
        <w:tc>
          <w:tcPr>
            <w:tcW w:w="4876" w:type="dxa"/>
          </w:tcPr>
          <w:p w14:paraId="3F7F5326" w14:textId="77777777" w:rsidR="00432829" w:rsidRDefault="00432829" w:rsidP="00A52ED6">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cu </w:t>
            </w:r>
            <w:proofErr w:type="spellStart"/>
            <w:r>
              <w:rPr>
                <w:rFonts w:ascii="Arial" w:hAnsi="Arial" w:cs="Arial"/>
                <w:sz w:val="20"/>
                <w:szCs w:val="20"/>
              </w:rPr>
              <w:t>clasele</w:t>
            </w:r>
            <w:proofErr w:type="spellEnd"/>
            <w:r>
              <w:rPr>
                <w:rFonts w:ascii="Arial" w:hAnsi="Arial" w:cs="Arial"/>
                <w:sz w:val="20"/>
                <w:szCs w:val="20"/>
              </w:rPr>
              <w:t xml:space="preserve"> I-IV</w:t>
            </w:r>
          </w:p>
        </w:tc>
        <w:tc>
          <w:tcPr>
            <w:tcW w:w="1970" w:type="dxa"/>
          </w:tcPr>
          <w:p w14:paraId="12A5B292" w14:textId="77777777" w:rsidR="00432829" w:rsidRDefault="00432829" w:rsidP="00A52ED6">
            <w:pPr>
              <w:jc w:val="center"/>
              <w:rPr>
                <w:rFonts w:ascii="Arial" w:hAnsi="Arial" w:cs="Arial"/>
                <w:sz w:val="20"/>
                <w:szCs w:val="20"/>
              </w:rPr>
            </w:pPr>
            <w:r>
              <w:rPr>
                <w:rFonts w:ascii="Arial" w:hAnsi="Arial" w:cs="Arial"/>
                <w:sz w:val="20"/>
                <w:szCs w:val="20"/>
              </w:rPr>
              <w:t>70-74</w:t>
            </w:r>
          </w:p>
        </w:tc>
        <w:tc>
          <w:tcPr>
            <w:tcW w:w="1970" w:type="dxa"/>
          </w:tcPr>
          <w:p w14:paraId="79C055BD" w14:textId="77777777" w:rsidR="00432829" w:rsidRDefault="00432829" w:rsidP="00A52ED6">
            <w:pPr>
              <w:jc w:val="center"/>
              <w:rPr>
                <w:rFonts w:ascii="Arial" w:hAnsi="Arial" w:cs="Arial"/>
                <w:sz w:val="20"/>
                <w:szCs w:val="20"/>
              </w:rPr>
            </w:pPr>
            <w:r>
              <w:rPr>
                <w:rFonts w:ascii="Arial" w:hAnsi="Arial" w:cs="Arial"/>
                <w:sz w:val="20"/>
                <w:szCs w:val="20"/>
              </w:rPr>
              <w:t>60-64</w:t>
            </w:r>
          </w:p>
        </w:tc>
      </w:tr>
    </w:tbl>
    <w:p w14:paraId="1DAD509F" w14:textId="77777777" w:rsidR="00432829" w:rsidRPr="00460AB4" w:rsidRDefault="00432829" w:rsidP="00432829">
      <w:pPr>
        <w:pStyle w:val="DefaultText"/>
        <w:jc w:val="both"/>
        <w:rPr>
          <w:rFonts w:ascii="Arial" w:hAnsi="Arial" w:cs="Arial"/>
          <w:szCs w:val="24"/>
        </w:rPr>
      </w:pPr>
    </w:p>
    <w:p w14:paraId="7F504854" w14:textId="77777777" w:rsidR="00E40DAA" w:rsidRDefault="00E40DAA" w:rsidP="00D6126F">
      <w:pPr>
        <w:autoSpaceDE w:val="0"/>
        <w:jc w:val="both"/>
        <w:rPr>
          <w:rFonts w:ascii="Arial" w:hAnsi="Arial" w:cs="Arial"/>
          <w:b/>
          <w:bCs/>
          <w:color w:val="000000"/>
          <w:lang w:val="ro-RO"/>
        </w:rPr>
      </w:pPr>
    </w:p>
    <w:p w14:paraId="1CCBCAB6" w14:textId="0602F97D"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3EE1D962"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432829">
        <w:rPr>
          <w:rFonts w:ascii="Arial" w:hAnsi="Arial" w:cs="Arial"/>
          <w:lang w:val="ro-RO"/>
        </w:rPr>
        <w:t>400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432829">
        <w:rPr>
          <w:rFonts w:ascii="Arial" w:hAnsi="Arial" w:cs="Arial"/>
          <w:lang w:val="ro-RO"/>
        </w:rPr>
        <w:t>872</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432829">
        <w:rPr>
          <w:rFonts w:ascii="Arial" w:hAnsi="Arial" w:cs="Arial"/>
          <w:lang w:val="ro-RO"/>
        </w:rPr>
        <w:t>2620</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432829">
        <w:rPr>
          <w:rFonts w:ascii="Arial" w:hAnsi="Arial" w:cs="Arial"/>
          <w:lang w:val="ro-RO"/>
        </w:rPr>
        <w:t>2404</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587D5C96"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432829">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432829">
        <w:rPr>
          <w:rFonts w:ascii="Arial" w:hAnsi="Arial" w:cs="Arial"/>
          <w:lang w:val="it-IT"/>
        </w:rPr>
        <w:t>4236</w:t>
      </w:r>
      <w:r w:rsidR="00B424AA">
        <w:rPr>
          <w:rFonts w:ascii="Arial" w:hAnsi="Arial" w:cs="Arial"/>
          <w:lang w:val="it-IT"/>
        </w:rPr>
        <w:t xml:space="preserve"> persoane (</w:t>
      </w:r>
      <w:r w:rsidR="00432829">
        <w:rPr>
          <w:rFonts w:ascii="Arial" w:hAnsi="Arial" w:cs="Arial"/>
          <w:lang w:val="it-IT"/>
        </w:rPr>
        <w:t>-58</w:t>
      </w:r>
      <w:r w:rsidR="00B424AA">
        <w:rPr>
          <w:rFonts w:ascii="Arial" w:hAnsi="Arial" w:cs="Arial"/>
          <w:lang w:val="it-IT"/>
        </w:rPr>
        <w:t>,</w:t>
      </w:r>
      <w:r w:rsidR="00432829">
        <w:rPr>
          <w:rFonts w:ascii="Arial" w:hAnsi="Arial" w:cs="Arial"/>
          <w:lang w:val="it-IT"/>
        </w:rPr>
        <w:t>47</w:t>
      </w:r>
      <w:r w:rsidR="00B424AA">
        <w:rPr>
          <w:rFonts w:ascii="Arial" w:hAnsi="Arial" w:cs="Arial"/>
          <w:lang w:val="it-IT"/>
        </w:rPr>
        <w:t xml:space="preserve">%) </w:t>
      </w:r>
      <w:r w:rsidR="00B424AA" w:rsidRPr="00BA7A3C">
        <w:rPr>
          <w:rFonts w:ascii="Arial" w:hAnsi="Arial" w:cs="Arial"/>
          <w:lang w:val="it-IT"/>
        </w:rPr>
        <w:t xml:space="preserve">de la </w:t>
      </w:r>
      <w:r w:rsidR="00B424AA" w:rsidRPr="00BA7A3C">
        <w:rPr>
          <w:rFonts w:ascii="Arial" w:hAnsi="Arial" w:cs="Arial"/>
          <w:lang w:val="it-IT"/>
        </w:rPr>
        <w:lastRenderedPageBreak/>
        <w:t xml:space="preserve">precedenta cartare, </w:t>
      </w:r>
      <w:r w:rsidR="00F41201">
        <w:rPr>
          <w:rFonts w:ascii="Arial" w:hAnsi="Arial" w:cs="Arial"/>
          <w:lang w:val="it-IT"/>
        </w:rPr>
        <w:t>exist</w:t>
      </w:r>
      <w:r w:rsidR="00D6476C">
        <w:rPr>
          <w:rFonts w:ascii="Arial" w:hAnsi="Arial" w:cs="Arial"/>
          <w:lang w:val="it-IT"/>
        </w:rPr>
        <w:t>ând</w:t>
      </w:r>
      <w:r w:rsidR="00F41201">
        <w:rPr>
          <w:rFonts w:ascii="Arial" w:hAnsi="Arial" w:cs="Arial"/>
          <w:lang w:val="it-IT"/>
        </w:rPr>
        <w:t xml:space="preserve"> </w:t>
      </w:r>
      <w:r w:rsidR="00432829">
        <w:rPr>
          <w:rFonts w:ascii="Arial" w:hAnsi="Arial" w:cs="Arial"/>
          <w:lang w:val="it-IT"/>
        </w:rPr>
        <w:t>reduceri</w:t>
      </w:r>
      <w:r w:rsidR="00D6476C">
        <w:rPr>
          <w:rFonts w:ascii="Arial" w:hAnsi="Arial" w:cs="Arial"/>
          <w:lang w:val="it-IT"/>
        </w:rPr>
        <w:t xml:space="preserve"> pentru </w:t>
      </w:r>
      <w:r w:rsidR="00123738">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432829">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432829">
        <w:rPr>
          <w:rFonts w:ascii="Arial" w:hAnsi="Arial" w:cs="Arial"/>
          <w:lang w:val="it-IT"/>
        </w:rPr>
        <w:t>4141</w:t>
      </w:r>
      <w:r w:rsidR="00B424AA">
        <w:rPr>
          <w:rFonts w:ascii="Arial" w:hAnsi="Arial" w:cs="Arial"/>
          <w:lang w:val="it-IT"/>
        </w:rPr>
        <w:t xml:space="preserve"> persoane (</w:t>
      </w:r>
      <w:r w:rsidR="00432829">
        <w:rPr>
          <w:rFonts w:ascii="Arial" w:hAnsi="Arial" w:cs="Arial"/>
          <w:lang w:val="it-IT"/>
        </w:rPr>
        <w:t>-46</w:t>
      </w:r>
      <w:r w:rsidR="00B424AA">
        <w:rPr>
          <w:rFonts w:ascii="Arial" w:hAnsi="Arial" w:cs="Arial"/>
          <w:lang w:val="it-IT"/>
        </w:rPr>
        <w:t>,</w:t>
      </w:r>
      <w:r w:rsidR="00432829">
        <w:rPr>
          <w:rFonts w:ascii="Arial" w:hAnsi="Arial" w:cs="Arial"/>
          <w:lang w:val="it-IT"/>
        </w:rPr>
        <w:t>2</w:t>
      </w:r>
      <w:r w:rsidR="00123738">
        <w:rPr>
          <w:rFonts w:ascii="Arial" w:hAnsi="Arial" w:cs="Arial"/>
          <w:lang w:val="it-IT"/>
        </w:rPr>
        <w:t>0</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123738">
        <w:rPr>
          <w:rFonts w:ascii="Arial" w:hAnsi="Arial" w:cs="Arial"/>
          <w:lang w:val="it-IT"/>
        </w:rPr>
        <w:t>ând</w:t>
      </w:r>
      <w:r w:rsidR="00D6476C">
        <w:rPr>
          <w:rFonts w:ascii="Arial" w:hAnsi="Arial" w:cs="Arial"/>
          <w:lang w:val="it-IT"/>
        </w:rPr>
        <w:t xml:space="preserve"> </w:t>
      </w:r>
      <w:r w:rsidR="00E40DAA">
        <w:rPr>
          <w:rFonts w:ascii="Arial" w:hAnsi="Arial" w:cs="Arial"/>
          <w:lang w:val="it-IT"/>
        </w:rPr>
        <w:t>reduceri</w:t>
      </w:r>
      <w:r w:rsidR="00D6476C">
        <w:rPr>
          <w:rFonts w:ascii="Arial" w:hAnsi="Arial" w:cs="Arial"/>
          <w:lang w:val="it-IT"/>
        </w:rPr>
        <w:t xml:space="preserve"> pentru </w:t>
      </w:r>
      <w:r w:rsidR="00123738">
        <w:rPr>
          <w:rFonts w:ascii="Arial" w:hAnsi="Arial" w:cs="Arial"/>
          <w:lang w:val="it-IT"/>
        </w:rPr>
        <w:t>toate intervalele</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432829" w:rsidRPr="00BD3863" w14:paraId="1CF5C80B" w14:textId="77777777" w:rsidTr="00A52ED6">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5680E00F" w14:textId="77777777" w:rsidR="00432829" w:rsidRPr="00BD3863" w:rsidRDefault="00432829" w:rsidP="00A52ED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9207CF6" w14:textId="77777777" w:rsidR="00432829" w:rsidRPr="00BD3863" w:rsidRDefault="00432829" w:rsidP="00A52ED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E66B737" w14:textId="77777777" w:rsidR="00432829" w:rsidRPr="00BD3863" w:rsidRDefault="00432829" w:rsidP="00A52ED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58FAE9F" w14:textId="77777777" w:rsidR="00432829" w:rsidRPr="00BD3863" w:rsidRDefault="00432829" w:rsidP="00A52ED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42AC3FC" w14:textId="77777777" w:rsidR="00432829" w:rsidRPr="008537F4" w:rsidRDefault="00432829" w:rsidP="00A52ED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47AD5331" w14:textId="77777777" w:rsidR="00432829" w:rsidRPr="008537F4" w:rsidRDefault="00432829" w:rsidP="00A52ED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5F5D64ED" w14:textId="77777777" w:rsidR="00432829" w:rsidRPr="008537F4" w:rsidRDefault="00432829" w:rsidP="00A52ED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432829" w:rsidRPr="00BD3863" w14:paraId="555CA5DF" w14:textId="77777777" w:rsidTr="00A52ED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C080FB6" w14:textId="77777777" w:rsidR="00432829" w:rsidRPr="00BD3863" w:rsidRDefault="00432829" w:rsidP="00A52ED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C4F780E" w14:textId="77777777" w:rsidR="00432829" w:rsidRPr="00313645" w:rsidRDefault="00432829" w:rsidP="00A52ED6">
            <w:pPr>
              <w:suppressAutoHyphens w:val="0"/>
              <w:jc w:val="center"/>
              <w:rPr>
                <w:rFonts w:ascii="Arial" w:hAnsi="Arial" w:cs="Arial"/>
                <w:color w:val="000000"/>
                <w:sz w:val="20"/>
                <w:szCs w:val="20"/>
                <w:lang w:val="ro-RO" w:eastAsia="ro-RO"/>
              </w:rPr>
            </w:pPr>
            <w:r>
              <w:rPr>
                <w:rFonts w:ascii="Arial" w:hAnsi="Arial" w:cs="Arial"/>
                <w:color w:val="000000"/>
                <w:sz w:val="20"/>
                <w:szCs w:val="20"/>
              </w:rPr>
              <w:t>952</w:t>
            </w:r>
          </w:p>
        </w:tc>
        <w:tc>
          <w:tcPr>
            <w:tcW w:w="1117" w:type="dxa"/>
            <w:tcBorders>
              <w:top w:val="nil"/>
              <w:left w:val="nil"/>
              <w:bottom w:val="single" w:sz="4" w:space="0" w:color="auto"/>
              <w:right w:val="single" w:sz="4" w:space="0" w:color="auto"/>
            </w:tcBorders>
            <w:vAlign w:val="center"/>
          </w:tcPr>
          <w:p w14:paraId="0FBDA11B" w14:textId="77777777" w:rsidR="00432829" w:rsidRPr="00313645" w:rsidRDefault="00432829" w:rsidP="00A52ED6">
            <w:pPr>
              <w:suppressAutoHyphens w:val="0"/>
              <w:jc w:val="center"/>
              <w:rPr>
                <w:rFonts w:ascii="Arial" w:hAnsi="Arial" w:cs="Arial"/>
                <w:color w:val="000000"/>
                <w:sz w:val="20"/>
                <w:szCs w:val="20"/>
                <w:lang w:val="ro-RO" w:eastAsia="ro-RO"/>
              </w:rPr>
            </w:pPr>
            <w:r>
              <w:rPr>
                <w:rFonts w:ascii="Arial" w:hAnsi="Arial" w:cs="Arial"/>
                <w:color w:val="000000"/>
                <w:sz w:val="20"/>
                <w:szCs w:val="20"/>
              </w:rPr>
              <w:t>610</w:t>
            </w:r>
          </w:p>
        </w:tc>
        <w:tc>
          <w:tcPr>
            <w:tcW w:w="1134" w:type="dxa"/>
            <w:tcBorders>
              <w:top w:val="nil"/>
              <w:left w:val="nil"/>
              <w:bottom w:val="single" w:sz="4" w:space="0" w:color="auto"/>
              <w:right w:val="single" w:sz="4" w:space="0" w:color="auto"/>
            </w:tcBorders>
            <w:vAlign w:val="center"/>
          </w:tcPr>
          <w:p w14:paraId="78DA5190" w14:textId="77777777" w:rsidR="00432829" w:rsidRPr="00313645" w:rsidRDefault="00432829" w:rsidP="00A52ED6">
            <w:pPr>
              <w:suppressAutoHyphens w:val="0"/>
              <w:jc w:val="center"/>
              <w:rPr>
                <w:rFonts w:ascii="Arial" w:hAnsi="Arial" w:cs="Arial"/>
                <w:color w:val="000000"/>
                <w:sz w:val="20"/>
                <w:szCs w:val="20"/>
                <w:lang w:val="ro-RO" w:eastAsia="ro-RO"/>
              </w:rPr>
            </w:pPr>
            <w:r>
              <w:rPr>
                <w:rFonts w:ascii="Arial" w:hAnsi="Arial" w:cs="Arial"/>
                <w:color w:val="000000"/>
                <w:sz w:val="20"/>
                <w:szCs w:val="20"/>
              </w:rPr>
              <w:t>1047</w:t>
            </w:r>
          </w:p>
        </w:tc>
        <w:tc>
          <w:tcPr>
            <w:tcW w:w="1134" w:type="dxa"/>
            <w:tcBorders>
              <w:top w:val="nil"/>
              <w:left w:val="nil"/>
              <w:bottom w:val="single" w:sz="4" w:space="0" w:color="auto"/>
              <w:right w:val="single" w:sz="4" w:space="0" w:color="auto"/>
            </w:tcBorders>
            <w:vAlign w:val="center"/>
          </w:tcPr>
          <w:p w14:paraId="6A77E976" w14:textId="77777777" w:rsidR="00432829" w:rsidRPr="008537F4" w:rsidRDefault="00432829" w:rsidP="00A52ED6">
            <w:pPr>
              <w:suppressAutoHyphens w:val="0"/>
              <w:jc w:val="center"/>
              <w:rPr>
                <w:rFonts w:ascii="Arial" w:hAnsi="Arial" w:cs="Arial"/>
                <w:color w:val="000000"/>
                <w:sz w:val="20"/>
                <w:szCs w:val="20"/>
                <w:lang w:val="ro-RO" w:eastAsia="ro-RO"/>
              </w:rPr>
            </w:pPr>
            <w:r>
              <w:rPr>
                <w:rFonts w:ascii="Arial" w:hAnsi="Arial" w:cs="Arial"/>
                <w:color w:val="000000"/>
                <w:sz w:val="20"/>
                <w:szCs w:val="20"/>
              </w:rPr>
              <w:t>389</w:t>
            </w:r>
          </w:p>
        </w:tc>
        <w:tc>
          <w:tcPr>
            <w:tcW w:w="1022" w:type="dxa"/>
            <w:tcBorders>
              <w:top w:val="nil"/>
              <w:left w:val="nil"/>
              <w:bottom w:val="single" w:sz="4" w:space="0" w:color="auto"/>
              <w:right w:val="single" w:sz="4" w:space="0" w:color="auto"/>
            </w:tcBorders>
            <w:vAlign w:val="center"/>
          </w:tcPr>
          <w:p w14:paraId="1544404B" w14:textId="77777777" w:rsidR="00432829" w:rsidRPr="008537F4" w:rsidRDefault="00432829" w:rsidP="00A52ED6">
            <w:pPr>
              <w:suppressAutoHyphens w:val="0"/>
              <w:jc w:val="center"/>
              <w:rPr>
                <w:rFonts w:ascii="Arial" w:hAnsi="Arial" w:cs="Arial"/>
                <w:color w:val="000000"/>
                <w:sz w:val="20"/>
                <w:szCs w:val="20"/>
                <w:lang w:val="ro-RO" w:eastAsia="ro-RO"/>
              </w:rPr>
            </w:pPr>
            <w:r>
              <w:rPr>
                <w:rFonts w:ascii="Arial" w:hAnsi="Arial" w:cs="Arial"/>
                <w:color w:val="000000"/>
                <w:sz w:val="20"/>
                <w:szCs w:val="20"/>
              </w:rPr>
              <w:t>11</w:t>
            </w:r>
          </w:p>
        </w:tc>
        <w:tc>
          <w:tcPr>
            <w:tcW w:w="1006" w:type="dxa"/>
            <w:tcBorders>
              <w:top w:val="nil"/>
              <w:left w:val="nil"/>
              <w:bottom w:val="single" w:sz="4" w:space="0" w:color="auto"/>
              <w:right w:val="single" w:sz="4" w:space="0" w:color="auto"/>
            </w:tcBorders>
            <w:noWrap/>
            <w:vAlign w:val="bottom"/>
          </w:tcPr>
          <w:p w14:paraId="76632A5A" w14:textId="77777777" w:rsidR="00432829" w:rsidRPr="008537F4" w:rsidRDefault="00432829" w:rsidP="00A52ED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3009</w:t>
            </w:r>
          </w:p>
        </w:tc>
      </w:tr>
      <w:tr w:rsidR="00432829" w:rsidRPr="00BD3863" w14:paraId="1842BF86" w14:textId="77777777" w:rsidTr="00A52ED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E543A7F" w14:textId="77777777" w:rsidR="00432829" w:rsidRPr="00BD3863" w:rsidRDefault="00432829" w:rsidP="00A52ED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054F5D9" w14:textId="77777777" w:rsidR="00432829" w:rsidRPr="00313645" w:rsidRDefault="00432829" w:rsidP="00A52ED6">
            <w:pPr>
              <w:suppressAutoHyphens w:val="0"/>
              <w:jc w:val="center"/>
              <w:rPr>
                <w:rFonts w:ascii="Arial" w:hAnsi="Arial" w:cs="Arial"/>
                <w:color w:val="000000"/>
                <w:sz w:val="20"/>
                <w:szCs w:val="20"/>
                <w:lang w:val="ro-RO" w:eastAsia="ro-RO"/>
              </w:rPr>
            </w:pPr>
            <w:r>
              <w:rPr>
                <w:rFonts w:ascii="Arial" w:hAnsi="Arial" w:cs="Arial"/>
                <w:color w:val="000000"/>
                <w:sz w:val="20"/>
                <w:szCs w:val="20"/>
              </w:rPr>
              <w:t>2091</w:t>
            </w:r>
          </w:p>
        </w:tc>
        <w:tc>
          <w:tcPr>
            <w:tcW w:w="1117" w:type="dxa"/>
            <w:tcBorders>
              <w:top w:val="nil"/>
              <w:left w:val="nil"/>
              <w:bottom w:val="single" w:sz="4" w:space="0" w:color="auto"/>
              <w:right w:val="single" w:sz="4" w:space="0" w:color="auto"/>
            </w:tcBorders>
            <w:vAlign w:val="center"/>
          </w:tcPr>
          <w:p w14:paraId="36686C43" w14:textId="77777777" w:rsidR="00432829" w:rsidRPr="00313645" w:rsidRDefault="00432829" w:rsidP="00A52ED6">
            <w:pPr>
              <w:suppressAutoHyphens w:val="0"/>
              <w:jc w:val="center"/>
              <w:rPr>
                <w:rFonts w:ascii="Arial" w:hAnsi="Arial" w:cs="Arial"/>
                <w:color w:val="000000"/>
                <w:sz w:val="20"/>
                <w:szCs w:val="20"/>
                <w:lang w:val="ro-RO" w:eastAsia="ro-RO"/>
              </w:rPr>
            </w:pPr>
            <w:r>
              <w:rPr>
                <w:rFonts w:ascii="Arial" w:hAnsi="Arial" w:cs="Arial"/>
                <w:color w:val="000000"/>
                <w:sz w:val="20"/>
                <w:szCs w:val="20"/>
              </w:rPr>
              <w:t>2088</w:t>
            </w:r>
          </w:p>
        </w:tc>
        <w:tc>
          <w:tcPr>
            <w:tcW w:w="1134" w:type="dxa"/>
            <w:tcBorders>
              <w:top w:val="nil"/>
              <w:left w:val="nil"/>
              <w:bottom w:val="single" w:sz="4" w:space="0" w:color="auto"/>
              <w:right w:val="single" w:sz="4" w:space="0" w:color="auto"/>
            </w:tcBorders>
            <w:vAlign w:val="center"/>
          </w:tcPr>
          <w:p w14:paraId="5F0E056E" w14:textId="77777777" w:rsidR="00432829" w:rsidRPr="00313645" w:rsidRDefault="00432829" w:rsidP="00A52ED6">
            <w:pPr>
              <w:suppressAutoHyphens w:val="0"/>
              <w:jc w:val="center"/>
              <w:rPr>
                <w:rFonts w:ascii="Arial" w:hAnsi="Arial" w:cs="Arial"/>
                <w:color w:val="000000"/>
                <w:sz w:val="20"/>
                <w:szCs w:val="20"/>
                <w:lang w:val="ro-RO" w:eastAsia="ro-RO"/>
              </w:rPr>
            </w:pPr>
            <w:r>
              <w:rPr>
                <w:rFonts w:ascii="Arial" w:hAnsi="Arial" w:cs="Arial"/>
                <w:color w:val="000000"/>
                <w:sz w:val="20"/>
                <w:szCs w:val="20"/>
              </w:rPr>
              <w:t>2291</w:t>
            </w:r>
          </w:p>
        </w:tc>
        <w:tc>
          <w:tcPr>
            <w:tcW w:w="1134" w:type="dxa"/>
            <w:tcBorders>
              <w:top w:val="nil"/>
              <w:left w:val="nil"/>
              <w:bottom w:val="single" w:sz="4" w:space="0" w:color="auto"/>
              <w:right w:val="single" w:sz="4" w:space="0" w:color="auto"/>
            </w:tcBorders>
            <w:vAlign w:val="center"/>
          </w:tcPr>
          <w:p w14:paraId="37F3248E" w14:textId="77777777" w:rsidR="00432829" w:rsidRPr="008537F4" w:rsidRDefault="00432829" w:rsidP="00A52ED6">
            <w:pPr>
              <w:suppressAutoHyphens w:val="0"/>
              <w:jc w:val="center"/>
              <w:rPr>
                <w:rFonts w:ascii="Arial" w:hAnsi="Arial" w:cs="Arial"/>
                <w:color w:val="000000"/>
                <w:sz w:val="20"/>
                <w:szCs w:val="20"/>
                <w:lang w:val="ro-RO" w:eastAsia="ro-RO"/>
              </w:rPr>
            </w:pPr>
            <w:r>
              <w:rPr>
                <w:rFonts w:ascii="Arial" w:hAnsi="Arial" w:cs="Arial"/>
                <w:color w:val="000000"/>
                <w:sz w:val="20"/>
                <w:szCs w:val="20"/>
              </w:rPr>
              <w:t>719</w:t>
            </w:r>
          </w:p>
        </w:tc>
        <w:tc>
          <w:tcPr>
            <w:tcW w:w="1022" w:type="dxa"/>
            <w:tcBorders>
              <w:top w:val="nil"/>
              <w:left w:val="nil"/>
              <w:bottom w:val="single" w:sz="4" w:space="0" w:color="auto"/>
              <w:right w:val="single" w:sz="4" w:space="0" w:color="auto"/>
            </w:tcBorders>
            <w:vAlign w:val="center"/>
          </w:tcPr>
          <w:p w14:paraId="05CE1C07" w14:textId="77777777" w:rsidR="00432829" w:rsidRPr="008537F4" w:rsidRDefault="00432829" w:rsidP="00A52ED6">
            <w:pPr>
              <w:suppressAutoHyphens w:val="0"/>
              <w:jc w:val="center"/>
              <w:rPr>
                <w:rFonts w:ascii="Arial" w:hAnsi="Arial" w:cs="Arial"/>
                <w:color w:val="000000"/>
                <w:sz w:val="20"/>
                <w:szCs w:val="20"/>
                <w:lang w:val="ro-RO" w:eastAsia="ro-RO"/>
              </w:rPr>
            </w:pPr>
            <w:r>
              <w:rPr>
                <w:rFonts w:ascii="Arial" w:hAnsi="Arial" w:cs="Arial"/>
                <w:color w:val="000000"/>
                <w:sz w:val="20"/>
                <w:szCs w:val="20"/>
              </w:rPr>
              <w:t>56</w:t>
            </w:r>
          </w:p>
        </w:tc>
        <w:tc>
          <w:tcPr>
            <w:tcW w:w="1006" w:type="dxa"/>
            <w:tcBorders>
              <w:top w:val="nil"/>
              <w:left w:val="nil"/>
              <w:bottom w:val="single" w:sz="4" w:space="0" w:color="auto"/>
              <w:right w:val="single" w:sz="4" w:space="0" w:color="auto"/>
            </w:tcBorders>
            <w:noWrap/>
            <w:vAlign w:val="bottom"/>
          </w:tcPr>
          <w:p w14:paraId="4F15F41C" w14:textId="77777777" w:rsidR="00432829" w:rsidRPr="008537F4" w:rsidRDefault="00432829" w:rsidP="00A52ED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7245</w:t>
            </w:r>
          </w:p>
        </w:tc>
      </w:tr>
      <w:tr w:rsidR="00432829" w:rsidRPr="00BD3863" w14:paraId="35A6CE76" w14:textId="77777777" w:rsidTr="00A52ED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3BA39FE" w14:textId="77777777" w:rsidR="00432829" w:rsidRPr="00BD3863" w:rsidRDefault="00432829" w:rsidP="00A52ED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A4F9599" w14:textId="77777777" w:rsidR="00432829" w:rsidRPr="00313645" w:rsidRDefault="00432829" w:rsidP="00A52ED6">
            <w:pPr>
              <w:suppressAutoHyphens w:val="0"/>
              <w:jc w:val="center"/>
              <w:rPr>
                <w:rFonts w:ascii="Arial" w:hAnsi="Arial" w:cs="Arial"/>
                <w:color w:val="000000"/>
                <w:sz w:val="20"/>
                <w:szCs w:val="20"/>
                <w:lang w:val="ro-RO" w:eastAsia="ro-RO"/>
              </w:rPr>
            </w:pPr>
            <w:r>
              <w:rPr>
                <w:rFonts w:ascii="Arial" w:hAnsi="Arial" w:cs="Arial"/>
                <w:color w:val="000000"/>
                <w:sz w:val="20"/>
                <w:szCs w:val="20"/>
              </w:rPr>
              <w:t>-1139</w:t>
            </w:r>
          </w:p>
        </w:tc>
        <w:tc>
          <w:tcPr>
            <w:tcW w:w="1117" w:type="dxa"/>
            <w:tcBorders>
              <w:top w:val="nil"/>
              <w:left w:val="nil"/>
              <w:bottom w:val="single" w:sz="4" w:space="0" w:color="auto"/>
              <w:right w:val="single" w:sz="4" w:space="0" w:color="auto"/>
            </w:tcBorders>
            <w:vAlign w:val="center"/>
          </w:tcPr>
          <w:p w14:paraId="4A2ADDA2" w14:textId="77777777" w:rsidR="00432829" w:rsidRPr="00313645" w:rsidRDefault="00432829" w:rsidP="00A52ED6">
            <w:pPr>
              <w:suppressAutoHyphens w:val="0"/>
              <w:jc w:val="center"/>
              <w:rPr>
                <w:rFonts w:ascii="Arial" w:hAnsi="Arial" w:cs="Arial"/>
                <w:color w:val="000000"/>
                <w:sz w:val="20"/>
                <w:szCs w:val="20"/>
                <w:lang w:val="ro-RO" w:eastAsia="ro-RO"/>
              </w:rPr>
            </w:pPr>
            <w:r>
              <w:rPr>
                <w:rFonts w:ascii="Arial" w:hAnsi="Arial" w:cs="Arial"/>
                <w:color w:val="000000"/>
                <w:sz w:val="20"/>
                <w:szCs w:val="20"/>
              </w:rPr>
              <w:t>-1478</w:t>
            </w:r>
          </w:p>
        </w:tc>
        <w:tc>
          <w:tcPr>
            <w:tcW w:w="1134" w:type="dxa"/>
            <w:tcBorders>
              <w:top w:val="nil"/>
              <w:left w:val="nil"/>
              <w:bottom w:val="single" w:sz="4" w:space="0" w:color="auto"/>
              <w:right w:val="single" w:sz="4" w:space="0" w:color="auto"/>
            </w:tcBorders>
            <w:vAlign w:val="center"/>
          </w:tcPr>
          <w:p w14:paraId="69855B87" w14:textId="77777777" w:rsidR="00432829" w:rsidRPr="00313645" w:rsidRDefault="00432829" w:rsidP="00A52ED6">
            <w:pPr>
              <w:suppressAutoHyphens w:val="0"/>
              <w:jc w:val="center"/>
              <w:rPr>
                <w:rFonts w:ascii="Arial" w:hAnsi="Arial" w:cs="Arial"/>
                <w:color w:val="000000"/>
                <w:sz w:val="20"/>
                <w:szCs w:val="20"/>
                <w:lang w:val="ro-RO" w:eastAsia="ro-RO"/>
              </w:rPr>
            </w:pPr>
            <w:r>
              <w:rPr>
                <w:rFonts w:ascii="Arial" w:hAnsi="Arial" w:cs="Arial"/>
                <w:color w:val="000000"/>
                <w:sz w:val="20"/>
                <w:szCs w:val="20"/>
              </w:rPr>
              <w:t>-1244</w:t>
            </w:r>
          </w:p>
        </w:tc>
        <w:tc>
          <w:tcPr>
            <w:tcW w:w="1134" w:type="dxa"/>
            <w:tcBorders>
              <w:top w:val="nil"/>
              <w:left w:val="nil"/>
              <w:bottom w:val="single" w:sz="4" w:space="0" w:color="auto"/>
              <w:right w:val="single" w:sz="4" w:space="0" w:color="auto"/>
            </w:tcBorders>
            <w:vAlign w:val="center"/>
          </w:tcPr>
          <w:p w14:paraId="3C15356A" w14:textId="77777777" w:rsidR="00432829" w:rsidRPr="008537F4" w:rsidRDefault="00432829" w:rsidP="00A52ED6">
            <w:pPr>
              <w:suppressAutoHyphens w:val="0"/>
              <w:jc w:val="center"/>
              <w:rPr>
                <w:rFonts w:ascii="Arial" w:hAnsi="Arial" w:cs="Arial"/>
                <w:color w:val="000000"/>
                <w:sz w:val="20"/>
                <w:szCs w:val="20"/>
                <w:lang w:val="ro-RO" w:eastAsia="ro-RO"/>
              </w:rPr>
            </w:pPr>
            <w:r>
              <w:rPr>
                <w:rFonts w:ascii="Arial" w:hAnsi="Arial" w:cs="Arial"/>
                <w:color w:val="000000"/>
                <w:sz w:val="20"/>
                <w:szCs w:val="20"/>
              </w:rPr>
              <w:t>-330</w:t>
            </w:r>
          </w:p>
        </w:tc>
        <w:tc>
          <w:tcPr>
            <w:tcW w:w="1022" w:type="dxa"/>
            <w:tcBorders>
              <w:top w:val="nil"/>
              <w:left w:val="nil"/>
              <w:bottom w:val="single" w:sz="4" w:space="0" w:color="auto"/>
              <w:right w:val="single" w:sz="4" w:space="0" w:color="auto"/>
            </w:tcBorders>
            <w:vAlign w:val="center"/>
          </w:tcPr>
          <w:p w14:paraId="14AF0884" w14:textId="77777777" w:rsidR="00432829" w:rsidRPr="008537F4" w:rsidRDefault="00432829" w:rsidP="00A52ED6">
            <w:pPr>
              <w:suppressAutoHyphens w:val="0"/>
              <w:jc w:val="center"/>
              <w:rPr>
                <w:rFonts w:ascii="Arial" w:hAnsi="Arial" w:cs="Arial"/>
                <w:color w:val="000000"/>
                <w:sz w:val="20"/>
                <w:szCs w:val="20"/>
                <w:lang w:val="ro-RO" w:eastAsia="ro-RO"/>
              </w:rPr>
            </w:pPr>
            <w:r>
              <w:rPr>
                <w:rFonts w:ascii="Arial" w:hAnsi="Arial" w:cs="Arial"/>
                <w:color w:val="000000"/>
                <w:sz w:val="20"/>
                <w:szCs w:val="20"/>
              </w:rPr>
              <w:t>-45</w:t>
            </w:r>
          </w:p>
        </w:tc>
        <w:tc>
          <w:tcPr>
            <w:tcW w:w="1006" w:type="dxa"/>
            <w:tcBorders>
              <w:top w:val="nil"/>
              <w:left w:val="nil"/>
              <w:bottom w:val="single" w:sz="4" w:space="0" w:color="auto"/>
              <w:right w:val="single" w:sz="4" w:space="0" w:color="auto"/>
            </w:tcBorders>
            <w:vAlign w:val="center"/>
          </w:tcPr>
          <w:p w14:paraId="19E65DBD" w14:textId="77777777" w:rsidR="00432829" w:rsidRPr="008537F4" w:rsidRDefault="00432829" w:rsidP="00A52ED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-4236</w:t>
            </w:r>
          </w:p>
        </w:tc>
      </w:tr>
      <w:tr w:rsidR="00432829" w:rsidRPr="00BD3863" w14:paraId="598CA4D3" w14:textId="77777777" w:rsidTr="00A52ED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B4B648D" w14:textId="77777777" w:rsidR="00432829" w:rsidRPr="00BD3863" w:rsidRDefault="00432829" w:rsidP="00A52ED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65D4D56" w14:textId="77777777" w:rsidR="00432829" w:rsidRPr="00313645" w:rsidRDefault="00432829" w:rsidP="00A52ED6">
            <w:pPr>
              <w:suppressAutoHyphens w:val="0"/>
              <w:jc w:val="center"/>
              <w:rPr>
                <w:rFonts w:ascii="Arial" w:hAnsi="Arial" w:cs="Arial"/>
                <w:color w:val="000000"/>
                <w:sz w:val="20"/>
                <w:szCs w:val="20"/>
                <w:lang w:val="ro-RO" w:eastAsia="ro-RO"/>
              </w:rPr>
            </w:pPr>
            <w:r>
              <w:rPr>
                <w:rFonts w:ascii="Arial" w:hAnsi="Arial" w:cs="Arial"/>
                <w:color w:val="000000"/>
                <w:sz w:val="20"/>
                <w:szCs w:val="20"/>
              </w:rPr>
              <w:t>-54,47%</w:t>
            </w:r>
          </w:p>
        </w:tc>
        <w:tc>
          <w:tcPr>
            <w:tcW w:w="1117" w:type="dxa"/>
            <w:tcBorders>
              <w:top w:val="nil"/>
              <w:left w:val="nil"/>
              <w:bottom w:val="single" w:sz="4" w:space="0" w:color="auto"/>
              <w:right w:val="single" w:sz="4" w:space="0" w:color="auto"/>
            </w:tcBorders>
            <w:vAlign w:val="center"/>
          </w:tcPr>
          <w:p w14:paraId="746CCD75" w14:textId="77777777" w:rsidR="00432829" w:rsidRPr="00313645" w:rsidRDefault="00432829" w:rsidP="00A52ED6">
            <w:pPr>
              <w:suppressAutoHyphens w:val="0"/>
              <w:jc w:val="center"/>
              <w:rPr>
                <w:rFonts w:ascii="Arial" w:hAnsi="Arial" w:cs="Arial"/>
                <w:color w:val="000000"/>
                <w:sz w:val="20"/>
                <w:szCs w:val="20"/>
                <w:lang w:val="ro-RO" w:eastAsia="ro-RO"/>
              </w:rPr>
            </w:pPr>
            <w:r>
              <w:rPr>
                <w:rFonts w:ascii="Arial" w:hAnsi="Arial" w:cs="Arial"/>
                <w:color w:val="000000"/>
                <w:sz w:val="20"/>
                <w:szCs w:val="20"/>
              </w:rPr>
              <w:t>-70,79%</w:t>
            </w:r>
          </w:p>
        </w:tc>
        <w:tc>
          <w:tcPr>
            <w:tcW w:w="1134" w:type="dxa"/>
            <w:tcBorders>
              <w:top w:val="nil"/>
              <w:left w:val="nil"/>
              <w:bottom w:val="single" w:sz="4" w:space="0" w:color="auto"/>
              <w:right w:val="single" w:sz="4" w:space="0" w:color="auto"/>
            </w:tcBorders>
            <w:vAlign w:val="center"/>
          </w:tcPr>
          <w:p w14:paraId="0D12ED08" w14:textId="77777777" w:rsidR="00432829" w:rsidRPr="00313645" w:rsidRDefault="00432829" w:rsidP="00A52ED6">
            <w:pPr>
              <w:suppressAutoHyphens w:val="0"/>
              <w:jc w:val="center"/>
              <w:rPr>
                <w:rFonts w:ascii="Arial" w:hAnsi="Arial" w:cs="Arial"/>
                <w:color w:val="000000"/>
                <w:sz w:val="20"/>
                <w:szCs w:val="20"/>
                <w:lang w:val="ro-RO" w:eastAsia="ro-RO"/>
              </w:rPr>
            </w:pPr>
            <w:r>
              <w:rPr>
                <w:rFonts w:ascii="Arial" w:hAnsi="Arial" w:cs="Arial"/>
                <w:color w:val="000000"/>
                <w:sz w:val="20"/>
                <w:szCs w:val="20"/>
              </w:rPr>
              <w:t>-54,30%</w:t>
            </w:r>
          </w:p>
        </w:tc>
        <w:tc>
          <w:tcPr>
            <w:tcW w:w="1134" w:type="dxa"/>
            <w:tcBorders>
              <w:top w:val="nil"/>
              <w:left w:val="nil"/>
              <w:bottom w:val="single" w:sz="4" w:space="0" w:color="auto"/>
              <w:right w:val="single" w:sz="4" w:space="0" w:color="auto"/>
            </w:tcBorders>
            <w:vAlign w:val="center"/>
          </w:tcPr>
          <w:p w14:paraId="2A1BF232" w14:textId="77777777" w:rsidR="00432829" w:rsidRPr="008537F4" w:rsidRDefault="00432829" w:rsidP="00A52ED6">
            <w:pPr>
              <w:suppressAutoHyphens w:val="0"/>
              <w:jc w:val="center"/>
              <w:rPr>
                <w:rFonts w:ascii="Arial" w:hAnsi="Arial" w:cs="Arial"/>
                <w:color w:val="000000"/>
                <w:sz w:val="20"/>
                <w:szCs w:val="20"/>
                <w:lang w:val="ro-RO" w:eastAsia="ro-RO"/>
              </w:rPr>
            </w:pPr>
            <w:r>
              <w:rPr>
                <w:rFonts w:ascii="Arial" w:hAnsi="Arial" w:cs="Arial"/>
                <w:color w:val="000000"/>
                <w:sz w:val="20"/>
                <w:szCs w:val="20"/>
              </w:rPr>
              <w:t>-45,90%</w:t>
            </w:r>
          </w:p>
        </w:tc>
        <w:tc>
          <w:tcPr>
            <w:tcW w:w="1022" w:type="dxa"/>
            <w:tcBorders>
              <w:top w:val="nil"/>
              <w:left w:val="nil"/>
              <w:bottom w:val="single" w:sz="4" w:space="0" w:color="auto"/>
              <w:right w:val="single" w:sz="4" w:space="0" w:color="auto"/>
            </w:tcBorders>
            <w:vAlign w:val="center"/>
          </w:tcPr>
          <w:p w14:paraId="0D273B0A" w14:textId="77777777" w:rsidR="00432829" w:rsidRPr="008537F4" w:rsidRDefault="00432829" w:rsidP="00A52ED6">
            <w:pPr>
              <w:suppressAutoHyphens w:val="0"/>
              <w:jc w:val="center"/>
              <w:rPr>
                <w:rFonts w:ascii="Arial" w:hAnsi="Arial" w:cs="Arial"/>
                <w:color w:val="000000"/>
                <w:sz w:val="20"/>
                <w:szCs w:val="20"/>
                <w:lang w:val="ro-RO" w:eastAsia="ro-RO"/>
              </w:rPr>
            </w:pPr>
            <w:r>
              <w:rPr>
                <w:rFonts w:ascii="Arial" w:hAnsi="Arial" w:cs="Arial"/>
                <w:color w:val="000000"/>
                <w:sz w:val="20"/>
                <w:szCs w:val="20"/>
              </w:rPr>
              <w:t>-80,36%</w:t>
            </w:r>
          </w:p>
        </w:tc>
        <w:tc>
          <w:tcPr>
            <w:tcW w:w="1006" w:type="dxa"/>
            <w:tcBorders>
              <w:top w:val="nil"/>
              <w:left w:val="nil"/>
              <w:bottom w:val="single" w:sz="4" w:space="0" w:color="auto"/>
              <w:right w:val="single" w:sz="4" w:space="0" w:color="auto"/>
            </w:tcBorders>
            <w:vAlign w:val="center"/>
          </w:tcPr>
          <w:p w14:paraId="35109E10" w14:textId="77777777" w:rsidR="00432829" w:rsidRPr="008537F4" w:rsidRDefault="00432829" w:rsidP="00A52ED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-58,47%</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992"/>
        <w:gridCol w:w="996"/>
        <w:gridCol w:w="1067"/>
        <w:gridCol w:w="1055"/>
        <w:gridCol w:w="993"/>
        <w:gridCol w:w="1202"/>
        <w:gridCol w:w="1006"/>
      </w:tblGrid>
      <w:tr w:rsidR="00432829" w:rsidRPr="00BD3863" w14:paraId="5C08404B" w14:textId="77777777" w:rsidTr="00A52ED6">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2660179A" w14:textId="77777777" w:rsidR="00432829" w:rsidRPr="00BD3863" w:rsidRDefault="00432829" w:rsidP="00A52ED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992" w:type="dxa"/>
            <w:tcBorders>
              <w:top w:val="single" w:sz="4" w:space="0" w:color="auto"/>
              <w:left w:val="nil"/>
              <w:bottom w:val="single" w:sz="4" w:space="0" w:color="auto"/>
              <w:right w:val="single" w:sz="4" w:space="0" w:color="auto"/>
            </w:tcBorders>
            <w:vAlign w:val="center"/>
            <w:hideMark/>
          </w:tcPr>
          <w:p w14:paraId="4F762485" w14:textId="77777777" w:rsidR="00432829" w:rsidRPr="00BD3863" w:rsidRDefault="00432829" w:rsidP="00A52ED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6" w:type="dxa"/>
            <w:tcBorders>
              <w:top w:val="single" w:sz="4" w:space="0" w:color="auto"/>
              <w:left w:val="nil"/>
              <w:bottom w:val="single" w:sz="4" w:space="0" w:color="auto"/>
              <w:right w:val="single" w:sz="4" w:space="0" w:color="auto"/>
            </w:tcBorders>
            <w:vAlign w:val="center"/>
            <w:hideMark/>
          </w:tcPr>
          <w:p w14:paraId="0263D74A" w14:textId="77777777" w:rsidR="00432829" w:rsidRPr="00BD3863" w:rsidRDefault="00432829" w:rsidP="00A52ED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7" w:type="dxa"/>
            <w:tcBorders>
              <w:top w:val="single" w:sz="4" w:space="0" w:color="auto"/>
              <w:left w:val="nil"/>
              <w:bottom w:val="single" w:sz="4" w:space="0" w:color="auto"/>
              <w:right w:val="single" w:sz="4" w:space="0" w:color="auto"/>
            </w:tcBorders>
            <w:vAlign w:val="center"/>
            <w:hideMark/>
          </w:tcPr>
          <w:p w14:paraId="4B46E49C" w14:textId="77777777" w:rsidR="00432829" w:rsidRPr="00BD3863" w:rsidRDefault="00432829" w:rsidP="00A52ED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55" w:type="dxa"/>
            <w:tcBorders>
              <w:top w:val="single" w:sz="4" w:space="0" w:color="auto"/>
              <w:left w:val="nil"/>
              <w:bottom w:val="single" w:sz="4" w:space="0" w:color="auto"/>
              <w:right w:val="single" w:sz="4" w:space="0" w:color="auto"/>
            </w:tcBorders>
            <w:vAlign w:val="center"/>
            <w:hideMark/>
          </w:tcPr>
          <w:p w14:paraId="79BD0D63" w14:textId="77777777" w:rsidR="00432829" w:rsidRPr="00BD3863" w:rsidRDefault="00432829" w:rsidP="00A52ED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3" w:type="dxa"/>
            <w:tcBorders>
              <w:top w:val="single" w:sz="4" w:space="0" w:color="auto"/>
              <w:left w:val="nil"/>
              <w:bottom w:val="single" w:sz="4" w:space="0" w:color="auto"/>
              <w:right w:val="single" w:sz="4" w:space="0" w:color="auto"/>
            </w:tcBorders>
            <w:vAlign w:val="center"/>
            <w:hideMark/>
          </w:tcPr>
          <w:p w14:paraId="64B78234" w14:textId="77777777" w:rsidR="00432829" w:rsidRPr="00BD3863" w:rsidRDefault="00432829" w:rsidP="00A52ED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02" w:type="dxa"/>
            <w:tcBorders>
              <w:top w:val="single" w:sz="4" w:space="0" w:color="auto"/>
              <w:left w:val="nil"/>
              <w:bottom w:val="single" w:sz="4" w:space="0" w:color="auto"/>
              <w:right w:val="single" w:sz="4" w:space="0" w:color="auto"/>
            </w:tcBorders>
            <w:vAlign w:val="center"/>
            <w:hideMark/>
          </w:tcPr>
          <w:p w14:paraId="6F0AECD0" w14:textId="77777777" w:rsidR="00432829" w:rsidRPr="00BD3863" w:rsidRDefault="00432829" w:rsidP="00A52ED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12BE54C" w14:textId="77777777" w:rsidR="00432829" w:rsidRPr="00BD3863" w:rsidRDefault="00432829" w:rsidP="00A52ED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432829" w:rsidRPr="00BD3863" w14:paraId="071D85FB" w14:textId="77777777" w:rsidTr="00A52ED6">
        <w:trPr>
          <w:trHeight w:val="288"/>
        </w:trPr>
        <w:tc>
          <w:tcPr>
            <w:tcW w:w="2978" w:type="dxa"/>
            <w:tcBorders>
              <w:top w:val="nil"/>
              <w:left w:val="single" w:sz="4" w:space="0" w:color="auto"/>
              <w:bottom w:val="single" w:sz="4" w:space="0" w:color="auto"/>
              <w:right w:val="single" w:sz="4" w:space="0" w:color="auto"/>
            </w:tcBorders>
            <w:vAlign w:val="center"/>
            <w:hideMark/>
          </w:tcPr>
          <w:p w14:paraId="4397531D" w14:textId="77777777" w:rsidR="00432829" w:rsidRPr="00BD3863" w:rsidRDefault="00432829" w:rsidP="00A52ED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992" w:type="dxa"/>
            <w:tcBorders>
              <w:top w:val="nil"/>
              <w:left w:val="nil"/>
              <w:bottom w:val="single" w:sz="4" w:space="0" w:color="auto"/>
              <w:right w:val="single" w:sz="4" w:space="0" w:color="auto"/>
            </w:tcBorders>
            <w:vAlign w:val="center"/>
          </w:tcPr>
          <w:p w14:paraId="1F5C5F85" w14:textId="77777777" w:rsidR="00432829" w:rsidRPr="00BA7A3C" w:rsidRDefault="00432829" w:rsidP="00A52ED6">
            <w:pPr>
              <w:suppressAutoHyphens w:val="0"/>
              <w:jc w:val="center"/>
              <w:rPr>
                <w:rFonts w:ascii="Arial" w:hAnsi="Arial" w:cs="Arial"/>
                <w:color w:val="000000"/>
                <w:sz w:val="18"/>
                <w:szCs w:val="18"/>
                <w:lang w:val="ro-RO" w:eastAsia="ro-RO"/>
              </w:rPr>
            </w:pPr>
            <w:r>
              <w:rPr>
                <w:rFonts w:ascii="Arial" w:hAnsi="Arial" w:cs="Arial"/>
                <w:color w:val="000000"/>
                <w:sz w:val="20"/>
                <w:szCs w:val="20"/>
              </w:rPr>
              <w:t>2418</w:t>
            </w:r>
          </w:p>
        </w:tc>
        <w:tc>
          <w:tcPr>
            <w:tcW w:w="996" w:type="dxa"/>
            <w:tcBorders>
              <w:top w:val="nil"/>
              <w:left w:val="nil"/>
              <w:bottom w:val="single" w:sz="4" w:space="0" w:color="auto"/>
              <w:right w:val="single" w:sz="4" w:space="0" w:color="auto"/>
            </w:tcBorders>
            <w:vAlign w:val="center"/>
          </w:tcPr>
          <w:p w14:paraId="35C93EF1" w14:textId="77777777" w:rsidR="00432829" w:rsidRPr="00BA7A3C" w:rsidRDefault="00432829" w:rsidP="00A52ED6">
            <w:pPr>
              <w:suppressAutoHyphens w:val="0"/>
              <w:jc w:val="center"/>
              <w:rPr>
                <w:rFonts w:ascii="Arial" w:hAnsi="Arial" w:cs="Arial"/>
                <w:color w:val="000000"/>
                <w:sz w:val="18"/>
                <w:szCs w:val="18"/>
                <w:lang w:val="ro-RO" w:eastAsia="ro-RO"/>
              </w:rPr>
            </w:pPr>
            <w:r>
              <w:rPr>
                <w:rFonts w:ascii="Arial" w:hAnsi="Arial" w:cs="Arial"/>
                <w:color w:val="000000"/>
                <w:sz w:val="20"/>
                <w:szCs w:val="20"/>
              </w:rPr>
              <w:t>637</w:t>
            </w:r>
          </w:p>
        </w:tc>
        <w:tc>
          <w:tcPr>
            <w:tcW w:w="1067" w:type="dxa"/>
            <w:tcBorders>
              <w:top w:val="nil"/>
              <w:left w:val="nil"/>
              <w:bottom w:val="single" w:sz="4" w:space="0" w:color="auto"/>
              <w:right w:val="single" w:sz="4" w:space="0" w:color="auto"/>
            </w:tcBorders>
            <w:vAlign w:val="center"/>
          </w:tcPr>
          <w:p w14:paraId="0480844A" w14:textId="77777777" w:rsidR="00432829" w:rsidRPr="00BA7A3C" w:rsidRDefault="00432829" w:rsidP="00A52ED6">
            <w:pPr>
              <w:suppressAutoHyphens w:val="0"/>
              <w:jc w:val="center"/>
              <w:rPr>
                <w:rFonts w:ascii="Arial" w:hAnsi="Arial" w:cs="Arial"/>
                <w:color w:val="000000"/>
                <w:sz w:val="18"/>
                <w:szCs w:val="18"/>
                <w:lang w:val="ro-RO" w:eastAsia="ro-RO"/>
              </w:rPr>
            </w:pPr>
            <w:r>
              <w:rPr>
                <w:rFonts w:ascii="Arial" w:hAnsi="Arial" w:cs="Arial"/>
                <w:color w:val="000000"/>
                <w:sz w:val="20"/>
                <w:szCs w:val="20"/>
              </w:rPr>
              <w:t>895</w:t>
            </w:r>
          </w:p>
        </w:tc>
        <w:tc>
          <w:tcPr>
            <w:tcW w:w="1055" w:type="dxa"/>
            <w:tcBorders>
              <w:top w:val="nil"/>
              <w:left w:val="nil"/>
              <w:bottom w:val="single" w:sz="4" w:space="0" w:color="auto"/>
              <w:right w:val="single" w:sz="4" w:space="0" w:color="auto"/>
            </w:tcBorders>
            <w:vAlign w:val="center"/>
          </w:tcPr>
          <w:p w14:paraId="515FAB1A" w14:textId="77777777" w:rsidR="00432829" w:rsidRPr="00BA7A3C" w:rsidRDefault="00432829" w:rsidP="00A52ED6">
            <w:pPr>
              <w:suppressAutoHyphens w:val="0"/>
              <w:jc w:val="center"/>
              <w:rPr>
                <w:rFonts w:ascii="Arial" w:hAnsi="Arial" w:cs="Arial"/>
                <w:color w:val="000000"/>
                <w:sz w:val="18"/>
                <w:szCs w:val="18"/>
                <w:lang w:val="ro-RO" w:eastAsia="ro-RO"/>
              </w:rPr>
            </w:pPr>
            <w:r>
              <w:rPr>
                <w:rFonts w:ascii="Arial" w:hAnsi="Arial" w:cs="Arial"/>
                <w:color w:val="000000"/>
                <w:sz w:val="20"/>
                <w:szCs w:val="20"/>
              </w:rPr>
              <w:t>791</w:t>
            </w:r>
          </w:p>
        </w:tc>
        <w:tc>
          <w:tcPr>
            <w:tcW w:w="993" w:type="dxa"/>
            <w:tcBorders>
              <w:top w:val="nil"/>
              <w:left w:val="nil"/>
              <w:bottom w:val="single" w:sz="4" w:space="0" w:color="auto"/>
              <w:right w:val="single" w:sz="4" w:space="0" w:color="auto"/>
            </w:tcBorders>
            <w:vAlign w:val="center"/>
          </w:tcPr>
          <w:p w14:paraId="5E33E254" w14:textId="77777777" w:rsidR="00432829" w:rsidRPr="00BA7A3C" w:rsidRDefault="00432829" w:rsidP="00A52ED6">
            <w:pPr>
              <w:suppressAutoHyphens w:val="0"/>
              <w:jc w:val="center"/>
              <w:rPr>
                <w:rFonts w:ascii="Arial" w:hAnsi="Arial" w:cs="Arial"/>
                <w:color w:val="000000"/>
                <w:sz w:val="18"/>
                <w:szCs w:val="18"/>
                <w:lang w:val="ro-RO" w:eastAsia="ro-RO"/>
              </w:rPr>
            </w:pPr>
            <w:r>
              <w:rPr>
                <w:rFonts w:ascii="Arial" w:hAnsi="Arial" w:cs="Arial"/>
                <w:color w:val="000000"/>
                <w:sz w:val="20"/>
                <w:szCs w:val="20"/>
              </w:rPr>
              <w:t>81</w:t>
            </w:r>
          </w:p>
        </w:tc>
        <w:tc>
          <w:tcPr>
            <w:tcW w:w="1202" w:type="dxa"/>
            <w:tcBorders>
              <w:top w:val="nil"/>
              <w:left w:val="nil"/>
              <w:bottom w:val="single" w:sz="4" w:space="0" w:color="auto"/>
              <w:right w:val="single" w:sz="4" w:space="0" w:color="auto"/>
            </w:tcBorders>
            <w:vAlign w:val="center"/>
          </w:tcPr>
          <w:p w14:paraId="077EA136" w14:textId="77777777" w:rsidR="00432829" w:rsidRPr="00BA7A3C" w:rsidRDefault="00432829" w:rsidP="00A52ED6">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FFB4F4A" w14:textId="77777777" w:rsidR="00432829" w:rsidRPr="00BA7A3C" w:rsidRDefault="00432829" w:rsidP="00A52ED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4822</w:t>
            </w:r>
          </w:p>
        </w:tc>
      </w:tr>
      <w:tr w:rsidR="00432829" w:rsidRPr="00BD3863" w14:paraId="29A40546" w14:textId="77777777" w:rsidTr="00A52ED6">
        <w:trPr>
          <w:trHeight w:val="288"/>
        </w:trPr>
        <w:tc>
          <w:tcPr>
            <w:tcW w:w="2978" w:type="dxa"/>
            <w:tcBorders>
              <w:top w:val="nil"/>
              <w:left w:val="single" w:sz="4" w:space="0" w:color="auto"/>
              <w:bottom w:val="single" w:sz="4" w:space="0" w:color="auto"/>
              <w:right w:val="single" w:sz="4" w:space="0" w:color="auto"/>
            </w:tcBorders>
            <w:vAlign w:val="center"/>
            <w:hideMark/>
          </w:tcPr>
          <w:p w14:paraId="12A99539" w14:textId="77777777" w:rsidR="00432829" w:rsidRPr="00BD3863" w:rsidRDefault="00432829" w:rsidP="00A52ED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992" w:type="dxa"/>
            <w:tcBorders>
              <w:top w:val="nil"/>
              <w:left w:val="nil"/>
              <w:bottom w:val="single" w:sz="4" w:space="0" w:color="auto"/>
              <w:right w:val="single" w:sz="4" w:space="0" w:color="auto"/>
            </w:tcBorders>
            <w:vAlign w:val="center"/>
          </w:tcPr>
          <w:p w14:paraId="0ECE778A" w14:textId="77777777" w:rsidR="00432829" w:rsidRPr="00BA7A3C" w:rsidRDefault="00432829" w:rsidP="00A52ED6">
            <w:pPr>
              <w:suppressAutoHyphens w:val="0"/>
              <w:jc w:val="center"/>
              <w:rPr>
                <w:rFonts w:ascii="Arial" w:hAnsi="Arial" w:cs="Arial"/>
                <w:color w:val="000000"/>
                <w:sz w:val="18"/>
                <w:szCs w:val="18"/>
                <w:lang w:val="ro-RO" w:eastAsia="ro-RO"/>
              </w:rPr>
            </w:pPr>
            <w:r>
              <w:rPr>
                <w:rFonts w:ascii="Arial" w:hAnsi="Arial" w:cs="Arial"/>
                <w:color w:val="000000"/>
                <w:sz w:val="20"/>
                <w:szCs w:val="20"/>
              </w:rPr>
              <w:t>2695</w:t>
            </w:r>
          </w:p>
        </w:tc>
        <w:tc>
          <w:tcPr>
            <w:tcW w:w="996" w:type="dxa"/>
            <w:tcBorders>
              <w:top w:val="nil"/>
              <w:left w:val="nil"/>
              <w:bottom w:val="single" w:sz="4" w:space="0" w:color="auto"/>
              <w:right w:val="single" w:sz="4" w:space="0" w:color="auto"/>
            </w:tcBorders>
            <w:vAlign w:val="center"/>
          </w:tcPr>
          <w:p w14:paraId="21CC95B8" w14:textId="77777777" w:rsidR="00432829" w:rsidRPr="00BA7A3C" w:rsidRDefault="00432829" w:rsidP="00A52ED6">
            <w:pPr>
              <w:suppressAutoHyphens w:val="0"/>
              <w:jc w:val="center"/>
              <w:rPr>
                <w:rFonts w:ascii="Arial" w:hAnsi="Arial" w:cs="Arial"/>
                <w:color w:val="000000"/>
                <w:sz w:val="18"/>
                <w:szCs w:val="18"/>
                <w:lang w:val="ro-RO" w:eastAsia="ro-RO"/>
              </w:rPr>
            </w:pPr>
            <w:r>
              <w:rPr>
                <w:rFonts w:ascii="Arial" w:hAnsi="Arial" w:cs="Arial"/>
                <w:color w:val="000000"/>
                <w:sz w:val="20"/>
                <w:szCs w:val="20"/>
              </w:rPr>
              <w:t>1823</w:t>
            </w:r>
          </w:p>
        </w:tc>
        <w:tc>
          <w:tcPr>
            <w:tcW w:w="1067" w:type="dxa"/>
            <w:tcBorders>
              <w:top w:val="nil"/>
              <w:left w:val="nil"/>
              <w:bottom w:val="single" w:sz="4" w:space="0" w:color="auto"/>
              <w:right w:val="single" w:sz="4" w:space="0" w:color="auto"/>
            </w:tcBorders>
            <w:vAlign w:val="center"/>
          </w:tcPr>
          <w:p w14:paraId="40986A3E" w14:textId="77777777" w:rsidR="00432829" w:rsidRPr="00BA7A3C" w:rsidRDefault="00432829" w:rsidP="00A52ED6">
            <w:pPr>
              <w:suppressAutoHyphens w:val="0"/>
              <w:jc w:val="center"/>
              <w:rPr>
                <w:rFonts w:ascii="Arial" w:hAnsi="Arial" w:cs="Arial"/>
                <w:color w:val="000000"/>
                <w:sz w:val="18"/>
                <w:szCs w:val="18"/>
                <w:lang w:val="ro-RO" w:eastAsia="ro-RO"/>
              </w:rPr>
            </w:pPr>
            <w:r>
              <w:rPr>
                <w:rFonts w:ascii="Arial" w:hAnsi="Arial" w:cs="Arial"/>
                <w:color w:val="000000"/>
                <w:sz w:val="20"/>
                <w:szCs w:val="20"/>
              </w:rPr>
              <w:t>2381</w:t>
            </w:r>
          </w:p>
        </w:tc>
        <w:tc>
          <w:tcPr>
            <w:tcW w:w="1055" w:type="dxa"/>
            <w:tcBorders>
              <w:top w:val="nil"/>
              <w:left w:val="nil"/>
              <w:bottom w:val="single" w:sz="4" w:space="0" w:color="auto"/>
              <w:right w:val="single" w:sz="4" w:space="0" w:color="auto"/>
            </w:tcBorders>
            <w:vAlign w:val="center"/>
          </w:tcPr>
          <w:p w14:paraId="3230A16B" w14:textId="77777777" w:rsidR="00432829" w:rsidRPr="00BA7A3C" w:rsidRDefault="00432829" w:rsidP="00A52ED6">
            <w:pPr>
              <w:suppressAutoHyphens w:val="0"/>
              <w:jc w:val="center"/>
              <w:rPr>
                <w:rFonts w:ascii="Arial" w:hAnsi="Arial" w:cs="Arial"/>
                <w:color w:val="000000"/>
                <w:sz w:val="18"/>
                <w:szCs w:val="18"/>
                <w:lang w:val="ro-RO" w:eastAsia="ro-RO"/>
              </w:rPr>
            </w:pPr>
            <w:r>
              <w:rPr>
                <w:rFonts w:ascii="Arial" w:hAnsi="Arial" w:cs="Arial"/>
                <w:color w:val="000000"/>
                <w:sz w:val="20"/>
                <w:szCs w:val="20"/>
              </w:rPr>
              <w:t>1670</w:t>
            </w:r>
          </w:p>
        </w:tc>
        <w:tc>
          <w:tcPr>
            <w:tcW w:w="993" w:type="dxa"/>
            <w:tcBorders>
              <w:top w:val="nil"/>
              <w:left w:val="nil"/>
              <w:bottom w:val="single" w:sz="4" w:space="0" w:color="auto"/>
              <w:right w:val="single" w:sz="4" w:space="0" w:color="auto"/>
            </w:tcBorders>
            <w:vAlign w:val="center"/>
          </w:tcPr>
          <w:p w14:paraId="0EAD57FF" w14:textId="77777777" w:rsidR="00432829" w:rsidRPr="00BA7A3C" w:rsidRDefault="00432829" w:rsidP="00A52ED6">
            <w:pPr>
              <w:suppressAutoHyphens w:val="0"/>
              <w:jc w:val="center"/>
              <w:rPr>
                <w:rFonts w:ascii="Arial" w:hAnsi="Arial" w:cs="Arial"/>
                <w:color w:val="000000"/>
                <w:sz w:val="18"/>
                <w:szCs w:val="18"/>
                <w:lang w:val="ro-RO" w:eastAsia="ro-RO"/>
              </w:rPr>
            </w:pPr>
            <w:r>
              <w:rPr>
                <w:rFonts w:ascii="Arial" w:hAnsi="Arial" w:cs="Arial"/>
                <w:color w:val="000000"/>
                <w:sz w:val="20"/>
                <w:szCs w:val="20"/>
              </w:rPr>
              <w:t>393</w:t>
            </w:r>
          </w:p>
        </w:tc>
        <w:tc>
          <w:tcPr>
            <w:tcW w:w="1202" w:type="dxa"/>
            <w:tcBorders>
              <w:top w:val="nil"/>
              <w:left w:val="nil"/>
              <w:bottom w:val="single" w:sz="4" w:space="0" w:color="auto"/>
              <w:right w:val="single" w:sz="4" w:space="0" w:color="auto"/>
            </w:tcBorders>
            <w:vAlign w:val="center"/>
          </w:tcPr>
          <w:p w14:paraId="2B15881C" w14:textId="77777777" w:rsidR="00432829" w:rsidRPr="00BA7A3C" w:rsidRDefault="00432829" w:rsidP="00A52ED6">
            <w:pPr>
              <w:suppressAutoHyphens w:val="0"/>
              <w:jc w:val="center"/>
              <w:rPr>
                <w:rFonts w:ascii="Arial" w:hAnsi="Arial" w:cs="Arial"/>
                <w:color w:val="000000"/>
                <w:sz w:val="18"/>
                <w:szCs w:val="18"/>
                <w:lang w:val="ro-RO" w:eastAsia="ro-RO"/>
              </w:rPr>
            </w:pPr>
            <w:r>
              <w:rPr>
                <w:rFonts w:ascii="Arial" w:hAnsi="Arial" w:cs="Arial"/>
                <w:color w:val="000000"/>
                <w:sz w:val="20"/>
                <w:szCs w:val="20"/>
              </w:rPr>
              <w:t>1</w:t>
            </w:r>
          </w:p>
        </w:tc>
        <w:tc>
          <w:tcPr>
            <w:tcW w:w="1006" w:type="dxa"/>
            <w:tcBorders>
              <w:top w:val="nil"/>
              <w:left w:val="nil"/>
              <w:bottom w:val="single" w:sz="4" w:space="0" w:color="auto"/>
              <w:right w:val="single" w:sz="4" w:space="0" w:color="auto"/>
            </w:tcBorders>
            <w:noWrap/>
            <w:vAlign w:val="bottom"/>
          </w:tcPr>
          <w:p w14:paraId="74137608" w14:textId="77777777" w:rsidR="00432829" w:rsidRPr="00BA7A3C" w:rsidRDefault="00432829" w:rsidP="00A52ED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8963</w:t>
            </w:r>
          </w:p>
        </w:tc>
      </w:tr>
      <w:tr w:rsidR="00432829" w:rsidRPr="00BD3863" w14:paraId="314C0208" w14:textId="77777777" w:rsidTr="00A52ED6">
        <w:trPr>
          <w:trHeight w:val="288"/>
        </w:trPr>
        <w:tc>
          <w:tcPr>
            <w:tcW w:w="2978" w:type="dxa"/>
            <w:tcBorders>
              <w:top w:val="nil"/>
              <w:left w:val="single" w:sz="4" w:space="0" w:color="auto"/>
              <w:bottom w:val="single" w:sz="4" w:space="0" w:color="auto"/>
              <w:right w:val="single" w:sz="4" w:space="0" w:color="auto"/>
            </w:tcBorders>
            <w:vAlign w:val="center"/>
            <w:hideMark/>
          </w:tcPr>
          <w:p w14:paraId="146B055B" w14:textId="77777777" w:rsidR="00432829" w:rsidRPr="00BD3863" w:rsidRDefault="00432829" w:rsidP="00A52ED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68B92D00" w14:textId="77777777" w:rsidR="00432829" w:rsidRPr="00BA7A3C" w:rsidRDefault="00432829" w:rsidP="00A52ED6">
            <w:pPr>
              <w:suppressAutoHyphens w:val="0"/>
              <w:jc w:val="center"/>
              <w:rPr>
                <w:rFonts w:ascii="Arial" w:hAnsi="Arial" w:cs="Arial"/>
                <w:color w:val="000000"/>
                <w:sz w:val="18"/>
                <w:szCs w:val="18"/>
                <w:lang w:val="ro-RO" w:eastAsia="ro-RO"/>
              </w:rPr>
            </w:pPr>
            <w:r>
              <w:rPr>
                <w:rFonts w:ascii="Arial" w:hAnsi="Arial" w:cs="Arial"/>
                <w:color w:val="000000"/>
                <w:sz w:val="20"/>
                <w:szCs w:val="20"/>
              </w:rPr>
              <w:t>-277</w:t>
            </w:r>
          </w:p>
        </w:tc>
        <w:tc>
          <w:tcPr>
            <w:tcW w:w="996" w:type="dxa"/>
            <w:tcBorders>
              <w:top w:val="nil"/>
              <w:left w:val="nil"/>
              <w:bottom w:val="single" w:sz="4" w:space="0" w:color="auto"/>
              <w:right w:val="single" w:sz="4" w:space="0" w:color="auto"/>
            </w:tcBorders>
            <w:vAlign w:val="center"/>
          </w:tcPr>
          <w:p w14:paraId="23005B01" w14:textId="77777777" w:rsidR="00432829" w:rsidRPr="00BA7A3C" w:rsidRDefault="00432829" w:rsidP="00A52ED6">
            <w:pPr>
              <w:suppressAutoHyphens w:val="0"/>
              <w:jc w:val="center"/>
              <w:rPr>
                <w:rFonts w:ascii="Arial" w:hAnsi="Arial" w:cs="Arial"/>
                <w:color w:val="000000"/>
                <w:sz w:val="18"/>
                <w:szCs w:val="18"/>
                <w:lang w:val="ro-RO" w:eastAsia="ro-RO"/>
              </w:rPr>
            </w:pPr>
            <w:r>
              <w:rPr>
                <w:rFonts w:ascii="Arial" w:hAnsi="Arial" w:cs="Arial"/>
                <w:color w:val="000000"/>
                <w:sz w:val="20"/>
                <w:szCs w:val="20"/>
              </w:rPr>
              <w:t>-1186</w:t>
            </w:r>
          </w:p>
        </w:tc>
        <w:tc>
          <w:tcPr>
            <w:tcW w:w="1067" w:type="dxa"/>
            <w:tcBorders>
              <w:top w:val="nil"/>
              <w:left w:val="nil"/>
              <w:bottom w:val="single" w:sz="4" w:space="0" w:color="auto"/>
              <w:right w:val="single" w:sz="4" w:space="0" w:color="auto"/>
            </w:tcBorders>
            <w:vAlign w:val="center"/>
          </w:tcPr>
          <w:p w14:paraId="5FAFEE75" w14:textId="77777777" w:rsidR="00432829" w:rsidRPr="00BA7A3C" w:rsidRDefault="00432829" w:rsidP="00A52ED6">
            <w:pPr>
              <w:suppressAutoHyphens w:val="0"/>
              <w:jc w:val="center"/>
              <w:rPr>
                <w:rFonts w:ascii="Arial" w:hAnsi="Arial" w:cs="Arial"/>
                <w:color w:val="000000"/>
                <w:sz w:val="18"/>
                <w:szCs w:val="18"/>
                <w:lang w:val="ro-RO" w:eastAsia="ro-RO"/>
              </w:rPr>
            </w:pPr>
            <w:r>
              <w:rPr>
                <w:rFonts w:ascii="Arial" w:hAnsi="Arial" w:cs="Arial"/>
                <w:color w:val="000000"/>
                <w:sz w:val="20"/>
                <w:szCs w:val="20"/>
              </w:rPr>
              <w:t>-1486</w:t>
            </w:r>
          </w:p>
        </w:tc>
        <w:tc>
          <w:tcPr>
            <w:tcW w:w="1055" w:type="dxa"/>
            <w:tcBorders>
              <w:top w:val="nil"/>
              <w:left w:val="nil"/>
              <w:bottom w:val="single" w:sz="4" w:space="0" w:color="auto"/>
              <w:right w:val="single" w:sz="4" w:space="0" w:color="auto"/>
            </w:tcBorders>
            <w:vAlign w:val="center"/>
          </w:tcPr>
          <w:p w14:paraId="7B5BE813" w14:textId="77777777" w:rsidR="00432829" w:rsidRPr="00BA7A3C" w:rsidRDefault="00432829" w:rsidP="00A52ED6">
            <w:pPr>
              <w:suppressAutoHyphens w:val="0"/>
              <w:jc w:val="center"/>
              <w:rPr>
                <w:rFonts w:ascii="Arial" w:hAnsi="Arial" w:cs="Arial"/>
                <w:color w:val="000000"/>
                <w:sz w:val="18"/>
                <w:szCs w:val="18"/>
                <w:lang w:val="ro-RO" w:eastAsia="ro-RO"/>
              </w:rPr>
            </w:pPr>
            <w:r>
              <w:rPr>
                <w:rFonts w:ascii="Arial" w:hAnsi="Arial" w:cs="Arial"/>
                <w:color w:val="000000"/>
                <w:sz w:val="20"/>
                <w:szCs w:val="20"/>
              </w:rPr>
              <w:t>-879</w:t>
            </w:r>
          </w:p>
        </w:tc>
        <w:tc>
          <w:tcPr>
            <w:tcW w:w="993" w:type="dxa"/>
            <w:tcBorders>
              <w:top w:val="nil"/>
              <w:left w:val="nil"/>
              <w:bottom w:val="single" w:sz="4" w:space="0" w:color="auto"/>
              <w:right w:val="single" w:sz="4" w:space="0" w:color="auto"/>
            </w:tcBorders>
            <w:vAlign w:val="center"/>
          </w:tcPr>
          <w:p w14:paraId="0FE31E7C" w14:textId="77777777" w:rsidR="00432829" w:rsidRPr="00BA7A3C" w:rsidRDefault="00432829" w:rsidP="00A52ED6">
            <w:pPr>
              <w:suppressAutoHyphens w:val="0"/>
              <w:jc w:val="center"/>
              <w:rPr>
                <w:rFonts w:ascii="Arial" w:hAnsi="Arial" w:cs="Arial"/>
                <w:color w:val="000000"/>
                <w:sz w:val="18"/>
                <w:szCs w:val="18"/>
                <w:lang w:val="ro-RO" w:eastAsia="ro-RO"/>
              </w:rPr>
            </w:pPr>
            <w:r>
              <w:rPr>
                <w:rFonts w:ascii="Arial" w:hAnsi="Arial" w:cs="Arial"/>
                <w:color w:val="000000"/>
                <w:sz w:val="20"/>
                <w:szCs w:val="20"/>
              </w:rPr>
              <w:t>-312</w:t>
            </w:r>
          </w:p>
        </w:tc>
        <w:tc>
          <w:tcPr>
            <w:tcW w:w="1202" w:type="dxa"/>
            <w:tcBorders>
              <w:top w:val="nil"/>
              <w:left w:val="nil"/>
              <w:bottom w:val="single" w:sz="4" w:space="0" w:color="auto"/>
              <w:right w:val="single" w:sz="4" w:space="0" w:color="auto"/>
            </w:tcBorders>
            <w:vAlign w:val="center"/>
          </w:tcPr>
          <w:p w14:paraId="17153F02" w14:textId="77777777" w:rsidR="00432829" w:rsidRPr="00BA7A3C" w:rsidRDefault="00432829" w:rsidP="00A52ED6">
            <w:pPr>
              <w:suppressAutoHyphens w:val="0"/>
              <w:jc w:val="center"/>
              <w:rPr>
                <w:rFonts w:ascii="Arial" w:hAnsi="Arial" w:cs="Arial"/>
                <w:color w:val="000000"/>
                <w:sz w:val="18"/>
                <w:szCs w:val="18"/>
                <w:lang w:val="ro-RO" w:eastAsia="ro-RO"/>
              </w:rPr>
            </w:pPr>
            <w:r>
              <w:rPr>
                <w:rFonts w:ascii="Arial" w:hAnsi="Arial" w:cs="Arial"/>
                <w:color w:val="000000"/>
                <w:sz w:val="20"/>
                <w:szCs w:val="20"/>
              </w:rPr>
              <w:t>-1</w:t>
            </w:r>
          </w:p>
        </w:tc>
        <w:tc>
          <w:tcPr>
            <w:tcW w:w="1006" w:type="dxa"/>
            <w:tcBorders>
              <w:top w:val="nil"/>
              <w:left w:val="nil"/>
              <w:bottom w:val="single" w:sz="4" w:space="0" w:color="auto"/>
              <w:right w:val="single" w:sz="4" w:space="0" w:color="auto"/>
            </w:tcBorders>
            <w:vAlign w:val="center"/>
          </w:tcPr>
          <w:p w14:paraId="251EFFE7" w14:textId="77777777" w:rsidR="00432829" w:rsidRPr="00BA7A3C" w:rsidRDefault="00432829" w:rsidP="00A52ED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-4141</w:t>
            </w:r>
          </w:p>
        </w:tc>
      </w:tr>
      <w:tr w:rsidR="00432829" w:rsidRPr="00BD3863" w14:paraId="241D78D1" w14:textId="77777777" w:rsidTr="00A52ED6">
        <w:trPr>
          <w:trHeight w:val="288"/>
        </w:trPr>
        <w:tc>
          <w:tcPr>
            <w:tcW w:w="2978" w:type="dxa"/>
            <w:tcBorders>
              <w:top w:val="nil"/>
              <w:left w:val="single" w:sz="4" w:space="0" w:color="auto"/>
              <w:bottom w:val="single" w:sz="4" w:space="0" w:color="auto"/>
              <w:right w:val="single" w:sz="4" w:space="0" w:color="auto"/>
            </w:tcBorders>
            <w:vAlign w:val="center"/>
            <w:hideMark/>
          </w:tcPr>
          <w:p w14:paraId="4BF6C0D3" w14:textId="77777777" w:rsidR="00432829" w:rsidRPr="00BD3863" w:rsidRDefault="00432829" w:rsidP="00A52ED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54504946" w14:textId="77777777" w:rsidR="00432829" w:rsidRPr="00BA7A3C" w:rsidRDefault="00432829" w:rsidP="00A52ED6">
            <w:pPr>
              <w:suppressAutoHyphens w:val="0"/>
              <w:jc w:val="center"/>
              <w:rPr>
                <w:rFonts w:ascii="Arial" w:hAnsi="Arial" w:cs="Arial"/>
                <w:color w:val="000000"/>
                <w:sz w:val="18"/>
                <w:szCs w:val="18"/>
                <w:lang w:val="ro-RO" w:eastAsia="ro-RO"/>
              </w:rPr>
            </w:pPr>
            <w:r>
              <w:rPr>
                <w:rFonts w:ascii="Arial" w:hAnsi="Arial" w:cs="Arial"/>
                <w:color w:val="000000"/>
                <w:sz w:val="20"/>
                <w:szCs w:val="20"/>
              </w:rPr>
              <w:t>-10,28%</w:t>
            </w:r>
          </w:p>
        </w:tc>
        <w:tc>
          <w:tcPr>
            <w:tcW w:w="996" w:type="dxa"/>
            <w:tcBorders>
              <w:top w:val="nil"/>
              <w:left w:val="nil"/>
              <w:bottom w:val="single" w:sz="4" w:space="0" w:color="auto"/>
              <w:right w:val="single" w:sz="4" w:space="0" w:color="auto"/>
            </w:tcBorders>
            <w:vAlign w:val="center"/>
          </w:tcPr>
          <w:p w14:paraId="2717EE7A" w14:textId="77777777" w:rsidR="00432829" w:rsidRPr="00BA7A3C" w:rsidRDefault="00432829" w:rsidP="00A52ED6">
            <w:pPr>
              <w:suppressAutoHyphens w:val="0"/>
              <w:jc w:val="center"/>
              <w:rPr>
                <w:rFonts w:ascii="Arial" w:hAnsi="Arial" w:cs="Arial"/>
                <w:color w:val="000000"/>
                <w:sz w:val="18"/>
                <w:szCs w:val="18"/>
                <w:lang w:val="ro-RO" w:eastAsia="ro-RO"/>
              </w:rPr>
            </w:pPr>
            <w:r>
              <w:rPr>
                <w:rFonts w:ascii="Arial" w:hAnsi="Arial" w:cs="Arial"/>
                <w:color w:val="000000"/>
                <w:sz w:val="20"/>
                <w:szCs w:val="20"/>
              </w:rPr>
              <w:t>-65,06%</w:t>
            </w:r>
          </w:p>
        </w:tc>
        <w:tc>
          <w:tcPr>
            <w:tcW w:w="1067" w:type="dxa"/>
            <w:tcBorders>
              <w:top w:val="nil"/>
              <w:left w:val="nil"/>
              <w:bottom w:val="single" w:sz="4" w:space="0" w:color="auto"/>
              <w:right w:val="single" w:sz="4" w:space="0" w:color="auto"/>
            </w:tcBorders>
            <w:vAlign w:val="center"/>
          </w:tcPr>
          <w:p w14:paraId="5C249550" w14:textId="77777777" w:rsidR="00432829" w:rsidRPr="00BA7A3C" w:rsidRDefault="00432829" w:rsidP="00A52ED6">
            <w:pPr>
              <w:suppressAutoHyphens w:val="0"/>
              <w:jc w:val="center"/>
              <w:rPr>
                <w:rFonts w:ascii="Arial" w:hAnsi="Arial" w:cs="Arial"/>
                <w:color w:val="000000"/>
                <w:sz w:val="18"/>
                <w:szCs w:val="18"/>
                <w:lang w:val="ro-RO" w:eastAsia="ro-RO"/>
              </w:rPr>
            </w:pPr>
            <w:r>
              <w:rPr>
                <w:rFonts w:ascii="Arial" w:hAnsi="Arial" w:cs="Arial"/>
                <w:color w:val="000000"/>
                <w:sz w:val="20"/>
                <w:szCs w:val="20"/>
              </w:rPr>
              <w:t>-62,41%</w:t>
            </w:r>
          </w:p>
        </w:tc>
        <w:tc>
          <w:tcPr>
            <w:tcW w:w="1055" w:type="dxa"/>
            <w:tcBorders>
              <w:top w:val="nil"/>
              <w:left w:val="nil"/>
              <w:bottom w:val="single" w:sz="4" w:space="0" w:color="auto"/>
              <w:right w:val="single" w:sz="4" w:space="0" w:color="auto"/>
            </w:tcBorders>
            <w:vAlign w:val="center"/>
          </w:tcPr>
          <w:p w14:paraId="0280F37C" w14:textId="77777777" w:rsidR="00432829" w:rsidRPr="00BA7A3C" w:rsidRDefault="00432829" w:rsidP="00A52ED6">
            <w:pPr>
              <w:suppressAutoHyphens w:val="0"/>
              <w:jc w:val="center"/>
              <w:rPr>
                <w:rFonts w:ascii="Arial" w:hAnsi="Arial" w:cs="Arial"/>
                <w:color w:val="000000"/>
                <w:sz w:val="18"/>
                <w:szCs w:val="18"/>
                <w:lang w:val="ro-RO" w:eastAsia="ro-RO"/>
              </w:rPr>
            </w:pPr>
            <w:r>
              <w:rPr>
                <w:rFonts w:ascii="Arial" w:hAnsi="Arial" w:cs="Arial"/>
                <w:color w:val="000000"/>
                <w:sz w:val="20"/>
                <w:szCs w:val="20"/>
              </w:rPr>
              <w:t>-52,63%</w:t>
            </w:r>
          </w:p>
        </w:tc>
        <w:tc>
          <w:tcPr>
            <w:tcW w:w="993" w:type="dxa"/>
            <w:tcBorders>
              <w:top w:val="nil"/>
              <w:left w:val="nil"/>
              <w:bottom w:val="single" w:sz="4" w:space="0" w:color="auto"/>
              <w:right w:val="single" w:sz="4" w:space="0" w:color="auto"/>
            </w:tcBorders>
            <w:vAlign w:val="center"/>
          </w:tcPr>
          <w:p w14:paraId="28099239" w14:textId="77777777" w:rsidR="00432829" w:rsidRPr="00BA7A3C" w:rsidRDefault="00432829" w:rsidP="00A52ED6">
            <w:pPr>
              <w:suppressAutoHyphens w:val="0"/>
              <w:jc w:val="center"/>
              <w:rPr>
                <w:rFonts w:ascii="Arial" w:hAnsi="Arial" w:cs="Arial"/>
                <w:color w:val="000000"/>
                <w:sz w:val="18"/>
                <w:szCs w:val="18"/>
                <w:lang w:val="ro-RO" w:eastAsia="ro-RO"/>
              </w:rPr>
            </w:pPr>
            <w:r>
              <w:rPr>
                <w:rFonts w:ascii="Arial" w:hAnsi="Arial" w:cs="Arial"/>
                <w:color w:val="000000"/>
                <w:sz w:val="20"/>
                <w:szCs w:val="20"/>
              </w:rPr>
              <w:t>-79,39%</w:t>
            </w:r>
          </w:p>
        </w:tc>
        <w:tc>
          <w:tcPr>
            <w:tcW w:w="1202" w:type="dxa"/>
            <w:tcBorders>
              <w:top w:val="nil"/>
              <w:left w:val="nil"/>
              <w:bottom w:val="single" w:sz="4" w:space="0" w:color="auto"/>
              <w:right w:val="single" w:sz="4" w:space="0" w:color="auto"/>
            </w:tcBorders>
            <w:vAlign w:val="center"/>
          </w:tcPr>
          <w:p w14:paraId="123B54B4" w14:textId="77777777" w:rsidR="00432829" w:rsidRPr="00BA7A3C" w:rsidRDefault="00432829" w:rsidP="00A52ED6">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092D2628" w14:textId="77777777" w:rsidR="00432829" w:rsidRPr="00BA7A3C" w:rsidRDefault="00432829" w:rsidP="00A52ED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-46,20%</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81DA3CB"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432829">
        <w:rPr>
          <w:rFonts w:ascii="Arial" w:hAnsi="Arial" w:cs="Arial"/>
          <w:lang w:val="pt-BR"/>
        </w:rPr>
        <w:t>DN4_km12+500-km39+100</w:t>
      </w:r>
      <w:r w:rsidR="005268D7" w:rsidRPr="00FD1C6E">
        <w:rPr>
          <w:rFonts w:ascii="Arial" w:hAnsi="Arial" w:cs="Arial"/>
          <w:lang w:val="it-IT"/>
        </w:rPr>
        <w:t>, cod identificare RD_RO_00_</w:t>
      </w:r>
      <w:r w:rsidR="00123738">
        <w:rPr>
          <w:rFonts w:ascii="Arial" w:hAnsi="Arial" w:cs="Arial"/>
          <w:lang w:val="it-IT"/>
        </w:rPr>
        <w:t>7</w:t>
      </w:r>
      <w:r w:rsidR="00432829">
        <w:rPr>
          <w:rFonts w:ascii="Arial" w:hAnsi="Arial" w:cs="Arial"/>
          <w:lang w:val="it-IT"/>
        </w:rPr>
        <w:t>1</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4718A" w:rsidRPr="00B4718A" w14:paraId="2B79B994" w14:textId="77777777" w:rsidTr="00263F2C">
        <w:trPr>
          <w:jc w:val="center"/>
        </w:trPr>
        <w:tc>
          <w:tcPr>
            <w:tcW w:w="2795" w:type="dxa"/>
          </w:tcPr>
          <w:p w14:paraId="6F10B3FF" w14:textId="78903DF6" w:rsidR="00B4718A" w:rsidRPr="00B4718A" w:rsidRDefault="0043282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Călărași</w:t>
            </w:r>
          </w:p>
        </w:tc>
        <w:tc>
          <w:tcPr>
            <w:tcW w:w="4426" w:type="dxa"/>
          </w:tcPr>
          <w:p w14:paraId="6ED639F1" w14:textId="089CB122" w:rsidR="00B4718A" w:rsidRPr="00B4718A" w:rsidRDefault="00432829"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1346</w:t>
            </w:r>
          </w:p>
        </w:tc>
      </w:tr>
      <w:tr w:rsidR="00F41201" w:rsidRPr="00F41201" w14:paraId="0BE7649C" w14:textId="77777777" w:rsidTr="00263F2C">
        <w:trPr>
          <w:jc w:val="center"/>
        </w:trPr>
        <w:tc>
          <w:tcPr>
            <w:tcW w:w="2795" w:type="dxa"/>
          </w:tcPr>
          <w:p w14:paraId="5EA9D451" w14:textId="512E87D0" w:rsidR="00F41201" w:rsidRPr="00F41201" w:rsidRDefault="00BF7BC6"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Ilfov</w:t>
            </w:r>
          </w:p>
        </w:tc>
        <w:tc>
          <w:tcPr>
            <w:tcW w:w="4426" w:type="dxa"/>
          </w:tcPr>
          <w:p w14:paraId="344310C7" w14:textId="372A0356" w:rsidR="00F41201" w:rsidRPr="00F41201" w:rsidRDefault="00BF7BC6"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934</w:t>
            </w:r>
            <w:r w:rsidR="00F41201">
              <w:rPr>
                <w:rFonts w:ascii="Arial" w:hAnsi="Arial" w:cs="Arial"/>
                <w:kern w:val="0"/>
                <w:sz w:val="20"/>
                <w:szCs w:val="20"/>
                <w:lang w:val="ro-RO" w:eastAsia="ro-RO"/>
              </w:rPr>
              <w:t>,</w:t>
            </w:r>
            <w:r>
              <w:rPr>
                <w:rFonts w:ascii="Arial" w:hAnsi="Arial" w:cs="Arial"/>
                <w:kern w:val="0"/>
                <w:sz w:val="20"/>
                <w:szCs w:val="20"/>
                <w:lang w:val="ro-RO" w:eastAsia="ro-RO"/>
              </w:rPr>
              <w:t>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2B020268" w:rsidR="00FC534B" w:rsidRPr="00FC534B" w:rsidRDefault="00BF7BC6" w:rsidP="00DF0BBF">
      <w:pPr>
        <w:suppressAutoHyphens w:val="0"/>
        <w:jc w:val="center"/>
        <w:rPr>
          <w:kern w:val="0"/>
          <w:lang w:val="ro-RO" w:eastAsia="ro-RO"/>
        </w:rPr>
      </w:pPr>
      <w:r>
        <w:rPr>
          <w:noProof/>
        </w:rPr>
        <w:drawing>
          <wp:inline distT="0" distB="0" distL="0" distR="0" wp14:anchorId="07230B0E" wp14:editId="666BD633">
            <wp:extent cx="5019048" cy="700950"/>
            <wp:effectExtent l="0" t="0" r="0" b="4445"/>
            <wp:docPr id="26" name="Kép 25">
              <a:extLst xmlns:a="http://schemas.openxmlformats.org/drawingml/2006/main">
                <a:ext uri="{FF2B5EF4-FFF2-40B4-BE49-F238E27FC236}">
                  <a16:creationId xmlns:a16="http://schemas.microsoft.com/office/drawing/2014/main" id="{77E71078-FB1A-FD36-AD9B-2B5CCC2F0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ép 25">
                      <a:extLst>
                        <a:ext uri="{FF2B5EF4-FFF2-40B4-BE49-F238E27FC236}">
                          <a16:creationId xmlns:a16="http://schemas.microsoft.com/office/drawing/2014/main" id="{77E71078-FB1A-FD36-AD9B-2B5CCC2F0987}"/>
                        </a:ext>
                      </a:extLst>
                    </pic:cNvPr>
                    <pic:cNvPicPr>
                      <a:picLocks noChangeAspect="1"/>
                    </pic:cNvPicPr>
                  </pic:nvPicPr>
                  <pic:blipFill>
                    <a:blip r:embed="rId17"/>
                    <a:stretch>
                      <a:fillRect/>
                    </a:stretch>
                  </pic:blipFill>
                  <pic:spPr>
                    <a:xfrm>
                      <a:off x="0" y="0"/>
                      <a:ext cx="5019048" cy="700950"/>
                    </a:xfrm>
                    <a:prstGeom prst="rect">
                      <a:avLst/>
                    </a:prstGeom>
                  </pic:spPr>
                </pic:pic>
              </a:graphicData>
            </a:graphic>
          </wp:inline>
        </w:drawing>
      </w:r>
    </w:p>
    <w:p w14:paraId="70707D8F" w14:textId="209F0833" w:rsidR="00C324FF" w:rsidRDefault="00C324FF">
      <w:pPr>
        <w:suppressAutoHyphens w:val="0"/>
        <w:rPr>
          <w:rFonts w:ascii="Arial" w:hAnsi="Arial" w:cs="Arial"/>
          <w:bCs/>
          <w:lang w:val="ro-RO"/>
        </w:rPr>
      </w:pPr>
    </w:p>
    <w:p w14:paraId="3580F960" w14:textId="77777777" w:rsidR="00B53690" w:rsidRDefault="00B53690"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tblGrid>
      <w:tr w:rsidR="003C722E" w:rsidRPr="003C722E" w14:paraId="0D82EC42" w14:textId="77777777" w:rsidTr="003C722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8ED13AC"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 xml:space="preserve">Banda de </w:t>
            </w:r>
            <w:proofErr w:type="spellStart"/>
            <w:r w:rsidRPr="003C722E">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A18648F"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proofErr w:type="spellStart"/>
            <w:r w:rsidRPr="003C722E">
              <w:rPr>
                <w:rFonts w:ascii="Calibri" w:hAnsi="Calibri" w:cs="Calibri"/>
                <w:b/>
                <w:bCs/>
                <w:color w:val="000000"/>
                <w:kern w:val="0"/>
                <w:sz w:val="16"/>
                <w:szCs w:val="16"/>
                <w:lang w:eastAsia="en-US"/>
              </w:rPr>
              <w:t>Frumușani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4D688D4"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proofErr w:type="spellStart"/>
            <w:r w:rsidRPr="003C722E">
              <w:rPr>
                <w:rFonts w:ascii="Calibri" w:hAnsi="Calibri" w:cs="Calibri"/>
                <w:b/>
                <w:bCs/>
                <w:color w:val="000000"/>
                <w:kern w:val="0"/>
                <w:sz w:val="16"/>
                <w:szCs w:val="16"/>
                <w:lang w:eastAsia="en-US"/>
              </w:rPr>
              <w:t>Budești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54C26C7"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Glina</w:t>
            </w:r>
          </w:p>
        </w:tc>
        <w:tc>
          <w:tcPr>
            <w:tcW w:w="1500" w:type="dxa"/>
            <w:gridSpan w:val="3"/>
            <w:tcBorders>
              <w:top w:val="single" w:sz="8" w:space="0" w:color="auto"/>
              <w:left w:val="nil"/>
              <w:bottom w:val="single" w:sz="8" w:space="0" w:color="auto"/>
              <w:right w:val="single" w:sz="8" w:space="0" w:color="000000"/>
            </w:tcBorders>
            <w:vAlign w:val="center"/>
            <w:hideMark/>
          </w:tcPr>
          <w:p w14:paraId="25785A24"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proofErr w:type="spellStart"/>
            <w:r w:rsidRPr="003C722E">
              <w:rPr>
                <w:rFonts w:ascii="Calibri" w:hAnsi="Calibri" w:cs="Calibri"/>
                <w:b/>
                <w:bCs/>
                <w:color w:val="000000"/>
                <w:kern w:val="0"/>
                <w:sz w:val="16"/>
                <w:szCs w:val="16"/>
                <w:lang w:eastAsia="en-US"/>
              </w:rPr>
              <w:t>Popești</w:t>
            </w:r>
            <w:proofErr w:type="spellEnd"/>
            <w:r w:rsidRPr="003C722E">
              <w:rPr>
                <w:rFonts w:ascii="Calibri" w:hAnsi="Calibri" w:cs="Calibri"/>
                <w:b/>
                <w:bCs/>
                <w:color w:val="000000"/>
                <w:kern w:val="0"/>
                <w:sz w:val="16"/>
                <w:szCs w:val="16"/>
                <w:lang w:eastAsia="en-US"/>
              </w:rPr>
              <w:t xml:space="preserve"> </w:t>
            </w:r>
            <w:proofErr w:type="spellStart"/>
            <w:r w:rsidRPr="003C722E">
              <w:rPr>
                <w:rFonts w:ascii="Calibri" w:hAnsi="Calibri" w:cs="Calibri"/>
                <w:b/>
                <w:bCs/>
                <w:color w:val="000000"/>
                <w:kern w:val="0"/>
                <w:sz w:val="16"/>
                <w:szCs w:val="16"/>
                <w:lang w:eastAsia="en-US"/>
              </w:rPr>
              <w:t>Leordeni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526D340"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TOTAL</w:t>
            </w:r>
          </w:p>
        </w:tc>
      </w:tr>
      <w:tr w:rsidR="003C722E" w:rsidRPr="003C722E" w14:paraId="1DD0F826" w14:textId="77777777" w:rsidTr="003C722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2AE67AE" w14:textId="77777777" w:rsidR="003C722E" w:rsidRPr="003C722E" w:rsidRDefault="003C722E" w:rsidP="003C722E">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7CC77E5"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proofErr w:type="spellStart"/>
            <w:r w:rsidRPr="003C722E">
              <w:rPr>
                <w:rFonts w:ascii="Calibri" w:hAnsi="Calibri" w:cs="Calibri"/>
                <w:b/>
                <w:bCs/>
                <w:color w:val="000000"/>
                <w:kern w:val="0"/>
                <w:sz w:val="16"/>
                <w:szCs w:val="16"/>
                <w:lang w:eastAsia="en-US"/>
              </w:rPr>
              <w:t>Efect</w:t>
            </w:r>
            <w:proofErr w:type="spellEnd"/>
            <w:r w:rsidRPr="003C722E">
              <w:rPr>
                <w:rFonts w:ascii="Calibri" w:hAnsi="Calibri" w:cs="Calibri"/>
                <w:b/>
                <w:bCs/>
                <w:color w:val="000000"/>
                <w:kern w:val="0"/>
                <w:sz w:val="16"/>
                <w:szCs w:val="16"/>
                <w:lang w:eastAsia="en-US"/>
              </w:rPr>
              <w:t xml:space="preserve"> </w:t>
            </w:r>
            <w:proofErr w:type="spellStart"/>
            <w:r w:rsidRPr="003C722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A20656E"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proofErr w:type="spellStart"/>
            <w:r w:rsidRPr="003C722E">
              <w:rPr>
                <w:rFonts w:ascii="Calibri" w:hAnsi="Calibri" w:cs="Calibri"/>
                <w:b/>
                <w:bCs/>
                <w:color w:val="000000"/>
                <w:kern w:val="0"/>
                <w:sz w:val="16"/>
                <w:szCs w:val="16"/>
                <w:lang w:eastAsia="en-US"/>
              </w:rPr>
              <w:t>Efect</w:t>
            </w:r>
            <w:proofErr w:type="spellEnd"/>
            <w:r w:rsidRPr="003C722E">
              <w:rPr>
                <w:rFonts w:ascii="Calibri" w:hAnsi="Calibri" w:cs="Calibri"/>
                <w:b/>
                <w:bCs/>
                <w:color w:val="000000"/>
                <w:kern w:val="0"/>
                <w:sz w:val="16"/>
                <w:szCs w:val="16"/>
                <w:lang w:eastAsia="en-US"/>
              </w:rPr>
              <w:t xml:space="preserve"> </w:t>
            </w:r>
            <w:proofErr w:type="spellStart"/>
            <w:r w:rsidRPr="003C722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7E0139C"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proofErr w:type="spellStart"/>
            <w:r w:rsidRPr="003C722E">
              <w:rPr>
                <w:rFonts w:ascii="Calibri" w:hAnsi="Calibri" w:cs="Calibri"/>
                <w:b/>
                <w:bCs/>
                <w:color w:val="000000"/>
                <w:kern w:val="0"/>
                <w:sz w:val="16"/>
                <w:szCs w:val="16"/>
                <w:lang w:eastAsia="en-US"/>
              </w:rPr>
              <w:t>Efect</w:t>
            </w:r>
            <w:proofErr w:type="spellEnd"/>
            <w:r w:rsidRPr="003C722E">
              <w:rPr>
                <w:rFonts w:ascii="Calibri" w:hAnsi="Calibri" w:cs="Calibri"/>
                <w:b/>
                <w:bCs/>
                <w:color w:val="000000"/>
                <w:kern w:val="0"/>
                <w:sz w:val="16"/>
                <w:szCs w:val="16"/>
                <w:lang w:eastAsia="en-US"/>
              </w:rPr>
              <w:t xml:space="preserve"> </w:t>
            </w:r>
            <w:proofErr w:type="spellStart"/>
            <w:r w:rsidRPr="003C722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A5D4207"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proofErr w:type="spellStart"/>
            <w:r w:rsidRPr="003C722E">
              <w:rPr>
                <w:rFonts w:ascii="Calibri" w:hAnsi="Calibri" w:cs="Calibri"/>
                <w:b/>
                <w:bCs/>
                <w:color w:val="000000"/>
                <w:kern w:val="0"/>
                <w:sz w:val="16"/>
                <w:szCs w:val="16"/>
                <w:lang w:eastAsia="en-US"/>
              </w:rPr>
              <w:t>Efect</w:t>
            </w:r>
            <w:proofErr w:type="spellEnd"/>
            <w:r w:rsidRPr="003C722E">
              <w:rPr>
                <w:rFonts w:ascii="Calibri" w:hAnsi="Calibri" w:cs="Calibri"/>
                <w:b/>
                <w:bCs/>
                <w:color w:val="000000"/>
                <w:kern w:val="0"/>
                <w:sz w:val="16"/>
                <w:szCs w:val="16"/>
                <w:lang w:eastAsia="en-US"/>
              </w:rPr>
              <w:t xml:space="preserve"> </w:t>
            </w:r>
            <w:proofErr w:type="spellStart"/>
            <w:r w:rsidRPr="003C722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6BAF836"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proofErr w:type="spellStart"/>
            <w:r w:rsidRPr="003C722E">
              <w:rPr>
                <w:rFonts w:ascii="Calibri" w:hAnsi="Calibri" w:cs="Calibri"/>
                <w:b/>
                <w:bCs/>
                <w:color w:val="000000"/>
                <w:kern w:val="0"/>
                <w:sz w:val="16"/>
                <w:szCs w:val="16"/>
                <w:lang w:eastAsia="en-US"/>
              </w:rPr>
              <w:t>Efect</w:t>
            </w:r>
            <w:proofErr w:type="spellEnd"/>
            <w:r w:rsidRPr="003C722E">
              <w:rPr>
                <w:rFonts w:ascii="Calibri" w:hAnsi="Calibri" w:cs="Calibri"/>
                <w:b/>
                <w:bCs/>
                <w:color w:val="000000"/>
                <w:kern w:val="0"/>
                <w:sz w:val="16"/>
                <w:szCs w:val="16"/>
                <w:lang w:eastAsia="en-US"/>
              </w:rPr>
              <w:t xml:space="preserve"> </w:t>
            </w:r>
            <w:proofErr w:type="spellStart"/>
            <w:r w:rsidRPr="003C722E">
              <w:rPr>
                <w:rFonts w:ascii="Calibri" w:hAnsi="Calibri" w:cs="Calibri"/>
                <w:b/>
                <w:bCs/>
                <w:color w:val="000000"/>
                <w:kern w:val="0"/>
                <w:sz w:val="16"/>
                <w:szCs w:val="16"/>
                <w:lang w:eastAsia="en-US"/>
              </w:rPr>
              <w:t>dăunător</w:t>
            </w:r>
            <w:proofErr w:type="spellEnd"/>
          </w:p>
        </w:tc>
      </w:tr>
      <w:tr w:rsidR="003C722E" w:rsidRPr="003C722E" w14:paraId="7C473A49" w14:textId="77777777" w:rsidTr="003C722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4CC9D0C" w14:textId="77777777" w:rsidR="003C722E" w:rsidRPr="003C722E" w:rsidRDefault="003C722E" w:rsidP="003C722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8B1CDFE"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8387433"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8CE83B8"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5A016B7"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994417A"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7A09461"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669036A"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5B4B980"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13D1BA0"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0597E7A"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455CE63"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ADB768F"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0600BD4"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FB284DE"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EA0075D"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HSD</w:t>
            </w:r>
          </w:p>
        </w:tc>
      </w:tr>
      <w:tr w:rsidR="003C722E" w:rsidRPr="003C722E" w14:paraId="63595DE8" w14:textId="77777777" w:rsidTr="003C72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93ED41"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D01BA0A"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B1341"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392EAE1C"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EDA27A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F6C49"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059FEB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8D964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CB464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3A5346B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CCB42C"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8BFB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FD779"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A30DE"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01B4DA"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78</w:t>
            </w:r>
          </w:p>
        </w:tc>
        <w:tc>
          <w:tcPr>
            <w:tcW w:w="500" w:type="dxa"/>
            <w:tcBorders>
              <w:top w:val="nil"/>
              <w:left w:val="nil"/>
              <w:bottom w:val="single" w:sz="8" w:space="0" w:color="auto"/>
              <w:right w:val="single" w:sz="8" w:space="0" w:color="auto"/>
            </w:tcBorders>
            <w:vAlign w:val="center"/>
            <w:hideMark/>
          </w:tcPr>
          <w:p w14:paraId="4983E0F1"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7</w:t>
            </w:r>
          </w:p>
        </w:tc>
      </w:tr>
      <w:tr w:rsidR="003C722E" w:rsidRPr="003C722E" w14:paraId="326FA569" w14:textId="77777777" w:rsidTr="003C72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747DBF"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E08FAE0"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D5231"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6D97148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7FAE950"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5887D"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DE208DD"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7ADDE0"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EC12D"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465BD4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B3624"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8EBC1"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791B82"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1469B"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9E963B"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2EF61AD2"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6</w:t>
            </w:r>
          </w:p>
        </w:tc>
      </w:tr>
      <w:tr w:rsidR="003C722E" w:rsidRPr="003C722E" w14:paraId="31FDF006" w14:textId="77777777" w:rsidTr="003C72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296CB0"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03B509D"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0651E"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5483D5BC"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0AB8315"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0AB26"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642A79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62372EB"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C63E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3591A08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7844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A649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061FC06"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E661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6F8090"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80</w:t>
            </w:r>
          </w:p>
        </w:tc>
        <w:tc>
          <w:tcPr>
            <w:tcW w:w="500" w:type="dxa"/>
            <w:tcBorders>
              <w:top w:val="nil"/>
              <w:left w:val="nil"/>
              <w:bottom w:val="single" w:sz="8" w:space="0" w:color="auto"/>
              <w:right w:val="single" w:sz="8" w:space="0" w:color="auto"/>
            </w:tcBorders>
            <w:vAlign w:val="center"/>
            <w:hideMark/>
          </w:tcPr>
          <w:p w14:paraId="71A3BFB1"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6</w:t>
            </w:r>
          </w:p>
        </w:tc>
      </w:tr>
      <w:tr w:rsidR="003C722E" w:rsidRPr="003C722E" w14:paraId="5AD0CC6F" w14:textId="77777777" w:rsidTr="003C72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EDE06E"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1C7DC6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EA8B1"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97A694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8251CD0"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F197F"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E12175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166E9F"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EB9EF"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E4FB61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8F636"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A1A1C"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28694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AE595"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263CD6"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63F8CCAC"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7</w:t>
            </w:r>
          </w:p>
        </w:tc>
      </w:tr>
      <w:tr w:rsidR="003C722E" w:rsidRPr="003C722E" w14:paraId="6D009FA4" w14:textId="77777777" w:rsidTr="003C72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3F9206"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CD19F8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21CD2"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D7853DE"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C36529A"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BA77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923C7E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B8128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B8E5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C7FD25B"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5BC7B"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CA93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C406A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0420F"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3309EC"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2D107FB9"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5</w:t>
            </w:r>
          </w:p>
        </w:tc>
      </w:tr>
      <w:tr w:rsidR="003C722E" w:rsidRPr="003C722E" w14:paraId="7CF03E1D" w14:textId="77777777" w:rsidTr="003C72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F942B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480AB10"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2F5D14"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F12A10D"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8B9794B"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EF89A"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2441B4B"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9D7BC9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6A3350"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93F4AB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259B2"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7EE3C"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DB5534"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08AD4"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BA9FCF"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0791BC44"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9</w:t>
            </w:r>
          </w:p>
        </w:tc>
      </w:tr>
      <w:tr w:rsidR="003C722E" w:rsidRPr="003C722E" w14:paraId="0FD664EB" w14:textId="77777777" w:rsidTr="003C72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8BCE54"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97746A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E623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16AA0E4"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2AAF430"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6B97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6E6027E"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0FA63B5"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FD89E"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B5F24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C4F35"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76DAE"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7ACB6"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9AFBD"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A7B58A"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24EC1460"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11</w:t>
            </w:r>
          </w:p>
        </w:tc>
      </w:tr>
      <w:tr w:rsidR="003C722E" w:rsidRPr="003C722E" w14:paraId="73FE4EE3" w14:textId="77777777" w:rsidTr="003C72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EA4E22"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DC4421E"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97BF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B84E74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4A96C02"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13AB4"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E55EB26"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2AEFE5"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1C48F"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E8DC5"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31B27A"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8F27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9F0A2"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B13BF0"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552BCC"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637E0122"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10</w:t>
            </w:r>
          </w:p>
        </w:tc>
      </w:tr>
      <w:tr w:rsidR="003C722E" w:rsidRPr="003C722E" w14:paraId="1E655965" w14:textId="77777777" w:rsidTr="003C72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255CFD"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A6D3FEE"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3A8E90"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D7C02F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98A1FE9"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6FC64"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83D84DC"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1EC16B"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EE30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7CC52"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644A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46C80"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7315F5"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E3F55"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7065DC"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5C009BC9"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20</w:t>
            </w:r>
          </w:p>
        </w:tc>
      </w:tr>
      <w:tr w:rsidR="003C722E" w:rsidRPr="003C722E" w14:paraId="0B5C5AC6" w14:textId="77777777" w:rsidTr="003C72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233655"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EE82F06"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0D259"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97259A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2E633C9"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5D70E0"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FC00675"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4C4A279"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9F25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2F382"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749E64"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D25D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175D4"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2463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6CA40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5DD06D9"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18</w:t>
            </w:r>
          </w:p>
        </w:tc>
      </w:tr>
      <w:tr w:rsidR="003C722E" w:rsidRPr="003C722E" w14:paraId="62311336" w14:textId="77777777" w:rsidTr="003C72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130A49"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27E80BE"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DB3FE"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08EEF3D"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67CF172"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4766AC"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83AC08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8F88C"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3F63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97046"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5148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17CD9"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F69B2"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16BBD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30E96B"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B777E31"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17</w:t>
            </w:r>
          </w:p>
        </w:tc>
      </w:tr>
      <w:tr w:rsidR="003C722E" w:rsidRPr="003C722E" w14:paraId="4A149052" w14:textId="77777777" w:rsidTr="003C72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BAF0BC"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1B2284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FE64F"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EF35F95"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9A6ACC6"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EF30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BFD6DB6"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466E51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6F7481"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D547D6"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1C7D0"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CB660F"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170BB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94325"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01D03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249D856E"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20</w:t>
            </w:r>
          </w:p>
        </w:tc>
      </w:tr>
      <w:tr w:rsidR="003C722E" w:rsidRPr="003C722E" w14:paraId="5B66D79D" w14:textId="77777777" w:rsidTr="003C72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F17EF2"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89FC5A1"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DA8C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DF0945D"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17884DC"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8DB3ED"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23C7A4B"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52C5801"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8E02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BFE1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4F0ACD"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E2F11"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07BCA"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D9BB5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F4D2F9"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44E502E"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19</w:t>
            </w:r>
          </w:p>
        </w:tc>
      </w:tr>
      <w:tr w:rsidR="003C722E" w:rsidRPr="003C722E" w14:paraId="6790F0FC" w14:textId="77777777" w:rsidTr="003C72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6A9940"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B85DF59"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654E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0E83768A"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467391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06009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C51ADDE"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4881802"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DD00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28B6F"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C1AEF"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021519"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F0247D"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4C965"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9EF670"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5661233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13</w:t>
            </w:r>
          </w:p>
        </w:tc>
      </w:tr>
      <w:tr w:rsidR="003C722E" w:rsidRPr="003C722E" w14:paraId="4FDB37E2" w14:textId="77777777" w:rsidTr="003C72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79E4FD"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55297E6"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9A322A"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283466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130D2C1"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2212F"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78FF7A4"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91C3A3F"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383C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2B9DC"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712DF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C9506"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DE78A"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8633C"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63E74A"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10ACCA5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10</w:t>
            </w:r>
          </w:p>
        </w:tc>
      </w:tr>
      <w:tr w:rsidR="003C722E" w:rsidRPr="003C722E" w14:paraId="170C40A8" w14:textId="77777777" w:rsidTr="003C72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FBAF7F"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D885F2B"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B7F220"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72D0990D"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78C896C"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80DE41"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BDB64A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B0B95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28596"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B9C90"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22EAF"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5B86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03689"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90DFF"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F1ABC82"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3FBED55E"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6</w:t>
            </w:r>
          </w:p>
        </w:tc>
      </w:tr>
      <w:tr w:rsidR="003C722E" w:rsidRPr="003C722E" w14:paraId="5DF10324" w14:textId="77777777" w:rsidTr="003C72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1927C6"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C17C05A"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3B2C5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1720D1F6"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3815D"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6B310"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9B04455"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3A2A59"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777E62"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385E94"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1199A"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8FE78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159C4"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CD917E"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5347B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10F3397C"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2</w:t>
            </w:r>
          </w:p>
        </w:tc>
      </w:tr>
      <w:tr w:rsidR="003C722E" w:rsidRPr="003C722E" w14:paraId="156CEC35" w14:textId="77777777" w:rsidTr="003C72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1265A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6D28EE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C05E6E"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3CF362C6"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212456"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7BF259"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80D2AE2"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C32DEF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A092C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BCF75"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C29C50"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3769D"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A3ECD"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8092D"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8B4E0DB"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2E2325C6"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3</w:t>
            </w:r>
          </w:p>
        </w:tc>
      </w:tr>
      <w:tr w:rsidR="003C722E" w:rsidRPr="003C722E" w14:paraId="5E3CBCD0" w14:textId="77777777" w:rsidTr="003C72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AE677A"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3C46BF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EC8DC"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021C6981"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83B94"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25BB5"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3E50F69"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D1520"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02844"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5A905"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2095F"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E5235"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4AD25"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341E1"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331B9E"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09B77629"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0</w:t>
            </w:r>
          </w:p>
        </w:tc>
      </w:tr>
      <w:tr w:rsidR="003C722E" w:rsidRPr="003C722E" w14:paraId="68730717" w14:textId="77777777" w:rsidTr="003C72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24610F"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DAC7310"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C6F4E4"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1AADC4FE"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6B08FC"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474AE"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D3CF57A"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220FE"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85FB5"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C556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5488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C4366"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329086"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F30CE"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2603DA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212A224F"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0</w:t>
            </w:r>
          </w:p>
        </w:tc>
      </w:tr>
      <w:tr w:rsidR="003C722E" w:rsidRPr="003C722E" w14:paraId="75586CD9" w14:textId="77777777" w:rsidTr="003C72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E3E7C2"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53EAE42"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FD6F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04D6BC64"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60911"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6A89E"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DCF8E4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18A84"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BAC31"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99D2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EDAB4"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8F6B1"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CD332"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EF86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ECA66A"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41B91B4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0</w:t>
            </w:r>
          </w:p>
        </w:tc>
      </w:tr>
      <w:tr w:rsidR="003C722E" w:rsidRPr="003C722E" w14:paraId="2335256D" w14:textId="77777777" w:rsidTr="003C72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54BCE9"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9E02F0E"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A01F4"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2BA9CDA0"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4240C1"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BAE67D"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128E9A2"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97A35F"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3643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7FFEB"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F1E344"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87C26"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F8C7B"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D19E2"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C6CCB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47A86B9C"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0</w:t>
            </w:r>
          </w:p>
        </w:tc>
      </w:tr>
      <w:tr w:rsidR="003C722E" w:rsidRPr="003C722E" w14:paraId="07ACCF5D" w14:textId="77777777" w:rsidTr="003C72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E993B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3D4105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3E366"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3B79B52"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E5569"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F4E99"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B6718EC"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411AB"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69162"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42249"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4218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67402"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D4D44"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9E9B1"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A709CA"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382F3FBC"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0</w:t>
            </w:r>
          </w:p>
        </w:tc>
      </w:tr>
      <w:tr w:rsidR="003C722E" w:rsidRPr="003C722E" w14:paraId="644F485D" w14:textId="77777777" w:rsidTr="003C72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9BE1E1"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63525F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E5B8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C0A525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596AC"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71E76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4C726A0"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1882E"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7222EB"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25734"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84AD2"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EB2777"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5DD85"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FF04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5115FA"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9C4F74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0</w:t>
            </w:r>
          </w:p>
        </w:tc>
      </w:tr>
      <w:tr w:rsidR="003C722E" w:rsidRPr="003C722E" w14:paraId="7AC99EFC" w14:textId="77777777" w:rsidTr="003C72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98155D"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5787B1B"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17B159"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B649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EFD1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FA449"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35E4B06"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12276"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3D752"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81F15"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D4E9C"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7D7251"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75761"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0008CA"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5E2471"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6A8F4F1"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0</w:t>
            </w:r>
          </w:p>
        </w:tc>
      </w:tr>
      <w:tr w:rsidR="003C722E" w:rsidRPr="003C722E" w14:paraId="5883910B" w14:textId="77777777" w:rsidTr="003C72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E516CB" w14:textId="77777777" w:rsidR="003C722E" w:rsidRPr="003C722E" w:rsidRDefault="003C722E" w:rsidP="003C722E">
            <w:pPr>
              <w:suppressAutoHyphens w:val="0"/>
              <w:jc w:val="center"/>
              <w:rPr>
                <w:rFonts w:ascii="Calibri" w:hAnsi="Calibri" w:cs="Calibri"/>
                <w:color w:val="000000"/>
                <w:kern w:val="0"/>
                <w:sz w:val="16"/>
                <w:szCs w:val="16"/>
                <w:lang w:eastAsia="en-US"/>
              </w:rPr>
            </w:pPr>
            <w:proofErr w:type="spellStart"/>
            <w:r w:rsidRPr="003C722E">
              <w:rPr>
                <w:rFonts w:ascii="Calibri" w:hAnsi="Calibri" w:cs="Calibri"/>
                <w:color w:val="000000"/>
                <w:kern w:val="0"/>
                <w:sz w:val="16"/>
                <w:szCs w:val="16"/>
                <w:lang w:eastAsia="en-US"/>
              </w:rPr>
              <w:t>peste</w:t>
            </w:r>
            <w:proofErr w:type="spellEnd"/>
            <w:r w:rsidRPr="003C722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6A83D4B"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442E08"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A69CD6"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B6C80"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E2B2B"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2ABABA"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A74EB"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4453F"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914EB0"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496BF"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97EAF0"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1CD2F3"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5A559"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34FE7B"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513828A" w14:textId="77777777" w:rsidR="003C722E" w:rsidRPr="003C722E" w:rsidRDefault="003C722E" w:rsidP="003C722E">
            <w:pPr>
              <w:suppressAutoHyphens w:val="0"/>
              <w:jc w:val="center"/>
              <w:rPr>
                <w:rFonts w:ascii="Calibri" w:hAnsi="Calibri" w:cs="Calibri"/>
                <w:color w:val="000000"/>
                <w:kern w:val="0"/>
                <w:sz w:val="16"/>
                <w:szCs w:val="16"/>
                <w:lang w:eastAsia="en-US"/>
              </w:rPr>
            </w:pPr>
            <w:r w:rsidRPr="003C722E">
              <w:rPr>
                <w:rFonts w:ascii="Calibri" w:hAnsi="Calibri" w:cs="Calibri"/>
                <w:color w:val="000000"/>
                <w:kern w:val="0"/>
                <w:sz w:val="16"/>
                <w:szCs w:val="16"/>
                <w:lang w:eastAsia="en-US"/>
              </w:rPr>
              <w:t>0</w:t>
            </w:r>
          </w:p>
        </w:tc>
      </w:tr>
      <w:tr w:rsidR="003C722E" w:rsidRPr="003C722E" w14:paraId="32CE59EA" w14:textId="77777777" w:rsidTr="003C72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603394"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7A793C6"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2DCF90F"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574</w:t>
            </w:r>
          </w:p>
        </w:tc>
        <w:tc>
          <w:tcPr>
            <w:tcW w:w="500" w:type="dxa"/>
            <w:tcBorders>
              <w:top w:val="nil"/>
              <w:left w:val="nil"/>
              <w:bottom w:val="single" w:sz="8" w:space="0" w:color="auto"/>
              <w:right w:val="single" w:sz="8" w:space="0" w:color="auto"/>
            </w:tcBorders>
            <w:vAlign w:val="center"/>
            <w:hideMark/>
          </w:tcPr>
          <w:p w14:paraId="124B7E08"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137</w:t>
            </w:r>
          </w:p>
        </w:tc>
        <w:tc>
          <w:tcPr>
            <w:tcW w:w="500" w:type="dxa"/>
            <w:tcBorders>
              <w:top w:val="nil"/>
              <w:left w:val="nil"/>
              <w:bottom w:val="single" w:sz="8" w:space="0" w:color="auto"/>
              <w:right w:val="single" w:sz="8" w:space="0" w:color="auto"/>
            </w:tcBorders>
            <w:vAlign w:val="center"/>
            <w:hideMark/>
          </w:tcPr>
          <w:p w14:paraId="752EBA9E"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CBA24B4"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237</w:t>
            </w:r>
          </w:p>
        </w:tc>
        <w:tc>
          <w:tcPr>
            <w:tcW w:w="500" w:type="dxa"/>
            <w:tcBorders>
              <w:top w:val="nil"/>
              <w:left w:val="nil"/>
              <w:bottom w:val="single" w:sz="8" w:space="0" w:color="auto"/>
              <w:right w:val="single" w:sz="8" w:space="0" w:color="auto"/>
            </w:tcBorders>
            <w:vAlign w:val="center"/>
            <w:hideMark/>
          </w:tcPr>
          <w:p w14:paraId="2C1ED70C"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362CB00A"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6A50D0"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108</w:t>
            </w:r>
          </w:p>
        </w:tc>
        <w:tc>
          <w:tcPr>
            <w:tcW w:w="500" w:type="dxa"/>
            <w:tcBorders>
              <w:top w:val="nil"/>
              <w:left w:val="nil"/>
              <w:bottom w:val="single" w:sz="8" w:space="0" w:color="auto"/>
              <w:right w:val="single" w:sz="8" w:space="0" w:color="auto"/>
            </w:tcBorders>
            <w:vAlign w:val="center"/>
            <w:hideMark/>
          </w:tcPr>
          <w:p w14:paraId="68AB2BF4"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C21B2B"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98E6D5"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2DC6BA5"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1A72EE"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AB7F412"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935</w:t>
            </w:r>
          </w:p>
        </w:tc>
        <w:tc>
          <w:tcPr>
            <w:tcW w:w="500" w:type="dxa"/>
            <w:tcBorders>
              <w:top w:val="nil"/>
              <w:left w:val="nil"/>
              <w:bottom w:val="single" w:sz="8" w:space="0" w:color="auto"/>
              <w:right w:val="single" w:sz="8" w:space="0" w:color="auto"/>
            </w:tcBorders>
            <w:vAlign w:val="center"/>
            <w:hideMark/>
          </w:tcPr>
          <w:p w14:paraId="3E1B27B0" w14:textId="77777777" w:rsidR="003C722E" w:rsidRPr="003C722E" w:rsidRDefault="003C722E" w:rsidP="003C722E">
            <w:pPr>
              <w:suppressAutoHyphens w:val="0"/>
              <w:jc w:val="center"/>
              <w:rPr>
                <w:rFonts w:ascii="Calibri" w:hAnsi="Calibri" w:cs="Calibri"/>
                <w:b/>
                <w:bCs/>
                <w:color w:val="000000"/>
                <w:kern w:val="0"/>
                <w:sz w:val="16"/>
                <w:szCs w:val="16"/>
                <w:lang w:eastAsia="en-US"/>
              </w:rPr>
            </w:pPr>
            <w:r w:rsidRPr="003C722E">
              <w:rPr>
                <w:rFonts w:ascii="Calibri" w:hAnsi="Calibri" w:cs="Calibri"/>
                <w:b/>
                <w:bCs/>
                <w:color w:val="000000"/>
                <w:kern w:val="0"/>
                <w:sz w:val="16"/>
                <w:szCs w:val="16"/>
                <w:lang w:eastAsia="en-US"/>
              </w:rPr>
              <w:t>189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F72D4F9"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3C722E">
        <w:rPr>
          <w:rFonts w:ascii="Arial" w:hAnsi="Arial" w:cs="Arial"/>
          <w:iCs/>
          <w:color w:val="000000"/>
          <w:lang w:val="ro-RO"/>
        </w:rPr>
        <w:t>3</w:t>
      </w:r>
      <w:r>
        <w:rPr>
          <w:rFonts w:ascii="Arial" w:hAnsi="Arial" w:cs="Arial"/>
          <w:iCs/>
          <w:color w:val="000000"/>
          <w:lang w:val="ro-RO"/>
        </w:rPr>
        <w:t xml:space="preserve"> persoane expuse la diferite niveluri ale zgomotului cauzat de traficul rutier pot dezvolta boli ischemice. De asemenea, </w:t>
      </w:r>
      <w:r w:rsidR="003C722E">
        <w:rPr>
          <w:rFonts w:ascii="Arial" w:hAnsi="Arial" w:cs="Arial"/>
          <w:iCs/>
          <w:color w:val="000000"/>
          <w:lang w:val="ro-RO"/>
        </w:rPr>
        <w:t>935</w:t>
      </w:r>
      <w:r>
        <w:rPr>
          <w:rFonts w:ascii="Arial" w:hAnsi="Arial" w:cs="Arial"/>
          <w:iCs/>
          <w:color w:val="000000"/>
          <w:lang w:val="ro-RO"/>
        </w:rPr>
        <w:t xml:space="preserve"> persoane prezintă un grad ridicat de disconfort, iar </w:t>
      </w:r>
      <w:r w:rsidR="003C722E">
        <w:rPr>
          <w:rFonts w:ascii="Arial" w:hAnsi="Arial" w:cs="Arial"/>
          <w:iCs/>
          <w:color w:val="000000"/>
          <w:lang w:val="ro-RO"/>
        </w:rPr>
        <w:t>189</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E442B8E" w:rsidR="00432829" w:rsidRDefault="00432829">
      <w:pPr>
        <w:suppressAutoHyphens w:val="0"/>
        <w:rPr>
          <w:rFonts w:ascii="Arial" w:hAnsi="Arial" w:cs="Arial"/>
          <w:b/>
          <w:lang w:val="ro-RO"/>
        </w:rPr>
      </w:pPr>
      <w:r>
        <w:rPr>
          <w:rFonts w:ascii="Arial" w:hAnsi="Arial" w:cs="Arial"/>
          <w:b/>
          <w:lang w:val="ro-RO"/>
        </w:rPr>
        <w:br w:type="page"/>
      </w:r>
    </w:p>
    <w:p w14:paraId="1847EE5C"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1A99868F" w:rsidR="00BF22CA" w:rsidRPr="00CC511B" w:rsidRDefault="00E7012D"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2C97F7E2"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432829">
        <w:rPr>
          <w:rFonts w:ascii="Arial" w:hAnsi="Arial" w:cs="Arial"/>
          <w:b w:val="0"/>
          <w:bCs w:val="0"/>
          <w:color w:val="auto"/>
          <w:sz w:val="24"/>
          <w:szCs w:val="24"/>
          <w:lang w:val="ro-RO"/>
        </w:rPr>
        <w:t>lui rutier</w:t>
      </w:r>
      <w:r w:rsidR="00CF343E" w:rsidRPr="00432829">
        <w:rPr>
          <w:rFonts w:ascii="Arial" w:hAnsi="Arial" w:cs="Arial"/>
          <w:b w:val="0"/>
          <w:bCs w:val="0"/>
          <w:color w:val="auto"/>
          <w:sz w:val="24"/>
          <w:szCs w:val="24"/>
          <w:lang w:val="ro-RO"/>
        </w:rPr>
        <w:t xml:space="preserve"> – </w:t>
      </w:r>
      <w:r w:rsidR="001E35C3" w:rsidRPr="00432829">
        <w:rPr>
          <w:rFonts w:ascii="Arial" w:hAnsi="Arial" w:cs="Arial"/>
          <w:b w:val="0"/>
          <w:bCs w:val="0"/>
          <w:color w:val="auto"/>
          <w:sz w:val="24"/>
          <w:szCs w:val="24"/>
          <w:lang w:val="ro-RO"/>
        </w:rPr>
        <w:t xml:space="preserve">drumul principal </w:t>
      </w:r>
      <w:r w:rsidR="00432829" w:rsidRPr="00432829">
        <w:rPr>
          <w:rFonts w:ascii="Arial" w:hAnsi="Arial" w:cs="Arial"/>
          <w:b w:val="0"/>
          <w:bCs w:val="0"/>
          <w:color w:val="auto"/>
          <w:sz w:val="24"/>
          <w:szCs w:val="24"/>
          <w:lang w:val="pt-BR"/>
        </w:rPr>
        <w:t>DN4_km12+500-km39+100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7012D"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40A75A72" w:rsidR="00E7012D" w:rsidRPr="001E35C3" w:rsidRDefault="00E7012D" w:rsidP="00E7012D">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71</w:t>
            </w:r>
          </w:p>
        </w:tc>
        <w:tc>
          <w:tcPr>
            <w:tcW w:w="7290" w:type="dxa"/>
            <w:tcBorders>
              <w:top w:val="single" w:sz="4" w:space="0" w:color="000000"/>
              <w:left w:val="single" w:sz="4" w:space="0" w:color="000000"/>
              <w:bottom w:val="single" w:sz="4" w:space="0" w:color="000000"/>
            </w:tcBorders>
            <w:vAlign w:val="center"/>
          </w:tcPr>
          <w:p w14:paraId="667937D4" w14:textId="122BE805" w:rsidR="00E7012D" w:rsidRPr="00C50EC8" w:rsidRDefault="00E7012D" w:rsidP="00E7012D">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E7012D" w:rsidRPr="00BB378F" w:rsidRDefault="00E7012D" w:rsidP="00E7012D">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E7012D" w:rsidRPr="00227EB1" w:rsidRDefault="00E7012D" w:rsidP="00E7012D">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E7012D" w:rsidRPr="00227EB1" w:rsidRDefault="00E7012D" w:rsidP="00E7012D">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4068844A"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432829">
        <w:rPr>
          <w:rFonts w:ascii="Arial" w:hAnsi="Arial" w:cs="Arial"/>
          <w:lang w:val="pt-BR"/>
        </w:rPr>
        <w:t>DN4_km12+500-km39+100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123738">
        <w:rPr>
          <w:rFonts w:ascii="Arial" w:hAnsi="Arial" w:cs="Arial"/>
          <w:lang w:val="it-IT"/>
        </w:rPr>
        <w:t>7</w:t>
      </w:r>
      <w:r w:rsidR="00432829">
        <w:rPr>
          <w:rFonts w:ascii="Arial" w:hAnsi="Arial" w:cs="Arial"/>
          <w:lang w:val="it-IT"/>
        </w:rPr>
        <w:t>1</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2209E3F2" w:rsidR="00BF22CA" w:rsidRPr="00CC511B" w:rsidRDefault="00125C33">
      <w:pPr>
        <w:pStyle w:val="BodyTextIndent"/>
        <w:tabs>
          <w:tab w:val="left" w:pos="0"/>
        </w:tabs>
        <w:ind w:left="0" w:firstLine="0"/>
        <w:rPr>
          <w:rFonts w:ascii="Arial" w:hAnsi="Arial" w:cs="Arial"/>
          <w:b w:val="0"/>
          <w:color w:val="000000"/>
          <w:sz w:val="24"/>
          <w:szCs w:val="24"/>
          <w:lang w:val="ro-RO"/>
        </w:rPr>
      </w:pPr>
      <w:r w:rsidRPr="00485B1B">
        <w:rPr>
          <w:rFonts w:ascii="Arial" w:hAnsi="Arial" w:cs="Arial"/>
          <w:b w:val="0"/>
          <w:color w:val="auto"/>
          <w:sz w:val="24"/>
          <w:szCs w:val="24"/>
          <w:lang w:val="ro-RO"/>
        </w:rPr>
        <w:t xml:space="preserve">Pentru </w:t>
      </w:r>
      <w:r w:rsidR="00506A16" w:rsidRPr="00485B1B">
        <w:rPr>
          <w:rFonts w:ascii="Arial" w:hAnsi="Arial" w:cs="Arial"/>
          <w:b w:val="0"/>
          <w:color w:val="auto"/>
          <w:sz w:val="24"/>
          <w:szCs w:val="24"/>
          <w:lang w:val="ro-RO"/>
        </w:rPr>
        <w:t xml:space="preserve">drumul principal </w:t>
      </w:r>
      <w:r w:rsidR="00485B1B" w:rsidRPr="00485B1B">
        <w:rPr>
          <w:rFonts w:ascii="Arial" w:hAnsi="Arial" w:cs="Arial"/>
          <w:b w:val="0"/>
          <w:color w:val="auto"/>
          <w:sz w:val="24"/>
          <w:szCs w:val="24"/>
          <w:lang w:val="pt-BR"/>
        </w:rPr>
        <w:t>DN4_km12+500-km39+100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123738">
        <w:rPr>
          <w:rFonts w:ascii="Arial" w:hAnsi="Arial" w:cs="Arial"/>
          <w:b w:val="0"/>
          <w:bCs w:val="0"/>
          <w:color w:val="auto"/>
          <w:sz w:val="24"/>
          <w:szCs w:val="24"/>
        </w:rPr>
        <w:t>7</w:t>
      </w:r>
      <w:r w:rsidR="00485B1B">
        <w:rPr>
          <w:rFonts w:ascii="Arial" w:hAnsi="Arial" w:cs="Arial"/>
          <w:b w:val="0"/>
          <w:bCs w:val="0"/>
          <w:color w:val="auto"/>
          <w:sz w:val="24"/>
          <w:szCs w:val="24"/>
        </w:rPr>
        <w:t>1</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60C726F9" w14:textId="7FD3491D" w:rsidR="007C1C9D" w:rsidRDefault="007C1C9D" w:rsidP="007C1C9D">
      <w:pPr>
        <w:autoSpaceDE w:val="0"/>
        <w:jc w:val="center"/>
        <w:rPr>
          <w:rFonts w:ascii="Arial" w:hAnsi="Arial" w:cs="Arial"/>
          <w:bCs/>
          <w:lang w:val="ro-RO"/>
        </w:rPr>
      </w:pPr>
      <w:r w:rsidRPr="000A7AAA">
        <w:rPr>
          <w:rFonts w:ascii="Arial" w:hAnsi="Arial" w:cs="Arial"/>
          <w:bCs/>
          <w:lang w:val="ro-RO"/>
        </w:rPr>
        <w:lastRenderedPageBreak/>
        <w:t xml:space="preserve">Tab. </w:t>
      </w:r>
      <w:r w:rsidR="00E20A7E" w:rsidRPr="000A7AAA">
        <w:rPr>
          <w:rFonts w:ascii="Arial" w:hAnsi="Arial" w:cs="Arial"/>
          <w:bCs/>
          <w:lang w:val="ro-RO"/>
        </w:rPr>
        <w:t>12</w:t>
      </w:r>
      <w:r w:rsidRPr="000A7AAA">
        <w:rPr>
          <w:rFonts w:ascii="Arial" w:hAnsi="Arial" w:cs="Arial"/>
          <w:bCs/>
          <w:lang w:val="ro-RO"/>
        </w:rPr>
        <w:t xml:space="preserve"> – Planul de acțiune</w:t>
      </w:r>
    </w:p>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52334C53"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0A7AAA">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0A7AAA" w:rsidRPr="0038617C" w14:paraId="103CB786"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5A43A1E4" w14:textId="77777777" w:rsidR="000A7AAA" w:rsidRPr="0038617C" w:rsidRDefault="000A7AAA"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6FA67C0C" w14:textId="1A92C7D9" w:rsidR="000A7AAA" w:rsidRDefault="000A7AAA"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Frumușani:</w:t>
            </w:r>
          </w:p>
          <w:p w14:paraId="60F1C6E0" w14:textId="2D6306AC" w:rsidR="000A7AAA" w:rsidRPr="000A7AAA" w:rsidRDefault="000A7AAA" w:rsidP="00231F83">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0A7AAA">
              <w:rPr>
                <w:rFonts w:ascii="Arial" w:hAnsi="Arial" w:cs="Arial"/>
                <w:sz w:val="18"/>
                <w:szCs w:val="18"/>
              </w:rPr>
              <w:t>Școala</w:t>
            </w:r>
            <w:proofErr w:type="spellEnd"/>
            <w:r w:rsidRPr="000A7AAA">
              <w:rPr>
                <w:rFonts w:ascii="Arial" w:hAnsi="Arial" w:cs="Arial"/>
                <w:sz w:val="18"/>
                <w:szCs w:val="18"/>
              </w:rPr>
              <w:t xml:space="preserve"> cu </w:t>
            </w:r>
            <w:proofErr w:type="spellStart"/>
            <w:r w:rsidRPr="000A7AAA">
              <w:rPr>
                <w:rFonts w:ascii="Arial" w:hAnsi="Arial" w:cs="Arial"/>
                <w:sz w:val="18"/>
                <w:szCs w:val="18"/>
              </w:rPr>
              <w:t>clasele</w:t>
            </w:r>
            <w:proofErr w:type="spellEnd"/>
            <w:r w:rsidRPr="000A7AAA">
              <w:rPr>
                <w:rFonts w:ascii="Arial" w:hAnsi="Arial" w:cs="Arial"/>
                <w:sz w:val="18"/>
                <w:szCs w:val="18"/>
              </w:rPr>
              <w:t xml:space="preserve"> I-VIII </w:t>
            </w:r>
            <w:proofErr w:type="spellStart"/>
            <w:r w:rsidRPr="000A7AAA">
              <w:rPr>
                <w:rFonts w:ascii="Arial" w:hAnsi="Arial" w:cs="Arial"/>
                <w:sz w:val="18"/>
                <w:szCs w:val="18"/>
              </w:rPr>
              <w:t>Frumușani</w:t>
            </w:r>
            <w:proofErr w:type="spellEnd"/>
          </w:p>
          <w:p w14:paraId="6DD44F9C" w14:textId="6BA8AEC2" w:rsidR="000A7AAA" w:rsidRPr="000A7AAA" w:rsidRDefault="000A7AAA" w:rsidP="00231F83">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0A7AAA">
              <w:rPr>
                <w:rFonts w:ascii="Arial" w:hAnsi="Arial" w:cs="Arial"/>
                <w:sz w:val="18"/>
                <w:szCs w:val="18"/>
              </w:rPr>
              <w:t>Grădinița</w:t>
            </w:r>
            <w:proofErr w:type="spellEnd"/>
            <w:r w:rsidRPr="000A7AAA">
              <w:rPr>
                <w:rFonts w:ascii="Arial" w:hAnsi="Arial" w:cs="Arial"/>
                <w:sz w:val="18"/>
                <w:szCs w:val="18"/>
              </w:rPr>
              <w:t xml:space="preserve"> cu program normal nr.1 </w:t>
            </w:r>
          </w:p>
          <w:p w14:paraId="36677C95" w14:textId="7D36470D" w:rsidR="000A7AAA" w:rsidRPr="00AC01BE" w:rsidRDefault="000A7AAA" w:rsidP="00231F83">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0A7AAA">
              <w:rPr>
                <w:rFonts w:ascii="Arial" w:hAnsi="Arial" w:cs="Arial"/>
                <w:sz w:val="18"/>
                <w:szCs w:val="18"/>
              </w:rPr>
              <w:t>Școala</w:t>
            </w:r>
            <w:proofErr w:type="spellEnd"/>
            <w:r w:rsidRPr="000A7AAA">
              <w:rPr>
                <w:rFonts w:ascii="Arial" w:hAnsi="Arial" w:cs="Arial"/>
                <w:sz w:val="18"/>
                <w:szCs w:val="18"/>
              </w:rPr>
              <w:t xml:space="preserve"> </w:t>
            </w:r>
            <w:proofErr w:type="spellStart"/>
            <w:r w:rsidRPr="000A7AAA">
              <w:rPr>
                <w:rFonts w:ascii="Arial" w:hAnsi="Arial" w:cs="Arial"/>
                <w:sz w:val="18"/>
                <w:szCs w:val="18"/>
              </w:rPr>
              <w:t>Primară</w:t>
            </w:r>
            <w:proofErr w:type="spellEnd"/>
            <w:r w:rsidRPr="000A7AAA">
              <w:rPr>
                <w:rFonts w:ascii="Arial" w:hAnsi="Arial" w:cs="Arial"/>
                <w:sz w:val="18"/>
                <w:szCs w:val="18"/>
              </w:rPr>
              <w:t xml:space="preserve"> nr.4 </w:t>
            </w:r>
            <w:proofErr w:type="spellStart"/>
            <w:r w:rsidRPr="000A7AAA">
              <w:rPr>
                <w:rFonts w:ascii="Arial" w:hAnsi="Arial" w:cs="Arial"/>
                <w:sz w:val="18"/>
                <w:szCs w:val="18"/>
              </w:rPr>
              <w:t>Pasărea</w:t>
            </w:r>
            <w:proofErr w:type="spellEnd"/>
          </w:p>
        </w:tc>
        <w:tc>
          <w:tcPr>
            <w:tcW w:w="1760" w:type="dxa"/>
            <w:tcBorders>
              <w:top w:val="nil"/>
              <w:left w:val="nil"/>
              <w:bottom w:val="single" w:sz="4" w:space="0" w:color="auto"/>
              <w:right w:val="single" w:sz="4" w:space="0" w:color="auto"/>
            </w:tcBorders>
            <w:vAlign w:val="center"/>
            <w:hideMark/>
          </w:tcPr>
          <w:p w14:paraId="3B23279C" w14:textId="77777777" w:rsidR="000A7AAA" w:rsidRPr="0038617C" w:rsidRDefault="000A7AA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EB37073" w14:textId="77777777" w:rsidR="000A7AAA" w:rsidRPr="0038617C" w:rsidRDefault="000A7AA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4EDD161" w14:textId="327A4B55" w:rsidR="000A7AAA" w:rsidRDefault="000A7AA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Frumușani</w:t>
            </w:r>
          </w:p>
          <w:p w14:paraId="42865BC4" w14:textId="77777777" w:rsidR="000A7AAA" w:rsidRPr="0038617C" w:rsidRDefault="000A7AAA"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77B4CC3" w14:textId="73147892" w:rsidR="000A7AAA" w:rsidRPr="0038617C" w:rsidRDefault="00A9721E" w:rsidP="00231F83">
            <w:pPr>
              <w:suppressAutoHyphens w:val="0"/>
              <w:jc w:val="center"/>
              <w:rPr>
                <w:rFonts w:ascii="Arial" w:hAnsi="Arial" w:cs="Arial"/>
                <w:color w:val="000000"/>
                <w:kern w:val="0"/>
                <w:sz w:val="18"/>
                <w:szCs w:val="18"/>
                <w:lang w:val="ro-RO" w:eastAsia="ro-RO"/>
              </w:rPr>
            </w:pPr>
            <w:proofErr w:type="spellStart"/>
            <w:r w:rsidRPr="00A9721E">
              <w:rPr>
                <w:rFonts w:ascii="Arial" w:hAnsi="Arial" w:cs="Arial"/>
                <w:color w:val="000000"/>
                <w:kern w:val="0"/>
                <w:sz w:val="18"/>
                <w:szCs w:val="18"/>
                <w:lang w:eastAsia="ro-RO"/>
              </w:rPr>
              <w:t>venituri</w:t>
            </w:r>
            <w:proofErr w:type="spellEnd"/>
            <w:r w:rsidRPr="00A9721E">
              <w:rPr>
                <w:rFonts w:ascii="Arial" w:hAnsi="Arial" w:cs="Arial"/>
                <w:color w:val="000000"/>
                <w:kern w:val="0"/>
                <w:sz w:val="18"/>
                <w:szCs w:val="18"/>
                <w:lang w:eastAsia="ro-RO"/>
              </w:rPr>
              <w:t xml:space="preserve"> </w:t>
            </w:r>
            <w:proofErr w:type="spellStart"/>
            <w:r w:rsidRPr="00A9721E">
              <w:rPr>
                <w:rFonts w:ascii="Arial" w:hAnsi="Arial" w:cs="Arial"/>
                <w:color w:val="000000"/>
                <w:kern w:val="0"/>
                <w:sz w:val="18"/>
                <w:szCs w:val="18"/>
                <w:lang w:eastAsia="ro-RO"/>
              </w:rPr>
              <w:t>proprii</w:t>
            </w:r>
            <w:proofErr w:type="spellEnd"/>
            <w:r w:rsidRPr="00A9721E">
              <w:rPr>
                <w:rFonts w:ascii="Arial" w:hAnsi="Arial" w:cs="Arial"/>
                <w:color w:val="000000"/>
                <w:kern w:val="0"/>
                <w:sz w:val="18"/>
                <w:szCs w:val="18"/>
                <w:lang w:eastAsia="ro-RO"/>
              </w:rPr>
              <w:t>/</w:t>
            </w:r>
            <w:proofErr w:type="spellStart"/>
            <w:r w:rsidRPr="00A9721E">
              <w:rPr>
                <w:rFonts w:ascii="Arial" w:hAnsi="Arial" w:cs="Arial"/>
                <w:color w:val="000000"/>
                <w:kern w:val="0"/>
                <w:sz w:val="18"/>
                <w:szCs w:val="18"/>
                <w:lang w:eastAsia="ro-RO"/>
              </w:rPr>
              <w:t>buget</w:t>
            </w:r>
            <w:proofErr w:type="spellEnd"/>
            <w:r w:rsidRPr="00A9721E">
              <w:rPr>
                <w:rFonts w:ascii="Arial" w:hAnsi="Arial" w:cs="Arial"/>
                <w:color w:val="000000"/>
                <w:kern w:val="0"/>
                <w:sz w:val="18"/>
                <w:szCs w:val="18"/>
                <w:lang w:eastAsia="ro-RO"/>
              </w:rPr>
              <w:t xml:space="preserve"> de stat/</w:t>
            </w:r>
            <w:proofErr w:type="spellStart"/>
            <w:r w:rsidRPr="00A9721E">
              <w:rPr>
                <w:rFonts w:ascii="Arial" w:hAnsi="Arial" w:cs="Arial"/>
                <w:color w:val="000000"/>
                <w:kern w:val="0"/>
                <w:sz w:val="18"/>
                <w:szCs w:val="18"/>
                <w:lang w:eastAsia="ro-RO"/>
              </w:rPr>
              <w:t>fonduri</w:t>
            </w:r>
            <w:proofErr w:type="spellEnd"/>
            <w:r w:rsidRPr="00A9721E">
              <w:rPr>
                <w:rFonts w:ascii="Arial" w:hAnsi="Arial" w:cs="Arial"/>
                <w:color w:val="000000"/>
                <w:kern w:val="0"/>
                <w:sz w:val="18"/>
                <w:szCs w:val="18"/>
                <w:lang w:eastAsia="ro-RO"/>
              </w:rPr>
              <w:t xml:space="preserve"> </w:t>
            </w:r>
            <w:proofErr w:type="spellStart"/>
            <w:r w:rsidRPr="00A9721E">
              <w:rPr>
                <w:rFonts w:ascii="Arial" w:hAnsi="Arial" w:cs="Arial"/>
                <w:color w:val="000000"/>
                <w:kern w:val="0"/>
                <w:sz w:val="18"/>
                <w:szCs w:val="18"/>
                <w:lang w:eastAsia="ro-RO"/>
              </w:rPr>
              <w:t>europene</w:t>
            </w:r>
            <w:proofErr w:type="spellEnd"/>
            <w:r w:rsidRPr="00A9721E">
              <w:rPr>
                <w:rFonts w:ascii="Arial" w:hAnsi="Arial" w:cs="Arial"/>
                <w:color w:val="000000"/>
                <w:kern w:val="0"/>
                <w:sz w:val="18"/>
                <w:szCs w:val="18"/>
                <w:lang w:eastAsia="ro-RO"/>
              </w:rPr>
              <w:t>/</w:t>
            </w:r>
            <w:proofErr w:type="spellStart"/>
            <w:r w:rsidRPr="00A9721E">
              <w:rPr>
                <w:rFonts w:ascii="Arial" w:hAnsi="Arial" w:cs="Arial"/>
                <w:color w:val="000000"/>
                <w:kern w:val="0"/>
                <w:sz w:val="18"/>
                <w:szCs w:val="18"/>
                <w:lang w:eastAsia="ro-RO"/>
              </w:rPr>
              <w:t>alte</w:t>
            </w:r>
            <w:proofErr w:type="spellEnd"/>
            <w:r w:rsidRPr="00A9721E">
              <w:rPr>
                <w:rFonts w:ascii="Arial" w:hAnsi="Arial" w:cs="Arial"/>
                <w:color w:val="000000"/>
                <w:kern w:val="0"/>
                <w:sz w:val="18"/>
                <w:szCs w:val="18"/>
                <w:lang w:eastAsia="ro-RO"/>
              </w:rPr>
              <w:t xml:space="preserve"> </w:t>
            </w:r>
            <w:proofErr w:type="spellStart"/>
            <w:r w:rsidRPr="00A9721E">
              <w:rPr>
                <w:rFonts w:ascii="Arial" w:hAnsi="Arial" w:cs="Arial"/>
                <w:color w:val="000000"/>
                <w:kern w:val="0"/>
                <w:sz w:val="18"/>
                <w:szCs w:val="18"/>
                <w:lang w:eastAsia="ro-RO"/>
              </w:rPr>
              <w:t>surse</w:t>
            </w:r>
            <w:proofErr w:type="spellEnd"/>
            <w:r w:rsidR="000A7AAA" w:rsidRPr="0038617C">
              <w:rPr>
                <w:rFonts w:ascii="Arial" w:hAnsi="Arial" w:cs="Arial"/>
                <w:color w:val="000000"/>
                <w:kern w:val="0"/>
                <w:sz w:val="18"/>
                <w:szCs w:val="18"/>
                <w:lang w:val="ro-RO" w:eastAsia="ro-RO"/>
              </w:rPr>
              <w:t> </w:t>
            </w:r>
          </w:p>
        </w:tc>
      </w:tr>
      <w:tr w:rsidR="000A7AAA" w:rsidRPr="0038617C" w14:paraId="176D1DA4"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36F0974E" w14:textId="77777777" w:rsidR="000A7AAA" w:rsidRPr="0038617C" w:rsidRDefault="000A7AAA"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46E96E04" w14:textId="17768475" w:rsidR="000A7AAA" w:rsidRDefault="000A7AAA"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Budești:</w:t>
            </w:r>
          </w:p>
          <w:p w14:paraId="042E71C3" w14:textId="25CABACA" w:rsidR="000A7AAA" w:rsidRPr="000A7AAA" w:rsidRDefault="000A7AAA" w:rsidP="00231F83">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0A7AAA">
              <w:rPr>
                <w:rFonts w:ascii="Arial" w:hAnsi="Arial" w:cs="Arial"/>
                <w:sz w:val="18"/>
                <w:szCs w:val="18"/>
              </w:rPr>
              <w:t>Școala</w:t>
            </w:r>
            <w:proofErr w:type="spellEnd"/>
            <w:r w:rsidRPr="000A7AAA">
              <w:rPr>
                <w:rFonts w:ascii="Arial" w:hAnsi="Arial" w:cs="Arial"/>
                <w:sz w:val="18"/>
                <w:szCs w:val="18"/>
              </w:rPr>
              <w:t xml:space="preserve"> </w:t>
            </w:r>
            <w:proofErr w:type="spellStart"/>
            <w:r w:rsidRPr="000A7AAA">
              <w:rPr>
                <w:rFonts w:ascii="Arial" w:hAnsi="Arial" w:cs="Arial"/>
                <w:sz w:val="18"/>
                <w:szCs w:val="18"/>
              </w:rPr>
              <w:t>Gimnazială</w:t>
            </w:r>
            <w:proofErr w:type="spellEnd"/>
            <w:r w:rsidRPr="000A7AAA">
              <w:rPr>
                <w:rFonts w:ascii="Arial" w:hAnsi="Arial" w:cs="Arial"/>
                <w:sz w:val="18"/>
                <w:szCs w:val="18"/>
              </w:rPr>
              <w:t xml:space="preserve"> “Gheorghe Manu” </w:t>
            </w:r>
            <w:proofErr w:type="spellStart"/>
            <w:r w:rsidRPr="000A7AAA">
              <w:rPr>
                <w:rFonts w:ascii="Arial" w:hAnsi="Arial" w:cs="Arial"/>
                <w:sz w:val="18"/>
                <w:szCs w:val="18"/>
              </w:rPr>
              <w:t>Budești</w:t>
            </w:r>
            <w:proofErr w:type="spellEnd"/>
          </w:p>
          <w:p w14:paraId="04CF054F" w14:textId="417842F6" w:rsidR="000A7AAA" w:rsidRPr="000A7AAA" w:rsidRDefault="000A7AAA" w:rsidP="00231F83">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0A7AAA">
              <w:rPr>
                <w:rFonts w:ascii="Arial" w:hAnsi="Arial" w:cs="Arial"/>
                <w:sz w:val="18"/>
                <w:szCs w:val="18"/>
              </w:rPr>
              <w:t>Școala</w:t>
            </w:r>
            <w:proofErr w:type="spellEnd"/>
            <w:r w:rsidRPr="000A7AAA">
              <w:rPr>
                <w:rFonts w:ascii="Arial" w:hAnsi="Arial" w:cs="Arial"/>
                <w:sz w:val="18"/>
                <w:szCs w:val="18"/>
              </w:rPr>
              <w:t xml:space="preserve"> </w:t>
            </w:r>
            <w:proofErr w:type="spellStart"/>
            <w:r w:rsidRPr="000A7AAA">
              <w:rPr>
                <w:rFonts w:ascii="Arial" w:hAnsi="Arial" w:cs="Arial"/>
                <w:sz w:val="18"/>
                <w:szCs w:val="18"/>
              </w:rPr>
              <w:t>Primară</w:t>
            </w:r>
            <w:proofErr w:type="spellEnd"/>
            <w:r w:rsidRPr="000A7AAA">
              <w:rPr>
                <w:rFonts w:ascii="Arial" w:hAnsi="Arial" w:cs="Arial"/>
                <w:sz w:val="18"/>
                <w:szCs w:val="18"/>
              </w:rPr>
              <w:t xml:space="preserve"> nr. </w:t>
            </w:r>
            <w:proofErr w:type="spellStart"/>
            <w:r w:rsidRPr="000A7AAA">
              <w:rPr>
                <w:rFonts w:ascii="Arial" w:hAnsi="Arial" w:cs="Arial"/>
                <w:sz w:val="18"/>
                <w:szCs w:val="18"/>
              </w:rPr>
              <w:t>Gruiu</w:t>
            </w:r>
            <w:proofErr w:type="spellEnd"/>
          </w:p>
          <w:p w14:paraId="150B5569" w14:textId="28D19B7D" w:rsidR="000A7AAA" w:rsidRPr="00AC01BE" w:rsidRDefault="000A7AAA" w:rsidP="00231F83">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0A7AAA">
              <w:rPr>
                <w:rFonts w:ascii="Arial" w:hAnsi="Arial" w:cs="Arial"/>
                <w:sz w:val="18"/>
                <w:szCs w:val="18"/>
              </w:rPr>
              <w:t>Școala</w:t>
            </w:r>
            <w:proofErr w:type="spellEnd"/>
            <w:r w:rsidRPr="000A7AAA">
              <w:rPr>
                <w:rFonts w:ascii="Arial" w:hAnsi="Arial" w:cs="Arial"/>
                <w:sz w:val="18"/>
                <w:szCs w:val="18"/>
              </w:rPr>
              <w:t xml:space="preserve"> cu </w:t>
            </w:r>
            <w:proofErr w:type="spellStart"/>
            <w:r w:rsidRPr="000A7AAA">
              <w:rPr>
                <w:rFonts w:ascii="Arial" w:hAnsi="Arial" w:cs="Arial"/>
                <w:sz w:val="18"/>
                <w:szCs w:val="18"/>
              </w:rPr>
              <w:t>clasele</w:t>
            </w:r>
            <w:proofErr w:type="spellEnd"/>
            <w:r w:rsidRPr="000A7AAA">
              <w:rPr>
                <w:rFonts w:ascii="Arial" w:hAnsi="Arial" w:cs="Arial"/>
                <w:sz w:val="18"/>
                <w:szCs w:val="18"/>
              </w:rPr>
              <w:t xml:space="preserve"> I-IV</w:t>
            </w:r>
          </w:p>
        </w:tc>
        <w:tc>
          <w:tcPr>
            <w:tcW w:w="1760" w:type="dxa"/>
            <w:tcBorders>
              <w:top w:val="nil"/>
              <w:left w:val="nil"/>
              <w:bottom w:val="single" w:sz="4" w:space="0" w:color="auto"/>
              <w:right w:val="single" w:sz="4" w:space="0" w:color="auto"/>
            </w:tcBorders>
            <w:vAlign w:val="center"/>
            <w:hideMark/>
          </w:tcPr>
          <w:p w14:paraId="6ED848FA" w14:textId="77777777" w:rsidR="000A7AAA" w:rsidRPr="0038617C" w:rsidRDefault="000A7AA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A74829F" w14:textId="77777777" w:rsidR="000A7AAA" w:rsidRPr="0038617C" w:rsidRDefault="000A7AA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2C40BDD" w14:textId="1F63CBB4" w:rsidR="000A7AAA" w:rsidRDefault="000A7AA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Budești</w:t>
            </w:r>
          </w:p>
          <w:p w14:paraId="1608121A" w14:textId="77777777" w:rsidR="000A7AAA" w:rsidRPr="0038617C" w:rsidRDefault="000A7AAA"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EAB29BD" w14:textId="49305798" w:rsidR="000A7AAA" w:rsidRPr="0038617C" w:rsidRDefault="000A7AAA"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9721E" w:rsidRPr="00A9721E">
              <w:rPr>
                <w:rFonts w:ascii="Arial" w:hAnsi="Arial" w:cs="Arial"/>
                <w:color w:val="000000"/>
                <w:kern w:val="0"/>
                <w:sz w:val="18"/>
                <w:szCs w:val="18"/>
                <w:lang w:eastAsia="ro-RO"/>
              </w:rPr>
              <w:t>venituri</w:t>
            </w:r>
            <w:proofErr w:type="spellEnd"/>
            <w:r w:rsidR="00A9721E" w:rsidRPr="00A9721E">
              <w:rPr>
                <w:rFonts w:ascii="Arial" w:hAnsi="Arial" w:cs="Arial"/>
                <w:color w:val="000000"/>
                <w:kern w:val="0"/>
                <w:sz w:val="18"/>
                <w:szCs w:val="18"/>
                <w:lang w:eastAsia="ro-RO"/>
              </w:rPr>
              <w:t xml:space="preserve"> </w:t>
            </w:r>
            <w:proofErr w:type="spellStart"/>
            <w:r w:rsidR="00A9721E" w:rsidRPr="00A9721E">
              <w:rPr>
                <w:rFonts w:ascii="Arial" w:hAnsi="Arial" w:cs="Arial"/>
                <w:color w:val="000000"/>
                <w:kern w:val="0"/>
                <w:sz w:val="18"/>
                <w:szCs w:val="18"/>
                <w:lang w:eastAsia="ro-RO"/>
              </w:rPr>
              <w:t>proprii</w:t>
            </w:r>
            <w:proofErr w:type="spellEnd"/>
            <w:r w:rsidR="00A9721E" w:rsidRPr="00A9721E">
              <w:rPr>
                <w:rFonts w:ascii="Arial" w:hAnsi="Arial" w:cs="Arial"/>
                <w:color w:val="000000"/>
                <w:kern w:val="0"/>
                <w:sz w:val="18"/>
                <w:szCs w:val="18"/>
                <w:lang w:eastAsia="ro-RO"/>
              </w:rPr>
              <w:t>/</w:t>
            </w:r>
            <w:proofErr w:type="spellStart"/>
            <w:r w:rsidR="00A9721E" w:rsidRPr="00A9721E">
              <w:rPr>
                <w:rFonts w:ascii="Arial" w:hAnsi="Arial" w:cs="Arial"/>
                <w:color w:val="000000"/>
                <w:kern w:val="0"/>
                <w:sz w:val="18"/>
                <w:szCs w:val="18"/>
                <w:lang w:eastAsia="ro-RO"/>
              </w:rPr>
              <w:t>buget</w:t>
            </w:r>
            <w:proofErr w:type="spellEnd"/>
            <w:r w:rsidR="00A9721E" w:rsidRPr="00A9721E">
              <w:rPr>
                <w:rFonts w:ascii="Arial" w:hAnsi="Arial" w:cs="Arial"/>
                <w:color w:val="000000"/>
                <w:kern w:val="0"/>
                <w:sz w:val="18"/>
                <w:szCs w:val="18"/>
                <w:lang w:eastAsia="ro-RO"/>
              </w:rPr>
              <w:t xml:space="preserve"> de stat/</w:t>
            </w:r>
            <w:proofErr w:type="spellStart"/>
            <w:r w:rsidR="00A9721E" w:rsidRPr="00A9721E">
              <w:rPr>
                <w:rFonts w:ascii="Arial" w:hAnsi="Arial" w:cs="Arial"/>
                <w:color w:val="000000"/>
                <w:kern w:val="0"/>
                <w:sz w:val="18"/>
                <w:szCs w:val="18"/>
                <w:lang w:eastAsia="ro-RO"/>
              </w:rPr>
              <w:t>fonduri</w:t>
            </w:r>
            <w:proofErr w:type="spellEnd"/>
            <w:r w:rsidR="00A9721E" w:rsidRPr="00A9721E">
              <w:rPr>
                <w:rFonts w:ascii="Arial" w:hAnsi="Arial" w:cs="Arial"/>
                <w:color w:val="000000"/>
                <w:kern w:val="0"/>
                <w:sz w:val="18"/>
                <w:szCs w:val="18"/>
                <w:lang w:eastAsia="ro-RO"/>
              </w:rPr>
              <w:t xml:space="preserve"> </w:t>
            </w:r>
            <w:proofErr w:type="spellStart"/>
            <w:r w:rsidR="00A9721E" w:rsidRPr="00A9721E">
              <w:rPr>
                <w:rFonts w:ascii="Arial" w:hAnsi="Arial" w:cs="Arial"/>
                <w:color w:val="000000"/>
                <w:kern w:val="0"/>
                <w:sz w:val="18"/>
                <w:szCs w:val="18"/>
                <w:lang w:eastAsia="ro-RO"/>
              </w:rPr>
              <w:t>europene</w:t>
            </w:r>
            <w:proofErr w:type="spellEnd"/>
            <w:r w:rsidR="00A9721E" w:rsidRPr="00A9721E">
              <w:rPr>
                <w:rFonts w:ascii="Arial" w:hAnsi="Arial" w:cs="Arial"/>
                <w:color w:val="000000"/>
                <w:kern w:val="0"/>
                <w:sz w:val="18"/>
                <w:szCs w:val="18"/>
                <w:lang w:eastAsia="ro-RO"/>
              </w:rPr>
              <w:t>/</w:t>
            </w:r>
            <w:proofErr w:type="spellStart"/>
            <w:r w:rsidR="00A9721E" w:rsidRPr="00A9721E">
              <w:rPr>
                <w:rFonts w:ascii="Arial" w:hAnsi="Arial" w:cs="Arial"/>
                <w:color w:val="000000"/>
                <w:kern w:val="0"/>
                <w:sz w:val="18"/>
                <w:szCs w:val="18"/>
                <w:lang w:eastAsia="ro-RO"/>
              </w:rPr>
              <w:t>alte</w:t>
            </w:r>
            <w:proofErr w:type="spellEnd"/>
            <w:r w:rsidR="00A9721E" w:rsidRPr="00A9721E">
              <w:rPr>
                <w:rFonts w:ascii="Arial" w:hAnsi="Arial" w:cs="Arial"/>
                <w:color w:val="000000"/>
                <w:kern w:val="0"/>
                <w:sz w:val="18"/>
                <w:szCs w:val="18"/>
                <w:lang w:eastAsia="ro-RO"/>
              </w:rPr>
              <w:t xml:space="preserve"> </w:t>
            </w:r>
            <w:proofErr w:type="spellStart"/>
            <w:r w:rsidR="00A9721E" w:rsidRPr="00A9721E">
              <w:rPr>
                <w:rFonts w:ascii="Arial" w:hAnsi="Arial" w:cs="Arial"/>
                <w:color w:val="000000"/>
                <w:kern w:val="0"/>
                <w:sz w:val="18"/>
                <w:szCs w:val="18"/>
                <w:lang w:eastAsia="ro-RO"/>
              </w:rPr>
              <w:t>surse</w:t>
            </w:r>
            <w:proofErr w:type="spellEnd"/>
          </w:p>
        </w:tc>
      </w:tr>
      <w:tr w:rsidR="000A7AAA" w:rsidRPr="0038617C" w14:paraId="5F90E4A2"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312C7EC7" w14:textId="77777777" w:rsidR="000A7AAA" w:rsidRPr="0038617C" w:rsidRDefault="000A7AAA"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3085E47" w14:textId="6CBC77E4" w:rsidR="000A7AAA" w:rsidRPr="0038617C" w:rsidRDefault="000A7AAA"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Frumușani</w:t>
            </w:r>
          </w:p>
        </w:tc>
        <w:tc>
          <w:tcPr>
            <w:tcW w:w="1760" w:type="dxa"/>
            <w:tcBorders>
              <w:top w:val="nil"/>
              <w:left w:val="nil"/>
              <w:bottom w:val="single" w:sz="4" w:space="0" w:color="auto"/>
              <w:right w:val="single" w:sz="4" w:space="0" w:color="auto"/>
            </w:tcBorders>
            <w:vAlign w:val="center"/>
            <w:hideMark/>
          </w:tcPr>
          <w:p w14:paraId="4315964B" w14:textId="77777777" w:rsidR="000A7AAA" w:rsidRPr="0038617C" w:rsidRDefault="000A7AA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E33A68B" w14:textId="77777777" w:rsidR="000A7AAA" w:rsidRPr="0038617C" w:rsidRDefault="000A7AA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E890089" w14:textId="43E963DB" w:rsidR="000A7AAA" w:rsidRDefault="000A7AA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Frumușani</w:t>
            </w:r>
          </w:p>
          <w:p w14:paraId="38E639AC" w14:textId="77777777" w:rsidR="000A7AAA" w:rsidRPr="0038617C" w:rsidRDefault="000A7AAA"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33F5446" w14:textId="5D5AD5A3" w:rsidR="000A7AAA" w:rsidRPr="0038617C" w:rsidRDefault="000A7AAA"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9721E" w:rsidRPr="00A9721E">
              <w:rPr>
                <w:rFonts w:ascii="Arial" w:hAnsi="Arial" w:cs="Arial"/>
                <w:color w:val="000000"/>
                <w:kern w:val="0"/>
                <w:sz w:val="18"/>
                <w:szCs w:val="18"/>
                <w:lang w:eastAsia="ro-RO"/>
              </w:rPr>
              <w:t>venituri</w:t>
            </w:r>
            <w:proofErr w:type="spellEnd"/>
            <w:r w:rsidR="00A9721E" w:rsidRPr="00A9721E">
              <w:rPr>
                <w:rFonts w:ascii="Arial" w:hAnsi="Arial" w:cs="Arial"/>
                <w:color w:val="000000"/>
                <w:kern w:val="0"/>
                <w:sz w:val="18"/>
                <w:szCs w:val="18"/>
                <w:lang w:eastAsia="ro-RO"/>
              </w:rPr>
              <w:t xml:space="preserve"> </w:t>
            </w:r>
            <w:proofErr w:type="spellStart"/>
            <w:r w:rsidR="00A9721E" w:rsidRPr="00A9721E">
              <w:rPr>
                <w:rFonts w:ascii="Arial" w:hAnsi="Arial" w:cs="Arial"/>
                <w:color w:val="000000"/>
                <w:kern w:val="0"/>
                <w:sz w:val="18"/>
                <w:szCs w:val="18"/>
                <w:lang w:eastAsia="ro-RO"/>
              </w:rPr>
              <w:t>proprii</w:t>
            </w:r>
            <w:proofErr w:type="spellEnd"/>
            <w:r w:rsidR="00A9721E" w:rsidRPr="00A9721E">
              <w:rPr>
                <w:rFonts w:ascii="Arial" w:hAnsi="Arial" w:cs="Arial"/>
                <w:color w:val="000000"/>
                <w:kern w:val="0"/>
                <w:sz w:val="18"/>
                <w:szCs w:val="18"/>
                <w:lang w:eastAsia="ro-RO"/>
              </w:rPr>
              <w:t>/</w:t>
            </w:r>
            <w:proofErr w:type="spellStart"/>
            <w:r w:rsidR="00A9721E" w:rsidRPr="00A9721E">
              <w:rPr>
                <w:rFonts w:ascii="Arial" w:hAnsi="Arial" w:cs="Arial"/>
                <w:color w:val="000000"/>
                <w:kern w:val="0"/>
                <w:sz w:val="18"/>
                <w:szCs w:val="18"/>
                <w:lang w:eastAsia="ro-RO"/>
              </w:rPr>
              <w:t>buget</w:t>
            </w:r>
            <w:proofErr w:type="spellEnd"/>
            <w:r w:rsidR="00A9721E" w:rsidRPr="00A9721E">
              <w:rPr>
                <w:rFonts w:ascii="Arial" w:hAnsi="Arial" w:cs="Arial"/>
                <w:color w:val="000000"/>
                <w:kern w:val="0"/>
                <w:sz w:val="18"/>
                <w:szCs w:val="18"/>
                <w:lang w:eastAsia="ro-RO"/>
              </w:rPr>
              <w:t xml:space="preserve"> de stat/</w:t>
            </w:r>
            <w:proofErr w:type="spellStart"/>
            <w:r w:rsidR="00A9721E" w:rsidRPr="00A9721E">
              <w:rPr>
                <w:rFonts w:ascii="Arial" w:hAnsi="Arial" w:cs="Arial"/>
                <w:color w:val="000000"/>
                <w:kern w:val="0"/>
                <w:sz w:val="18"/>
                <w:szCs w:val="18"/>
                <w:lang w:eastAsia="ro-RO"/>
              </w:rPr>
              <w:t>fonduri</w:t>
            </w:r>
            <w:proofErr w:type="spellEnd"/>
            <w:r w:rsidR="00A9721E" w:rsidRPr="00A9721E">
              <w:rPr>
                <w:rFonts w:ascii="Arial" w:hAnsi="Arial" w:cs="Arial"/>
                <w:color w:val="000000"/>
                <w:kern w:val="0"/>
                <w:sz w:val="18"/>
                <w:szCs w:val="18"/>
                <w:lang w:eastAsia="ro-RO"/>
              </w:rPr>
              <w:t xml:space="preserve"> </w:t>
            </w:r>
            <w:proofErr w:type="spellStart"/>
            <w:r w:rsidR="00A9721E" w:rsidRPr="00A9721E">
              <w:rPr>
                <w:rFonts w:ascii="Arial" w:hAnsi="Arial" w:cs="Arial"/>
                <w:color w:val="000000"/>
                <w:kern w:val="0"/>
                <w:sz w:val="18"/>
                <w:szCs w:val="18"/>
                <w:lang w:eastAsia="ro-RO"/>
              </w:rPr>
              <w:t>europene</w:t>
            </w:r>
            <w:proofErr w:type="spellEnd"/>
            <w:r w:rsidR="00A9721E" w:rsidRPr="00A9721E">
              <w:rPr>
                <w:rFonts w:ascii="Arial" w:hAnsi="Arial" w:cs="Arial"/>
                <w:color w:val="000000"/>
                <w:kern w:val="0"/>
                <w:sz w:val="18"/>
                <w:szCs w:val="18"/>
                <w:lang w:eastAsia="ro-RO"/>
              </w:rPr>
              <w:t>/</w:t>
            </w:r>
            <w:proofErr w:type="spellStart"/>
            <w:r w:rsidR="00A9721E" w:rsidRPr="00A9721E">
              <w:rPr>
                <w:rFonts w:ascii="Arial" w:hAnsi="Arial" w:cs="Arial"/>
                <w:color w:val="000000"/>
                <w:kern w:val="0"/>
                <w:sz w:val="18"/>
                <w:szCs w:val="18"/>
                <w:lang w:eastAsia="ro-RO"/>
              </w:rPr>
              <w:t>alte</w:t>
            </w:r>
            <w:proofErr w:type="spellEnd"/>
            <w:r w:rsidR="00A9721E" w:rsidRPr="00A9721E">
              <w:rPr>
                <w:rFonts w:ascii="Arial" w:hAnsi="Arial" w:cs="Arial"/>
                <w:color w:val="000000"/>
                <w:kern w:val="0"/>
                <w:sz w:val="18"/>
                <w:szCs w:val="18"/>
                <w:lang w:eastAsia="ro-RO"/>
              </w:rPr>
              <w:t xml:space="preserve"> </w:t>
            </w:r>
            <w:proofErr w:type="spellStart"/>
            <w:r w:rsidR="00A9721E" w:rsidRPr="00A9721E">
              <w:rPr>
                <w:rFonts w:ascii="Arial" w:hAnsi="Arial" w:cs="Arial"/>
                <w:color w:val="000000"/>
                <w:kern w:val="0"/>
                <w:sz w:val="18"/>
                <w:szCs w:val="18"/>
                <w:lang w:eastAsia="ro-RO"/>
              </w:rPr>
              <w:t>surse</w:t>
            </w:r>
            <w:proofErr w:type="spellEnd"/>
          </w:p>
        </w:tc>
      </w:tr>
      <w:tr w:rsidR="000A7AAA" w:rsidRPr="0038617C" w14:paraId="3C80178C"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54A00792" w14:textId="77777777" w:rsidR="000A7AAA" w:rsidRPr="0038617C" w:rsidRDefault="000A7AAA"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A4F5B63" w14:textId="13B121C2" w:rsidR="000A7AAA" w:rsidRPr="0038617C" w:rsidRDefault="000A7AAA"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Budești</w:t>
            </w:r>
          </w:p>
        </w:tc>
        <w:tc>
          <w:tcPr>
            <w:tcW w:w="1760" w:type="dxa"/>
            <w:tcBorders>
              <w:top w:val="nil"/>
              <w:left w:val="nil"/>
              <w:bottom w:val="single" w:sz="4" w:space="0" w:color="auto"/>
              <w:right w:val="single" w:sz="4" w:space="0" w:color="auto"/>
            </w:tcBorders>
            <w:vAlign w:val="center"/>
            <w:hideMark/>
          </w:tcPr>
          <w:p w14:paraId="7171954A" w14:textId="77777777" w:rsidR="000A7AAA" w:rsidRPr="0038617C" w:rsidRDefault="000A7AA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D793E28" w14:textId="77777777" w:rsidR="000A7AAA" w:rsidRPr="0038617C" w:rsidRDefault="000A7AA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F524B31" w14:textId="74FB38FA" w:rsidR="000A7AAA" w:rsidRDefault="000A7AA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Budești</w:t>
            </w:r>
          </w:p>
          <w:p w14:paraId="331B554B" w14:textId="77777777" w:rsidR="000A7AAA" w:rsidRPr="0038617C" w:rsidRDefault="000A7AAA"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AA3E474" w14:textId="4CA92DC4" w:rsidR="000A7AAA" w:rsidRPr="0038617C" w:rsidRDefault="000A7AAA"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9721E" w:rsidRPr="00A9721E">
              <w:rPr>
                <w:rFonts w:ascii="Arial" w:hAnsi="Arial" w:cs="Arial"/>
                <w:color w:val="000000"/>
                <w:kern w:val="0"/>
                <w:sz w:val="18"/>
                <w:szCs w:val="18"/>
                <w:lang w:eastAsia="ro-RO"/>
              </w:rPr>
              <w:t>venituri</w:t>
            </w:r>
            <w:proofErr w:type="spellEnd"/>
            <w:r w:rsidR="00A9721E" w:rsidRPr="00A9721E">
              <w:rPr>
                <w:rFonts w:ascii="Arial" w:hAnsi="Arial" w:cs="Arial"/>
                <w:color w:val="000000"/>
                <w:kern w:val="0"/>
                <w:sz w:val="18"/>
                <w:szCs w:val="18"/>
                <w:lang w:eastAsia="ro-RO"/>
              </w:rPr>
              <w:t xml:space="preserve"> </w:t>
            </w:r>
            <w:proofErr w:type="spellStart"/>
            <w:r w:rsidR="00A9721E" w:rsidRPr="00A9721E">
              <w:rPr>
                <w:rFonts w:ascii="Arial" w:hAnsi="Arial" w:cs="Arial"/>
                <w:color w:val="000000"/>
                <w:kern w:val="0"/>
                <w:sz w:val="18"/>
                <w:szCs w:val="18"/>
                <w:lang w:eastAsia="ro-RO"/>
              </w:rPr>
              <w:t>proprii</w:t>
            </w:r>
            <w:proofErr w:type="spellEnd"/>
            <w:r w:rsidR="00A9721E" w:rsidRPr="00A9721E">
              <w:rPr>
                <w:rFonts w:ascii="Arial" w:hAnsi="Arial" w:cs="Arial"/>
                <w:color w:val="000000"/>
                <w:kern w:val="0"/>
                <w:sz w:val="18"/>
                <w:szCs w:val="18"/>
                <w:lang w:eastAsia="ro-RO"/>
              </w:rPr>
              <w:t>/</w:t>
            </w:r>
            <w:proofErr w:type="spellStart"/>
            <w:r w:rsidR="00A9721E" w:rsidRPr="00A9721E">
              <w:rPr>
                <w:rFonts w:ascii="Arial" w:hAnsi="Arial" w:cs="Arial"/>
                <w:color w:val="000000"/>
                <w:kern w:val="0"/>
                <w:sz w:val="18"/>
                <w:szCs w:val="18"/>
                <w:lang w:eastAsia="ro-RO"/>
              </w:rPr>
              <w:t>buget</w:t>
            </w:r>
            <w:proofErr w:type="spellEnd"/>
            <w:r w:rsidR="00A9721E" w:rsidRPr="00A9721E">
              <w:rPr>
                <w:rFonts w:ascii="Arial" w:hAnsi="Arial" w:cs="Arial"/>
                <w:color w:val="000000"/>
                <w:kern w:val="0"/>
                <w:sz w:val="18"/>
                <w:szCs w:val="18"/>
                <w:lang w:eastAsia="ro-RO"/>
              </w:rPr>
              <w:t xml:space="preserve"> de stat/</w:t>
            </w:r>
            <w:proofErr w:type="spellStart"/>
            <w:r w:rsidR="00A9721E" w:rsidRPr="00A9721E">
              <w:rPr>
                <w:rFonts w:ascii="Arial" w:hAnsi="Arial" w:cs="Arial"/>
                <w:color w:val="000000"/>
                <w:kern w:val="0"/>
                <w:sz w:val="18"/>
                <w:szCs w:val="18"/>
                <w:lang w:eastAsia="ro-RO"/>
              </w:rPr>
              <w:t>fonduri</w:t>
            </w:r>
            <w:proofErr w:type="spellEnd"/>
            <w:r w:rsidR="00A9721E" w:rsidRPr="00A9721E">
              <w:rPr>
                <w:rFonts w:ascii="Arial" w:hAnsi="Arial" w:cs="Arial"/>
                <w:color w:val="000000"/>
                <w:kern w:val="0"/>
                <w:sz w:val="18"/>
                <w:szCs w:val="18"/>
                <w:lang w:eastAsia="ro-RO"/>
              </w:rPr>
              <w:t xml:space="preserve"> </w:t>
            </w:r>
            <w:proofErr w:type="spellStart"/>
            <w:r w:rsidR="00A9721E" w:rsidRPr="00A9721E">
              <w:rPr>
                <w:rFonts w:ascii="Arial" w:hAnsi="Arial" w:cs="Arial"/>
                <w:color w:val="000000"/>
                <w:kern w:val="0"/>
                <w:sz w:val="18"/>
                <w:szCs w:val="18"/>
                <w:lang w:eastAsia="ro-RO"/>
              </w:rPr>
              <w:t>europene</w:t>
            </w:r>
            <w:proofErr w:type="spellEnd"/>
            <w:r w:rsidR="00A9721E" w:rsidRPr="00A9721E">
              <w:rPr>
                <w:rFonts w:ascii="Arial" w:hAnsi="Arial" w:cs="Arial"/>
                <w:color w:val="000000"/>
                <w:kern w:val="0"/>
                <w:sz w:val="18"/>
                <w:szCs w:val="18"/>
                <w:lang w:eastAsia="ro-RO"/>
              </w:rPr>
              <w:t>/</w:t>
            </w:r>
            <w:proofErr w:type="spellStart"/>
            <w:r w:rsidR="00A9721E" w:rsidRPr="00A9721E">
              <w:rPr>
                <w:rFonts w:ascii="Arial" w:hAnsi="Arial" w:cs="Arial"/>
                <w:color w:val="000000"/>
                <w:kern w:val="0"/>
                <w:sz w:val="18"/>
                <w:szCs w:val="18"/>
                <w:lang w:eastAsia="ro-RO"/>
              </w:rPr>
              <w:t>alte</w:t>
            </w:r>
            <w:proofErr w:type="spellEnd"/>
            <w:r w:rsidR="00A9721E" w:rsidRPr="00A9721E">
              <w:rPr>
                <w:rFonts w:ascii="Arial" w:hAnsi="Arial" w:cs="Arial"/>
                <w:color w:val="000000"/>
                <w:kern w:val="0"/>
                <w:sz w:val="18"/>
                <w:szCs w:val="18"/>
                <w:lang w:eastAsia="ro-RO"/>
              </w:rPr>
              <w:t xml:space="preserve"> </w:t>
            </w:r>
            <w:proofErr w:type="spellStart"/>
            <w:r w:rsidR="00A9721E" w:rsidRPr="00A9721E">
              <w:rPr>
                <w:rFonts w:ascii="Arial" w:hAnsi="Arial" w:cs="Arial"/>
                <w:color w:val="000000"/>
                <w:kern w:val="0"/>
                <w:sz w:val="18"/>
                <w:szCs w:val="18"/>
                <w:lang w:eastAsia="ro-RO"/>
              </w:rPr>
              <w:t>surse</w:t>
            </w:r>
            <w:proofErr w:type="spellEnd"/>
          </w:p>
        </w:tc>
      </w:tr>
      <w:tr w:rsidR="000A7AAA" w:rsidRPr="0038617C" w14:paraId="17FA42DE"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191434CC" w14:textId="77777777" w:rsidR="000A7AAA" w:rsidRPr="0038617C" w:rsidRDefault="000A7AAA"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73A2EE8" w14:textId="699DA9E7" w:rsidR="000A7AAA" w:rsidRPr="0038617C" w:rsidRDefault="000A7AAA"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Glina</w:t>
            </w:r>
          </w:p>
        </w:tc>
        <w:tc>
          <w:tcPr>
            <w:tcW w:w="1760" w:type="dxa"/>
            <w:tcBorders>
              <w:top w:val="nil"/>
              <w:left w:val="nil"/>
              <w:bottom w:val="single" w:sz="4" w:space="0" w:color="auto"/>
              <w:right w:val="single" w:sz="4" w:space="0" w:color="auto"/>
            </w:tcBorders>
            <w:vAlign w:val="center"/>
            <w:hideMark/>
          </w:tcPr>
          <w:p w14:paraId="4E2647FB" w14:textId="77777777" w:rsidR="000A7AAA" w:rsidRPr="0038617C" w:rsidRDefault="000A7AA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DA44FE3" w14:textId="77777777" w:rsidR="000A7AAA" w:rsidRPr="0038617C" w:rsidRDefault="000A7AA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39979EE" w14:textId="02BA94E2" w:rsidR="000A7AAA" w:rsidRDefault="000A7AA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Glina</w:t>
            </w:r>
          </w:p>
          <w:p w14:paraId="01E7575D" w14:textId="77777777" w:rsidR="000A7AAA" w:rsidRPr="0038617C" w:rsidRDefault="000A7AAA"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30F2B3B" w14:textId="61913316" w:rsidR="000A7AAA" w:rsidRPr="0038617C" w:rsidRDefault="000A7AAA"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9721E" w:rsidRPr="00A9721E">
              <w:rPr>
                <w:rFonts w:ascii="Arial" w:hAnsi="Arial" w:cs="Arial"/>
                <w:color w:val="000000"/>
                <w:kern w:val="0"/>
                <w:sz w:val="18"/>
                <w:szCs w:val="18"/>
                <w:lang w:eastAsia="ro-RO"/>
              </w:rPr>
              <w:t>venituri</w:t>
            </w:r>
            <w:proofErr w:type="spellEnd"/>
            <w:r w:rsidR="00A9721E" w:rsidRPr="00A9721E">
              <w:rPr>
                <w:rFonts w:ascii="Arial" w:hAnsi="Arial" w:cs="Arial"/>
                <w:color w:val="000000"/>
                <w:kern w:val="0"/>
                <w:sz w:val="18"/>
                <w:szCs w:val="18"/>
                <w:lang w:eastAsia="ro-RO"/>
              </w:rPr>
              <w:t xml:space="preserve"> </w:t>
            </w:r>
            <w:proofErr w:type="spellStart"/>
            <w:r w:rsidR="00A9721E" w:rsidRPr="00A9721E">
              <w:rPr>
                <w:rFonts w:ascii="Arial" w:hAnsi="Arial" w:cs="Arial"/>
                <w:color w:val="000000"/>
                <w:kern w:val="0"/>
                <w:sz w:val="18"/>
                <w:szCs w:val="18"/>
                <w:lang w:eastAsia="ro-RO"/>
              </w:rPr>
              <w:t>proprii</w:t>
            </w:r>
            <w:proofErr w:type="spellEnd"/>
            <w:r w:rsidR="00A9721E" w:rsidRPr="00A9721E">
              <w:rPr>
                <w:rFonts w:ascii="Arial" w:hAnsi="Arial" w:cs="Arial"/>
                <w:color w:val="000000"/>
                <w:kern w:val="0"/>
                <w:sz w:val="18"/>
                <w:szCs w:val="18"/>
                <w:lang w:eastAsia="ro-RO"/>
              </w:rPr>
              <w:t>/</w:t>
            </w:r>
            <w:proofErr w:type="spellStart"/>
            <w:r w:rsidR="00A9721E" w:rsidRPr="00A9721E">
              <w:rPr>
                <w:rFonts w:ascii="Arial" w:hAnsi="Arial" w:cs="Arial"/>
                <w:color w:val="000000"/>
                <w:kern w:val="0"/>
                <w:sz w:val="18"/>
                <w:szCs w:val="18"/>
                <w:lang w:eastAsia="ro-RO"/>
              </w:rPr>
              <w:t>buget</w:t>
            </w:r>
            <w:proofErr w:type="spellEnd"/>
            <w:r w:rsidR="00A9721E" w:rsidRPr="00A9721E">
              <w:rPr>
                <w:rFonts w:ascii="Arial" w:hAnsi="Arial" w:cs="Arial"/>
                <w:color w:val="000000"/>
                <w:kern w:val="0"/>
                <w:sz w:val="18"/>
                <w:szCs w:val="18"/>
                <w:lang w:eastAsia="ro-RO"/>
              </w:rPr>
              <w:t xml:space="preserve"> de stat/</w:t>
            </w:r>
            <w:proofErr w:type="spellStart"/>
            <w:r w:rsidR="00A9721E" w:rsidRPr="00A9721E">
              <w:rPr>
                <w:rFonts w:ascii="Arial" w:hAnsi="Arial" w:cs="Arial"/>
                <w:color w:val="000000"/>
                <w:kern w:val="0"/>
                <w:sz w:val="18"/>
                <w:szCs w:val="18"/>
                <w:lang w:eastAsia="ro-RO"/>
              </w:rPr>
              <w:t>fonduri</w:t>
            </w:r>
            <w:proofErr w:type="spellEnd"/>
            <w:r w:rsidR="00A9721E" w:rsidRPr="00A9721E">
              <w:rPr>
                <w:rFonts w:ascii="Arial" w:hAnsi="Arial" w:cs="Arial"/>
                <w:color w:val="000000"/>
                <w:kern w:val="0"/>
                <w:sz w:val="18"/>
                <w:szCs w:val="18"/>
                <w:lang w:eastAsia="ro-RO"/>
              </w:rPr>
              <w:t xml:space="preserve"> </w:t>
            </w:r>
            <w:proofErr w:type="spellStart"/>
            <w:r w:rsidR="00A9721E" w:rsidRPr="00A9721E">
              <w:rPr>
                <w:rFonts w:ascii="Arial" w:hAnsi="Arial" w:cs="Arial"/>
                <w:color w:val="000000"/>
                <w:kern w:val="0"/>
                <w:sz w:val="18"/>
                <w:szCs w:val="18"/>
                <w:lang w:eastAsia="ro-RO"/>
              </w:rPr>
              <w:t>europene</w:t>
            </w:r>
            <w:proofErr w:type="spellEnd"/>
            <w:r w:rsidR="00A9721E" w:rsidRPr="00A9721E">
              <w:rPr>
                <w:rFonts w:ascii="Arial" w:hAnsi="Arial" w:cs="Arial"/>
                <w:color w:val="000000"/>
                <w:kern w:val="0"/>
                <w:sz w:val="18"/>
                <w:szCs w:val="18"/>
                <w:lang w:eastAsia="ro-RO"/>
              </w:rPr>
              <w:t>/</w:t>
            </w:r>
            <w:proofErr w:type="spellStart"/>
            <w:r w:rsidR="00A9721E" w:rsidRPr="00A9721E">
              <w:rPr>
                <w:rFonts w:ascii="Arial" w:hAnsi="Arial" w:cs="Arial"/>
                <w:color w:val="000000"/>
                <w:kern w:val="0"/>
                <w:sz w:val="18"/>
                <w:szCs w:val="18"/>
                <w:lang w:eastAsia="ro-RO"/>
              </w:rPr>
              <w:t>alte</w:t>
            </w:r>
            <w:proofErr w:type="spellEnd"/>
            <w:r w:rsidR="00A9721E" w:rsidRPr="00A9721E">
              <w:rPr>
                <w:rFonts w:ascii="Arial" w:hAnsi="Arial" w:cs="Arial"/>
                <w:color w:val="000000"/>
                <w:kern w:val="0"/>
                <w:sz w:val="18"/>
                <w:szCs w:val="18"/>
                <w:lang w:eastAsia="ro-RO"/>
              </w:rPr>
              <w:t xml:space="preserve"> </w:t>
            </w:r>
            <w:proofErr w:type="spellStart"/>
            <w:r w:rsidR="00A9721E" w:rsidRPr="00A9721E">
              <w:rPr>
                <w:rFonts w:ascii="Arial" w:hAnsi="Arial" w:cs="Arial"/>
                <w:color w:val="000000"/>
                <w:kern w:val="0"/>
                <w:sz w:val="18"/>
                <w:szCs w:val="18"/>
                <w:lang w:eastAsia="ro-RO"/>
              </w:rPr>
              <w:t>surse</w:t>
            </w:r>
            <w:proofErr w:type="spellEnd"/>
          </w:p>
        </w:tc>
      </w:tr>
      <w:tr w:rsidR="000A7AAA" w:rsidRPr="0038617C" w14:paraId="6C290ABC"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04594BA0" w14:textId="77777777" w:rsidR="000A7AAA" w:rsidRPr="0038617C" w:rsidRDefault="000A7AAA"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0B6F896" w14:textId="1ABD17A5" w:rsidR="000A7AAA" w:rsidRPr="0038617C" w:rsidRDefault="000A7AAA"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Popești Leordeni</w:t>
            </w:r>
          </w:p>
        </w:tc>
        <w:tc>
          <w:tcPr>
            <w:tcW w:w="1760" w:type="dxa"/>
            <w:tcBorders>
              <w:top w:val="nil"/>
              <w:left w:val="nil"/>
              <w:bottom w:val="single" w:sz="4" w:space="0" w:color="auto"/>
              <w:right w:val="single" w:sz="4" w:space="0" w:color="auto"/>
            </w:tcBorders>
            <w:vAlign w:val="center"/>
            <w:hideMark/>
          </w:tcPr>
          <w:p w14:paraId="366B8CED" w14:textId="77777777" w:rsidR="000A7AAA" w:rsidRPr="0038617C" w:rsidRDefault="000A7AA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70A3271" w14:textId="77777777" w:rsidR="000A7AAA" w:rsidRPr="0038617C" w:rsidRDefault="000A7AA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D3E0ACB" w14:textId="368B5F3E" w:rsidR="000A7AAA" w:rsidRDefault="000A7AA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Popești Leordeni</w:t>
            </w:r>
          </w:p>
          <w:p w14:paraId="1030DD40" w14:textId="77777777" w:rsidR="000A7AAA" w:rsidRPr="0038617C" w:rsidRDefault="000A7AAA"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DA48903" w14:textId="3E89533A" w:rsidR="000A7AAA" w:rsidRPr="0038617C" w:rsidRDefault="000A7AAA"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9721E" w:rsidRPr="00A9721E">
              <w:rPr>
                <w:rFonts w:ascii="Arial" w:hAnsi="Arial" w:cs="Arial"/>
                <w:color w:val="000000"/>
                <w:kern w:val="0"/>
                <w:sz w:val="18"/>
                <w:szCs w:val="18"/>
                <w:lang w:eastAsia="ro-RO"/>
              </w:rPr>
              <w:t>venituri</w:t>
            </w:r>
            <w:proofErr w:type="spellEnd"/>
            <w:r w:rsidR="00A9721E" w:rsidRPr="00A9721E">
              <w:rPr>
                <w:rFonts w:ascii="Arial" w:hAnsi="Arial" w:cs="Arial"/>
                <w:color w:val="000000"/>
                <w:kern w:val="0"/>
                <w:sz w:val="18"/>
                <w:szCs w:val="18"/>
                <w:lang w:eastAsia="ro-RO"/>
              </w:rPr>
              <w:t xml:space="preserve"> </w:t>
            </w:r>
            <w:proofErr w:type="spellStart"/>
            <w:r w:rsidR="00A9721E" w:rsidRPr="00A9721E">
              <w:rPr>
                <w:rFonts w:ascii="Arial" w:hAnsi="Arial" w:cs="Arial"/>
                <w:color w:val="000000"/>
                <w:kern w:val="0"/>
                <w:sz w:val="18"/>
                <w:szCs w:val="18"/>
                <w:lang w:eastAsia="ro-RO"/>
              </w:rPr>
              <w:t>proprii</w:t>
            </w:r>
            <w:proofErr w:type="spellEnd"/>
            <w:r w:rsidR="00A9721E" w:rsidRPr="00A9721E">
              <w:rPr>
                <w:rFonts w:ascii="Arial" w:hAnsi="Arial" w:cs="Arial"/>
                <w:color w:val="000000"/>
                <w:kern w:val="0"/>
                <w:sz w:val="18"/>
                <w:szCs w:val="18"/>
                <w:lang w:eastAsia="ro-RO"/>
              </w:rPr>
              <w:t>/</w:t>
            </w:r>
            <w:proofErr w:type="spellStart"/>
            <w:r w:rsidR="00A9721E" w:rsidRPr="00A9721E">
              <w:rPr>
                <w:rFonts w:ascii="Arial" w:hAnsi="Arial" w:cs="Arial"/>
                <w:color w:val="000000"/>
                <w:kern w:val="0"/>
                <w:sz w:val="18"/>
                <w:szCs w:val="18"/>
                <w:lang w:eastAsia="ro-RO"/>
              </w:rPr>
              <w:t>buget</w:t>
            </w:r>
            <w:proofErr w:type="spellEnd"/>
            <w:r w:rsidR="00A9721E" w:rsidRPr="00A9721E">
              <w:rPr>
                <w:rFonts w:ascii="Arial" w:hAnsi="Arial" w:cs="Arial"/>
                <w:color w:val="000000"/>
                <w:kern w:val="0"/>
                <w:sz w:val="18"/>
                <w:szCs w:val="18"/>
                <w:lang w:eastAsia="ro-RO"/>
              </w:rPr>
              <w:t xml:space="preserve"> de stat/</w:t>
            </w:r>
            <w:proofErr w:type="spellStart"/>
            <w:r w:rsidR="00A9721E" w:rsidRPr="00A9721E">
              <w:rPr>
                <w:rFonts w:ascii="Arial" w:hAnsi="Arial" w:cs="Arial"/>
                <w:color w:val="000000"/>
                <w:kern w:val="0"/>
                <w:sz w:val="18"/>
                <w:szCs w:val="18"/>
                <w:lang w:eastAsia="ro-RO"/>
              </w:rPr>
              <w:t>fonduri</w:t>
            </w:r>
            <w:proofErr w:type="spellEnd"/>
            <w:r w:rsidR="00A9721E" w:rsidRPr="00A9721E">
              <w:rPr>
                <w:rFonts w:ascii="Arial" w:hAnsi="Arial" w:cs="Arial"/>
                <w:color w:val="000000"/>
                <w:kern w:val="0"/>
                <w:sz w:val="18"/>
                <w:szCs w:val="18"/>
                <w:lang w:eastAsia="ro-RO"/>
              </w:rPr>
              <w:t xml:space="preserve"> </w:t>
            </w:r>
            <w:proofErr w:type="spellStart"/>
            <w:r w:rsidR="00A9721E" w:rsidRPr="00A9721E">
              <w:rPr>
                <w:rFonts w:ascii="Arial" w:hAnsi="Arial" w:cs="Arial"/>
                <w:color w:val="000000"/>
                <w:kern w:val="0"/>
                <w:sz w:val="18"/>
                <w:szCs w:val="18"/>
                <w:lang w:eastAsia="ro-RO"/>
              </w:rPr>
              <w:t>europene</w:t>
            </w:r>
            <w:proofErr w:type="spellEnd"/>
            <w:r w:rsidR="00A9721E" w:rsidRPr="00A9721E">
              <w:rPr>
                <w:rFonts w:ascii="Arial" w:hAnsi="Arial" w:cs="Arial"/>
                <w:color w:val="000000"/>
                <w:kern w:val="0"/>
                <w:sz w:val="18"/>
                <w:szCs w:val="18"/>
                <w:lang w:eastAsia="ro-RO"/>
              </w:rPr>
              <w:t>/</w:t>
            </w:r>
            <w:proofErr w:type="spellStart"/>
            <w:r w:rsidR="00A9721E" w:rsidRPr="00A9721E">
              <w:rPr>
                <w:rFonts w:ascii="Arial" w:hAnsi="Arial" w:cs="Arial"/>
                <w:color w:val="000000"/>
                <w:kern w:val="0"/>
                <w:sz w:val="18"/>
                <w:szCs w:val="18"/>
                <w:lang w:eastAsia="ro-RO"/>
              </w:rPr>
              <w:t>alte</w:t>
            </w:r>
            <w:proofErr w:type="spellEnd"/>
            <w:r w:rsidR="00A9721E" w:rsidRPr="00A9721E">
              <w:rPr>
                <w:rFonts w:ascii="Arial" w:hAnsi="Arial" w:cs="Arial"/>
                <w:color w:val="000000"/>
                <w:kern w:val="0"/>
                <w:sz w:val="18"/>
                <w:szCs w:val="18"/>
                <w:lang w:eastAsia="ro-RO"/>
              </w:rPr>
              <w:t xml:space="preserve"> </w:t>
            </w:r>
            <w:proofErr w:type="spellStart"/>
            <w:r w:rsidR="00A9721E" w:rsidRPr="00A9721E">
              <w:rPr>
                <w:rFonts w:ascii="Arial" w:hAnsi="Arial" w:cs="Arial"/>
                <w:color w:val="000000"/>
                <w:kern w:val="0"/>
                <w:sz w:val="18"/>
                <w:szCs w:val="18"/>
                <w:lang w:eastAsia="ro-RO"/>
              </w:rPr>
              <w:t>surse</w:t>
            </w:r>
            <w:proofErr w:type="spellEnd"/>
          </w:p>
        </w:tc>
      </w:tr>
    </w:tbl>
    <w:p w14:paraId="60DE67E8" w14:textId="45F4FDF7" w:rsidR="000A7AAA" w:rsidRDefault="000A7AAA" w:rsidP="000A7AAA">
      <w:pPr>
        <w:suppressAutoHyphens w:val="0"/>
        <w:rPr>
          <w:rFonts w:ascii="Arial" w:hAnsi="Arial" w:cs="Arial"/>
          <w:b/>
          <w:lang w:val="ro-RO"/>
        </w:rPr>
        <w:sectPr w:rsidR="000A7AAA" w:rsidSect="00CC10EB">
          <w:pgSz w:w="16838" w:h="11906" w:orient="landscape"/>
          <w:pgMar w:top="2552" w:right="2410" w:bottom="1134" w:left="1140" w:header="709" w:footer="618" w:gutter="0"/>
          <w:cols w:space="720"/>
          <w:docGrid w:linePitch="326"/>
        </w:sectPr>
      </w:pP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2553F3B5" w:rsidR="00BF22CA" w:rsidRPr="00CC511B" w:rsidRDefault="00125C33">
      <w:pPr>
        <w:autoSpaceDE w:val="0"/>
        <w:jc w:val="both"/>
        <w:rPr>
          <w:rFonts w:ascii="Arial" w:hAnsi="Arial" w:cs="Arial"/>
          <w:lang w:val="ro-RO"/>
        </w:rPr>
      </w:pPr>
      <w:r w:rsidRPr="000A7AAA">
        <w:rPr>
          <w:rFonts w:ascii="Arial" w:hAnsi="Arial" w:cs="Arial"/>
          <w:lang w:val="ro-RO"/>
        </w:rPr>
        <w:t xml:space="preserve">Aplicarea combinată a </w:t>
      </w:r>
      <w:r w:rsidR="003E2CED" w:rsidRPr="000A7AAA">
        <w:rPr>
          <w:rFonts w:ascii="Arial" w:hAnsi="Arial" w:cs="Arial"/>
          <w:lang w:val="ro-RO"/>
        </w:rPr>
        <w:t>acestor m</w:t>
      </w:r>
      <w:r w:rsidR="003E2CED" w:rsidRPr="000A7AAA">
        <w:rPr>
          <w:rFonts w:ascii="Arial" w:hAnsi="Arial" w:cs="Arial"/>
          <w:color w:val="000000"/>
          <w:lang w:val="ro-RO"/>
        </w:rPr>
        <w:t>ă</w:t>
      </w:r>
      <w:r w:rsidR="003E2CED" w:rsidRPr="000A7AAA">
        <w:rPr>
          <w:rFonts w:ascii="Arial" w:hAnsi="Arial" w:cs="Arial"/>
          <w:lang w:val="ro-RO"/>
        </w:rPr>
        <w:t>suri şi proiecte</w:t>
      </w:r>
      <w:r w:rsidRPr="000A7AAA">
        <w:rPr>
          <w:rFonts w:ascii="Arial" w:hAnsi="Arial" w:cs="Arial"/>
          <w:lang w:val="ro-RO"/>
        </w:rPr>
        <w:t xml:space="preserve"> propuse reprezintă varianta recomandată de către elaboratorul acestui </w:t>
      </w:r>
      <w:r w:rsidR="003E2CED" w:rsidRPr="000A7AAA">
        <w:rPr>
          <w:rFonts w:ascii="Arial" w:hAnsi="Arial" w:cs="Arial"/>
          <w:lang w:val="ro-RO"/>
        </w:rPr>
        <w:t>plan de acţiune</w:t>
      </w:r>
      <w:r w:rsidRPr="000A7AAA">
        <w:rPr>
          <w:rFonts w:ascii="Arial" w:hAnsi="Arial" w:cs="Arial"/>
          <w:color w:val="000000"/>
          <w:lang w:val="ro-RO"/>
        </w:rPr>
        <w:t xml:space="preserve"> pentru maximizarea efectelor de reducere a zgomotului </w:t>
      </w:r>
      <w:r w:rsidR="0038617C" w:rsidRPr="000A7AAA">
        <w:rPr>
          <w:rFonts w:ascii="Arial" w:hAnsi="Arial" w:cs="Arial"/>
          <w:color w:val="000000"/>
          <w:lang w:val="ro-RO"/>
        </w:rPr>
        <w:t xml:space="preserve">pentru sectorul de drum principal </w:t>
      </w:r>
      <w:r w:rsidR="00485B1B" w:rsidRPr="000A7AAA">
        <w:rPr>
          <w:rFonts w:ascii="Arial" w:hAnsi="Arial" w:cs="Arial"/>
          <w:lang w:val="pt-BR"/>
        </w:rPr>
        <w:t>DN4_km12+500-km39+100</w:t>
      </w:r>
      <w:r w:rsidRPr="000A7AAA">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256BBD"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256BBD" w:rsidRPr="00CC511B" w:rsidRDefault="00256BBD" w:rsidP="00256BB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06A4B73A" w:rsidR="00256BBD" w:rsidRPr="00CC511B" w:rsidRDefault="00256BBD" w:rsidP="00256BBD">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7A42CC1" w:rsidR="00256BBD" w:rsidRPr="00CC511B" w:rsidRDefault="00256BBD" w:rsidP="00256BBD">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C452B96" w:rsidR="00256BBD" w:rsidRPr="00CC511B" w:rsidRDefault="00256BBD" w:rsidP="00256BBD">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1AF0F286" w:rsidR="00256BBD" w:rsidRPr="00CC511B" w:rsidRDefault="00256BBD" w:rsidP="00256BBD">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BD3F694" w:rsidR="00256BBD" w:rsidRPr="00CC511B" w:rsidRDefault="00256BBD" w:rsidP="00256BBD">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F94BC22" w:rsidR="00256BBD" w:rsidRPr="00CC511B" w:rsidRDefault="00256BBD" w:rsidP="00256BBD">
            <w:pPr>
              <w:jc w:val="center"/>
              <w:rPr>
                <w:lang w:val="ro-RO"/>
              </w:rPr>
            </w:pPr>
            <w:r w:rsidRPr="00CC511B">
              <w:rPr>
                <w:rFonts w:ascii="Arial" w:hAnsi="Arial" w:cs="Arial"/>
                <w:b/>
                <w:bCs/>
                <w:sz w:val="20"/>
                <w:szCs w:val="20"/>
                <w:lang w:val="ro-RO"/>
              </w:rPr>
              <w:t>&gt; 75</w:t>
            </w:r>
          </w:p>
        </w:tc>
      </w:tr>
      <w:tr w:rsidR="000E2E03"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0E2E03" w:rsidRPr="00CC511B" w:rsidRDefault="000E2E03" w:rsidP="000E2E0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37FCF02" w:rsidR="000E2E03" w:rsidRPr="00CC511B" w:rsidRDefault="000E2E03" w:rsidP="000E2E03">
            <w:pPr>
              <w:jc w:val="center"/>
              <w:rPr>
                <w:rFonts w:ascii="Arial" w:hAnsi="Arial" w:cs="Arial"/>
                <w:sz w:val="20"/>
                <w:szCs w:val="20"/>
                <w:lang w:val="ro-RO"/>
              </w:rPr>
            </w:pPr>
            <w:r>
              <w:rPr>
                <w:rFonts w:ascii="Arial" w:hAnsi="Arial" w:cs="Arial"/>
                <w:color w:val="000000"/>
                <w:sz w:val="20"/>
                <w:szCs w:val="20"/>
              </w:rPr>
              <w:t>670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93542A3" w:rsidR="000E2E03" w:rsidRDefault="000E2E03" w:rsidP="000E2E03">
            <w:pPr>
              <w:jc w:val="center"/>
              <w:rPr>
                <w:rFonts w:ascii="Arial" w:hAnsi="Arial" w:cs="Arial"/>
                <w:sz w:val="20"/>
                <w:szCs w:val="20"/>
                <w:lang w:val="ro-RO"/>
              </w:rPr>
            </w:pPr>
            <w:r>
              <w:rPr>
                <w:rFonts w:ascii="Arial" w:hAnsi="Arial" w:cs="Arial"/>
                <w:color w:val="000000"/>
                <w:sz w:val="20"/>
                <w:szCs w:val="20"/>
              </w:rPr>
              <w:t>526</w:t>
            </w:r>
          </w:p>
        </w:tc>
        <w:tc>
          <w:tcPr>
            <w:tcW w:w="1077" w:type="dxa"/>
            <w:tcBorders>
              <w:top w:val="single" w:sz="4" w:space="0" w:color="000000"/>
              <w:left w:val="single" w:sz="4" w:space="0" w:color="000000"/>
              <w:bottom w:val="single" w:sz="4" w:space="0" w:color="000000"/>
            </w:tcBorders>
            <w:vAlign w:val="center"/>
          </w:tcPr>
          <w:p w14:paraId="3A44181F" w14:textId="6B4A48EB" w:rsidR="000E2E03" w:rsidRPr="00CC511B" w:rsidRDefault="000E2E03" w:rsidP="000E2E03">
            <w:pPr>
              <w:jc w:val="center"/>
              <w:rPr>
                <w:rFonts w:ascii="Arial" w:hAnsi="Arial" w:cs="Arial"/>
                <w:sz w:val="20"/>
                <w:szCs w:val="20"/>
                <w:lang w:val="ro-RO"/>
              </w:rPr>
            </w:pPr>
            <w:r>
              <w:rPr>
                <w:rFonts w:ascii="Arial" w:hAnsi="Arial" w:cs="Arial"/>
                <w:color w:val="000000"/>
                <w:sz w:val="20"/>
                <w:szCs w:val="20"/>
              </w:rPr>
              <w:t>1035</w:t>
            </w:r>
          </w:p>
        </w:tc>
        <w:tc>
          <w:tcPr>
            <w:tcW w:w="1078" w:type="dxa"/>
            <w:tcBorders>
              <w:top w:val="single" w:sz="4" w:space="0" w:color="000000"/>
              <w:left w:val="single" w:sz="4" w:space="0" w:color="000000"/>
              <w:bottom w:val="single" w:sz="4" w:space="0" w:color="000000"/>
            </w:tcBorders>
            <w:vAlign w:val="center"/>
          </w:tcPr>
          <w:p w14:paraId="615E341A" w14:textId="1BDC5A2E" w:rsidR="000E2E03" w:rsidRPr="00CC511B" w:rsidRDefault="000E2E03" w:rsidP="000E2E03">
            <w:pPr>
              <w:jc w:val="center"/>
              <w:rPr>
                <w:rFonts w:ascii="Arial" w:hAnsi="Arial" w:cs="Arial"/>
                <w:sz w:val="20"/>
                <w:szCs w:val="20"/>
                <w:lang w:val="ro-RO"/>
              </w:rPr>
            </w:pPr>
            <w:r>
              <w:rPr>
                <w:rFonts w:ascii="Arial" w:hAnsi="Arial" w:cs="Arial"/>
                <w:color w:val="000000"/>
                <w:sz w:val="20"/>
                <w:szCs w:val="20"/>
              </w:rPr>
              <w:t>406</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F7C6575" w:rsidR="000E2E03" w:rsidRPr="00CC511B" w:rsidRDefault="000E2E03" w:rsidP="000E2E03">
            <w:pPr>
              <w:jc w:val="center"/>
              <w:rPr>
                <w:rFonts w:ascii="Arial" w:hAnsi="Arial" w:cs="Arial"/>
                <w:sz w:val="20"/>
                <w:szCs w:val="20"/>
                <w:lang w:val="ro-RO"/>
              </w:rPr>
            </w:pPr>
            <w:r>
              <w:rPr>
                <w:rFonts w:ascii="Arial" w:hAnsi="Arial" w:cs="Arial"/>
                <w:color w:val="000000"/>
                <w:sz w:val="20"/>
                <w:szCs w:val="20"/>
              </w:rPr>
              <w:t>6</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24D360A" w:rsidR="000E2E03" w:rsidRPr="00CC511B" w:rsidRDefault="000E2E03" w:rsidP="000E2E03">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256BBD" w:rsidRPr="00CC511B" w14:paraId="3A0A6C2B" w14:textId="77777777" w:rsidTr="00C578FA">
        <w:trPr>
          <w:jc w:val="center"/>
        </w:trPr>
        <w:tc>
          <w:tcPr>
            <w:tcW w:w="2088" w:type="dxa"/>
            <w:tcBorders>
              <w:top w:val="single" w:sz="4" w:space="0" w:color="000000"/>
              <w:left w:val="single" w:sz="4" w:space="0" w:color="000000"/>
              <w:bottom w:val="single" w:sz="4" w:space="0" w:color="000000"/>
            </w:tcBorders>
          </w:tcPr>
          <w:p w14:paraId="70B5B6C4" w14:textId="77777777" w:rsidR="00256BBD" w:rsidRPr="00CC511B" w:rsidRDefault="00256BBD" w:rsidP="00256BB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045652D" w:rsidR="00256BBD" w:rsidRPr="00CC511B" w:rsidRDefault="00256BBD" w:rsidP="00256BBD">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004765B" w:rsidR="00256BBD" w:rsidRPr="00CC511B" w:rsidRDefault="00256BBD" w:rsidP="00256BBD">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571D078E" w:rsidR="00256BBD" w:rsidRPr="00CC511B" w:rsidRDefault="00256BBD" w:rsidP="00256BBD">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3FFC78A" w:rsidR="00256BBD" w:rsidRPr="00CC511B" w:rsidRDefault="00256BBD" w:rsidP="00256BBD">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70796B09" w:rsidR="00256BBD" w:rsidRPr="00CC511B" w:rsidRDefault="00256BBD" w:rsidP="00256BBD">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6EE0227" w:rsidR="00256BBD" w:rsidRPr="00CC511B" w:rsidRDefault="00256BBD" w:rsidP="00256BBD">
            <w:pPr>
              <w:jc w:val="center"/>
              <w:rPr>
                <w:lang w:val="ro-RO"/>
              </w:rPr>
            </w:pPr>
            <w:r w:rsidRPr="00CC511B">
              <w:rPr>
                <w:rFonts w:ascii="Arial" w:hAnsi="Arial" w:cs="Arial"/>
                <w:b/>
                <w:bCs/>
                <w:sz w:val="20"/>
                <w:szCs w:val="20"/>
                <w:lang w:val="ro-RO"/>
              </w:rPr>
              <w:t>&gt; 70</w:t>
            </w:r>
          </w:p>
        </w:tc>
      </w:tr>
      <w:tr w:rsidR="000E2E03"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0E2E03" w:rsidRPr="00CC511B" w:rsidRDefault="000E2E03" w:rsidP="000E2E0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93C0655" w:rsidR="000E2E03" w:rsidRPr="00CC511B" w:rsidRDefault="000E2E03" w:rsidP="000E2E03">
            <w:pPr>
              <w:snapToGrid w:val="0"/>
              <w:jc w:val="center"/>
              <w:rPr>
                <w:rFonts w:ascii="Arial" w:hAnsi="Arial" w:cs="Arial"/>
                <w:sz w:val="20"/>
                <w:szCs w:val="20"/>
                <w:lang w:val="ro-RO"/>
              </w:rPr>
            </w:pPr>
            <w:r>
              <w:rPr>
                <w:rFonts w:ascii="Arial" w:hAnsi="Arial" w:cs="Arial"/>
                <w:color w:val="000000"/>
                <w:sz w:val="20"/>
                <w:szCs w:val="20"/>
              </w:rPr>
              <w:t>1024</w:t>
            </w:r>
          </w:p>
        </w:tc>
        <w:tc>
          <w:tcPr>
            <w:tcW w:w="1077" w:type="dxa"/>
            <w:tcBorders>
              <w:top w:val="single" w:sz="4" w:space="0" w:color="000000"/>
              <w:left w:val="single" w:sz="4" w:space="0" w:color="000000"/>
              <w:bottom w:val="single" w:sz="4" w:space="0" w:color="000000"/>
            </w:tcBorders>
            <w:vAlign w:val="center"/>
          </w:tcPr>
          <w:p w14:paraId="4853F071" w14:textId="0ECBED42" w:rsidR="000E2E03" w:rsidRPr="00CC511B" w:rsidRDefault="000E2E03" w:rsidP="000E2E03">
            <w:pPr>
              <w:snapToGrid w:val="0"/>
              <w:jc w:val="center"/>
              <w:rPr>
                <w:rFonts w:ascii="Arial" w:hAnsi="Arial" w:cs="Arial"/>
                <w:sz w:val="20"/>
                <w:szCs w:val="20"/>
                <w:lang w:val="ro-RO"/>
              </w:rPr>
            </w:pPr>
            <w:r>
              <w:rPr>
                <w:rFonts w:ascii="Arial" w:hAnsi="Arial" w:cs="Arial"/>
                <w:color w:val="000000"/>
                <w:sz w:val="20"/>
                <w:szCs w:val="20"/>
              </w:rPr>
              <w:t>866</w:t>
            </w:r>
          </w:p>
        </w:tc>
        <w:tc>
          <w:tcPr>
            <w:tcW w:w="1076" w:type="dxa"/>
            <w:tcBorders>
              <w:top w:val="single" w:sz="4" w:space="0" w:color="000000"/>
              <w:left w:val="single" w:sz="4" w:space="0" w:color="000000"/>
              <w:bottom w:val="single" w:sz="4" w:space="0" w:color="000000"/>
            </w:tcBorders>
            <w:vAlign w:val="center"/>
          </w:tcPr>
          <w:p w14:paraId="573BEACD" w14:textId="4059B28D" w:rsidR="000E2E03" w:rsidRPr="00CC511B" w:rsidRDefault="000E2E03" w:rsidP="000E2E03">
            <w:pPr>
              <w:snapToGrid w:val="0"/>
              <w:jc w:val="center"/>
              <w:rPr>
                <w:rFonts w:ascii="Arial" w:hAnsi="Arial" w:cs="Arial"/>
                <w:sz w:val="20"/>
                <w:szCs w:val="20"/>
                <w:lang w:val="ro-RO"/>
              </w:rPr>
            </w:pPr>
            <w:r>
              <w:rPr>
                <w:rFonts w:ascii="Arial" w:hAnsi="Arial" w:cs="Arial"/>
                <w:color w:val="000000"/>
                <w:sz w:val="20"/>
                <w:szCs w:val="20"/>
              </w:rPr>
              <w:t>834</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C23A031" w:rsidR="000E2E03" w:rsidRPr="00CC511B" w:rsidRDefault="000E2E03" w:rsidP="000E2E03">
            <w:pPr>
              <w:snapToGrid w:val="0"/>
              <w:jc w:val="center"/>
              <w:rPr>
                <w:rFonts w:ascii="Arial" w:hAnsi="Arial" w:cs="Arial"/>
                <w:sz w:val="20"/>
                <w:szCs w:val="20"/>
                <w:lang w:val="ro-RO"/>
              </w:rPr>
            </w:pPr>
            <w:r>
              <w:rPr>
                <w:rFonts w:ascii="Arial" w:hAnsi="Arial" w:cs="Arial"/>
                <w:color w:val="000000"/>
                <w:sz w:val="20"/>
                <w:szCs w:val="20"/>
              </w:rPr>
              <w:t>70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DC550E5" w:rsidR="000E2E03" w:rsidRPr="00CC511B" w:rsidRDefault="000E2E03" w:rsidP="000E2E03">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5BD138B" w:rsidR="000E2E03" w:rsidRPr="00CC511B" w:rsidRDefault="000E2E03" w:rsidP="000E2E03">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485B1B"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485B1B" w:rsidRPr="00CC511B" w:rsidRDefault="00485B1B" w:rsidP="00485B1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0DFC1AA0" w:rsidR="00485B1B" w:rsidRPr="00115A57" w:rsidRDefault="00485B1B" w:rsidP="00485B1B">
            <w:pPr>
              <w:suppressAutoHyphens w:val="0"/>
              <w:jc w:val="center"/>
              <w:rPr>
                <w:rFonts w:ascii="Arial" w:hAnsi="Arial" w:cs="Arial"/>
                <w:kern w:val="0"/>
                <w:sz w:val="20"/>
                <w:szCs w:val="20"/>
                <w:lang w:eastAsia="ro-RO"/>
              </w:rPr>
            </w:pPr>
            <w:r>
              <w:rPr>
                <w:rFonts w:ascii="Arial" w:hAnsi="Arial" w:cs="Arial"/>
                <w:color w:val="000000"/>
                <w:sz w:val="20"/>
                <w:szCs w:val="20"/>
              </w:rPr>
              <w:t>952</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6B92F7D" w:rsidR="00485B1B" w:rsidRPr="00CE2EA0" w:rsidRDefault="00485B1B" w:rsidP="00485B1B">
            <w:pPr>
              <w:suppressAutoHyphens w:val="0"/>
              <w:jc w:val="center"/>
              <w:rPr>
                <w:rFonts w:ascii="Arial" w:hAnsi="Arial" w:cs="Arial"/>
                <w:color w:val="000000"/>
                <w:sz w:val="20"/>
                <w:szCs w:val="20"/>
              </w:rPr>
            </w:pPr>
            <w:r>
              <w:rPr>
                <w:rFonts w:ascii="Arial" w:hAnsi="Arial" w:cs="Arial"/>
                <w:color w:val="000000"/>
                <w:sz w:val="20"/>
                <w:szCs w:val="20"/>
              </w:rPr>
              <w:t>633</w:t>
            </w:r>
          </w:p>
        </w:tc>
        <w:tc>
          <w:tcPr>
            <w:tcW w:w="990" w:type="dxa"/>
            <w:tcBorders>
              <w:top w:val="single" w:sz="4" w:space="0" w:color="000000"/>
              <w:left w:val="single" w:sz="4" w:space="0" w:color="000000"/>
              <w:bottom w:val="single" w:sz="4" w:space="0" w:color="000000"/>
            </w:tcBorders>
            <w:vAlign w:val="center"/>
          </w:tcPr>
          <w:p w14:paraId="134D008D" w14:textId="4F68F2D4" w:rsidR="00485B1B" w:rsidRPr="00115A57" w:rsidRDefault="00485B1B" w:rsidP="00485B1B">
            <w:pPr>
              <w:suppressAutoHyphens w:val="0"/>
              <w:jc w:val="center"/>
              <w:rPr>
                <w:rFonts w:ascii="Arial" w:hAnsi="Arial" w:cs="Arial"/>
                <w:kern w:val="0"/>
                <w:sz w:val="20"/>
                <w:szCs w:val="20"/>
                <w:lang w:eastAsia="ro-RO"/>
              </w:rPr>
            </w:pPr>
            <w:r>
              <w:rPr>
                <w:rFonts w:ascii="Arial" w:hAnsi="Arial" w:cs="Arial"/>
                <w:color w:val="000000"/>
                <w:sz w:val="20"/>
                <w:szCs w:val="20"/>
              </w:rPr>
              <w:t>610</w:t>
            </w:r>
          </w:p>
        </w:tc>
        <w:tc>
          <w:tcPr>
            <w:tcW w:w="990" w:type="dxa"/>
            <w:tcBorders>
              <w:top w:val="single" w:sz="4" w:space="0" w:color="000000"/>
              <w:left w:val="single" w:sz="4" w:space="0" w:color="000000"/>
              <w:bottom w:val="single" w:sz="4" w:space="0" w:color="000000"/>
            </w:tcBorders>
            <w:vAlign w:val="center"/>
          </w:tcPr>
          <w:p w14:paraId="0C1ACFE8" w14:textId="79FB8158" w:rsidR="00485B1B" w:rsidRPr="00115A57" w:rsidRDefault="00485B1B" w:rsidP="00485B1B">
            <w:pPr>
              <w:suppressAutoHyphens w:val="0"/>
              <w:jc w:val="center"/>
              <w:rPr>
                <w:rFonts w:ascii="Arial" w:hAnsi="Arial" w:cs="Arial"/>
                <w:kern w:val="0"/>
                <w:sz w:val="20"/>
                <w:szCs w:val="20"/>
                <w:lang w:eastAsia="ro-RO"/>
              </w:rPr>
            </w:pPr>
            <w:r>
              <w:rPr>
                <w:rFonts w:ascii="Arial" w:hAnsi="Arial" w:cs="Arial"/>
                <w:color w:val="000000"/>
                <w:sz w:val="20"/>
                <w:szCs w:val="20"/>
              </w:rPr>
              <w:t>1047</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06BA6D5C" w:rsidR="00485B1B" w:rsidRPr="00115A57" w:rsidRDefault="00485B1B" w:rsidP="00485B1B">
            <w:pPr>
              <w:suppressAutoHyphens w:val="0"/>
              <w:jc w:val="center"/>
              <w:rPr>
                <w:rFonts w:ascii="Arial" w:hAnsi="Arial" w:cs="Arial"/>
                <w:kern w:val="0"/>
                <w:sz w:val="20"/>
                <w:szCs w:val="20"/>
                <w:lang w:eastAsia="ro-RO"/>
              </w:rPr>
            </w:pPr>
            <w:r>
              <w:rPr>
                <w:rFonts w:ascii="Arial" w:hAnsi="Arial" w:cs="Arial"/>
                <w:color w:val="000000"/>
                <w:sz w:val="20"/>
                <w:szCs w:val="20"/>
              </w:rPr>
              <w:t>389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1E4B9E88" w:rsidR="00485B1B" w:rsidRPr="00115A57" w:rsidRDefault="00485B1B" w:rsidP="00485B1B">
            <w:pPr>
              <w:suppressAutoHyphens w:val="0"/>
              <w:jc w:val="center"/>
              <w:rPr>
                <w:rFonts w:ascii="Arial" w:hAnsi="Arial" w:cs="Arial"/>
                <w:kern w:val="0"/>
                <w:sz w:val="20"/>
                <w:szCs w:val="20"/>
                <w:lang w:eastAsia="ro-RO"/>
              </w:rPr>
            </w:pPr>
            <w:r>
              <w:rPr>
                <w:rFonts w:ascii="Arial" w:hAnsi="Arial" w:cs="Arial"/>
                <w:color w:val="000000"/>
                <w:sz w:val="20"/>
                <w:szCs w:val="20"/>
              </w:rPr>
              <w:t>11</w:t>
            </w:r>
          </w:p>
        </w:tc>
      </w:tr>
      <w:tr w:rsidR="000E2E03" w:rsidRPr="00CC511B" w14:paraId="090BDDDD" w14:textId="77777777" w:rsidTr="007B128C">
        <w:trPr>
          <w:jc w:val="center"/>
        </w:trPr>
        <w:tc>
          <w:tcPr>
            <w:tcW w:w="4101" w:type="dxa"/>
            <w:tcBorders>
              <w:top w:val="single" w:sz="4" w:space="0" w:color="000000"/>
              <w:left w:val="single" w:sz="4" w:space="0" w:color="000000"/>
              <w:bottom w:val="single" w:sz="4" w:space="0" w:color="000000"/>
            </w:tcBorders>
          </w:tcPr>
          <w:p w14:paraId="5D7D0217" w14:textId="23CFA7D2" w:rsidR="000E2E03" w:rsidRPr="00CC511B" w:rsidRDefault="000E2E03" w:rsidP="000E2E0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47742BDD" w:rsidR="000E2E03" w:rsidRPr="00CC511B" w:rsidRDefault="000E2E03" w:rsidP="000E2E03">
            <w:pPr>
              <w:jc w:val="center"/>
              <w:rPr>
                <w:rFonts w:ascii="Arial" w:hAnsi="Arial" w:cs="Arial"/>
                <w:sz w:val="20"/>
                <w:szCs w:val="20"/>
                <w:lang w:val="ro-RO"/>
              </w:rPr>
            </w:pPr>
            <w:r>
              <w:rPr>
                <w:rFonts w:ascii="Arial" w:hAnsi="Arial" w:cs="Arial"/>
                <w:color w:val="000000"/>
                <w:sz w:val="20"/>
                <w:szCs w:val="20"/>
              </w:rPr>
              <w:t>670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EC3910E" w:rsidR="000E2E03" w:rsidRPr="00CE2EA0" w:rsidRDefault="000E2E03" w:rsidP="000E2E03">
            <w:pPr>
              <w:jc w:val="center"/>
              <w:rPr>
                <w:rFonts w:ascii="Arial" w:hAnsi="Arial" w:cs="Arial"/>
                <w:color w:val="000000"/>
                <w:sz w:val="20"/>
                <w:szCs w:val="20"/>
              </w:rPr>
            </w:pPr>
            <w:r>
              <w:rPr>
                <w:rFonts w:ascii="Arial" w:hAnsi="Arial" w:cs="Arial"/>
                <w:color w:val="000000"/>
                <w:sz w:val="20"/>
                <w:szCs w:val="20"/>
              </w:rPr>
              <w:t>526</w:t>
            </w:r>
          </w:p>
        </w:tc>
        <w:tc>
          <w:tcPr>
            <w:tcW w:w="990" w:type="dxa"/>
            <w:tcBorders>
              <w:top w:val="single" w:sz="4" w:space="0" w:color="000000"/>
              <w:left w:val="single" w:sz="4" w:space="0" w:color="000000"/>
              <w:bottom w:val="single" w:sz="4" w:space="0" w:color="000000"/>
            </w:tcBorders>
            <w:vAlign w:val="center"/>
          </w:tcPr>
          <w:p w14:paraId="0A5E840C" w14:textId="3FA0A2C6" w:rsidR="000E2E03" w:rsidRPr="00CC511B" w:rsidRDefault="000E2E03" w:rsidP="000E2E03">
            <w:pPr>
              <w:jc w:val="center"/>
              <w:rPr>
                <w:rFonts w:ascii="Arial" w:hAnsi="Arial" w:cs="Arial"/>
                <w:sz w:val="20"/>
                <w:szCs w:val="20"/>
                <w:lang w:val="ro-RO"/>
              </w:rPr>
            </w:pPr>
            <w:r>
              <w:rPr>
                <w:rFonts w:ascii="Arial" w:hAnsi="Arial" w:cs="Arial"/>
                <w:color w:val="000000"/>
                <w:sz w:val="20"/>
                <w:szCs w:val="20"/>
              </w:rPr>
              <w:t>1035</w:t>
            </w:r>
          </w:p>
        </w:tc>
        <w:tc>
          <w:tcPr>
            <w:tcW w:w="990" w:type="dxa"/>
            <w:tcBorders>
              <w:top w:val="single" w:sz="4" w:space="0" w:color="000000"/>
              <w:left w:val="single" w:sz="4" w:space="0" w:color="000000"/>
              <w:bottom w:val="single" w:sz="4" w:space="0" w:color="000000"/>
            </w:tcBorders>
            <w:vAlign w:val="center"/>
          </w:tcPr>
          <w:p w14:paraId="66FC7961" w14:textId="109153DC" w:rsidR="000E2E03" w:rsidRPr="00CC511B" w:rsidRDefault="000E2E03" w:rsidP="000E2E03">
            <w:pPr>
              <w:jc w:val="center"/>
              <w:rPr>
                <w:rFonts w:ascii="Arial" w:hAnsi="Arial" w:cs="Arial"/>
                <w:sz w:val="20"/>
                <w:szCs w:val="20"/>
                <w:lang w:val="ro-RO"/>
              </w:rPr>
            </w:pPr>
            <w:r>
              <w:rPr>
                <w:rFonts w:ascii="Arial" w:hAnsi="Arial" w:cs="Arial"/>
                <w:color w:val="000000"/>
                <w:sz w:val="20"/>
                <w:szCs w:val="20"/>
              </w:rPr>
              <w:t>406</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24ACECD" w:rsidR="000E2E03" w:rsidRPr="00CC511B" w:rsidRDefault="000E2E03" w:rsidP="000E2E03">
            <w:pPr>
              <w:jc w:val="center"/>
              <w:rPr>
                <w:rFonts w:ascii="Arial" w:hAnsi="Arial" w:cs="Arial"/>
                <w:sz w:val="20"/>
                <w:szCs w:val="20"/>
                <w:lang w:val="ro-RO"/>
              </w:rPr>
            </w:pPr>
            <w:r>
              <w:rPr>
                <w:rFonts w:ascii="Arial" w:hAnsi="Arial" w:cs="Arial"/>
                <w:color w:val="000000"/>
                <w:sz w:val="20"/>
                <w:szCs w:val="20"/>
              </w:rPr>
              <w:t>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AEC6AEE" w:rsidR="000E2E03" w:rsidRPr="00CC511B" w:rsidRDefault="000E2E03" w:rsidP="000E2E03">
            <w:pPr>
              <w:jc w:val="center"/>
              <w:rPr>
                <w:rFonts w:ascii="Arial" w:hAnsi="Arial" w:cs="Arial"/>
                <w:sz w:val="20"/>
                <w:szCs w:val="20"/>
                <w:lang w:val="ro-RO"/>
              </w:rPr>
            </w:pPr>
            <w:r>
              <w:rPr>
                <w:rFonts w:ascii="Arial" w:hAnsi="Arial" w:cs="Arial"/>
                <w:color w:val="000000"/>
                <w:sz w:val="20"/>
                <w:szCs w:val="20"/>
              </w:rPr>
              <w:t>0</w:t>
            </w:r>
          </w:p>
        </w:tc>
      </w:tr>
      <w:tr w:rsidR="000E2E03" w:rsidRPr="00CC511B" w14:paraId="1D1A56FD" w14:textId="77777777" w:rsidTr="007B128C">
        <w:trPr>
          <w:jc w:val="center"/>
        </w:trPr>
        <w:tc>
          <w:tcPr>
            <w:tcW w:w="4101" w:type="dxa"/>
            <w:tcBorders>
              <w:top w:val="single" w:sz="4" w:space="0" w:color="000000"/>
              <w:left w:val="single" w:sz="4" w:space="0" w:color="000000"/>
              <w:bottom w:val="single" w:sz="4" w:space="0" w:color="000000"/>
            </w:tcBorders>
          </w:tcPr>
          <w:p w14:paraId="274B1B96" w14:textId="474A28EE" w:rsidR="000E2E03" w:rsidRPr="00CC511B" w:rsidRDefault="000E2E03" w:rsidP="000E2E0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ACF3235" w:rsidR="000E2E03" w:rsidRPr="00CC511B" w:rsidRDefault="000E2E03" w:rsidP="000E2E03">
            <w:pPr>
              <w:jc w:val="center"/>
              <w:rPr>
                <w:rFonts w:ascii="Arial" w:hAnsi="Arial" w:cs="Arial"/>
                <w:sz w:val="20"/>
                <w:szCs w:val="20"/>
                <w:lang w:val="ro-RO"/>
              </w:rPr>
            </w:pPr>
            <w:r>
              <w:rPr>
                <w:rFonts w:ascii="Arial" w:hAnsi="Arial" w:cs="Arial"/>
                <w:color w:val="000000"/>
                <w:sz w:val="20"/>
                <w:szCs w:val="20"/>
              </w:rPr>
              <w:t>-282</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9C5FDEF" w:rsidR="000E2E03" w:rsidRPr="00CE2EA0" w:rsidRDefault="000E2E03" w:rsidP="000E2E03">
            <w:pPr>
              <w:jc w:val="center"/>
              <w:rPr>
                <w:rFonts w:ascii="Arial" w:hAnsi="Arial" w:cs="Arial"/>
                <w:color w:val="000000"/>
                <w:sz w:val="20"/>
                <w:szCs w:val="20"/>
              </w:rPr>
            </w:pPr>
            <w:r>
              <w:rPr>
                <w:rFonts w:ascii="Arial" w:hAnsi="Arial" w:cs="Arial"/>
                <w:color w:val="000000"/>
                <w:sz w:val="20"/>
                <w:szCs w:val="20"/>
              </w:rPr>
              <w:t>-107</w:t>
            </w:r>
          </w:p>
        </w:tc>
        <w:tc>
          <w:tcPr>
            <w:tcW w:w="990" w:type="dxa"/>
            <w:tcBorders>
              <w:top w:val="single" w:sz="4" w:space="0" w:color="000000"/>
              <w:left w:val="single" w:sz="4" w:space="0" w:color="000000"/>
              <w:bottom w:val="single" w:sz="4" w:space="0" w:color="000000"/>
            </w:tcBorders>
            <w:vAlign w:val="center"/>
          </w:tcPr>
          <w:p w14:paraId="261213C7" w14:textId="1BAB9C22" w:rsidR="000E2E03" w:rsidRPr="00CC511B" w:rsidRDefault="000E2E03" w:rsidP="000E2E03">
            <w:pPr>
              <w:jc w:val="center"/>
              <w:rPr>
                <w:rFonts w:ascii="Arial" w:hAnsi="Arial" w:cs="Arial"/>
                <w:sz w:val="20"/>
                <w:szCs w:val="20"/>
                <w:lang w:val="ro-RO"/>
              </w:rPr>
            </w:pPr>
            <w:r>
              <w:rPr>
                <w:rFonts w:ascii="Arial" w:hAnsi="Arial" w:cs="Arial"/>
                <w:color w:val="000000"/>
                <w:sz w:val="20"/>
                <w:szCs w:val="20"/>
              </w:rPr>
              <w:t>425</w:t>
            </w:r>
          </w:p>
        </w:tc>
        <w:tc>
          <w:tcPr>
            <w:tcW w:w="990" w:type="dxa"/>
            <w:tcBorders>
              <w:top w:val="single" w:sz="4" w:space="0" w:color="000000"/>
              <w:left w:val="single" w:sz="4" w:space="0" w:color="000000"/>
              <w:bottom w:val="single" w:sz="4" w:space="0" w:color="000000"/>
            </w:tcBorders>
            <w:vAlign w:val="center"/>
          </w:tcPr>
          <w:p w14:paraId="1E8D8BA4" w14:textId="219183D1" w:rsidR="000E2E03" w:rsidRPr="00CC511B" w:rsidRDefault="000E2E03" w:rsidP="000E2E03">
            <w:pPr>
              <w:jc w:val="center"/>
              <w:rPr>
                <w:rFonts w:ascii="Arial" w:hAnsi="Arial" w:cs="Arial"/>
                <w:sz w:val="20"/>
                <w:szCs w:val="20"/>
                <w:lang w:val="ro-RO"/>
              </w:rPr>
            </w:pPr>
            <w:r>
              <w:rPr>
                <w:rFonts w:ascii="Arial" w:hAnsi="Arial" w:cs="Arial"/>
                <w:color w:val="000000"/>
                <w:sz w:val="20"/>
                <w:szCs w:val="20"/>
              </w:rPr>
              <w:t>-641</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667ABCFE" w:rsidR="000E2E03" w:rsidRPr="00CC511B" w:rsidRDefault="000E2E03" w:rsidP="000E2E03">
            <w:pPr>
              <w:jc w:val="center"/>
              <w:rPr>
                <w:rFonts w:ascii="Arial" w:hAnsi="Arial" w:cs="Arial"/>
                <w:sz w:val="20"/>
                <w:szCs w:val="20"/>
                <w:lang w:val="ro-RO"/>
              </w:rPr>
            </w:pPr>
            <w:r>
              <w:rPr>
                <w:rFonts w:ascii="Arial" w:hAnsi="Arial" w:cs="Arial"/>
                <w:color w:val="000000"/>
                <w:sz w:val="20"/>
                <w:szCs w:val="20"/>
              </w:rPr>
              <w:t>-383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DB154D6" w:rsidR="000E2E03" w:rsidRPr="00CC511B" w:rsidRDefault="000E2E03" w:rsidP="000E2E03">
            <w:pPr>
              <w:jc w:val="center"/>
              <w:rPr>
                <w:rFonts w:ascii="Arial" w:hAnsi="Arial" w:cs="Arial"/>
                <w:sz w:val="20"/>
                <w:szCs w:val="20"/>
                <w:lang w:val="ro-RO"/>
              </w:rPr>
            </w:pPr>
            <w:r>
              <w:rPr>
                <w:rFonts w:ascii="Arial" w:hAnsi="Arial" w:cs="Arial"/>
                <w:color w:val="000000"/>
                <w:sz w:val="20"/>
                <w:szCs w:val="20"/>
              </w:rPr>
              <w:t>-11</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B53690"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B53690" w:rsidRPr="00AE2514" w:rsidRDefault="00B53690" w:rsidP="00B5369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3875D0DE" w:rsidR="00B53690" w:rsidRPr="000F20C0" w:rsidRDefault="00485B1B" w:rsidP="00B5369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53C9330B" w:rsidR="00B53690" w:rsidRDefault="00485B1B" w:rsidP="00B5369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128D6135" w:rsidR="00B53690" w:rsidRPr="000F20C0" w:rsidRDefault="00865CF3" w:rsidP="00B53690">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E2318B3" w14:textId="7AC2252E" w:rsidR="00B53690" w:rsidRPr="000F20C0" w:rsidRDefault="00485B1B" w:rsidP="00B53690">
            <w:pPr>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4D898E14" w:rsidR="00B53690" w:rsidRPr="000F20C0" w:rsidRDefault="00865CF3" w:rsidP="00B5369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3971B334" w:rsidR="00B53690" w:rsidRPr="000F20C0" w:rsidRDefault="00485B1B" w:rsidP="00B53690">
            <w:pPr>
              <w:jc w:val="center"/>
              <w:rPr>
                <w:rFonts w:ascii="Arial" w:hAnsi="Arial" w:cs="Arial"/>
                <w:iCs/>
                <w:color w:val="000000"/>
                <w:sz w:val="16"/>
                <w:szCs w:val="16"/>
              </w:rPr>
            </w:pPr>
            <w:r>
              <w:rPr>
                <w:rFonts w:ascii="Arial" w:hAnsi="Arial" w:cs="Arial"/>
                <w:iCs/>
                <w:color w:val="000000"/>
                <w:sz w:val="16"/>
                <w:szCs w:val="16"/>
              </w:rPr>
              <w:t>0</w:t>
            </w:r>
          </w:p>
        </w:tc>
      </w:tr>
      <w:tr w:rsidR="00B53690" w:rsidRPr="00CC511B" w14:paraId="2553169E" w14:textId="77777777" w:rsidTr="000E2E03">
        <w:trPr>
          <w:jc w:val="center"/>
        </w:trPr>
        <w:tc>
          <w:tcPr>
            <w:tcW w:w="2974" w:type="dxa"/>
            <w:tcBorders>
              <w:top w:val="single" w:sz="4" w:space="0" w:color="000000"/>
              <w:left w:val="single" w:sz="4" w:space="0" w:color="auto"/>
              <w:bottom w:val="single" w:sz="4" w:space="0" w:color="000000"/>
            </w:tcBorders>
          </w:tcPr>
          <w:p w14:paraId="00E45F38" w14:textId="77777777" w:rsidR="00B53690" w:rsidRPr="00AE2514" w:rsidRDefault="00B53690" w:rsidP="00B5369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CE3D24A" w:rsidR="00B53690" w:rsidRPr="000F20C0" w:rsidRDefault="000E2E03" w:rsidP="00B53690">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B070EE4" w:rsidR="00B53690" w:rsidRDefault="000E2E03" w:rsidP="00B53690">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6CB8BF2" w14:textId="1A7114EF" w:rsidR="00B53690" w:rsidRPr="000F20C0" w:rsidRDefault="000E2E03" w:rsidP="00B53690">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59C49DF3" w14:textId="52FB4317" w:rsidR="00B53690" w:rsidRPr="000F20C0" w:rsidRDefault="000E2E03" w:rsidP="00B53690">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39B6A208" w:rsidR="00B53690" w:rsidRPr="000F20C0" w:rsidRDefault="00485B1B" w:rsidP="00B5369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59F4957A" w:rsidR="00B53690" w:rsidRPr="000F20C0" w:rsidRDefault="00485B1B" w:rsidP="00B53690">
            <w:pPr>
              <w:jc w:val="center"/>
              <w:rPr>
                <w:rFonts w:ascii="Arial" w:hAnsi="Arial" w:cs="Arial"/>
                <w:color w:val="000000"/>
                <w:sz w:val="16"/>
                <w:szCs w:val="16"/>
              </w:rPr>
            </w:pPr>
            <w:r>
              <w:rPr>
                <w:rFonts w:ascii="Arial" w:hAnsi="Arial" w:cs="Arial"/>
                <w:color w:val="000000"/>
                <w:sz w:val="16"/>
                <w:szCs w:val="16"/>
              </w:rPr>
              <w:t>0</w:t>
            </w:r>
          </w:p>
        </w:tc>
      </w:tr>
      <w:tr w:rsidR="00B53690" w:rsidRPr="00CC511B" w14:paraId="10343082" w14:textId="77777777" w:rsidTr="000E2E03">
        <w:trPr>
          <w:jc w:val="center"/>
        </w:trPr>
        <w:tc>
          <w:tcPr>
            <w:tcW w:w="2974" w:type="dxa"/>
            <w:tcBorders>
              <w:top w:val="single" w:sz="4" w:space="0" w:color="000000"/>
              <w:left w:val="single" w:sz="4" w:space="0" w:color="auto"/>
              <w:bottom w:val="single" w:sz="4" w:space="0" w:color="000000"/>
            </w:tcBorders>
          </w:tcPr>
          <w:p w14:paraId="7F97652A" w14:textId="77777777" w:rsidR="00B53690" w:rsidRPr="0049196D" w:rsidRDefault="00B53690" w:rsidP="00B5369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19EDAB79" w:rsidR="00B53690" w:rsidRPr="000F20C0" w:rsidRDefault="000E2E03" w:rsidP="00B53690">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5E7A6E7D" w:rsidR="00B53690" w:rsidRDefault="000E2E03"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7F3CE718" w:rsidR="00B53690" w:rsidRPr="000F20C0" w:rsidRDefault="000E2E03"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FEF87DE" w:rsidR="00B53690" w:rsidRPr="000F20C0" w:rsidRDefault="000E2E03"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18C982B" w:rsidR="00B53690" w:rsidRPr="000F20C0" w:rsidRDefault="00485B1B"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7173D05" w:rsidR="00B53690" w:rsidRPr="000F20C0" w:rsidRDefault="00485B1B"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485B1B"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485B1B" w:rsidRPr="00CC511B" w:rsidRDefault="00485B1B" w:rsidP="00485B1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FCBC0AC" w:rsidR="00485B1B" w:rsidRPr="00115A57" w:rsidRDefault="00485B1B" w:rsidP="00485B1B">
            <w:pPr>
              <w:suppressAutoHyphens w:val="0"/>
              <w:jc w:val="center"/>
              <w:rPr>
                <w:rFonts w:ascii="Arial" w:hAnsi="Arial" w:cs="Arial"/>
                <w:kern w:val="0"/>
                <w:sz w:val="20"/>
                <w:szCs w:val="20"/>
                <w:lang w:eastAsia="ro-RO"/>
              </w:rPr>
            </w:pPr>
            <w:r>
              <w:rPr>
                <w:rFonts w:ascii="Arial" w:hAnsi="Arial" w:cs="Arial"/>
                <w:color w:val="000000"/>
                <w:sz w:val="20"/>
                <w:szCs w:val="20"/>
              </w:rPr>
              <w:t>2418</w:t>
            </w:r>
          </w:p>
        </w:tc>
        <w:tc>
          <w:tcPr>
            <w:tcW w:w="810" w:type="dxa"/>
            <w:tcBorders>
              <w:top w:val="single" w:sz="4" w:space="0" w:color="000000"/>
              <w:left w:val="single" w:sz="4" w:space="0" w:color="000000"/>
              <w:bottom w:val="single" w:sz="4" w:space="0" w:color="000000"/>
            </w:tcBorders>
            <w:vAlign w:val="center"/>
          </w:tcPr>
          <w:p w14:paraId="4A774667" w14:textId="19C02920" w:rsidR="00485B1B" w:rsidRPr="00115A57" w:rsidRDefault="00485B1B" w:rsidP="00485B1B">
            <w:pPr>
              <w:suppressAutoHyphens w:val="0"/>
              <w:jc w:val="center"/>
              <w:rPr>
                <w:rFonts w:ascii="Arial" w:hAnsi="Arial" w:cs="Arial"/>
                <w:kern w:val="0"/>
                <w:sz w:val="20"/>
                <w:szCs w:val="20"/>
                <w:lang w:eastAsia="ro-RO"/>
              </w:rPr>
            </w:pPr>
            <w:r>
              <w:rPr>
                <w:rFonts w:ascii="Arial" w:hAnsi="Arial" w:cs="Arial"/>
                <w:color w:val="000000"/>
                <w:sz w:val="20"/>
                <w:szCs w:val="20"/>
              </w:rPr>
              <w:t>637</w:t>
            </w:r>
          </w:p>
        </w:tc>
        <w:tc>
          <w:tcPr>
            <w:tcW w:w="810" w:type="dxa"/>
            <w:tcBorders>
              <w:top w:val="single" w:sz="4" w:space="0" w:color="000000"/>
              <w:left w:val="single" w:sz="4" w:space="0" w:color="000000"/>
              <w:bottom w:val="single" w:sz="4" w:space="0" w:color="000000"/>
            </w:tcBorders>
            <w:vAlign w:val="center"/>
          </w:tcPr>
          <w:p w14:paraId="5CD4B169" w14:textId="391FCBF3" w:rsidR="00485B1B" w:rsidRPr="00115A57" w:rsidRDefault="00485B1B" w:rsidP="00485B1B">
            <w:pPr>
              <w:suppressAutoHyphens w:val="0"/>
              <w:jc w:val="center"/>
              <w:rPr>
                <w:rFonts w:ascii="Arial" w:hAnsi="Arial" w:cs="Arial"/>
                <w:kern w:val="0"/>
                <w:sz w:val="20"/>
                <w:szCs w:val="20"/>
                <w:lang w:eastAsia="ro-RO"/>
              </w:rPr>
            </w:pPr>
            <w:r>
              <w:rPr>
                <w:rFonts w:ascii="Arial" w:hAnsi="Arial" w:cs="Arial"/>
                <w:color w:val="000000"/>
                <w:sz w:val="20"/>
                <w:szCs w:val="20"/>
              </w:rPr>
              <w:t>895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1479E0D9" w:rsidR="00485B1B" w:rsidRPr="00115A57" w:rsidRDefault="00485B1B" w:rsidP="00485B1B">
            <w:pPr>
              <w:suppressAutoHyphens w:val="0"/>
              <w:jc w:val="center"/>
              <w:rPr>
                <w:rFonts w:ascii="Arial" w:hAnsi="Arial" w:cs="Arial"/>
                <w:kern w:val="0"/>
                <w:sz w:val="20"/>
                <w:szCs w:val="20"/>
                <w:lang w:eastAsia="ro-RO"/>
              </w:rPr>
            </w:pPr>
            <w:r>
              <w:rPr>
                <w:rFonts w:ascii="Arial" w:hAnsi="Arial" w:cs="Arial"/>
                <w:color w:val="000000"/>
                <w:sz w:val="20"/>
                <w:szCs w:val="20"/>
              </w:rPr>
              <w:t>791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13705BA" w:rsidR="00485B1B" w:rsidRPr="00115A57" w:rsidRDefault="00485B1B" w:rsidP="00485B1B">
            <w:pPr>
              <w:suppressAutoHyphens w:val="0"/>
              <w:jc w:val="center"/>
              <w:rPr>
                <w:rFonts w:ascii="Arial" w:hAnsi="Arial" w:cs="Arial"/>
                <w:kern w:val="0"/>
                <w:sz w:val="20"/>
                <w:szCs w:val="20"/>
                <w:lang w:eastAsia="ro-RO"/>
              </w:rPr>
            </w:pPr>
            <w:r>
              <w:rPr>
                <w:rFonts w:ascii="Arial" w:hAnsi="Arial" w:cs="Arial"/>
                <w:color w:val="000000"/>
                <w:sz w:val="20"/>
                <w:szCs w:val="20"/>
              </w:rPr>
              <w:t>81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73276EA" w:rsidR="00485B1B" w:rsidRPr="00115A57" w:rsidRDefault="00485B1B" w:rsidP="00485B1B">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0E2E03"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0E2E03" w:rsidRPr="00CC511B" w:rsidRDefault="000E2E03" w:rsidP="000E2E0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10E3901E" w:rsidR="000E2E03" w:rsidRPr="00CC511B" w:rsidRDefault="000E2E03" w:rsidP="000E2E03">
            <w:pPr>
              <w:snapToGrid w:val="0"/>
              <w:jc w:val="center"/>
              <w:rPr>
                <w:rFonts w:ascii="Arial" w:hAnsi="Arial" w:cs="Arial"/>
                <w:sz w:val="20"/>
                <w:szCs w:val="20"/>
                <w:lang w:val="ro-RO"/>
              </w:rPr>
            </w:pPr>
            <w:r>
              <w:rPr>
                <w:rFonts w:ascii="Arial" w:hAnsi="Arial" w:cs="Arial"/>
                <w:color w:val="000000"/>
                <w:sz w:val="20"/>
                <w:szCs w:val="20"/>
              </w:rPr>
              <w:t>1024</w:t>
            </w:r>
          </w:p>
        </w:tc>
        <w:tc>
          <w:tcPr>
            <w:tcW w:w="810" w:type="dxa"/>
            <w:tcBorders>
              <w:top w:val="single" w:sz="4" w:space="0" w:color="000000"/>
              <w:left w:val="single" w:sz="4" w:space="0" w:color="000000"/>
              <w:bottom w:val="single" w:sz="4" w:space="0" w:color="000000"/>
            </w:tcBorders>
            <w:vAlign w:val="center"/>
          </w:tcPr>
          <w:p w14:paraId="5E704DB5" w14:textId="051C8886" w:rsidR="000E2E03" w:rsidRPr="00CC511B" w:rsidRDefault="000E2E03" w:rsidP="000E2E03">
            <w:pPr>
              <w:snapToGrid w:val="0"/>
              <w:jc w:val="center"/>
              <w:rPr>
                <w:rFonts w:ascii="Arial" w:hAnsi="Arial" w:cs="Arial"/>
                <w:sz w:val="20"/>
                <w:szCs w:val="20"/>
                <w:lang w:val="ro-RO"/>
              </w:rPr>
            </w:pPr>
            <w:r>
              <w:rPr>
                <w:rFonts w:ascii="Arial" w:hAnsi="Arial" w:cs="Arial"/>
                <w:color w:val="000000"/>
                <w:sz w:val="20"/>
                <w:szCs w:val="20"/>
              </w:rPr>
              <w:t>866</w:t>
            </w:r>
          </w:p>
        </w:tc>
        <w:tc>
          <w:tcPr>
            <w:tcW w:w="810" w:type="dxa"/>
            <w:tcBorders>
              <w:top w:val="single" w:sz="4" w:space="0" w:color="000000"/>
              <w:left w:val="single" w:sz="4" w:space="0" w:color="000000"/>
              <w:bottom w:val="single" w:sz="4" w:space="0" w:color="000000"/>
            </w:tcBorders>
            <w:vAlign w:val="center"/>
          </w:tcPr>
          <w:p w14:paraId="156200E8" w14:textId="32AE23F1" w:rsidR="000E2E03" w:rsidRPr="00CC511B" w:rsidRDefault="000E2E03" w:rsidP="000E2E03">
            <w:pPr>
              <w:snapToGrid w:val="0"/>
              <w:jc w:val="center"/>
              <w:rPr>
                <w:rFonts w:ascii="Arial" w:hAnsi="Arial" w:cs="Arial"/>
                <w:sz w:val="20"/>
                <w:szCs w:val="20"/>
                <w:lang w:val="ro-RO"/>
              </w:rPr>
            </w:pPr>
            <w:r>
              <w:rPr>
                <w:rFonts w:ascii="Arial" w:hAnsi="Arial" w:cs="Arial"/>
                <w:color w:val="000000"/>
                <w:sz w:val="20"/>
                <w:szCs w:val="20"/>
              </w:rPr>
              <w:t>834</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5DA5B548" w:rsidR="000E2E03" w:rsidRPr="00CC511B" w:rsidRDefault="000E2E03" w:rsidP="000E2E03">
            <w:pPr>
              <w:snapToGrid w:val="0"/>
              <w:jc w:val="center"/>
              <w:rPr>
                <w:rFonts w:ascii="Arial" w:hAnsi="Arial" w:cs="Arial"/>
                <w:sz w:val="20"/>
                <w:szCs w:val="20"/>
                <w:lang w:val="ro-RO"/>
              </w:rPr>
            </w:pPr>
            <w:r>
              <w:rPr>
                <w:rFonts w:ascii="Arial" w:hAnsi="Arial" w:cs="Arial"/>
                <w:color w:val="000000"/>
                <w:sz w:val="20"/>
                <w:szCs w:val="20"/>
              </w:rPr>
              <w:t>70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928781A" w:rsidR="000E2E03" w:rsidRPr="00CC511B" w:rsidRDefault="000E2E03" w:rsidP="000E2E03">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0945B54" w:rsidR="000E2E03" w:rsidRPr="00CC511B" w:rsidRDefault="000E2E03" w:rsidP="000E2E03">
            <w:pPr>
              <w:snapToGrid w:val="0"/>
              <w:jc w:val="center"/>
              <w:rPr>
                <w:lang w:val="ro-RO"/>
              </w:rPr>
            </w:pPr>
            <w:r>
              <w:rPr>
                <w:rFonts w:ascii="Arial" w:hAnsi="Arial" w:cs="Arial"/>
                <w:color w:val="000000"/>
                <w:sz w:val="20"/>
                <w:szCs w:val="20"/>
              </w:rPr>
              <w:t>0</w:t>
            </w:r>
          </w:p>
        </w:tc>
      </w:tr>
      <w:tr w:rsidR="000E2E03"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6FD1DF09" w:rsidR="000E2E03" w:rsidRPr="00CC511B" w:rsidRDefault="000E2E03" w:rsidP="000E2E0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36809635" w:rsidR="000E2E03" w:rsidRPr="00CC511B" w:rsidRDefault="000E2E03" w:rsidP="000E2E03">
            <w:pPr>
              <w:jc w:val="center"/>
              <w:rPr>
                <w:rFonts w:ascii="Arial" w:hAnsi="Arial" w:cs="Arial"/>
                <w:sz w:val="20"/>
                <w:szCs w:val="20"/>
                <w:lang w:val="ro-RO"/>
              </w:rPr>
            </w:pPr>
            <w:r>
              <w:rPr>
                <w:rFonts w:ascii="Arial" w:hAnsi="Arial" w:cs="Arial"/>
                <w:color w:val="000000"/>
                <w:sz w:val="20"/>
                <w:szCs w:val="20"/>
              </w:rPr>
              <w:t>-1394</w:t>
            </w:r>
          </w:p>
        </w:tc>
        <w:tc>
          <w:tcPr>
            <w:tcW w:w="810" w:type="dxa"/>
            <w:tcBorders>
              <w:top w:val="single" w:sz="4" w:space="0" w:color="000000"/>
              <w:left w:val="single" w:sz="4" w:space="0" w:color="000000"/>
              <w:bottom w:val="single" w:sz="4" w:space="0" w:color="000000"/>
            </w:tcBorders>
            <w:vAlign w:val="center"/>
          </w:tcPr>
          <w:p w14:paraId="7988002F" w14:textId="7E0F5048" w:rsidR="000E2E03" w:rsidRPr="00CC511B" w:rsidRDefault="000E2E03" w:rsidP="000E2E03">
            <w:pPr>
              <w:jc w:val="center"/>
              <w:rPr>
                <w:rFonts w:ascii="Arial" w:hAnsi="Arial" w:cs="Arial"/>
                <w:sz w:val="20"/>
                <w:szCs w:val="20"/>
                <w:lang w:val="ro-RO"/>
              </w:rPr>
            </w:pPr>
            <w:r>
              <w:rPr>
                <w:rFonts w:ascii="Arial" w:hAnsi="Arial" w:cs="Arial"/>
                <w:color w:val="000000"/>
                <w:sz w:val="20"/>
                <w:szCs w:val="20"/>
              </w:rPr>
              <w:t>229</w:t>
            </w:r>
          </w:p>
        </w:tc>
        <w:tc>
          <w:tcPr>
            <w:tcW w:w="810" w:type="dxa"/>
            <w:tcBorders>
              <w:top w:val="single" w:sz="4" w:space="0" w:color="000000"/>
              <w:left w:val="single" w:sz="4" w:space="0" w:color="000000"/>
              <w:bottom w:val="single" w:sz="4" w:space="0" w:color="000000"/>
            </w:tcBorders>
            <w:vAlign w:val="center"/>
          </w:tcPr>
          <w:p w14:paraId="717C0967" w14:textId="2C87E2FA" w:rsidR="000E2E03" w:rsidRPr="00CC511B" w:rsidRDefault="000E2E03" w:rsidP="000E2E03">
            <w:pPr>
              <w:jc w:val="center"/>
              <w:rPr>
                <w:rFonts w:ascii="Arial" w:hAnsi="Arial" w:cs="Arial"/>
                <w:sz w:val="20"/>
                <w:szCs w:val="20"/>
                <w:lang w:val="ro-RO"/>
              </w:rPr>
            </w:pPr>
            <w:r>
              <w:rPr>
                <w:rFonts w:ascii="Arial" w:hAnsi="Arial" w:cs="Arial"/>
                <w:color w:val="000000"/>
                <w:sz w:val="20"/>
                <w:szCs w:val="20"/>
              </w:rPr>
              <w:t>-61</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741B5E5E" w:rsidR="000E2E03" w:rsidRPr="00CC511B" w:rsidRDefault="000E2E03" w:rsidP="000E2E03">
            <w:pPr>
              <w:jc w:val="center"/>
              <w:rPr>
                <w:rFonts w:ascii="Arial" w:hAnsi="Arial" w:cs="Arial"/>
                <w:sz w:val="20"/>
                <w:szCs w:val="20"/>
                <w:lang w:val="ro-RO"/>
              </w:rPr>
            </w:pPr>
            <w:r>
              <w:rPr>
                <w:rFonts w:ascii="Arial" w:hAnsi="Arial" w:cs="Arial"/>
                <w:color w:val="000000"/>
                <w:sz w:val="20"/>
                <w:szCs w:val="20"/>
              </w:rPr>
              <w:t>-721</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9003C46" w:rsidR="000E2E03" w:rsidRPr="00CC511B" w:rsidRDefault="000E2E03" w:rsidP="000E2E03">
            <w:pPr>
              <w:jc w:val="center"/>
              <w:rPr>
                <w:rFonts w:ascii="Arial" w:hAnsi="Arial" w:cs="Arial"/>
                <w:sz w:val="20"/>
                <w:szCs w:val="20"/>
                <w:lang w:val="ro-RO"/>
              </w:rPr>
            </w:pPr>
            <w:r>
              <w:rPr>
                <w:rFonts w:ascii="Arial" w:hAnsi="Arial" w:cs="Arial"/>
                <w:color w:val="000000"/>
                <w:sz w:val="20"/>
                <w:szCs w:val="20"/>
              </w:rPr>
              <w:t>-81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79153AA5" w:rsidR="000E2E03" w:rsidRPr="00CC511B" w:rsidRDefault="000E2E03" w:rsidP="000E2E03">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B53690"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B53690" w:rsidRPr="00AE2514" w:rsidRDefault="00B53690" w:rsidP="00B5369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BF842AC" w:rsidR="00B53690" w:rsidRPr="000F20C0" w:rsidRDefault="00485B1B" w:rsidP="00B53690">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51A6A6E4" w:rsidR="00B53690" w:rsidRDefault="00485B1B" w:rsidP="00B5369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6B735786" w:rsidR="00B53690" w:rsidRPr="000F20C0" w:rsidRDefault="00865CF3" w:rsidP="00B53690">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5A36B7F" w:rsidR="00B53690" w:rsidRPr="000F20C0" w:rsidRDefault="00485B1B" w:rsidP="00B53690">
            <w:pPr>
              <w:jc w:val="center"/>
              <w:rPr>
                <w:rFonts w:ascii="Arial" w:hAnsi="Arial" w:cs="Arial"/>
                <w:iCs/>
                <w:color w:val="000000"/>
                <w:sz w:val="16"/>
                <w:szCs w:val="16"/>
              </w:rPr>
            </w:pPr>
            <w:r>
              <w:rPr>
                <w:rFonts w:ascii="Arial" w:hAnsi="Arial" w:cs="Arial"/>
                <w:iCs/>
                <w:color w:val="000000"/>
                <w:sz w:val="16"/>
                <w:szCs w:val="16"/>
              </w:rPr>
              <w:t>5</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0C15F61B" w:rsidR="00B53690" w:rsidRPr="000F20C0" w:rsidRDefault="00485B1B" w:rsidP="00B5369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B53690" w:rsidRPr="000F20C0" w:rsidRDefault="00B53690" w:rsidP="00B53690">
            <w:pPr>
              <w:jc w:val="center"/>
              <w:rPr>
                <w:rFonts w:ascii="Arial" w:hAnsi="Arial" w:cs="Arial"/>
                <w:iCs/>
                <w:color w:val="000000"/>
                <w:sz w:val="16"/>
                <w:szCs w:val="16"/>
              </w:rPr>
            </w:pPr>
            <w:r>
              <w:rPr>
                <w:rFonts w:ascii="Arial" w:hAnsi="Arial" w:cs="Arial"/>
                <w:iCs/>
                <w:color w:val="000000"/>
                <w:sz w:val="16"/>
                <w:szCs w:val="16"/>
              </w:rPr>
              <w:t>0</w:t>
            </w:r>
          </w:p>
        </w:tc>
      </w:tr>
      <w:tr w:rsidR="00B53690" w:rsidRPr="00CC511B" w14:paraId="11ACABFA" w14:textId="77777777" w:rsidTr="000E2E03">
        <w:trPr>
          <w:jc w:val="center"/>
        </w:trPr>
        <w:tc>
          <w:tcPr>
            <w:tcW w:w="2974" w:type="dxa"/>
            <w:tcBorders>
              <w:top w:val="single" w:sz="4" w:space="0" w:color="000000"/>
              <w:left w:val="single" w:sz="4" w:space="0" w:color="auto"/>
              <w:bottom w:val="single" w:sz="4" w:space="0" w:color="000000"/>
            </w:tcBorders>
          </w:tcPr>
          <w:p w14:paraId="722CD4C5" w14:textId="77777777" w:rsidR="00B53690" w:rsidRPr="00AE2514" w:rsidRDefault="00B53690" w:rsidP="00B5369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544FC82" w:rsidR="00B53690" w:rsidRPr="000F20C0" w:rsidRDefault="000E2E03" w:rsidP="00B5369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6710532E" w:rsidR="00B53690" w:rsidRDefault="000E2E03" w:rsidP="00B53690">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77997AC5" w14:textId="785409D0" w:rsidR="00B53690" w:rsidRPr="000F20C0" w:rsidRDefault="000E2E03" w:rsidP="00B53690">
            <w:pPr>
              <w:jc w:val="center"/>
              <w:rPr>
                <w:rFonts w:ascii="Arial" w:hAnsi="Arial" w:cs="Arial"/>
                <w:color w:val="000000"/>
                <w:sz w:val="16"/>
                <w:szCs w:val="16"/>
              </w:rPr>
            </w:pPr>
            <w:r>
              <w:rPr>
                <w:rFonts w:ascii="Arial" w:hAnsi="Arial" w:cs="Arial"/>
                <w:color w:val="000000"/>
                <w:sz w:val="16"/>
                <w:szCs w:val="16"/>
              </w:rPr>
              <w:t>4</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4B09654D" w:rsidR="00B53690" w:rsidRPr="000F20C0" w:rsidRDefault="000E2E03" w:rsidP="00B5369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18F25C0" w:rsidR="00B53690" w:rsidRPr="000F20C0" w:rsidRDefault="00485B1B" w:rsidP="00B5369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B53690" w:rsidRPr="000F20C0" w:rsidRDefault="00B53690" w:rsidP="00B53690">
            <w:pPr>
              <w:jc w:val="center"/>
              <w:rPr>
                <w:rFonts w:ascii="Arial" w:hAnsi="Arial" w:cs="Arial"/>
                <w:color w:val="000000"/>
                <w:sz w:val="16"/>
                <w:szCs w:val="16"/>
              </w:rPr>
            </w:pPr>
            <w:r>
              <w:rPr>
                <w:rFonts w:ascii="Arial" w:hAnsi="Arial" w:cs="Arial"/>
                <w:color w:val="000000"/>
                <w:sz w:val="16"/>
                <w:szCs w:val="16"/>
              </w:rPr>
              <w:t>0</w:t>
            </w:r>
          </w:p>
        </w:tc>
      </w:tr>
      <w:tr w:rsidR="00B53690" w:rsidRPr="00CC511B" w14:paraId="5D823C05" w14:textId="77777777" w:rsidTr="000E2E03">
        <w:trPr>
          <w:jc w:val="center"/>
        </w:trPr>
        <w:tc>
          <w:tcPr>
            <w:tcW w:w="2974" w:type="dxa"/>
            <w:tcBorders>
              <w:top w:val="single" w:sz="4" w:space="0" w:color="000000"/>
              <w:left w:val="single" w:sz="4" w:space="0" w:color="auto"/>
              <w:bottom w:val="single" w:sz="4" w:space="0" w:color="000000"/>
            </w:tcBorders>
          </w:tcPr>
          <w:p w14:paraId="284E4028" w14:textId="77777777" w:rsidR="00B53690" w:rsidRPr="0049196D" w:rsidRDefault="00B53690" w:rsidP="00B5369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4B4E10B5" w:rsidR="00B53690" w:rsidRPr="000F20C0" w:rsidRDefault="000E2E03" w:rsidP="00B53690">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1A6023AA" w:rsidR="00B53690" w:rsidRDefault="000E2E03"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303DD159" w14:textId="32F27430" w:rsidR="00B53690" w:rsidRPr="000F20C0" w:rsidRDefault="000E2E03"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3</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46AB413C" w:rsidR="00B53690" w:rsidRPr="000F20C0" w:rsidRDefault="000E2E03"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-5</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2BA81C94" w:rsidR="00B53690" w:rsidRPr="000F20C0" w:rsidRDefault="00485B1B"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B53690" w:rsidRPr="000F20C0" w:rsidRDefault="00B53690"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CB0215D"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0E2E03">
        <w:rPr>
          <w:rFonts w:ascii="Arial" w:hAnsi="Arial" w:cs="Arial"/>
          <w:lang w:val="ro-RO"/>
        </w:rPr>
        <w:t>394</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0E2E03">
        <w:rPr>
          <w:rFonts w:ascii="Arial" w:hAnsi="Arial" w:cs="Arial"/>
          <w:lang w:val="ro-RO"/>
        </w:rPr>
        <w:t>802</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0E2E03">
        <w:rPr>
          <w:rFonts w:ascii="Arial" w:hAnsi="Arial" w:cs="Arial"/>
          <w:lang w:val="ro-RO"/>
        </w:rPr>
        <w:t>717</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0E2E03">
        <w:rPr>
          <w:rFonts w:ascii="Arial" w:hAnsi="Arial" w:cs="Arial"/>
          <w:lang w:val="ro-RO"/>
        </w:rPr>
        <w:t>634</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A68EB7C" w:rsidR="00AF29D3" w:rsidRDefault="00AF29D3">
      <w:pPr>
        <w:suppressAutoHyphens w:val="0"/>
        <w:rPr>
          <w:rFonts w:ascii="Arial" w:hAnsi="Arial" w:cs="Arial"/>
          <w:lang w:val="ro-RO"/>
        </w:rPr>
      </w:pPr>
      <w:r>
        <w:rPr>
          <w:rFonts w:ascii="Arial" w:hAnsi="Arial" w:cs="Arial"/>
          <w:lang w:val="ro-RO"/>
        </w:rPr>
        <w:br w:type="page"/>
      </w:r>
    </w:p>
    <w:p w14:paraId="661EC2B9"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AF29D3" w:rsidRPr="00AF29D3" w14:paraId="69822FB8" w14:textId="77777777" w:rsidTr="00AF29D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4335921"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 xml:space="preserve">Banda de </w:t>
            </w:r>
            <w:proofErr w:type="spellStart"/>
            <w:r w:rsidRPr="00AF29D3">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0EF2BEA"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proofErr w:type="spellStart"/>
            <w:r w:rsidRPr="00AF29D3">
              <w:rPr>
                <w:rFonts w:ascii="Calibri" w:hAnsi="Calibri" w:cs="Calibri"/>
                <w:b/>
                <w:bCs/>
                <w:color w:val="000000"/>
                <w:kern w:val="0"/>
                <w:sz w:val="16"/>
                <w:szCs w:val="16"/>
                <w:lang w:eastAsia="en-US"/>
              </w:rPr>
              <w:t>Frumușani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274A38D"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proofErr w:type="spellStart"/>
            <w:r w:rsidRPr="00AF29D3">
              <w:rPr>
                <w:rFonts w:ascii="Calibri" w:hAnsi="Calibri" w:cs="Calibri"/>
                <w:b/>
                <w:bCs/>
                <w:color w:val="000000"/>
                <w:kern w:val="0"/>
                <w:sz w:val="16"/>
                <w:szCs w:val="16"/>
                <w:lang w:eastAsia="en-US"/>
              </w:rPr>
              <w:t>Budești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B30F25"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Glina</w:t>
            </w:r>
          </w:p>
        </w:tc>
        <w:tc>
          <w:tcPr>
            <w:tcW w:w="1500" w:type="dxa"/>
            <w:gridSpan w:val="3"/>
            <w:tcBorders>
              <w:top w:val="single" w:sz="8" w:space="0" w:color="auto"/>
              <w:left w:val="nil"/>
              <w:bottom w:val="single" w:sz="8" w:space="0" w:color="auto"/>
              <w:right w:val="single" w:sz="8" w:space="0" w:color="000000"/>
            </w:tcBorders>
            <w:vAlign w:val="center"/>
            <w:hideMark/>
          </w:tcPr>
          <w:p w14:paraId="2358DDC1"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proofErr w:type="spellStart"/>
            <w:r w:rsidRPr="00AF29D3">
              <w:rPr>
                <w:rFonts w:ascii="Calibri" w:hAnsi="Calibri" w:cs="Calibri"/>
                <w:b/>
                <w:bCs/>
                <w:color w:val="000000"/>
                <w:kern w:val="0"/>
                <w:sz w:val="16"/>
                <w:szCs w:val="16"/>
                <w:lang w:eastAsia="en-US"/>
              </w:rPr>
              <w:t>Popești</w:t>
            </w:r>
            <w:proofErr w:type="spellEnd"/>
            <w:r w:rsidRPr="00AF29D3">
              <w:rPr>
                <w:rFonts w:ascii="Calibri" w:hAnsi="Calibri" w:cs="Calibri"/>
                <w:b/>
                <w:bCs/>
                <w:color w:val="000000"/>
                <w:kern w:val="0"/>
                <w:sz w:val="16"/>
                <w:szCs w:val="16"/>
                <w:lang w:eastAsia="en-US"/>
              </w:rPr>
              <w:t xml:space="preserve"> </w:t>
            </w:r>
            <w:proofErr w:type="spellStart"/>
            <w:r w:rsidRPr="00AF29D3">
              <w:rPr>
                <w:rFonts w:ascii="Calibri" w:hAnsi="Calibri" w:cs="Calibri"/>
                <w:b/>
                <w:bCs/>
                <w:color w:val="000000"/>
                <w:kern w:val="0"/>
                <w:sz w:val="16"/>
                <w:szCs w:val="16"/>
                <w:lang w:eastAsia="en-US"/>
              </w:rPr>
              <w:t>Leordeni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3400164"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TOTAL</w:t>
            </w:r>
          </w:p>
        </w:tc>
      </w:tr>
      <w:tr w:rsidR="00AF29D3" w:rsidRPr="00AF29D3" w14:paraId="5FE6FD7A" w14:textId="77777777" w:rsidTr="00AF29D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26D903E" w14:textId="77777777" w:rsidR="00AF29D3" w:rsidRPr="00AF29D3" w:rsidRDefault="00AF29D3" w:rsidP="00AF29D3">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004371AB"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proofErr w:type="spellStart"/>
            <w:r w:rsidRPr="00AF29D3">
              <w:rPr>
                <w:rFonts w:ascii="Calibri" w:hAnsi="Calibri" w:cs="Calibri"/>
                <w:b/>
                <w:bCs/>
                <w:color w:val="000000"/>
                <w:kern w:val="0"/>
                <w:sz w:val="16"/>
                <w:szCs w:val="16"/>
                <w:lang w:eastAsia="en-US"/>
              </w:rPr>
              <w:t>Efect</w:t>
            </w:r>
            <w:proofErr w:type="spellEnd"/>
            <w:r w:rsidRPr="00AF29D3">
              <w:rPr>
                <w:rFonts w:ascii="Calibri" w:hAnsi="Calibri" w:cs="Calibri"/>
                <w:b/>
                <w:bCs/>
                <w:color w:val="000000"/>
                <w:kern w:val="0"/>
                <w:sz w:val="16"/>
                <w:szCs w:val="16"/>
                <w:lang w:eastAsia="en-US"/>
              </w:rPr>
              <w:t xml:space="preserve"> </w:t>
            </w:r>
            <w:proofErr w:type="spellStart"/>
            <w:r w:rsidRPr="00AF29D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66C6A1D"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proofErr w:type="spellStart"/>
            <w:r w:rsidRPr="00AF29D3">
              <w:rPr>
                <w:rFonts w:ascii="Calibri" w:hAnsi="Calibri" w:cs="Calibri"/>
                <w:b/>
                <w:bCs/>
                <w:color w:val="000000"/>
                <w:kern w:val="0"/>
                <w:sz w:val="16"/>
                <w:szCs w:val="16"/>
                <w:lang w:eastAsia="en-US"/>
              </w:rPr>
              <w:t>Efect</w:t>
            </w:r>
            <w:proofErr w:type="spellEnd"/>
            <w:r w:rsidRPr="00AF29D3">
              <w:rPr>
                <w:rFonts w:ascii="Calibri" w:hAnsi="Calibri" w:cs="Calibri"/>
                <w:b/>
                <w:bCs/>
                <w:color w:val="000000"/>
                <w:kern w:val="0"/>
                <w:sz w:val="16"/>
                <w:szCs w:val="16"/>
                <w:lang w:eastAsia="en-US"/>
              </w:rPr>
              <w:t xml:space="preserve"> </w:t>
            </w:r>
            <w:proofErr w:type="spellStart"/>
            <w:r w:rsidRPr="00AF29D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82FAED4"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proofErr w:type="spellStart"/>
            <w:r w:rsidRPr="00AF29D3">
              <w:rPr>
                <w:rFonts w:ascii="Calibri" w:hAnsi="Calibri" w:cs="Calibri"/>
                <w:b/>
                <w:bCs/>
                <w:color w:val="000000"/>
                <w:kern w:val="0"/>
                <w:sz w:val="16"/>
                <w:szCs w:val="16"/>
                <w:lang w:eastAsia="en-US"/>
              </w:rPr>
              <w:t>Efect</w:t>
            </w:r>
            <w:proofErr w:type="spellEnd"/>
            <w:r w:rsidRPr="00AF29D3">
              <w:rPr>
                <w:rFonts w:ascii="Calibri" w:hAnsi="Calibri" w:cs="Calibri"/>
                <w:b/>
                <w:bCs/>
                <w:color w:val="000000"/>
                <w:kern w:val="0"/>
                <w:sz w:val="16"/>
                <w:szCs w:val="16"/>
                <w:lang w:eastAsia="en-US"/>
              </w:rPr>
              <w:t xml:space="preserve"> </w:t>
            </w:r>
            <w:proofErr w:type="spellStart"/>
            <w:r w:rsidRPr="00AF29D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852F081"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proofErr w:type="spellStart"/>
            <w:r w:rsidRPr="00AF29D3">
              <w:rPr>
                <w:rFonts w:ascii="Calibri" w:hAnsi="Calibri" w:cs="Calibri"/>
                <w:b/>
                <w:bCs/>
                <w:color w:val="000000"/>
                <w:kern w:val="0"/>
                <w:sz w:val="16"/>
                <w:szCs w:val="16"/>
                <w:lang w:eastAsia="en-US"/>
              </w:rPr>
              <w:t>Efect</w:t>
            </w:r>
            <w:proofErr w:type="spellEnd"/>
            <w:r w:rsidRPr="00AF29D3">
              <w:rPr>
                <w:rFonts w:ascii="Calibri" w:hAnsi="Calibri" w:cs="Calibri"/>
                <w:b/>
                <w:bCs/>
                <w:color w:val="000000"/>
                <w:kern w:val="0"/>
                <w:sz w:val="16"/>
                <w:szCs w:val="16"/>
                <w:lang w:eastAsia="en-US"/>
              </w:rPr>
              <w:t xml:space="preserve"> </w:t>
            </w:r>
            <w:proofErr w:type="spellStart"/>
            <w:r w:rsidRPr="00AF29D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0E15783"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proofErr w:type="spellStart"/>
            <w:r w:rsidRPr="00AF29D3">
              <w:rPr>
                <w:rFonts w:ascii="Calibri" w:hAnsi="Calibri" w:cs="Calibri"/>
                <w:b/>
                <w:bCs/>
                <w:color w:val="000000"/>
                <w:kern w:val="0"/>
                <w:sz w:val="16"/>
                <w:szCs w:val="16"/>
                <w:lang w:eastAsia="en-US"/>
              </w:rPr>
              <w:t>Efect</w:t>
            </w:r>
            <w:proofErr w:type="spellEnd"/>
            <w:r w:rsidRPr="00AF29D3">
              <w:rPr>
                <w:rFonts w:ascii="Calibri" w:hAnsi="Calibri" w:cs="Calibri"/>
                <w:b/>
                <w:bCs/>
                <w:color w:val="000000"/>
                <w:kern w:val="0"/>
                <w:sz w:val="16"/>
                <w:szCs w:val="16"/>
                <w:lang w:eastAsia="en-US"/>
              </w:rPr>
              <w:t xml:space="preserve"> </w:t>
            </w:r>
            <w:proofErr w:type="spellStart"/>
            <w:r w:rsidRPr="00AF29D3">
              <w:rPr>
                <w:rFonts w:ascii="Calibri" w:hAnsi="Calibri" w:cs="Calibri"/>
                <w:b/>
                <w:bCs/>
                <w:color w:val="000000"/>
                <w:kern w:val="0"/>
                <w:sz w:val="16"/>
                <w:szCs w:val="16"/>
                <w:lang w:eastAsia="en-US"/>
              </w:rPr>
              <w:t>dăunător</w:t>
            </w:r>
            <w:proofErr w:type="spellEnd"/>
          </w:p>
        </w:tc>
      </w:tr>
      <w:tr w:rsidR="00AF29D3" w:rsidRPr="00AF29D3" w14:paraId="536F9CC2" w14:textId="77777777" w:rsidTr="00AF29D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B9716B3" w14:textId="77777777" w:rsidR="00AF29D3" w:rsidRPr="00AF29D3" w:rsidRDefault="00AF29D3" w:rsidP="00AF29D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E4EAD1E"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B541471"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3A103E7"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31F6805"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6E65D02"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E8B03B8"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61A9C8F"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5F4F763"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1C357DA"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E0DF33B"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838D847"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7CDFE53"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4A28A86"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AA8FE63"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033EF49"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HSD</w:t>
            </w:r>
          </w:p>
        </w:tc>
      </w:tr>
      <w:tr w:rsidR="00AF29D3" w:rsidRPr="00AF29D3" w14:paraId="1E8BB9A4" w14:textId="77777777" w:rsidTr="00AF2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DDA520"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114B6FD"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CACDA"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6B3FEFBA"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DC9152"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BFB175"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B07B7F5"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2925C4"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AC266"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3F206FA3"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79CFA"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FDF7B7"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14F99A"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B865C8"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258585"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6F800D50"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5</w:t>
            </w:r>
          </w:p>
        </w:tc>
      </w:tr>
      <w:tr w:rsidR="00AF29D3" w:rsidRPr="00AF29D3" w14:paraId="1B4EE101" w14:textId="77777777" w:rsidTr="00AF2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5D7A8D"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A33795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30435"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3B85138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B4C3887"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217C3E"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DA83143"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76AFE7"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72594"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07997ED"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62DF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F73BE"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B680D46"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21AAE"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5686C4"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267CC2EE"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7</w:t>
            </w:r>
          </w:p>
        </w:tc>
      </w:tr>
      <w:tr w:rsidR="00AF29D3" w:rsidRPr="00AF29D3" w14:paraId="12A9B5B8" w14:textId="77777777" w:rsidTr="00AF2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1AB436"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7805514"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CDBD3"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3C99F54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963BDDE"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7F160"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E73AFF0"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316FA5"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4D52C"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EC2D6B8"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4339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C5DDB"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197C45"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11126"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BBAD7B"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43FB16E2"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8</w:t>
            </w:r>
          </w:p>
        </w:tc>
      </w:tr>
      <w:tr w:rsidR="00AF29D3" w:rsidRPr="00AF29D3" w14:paraId="63DC5E32" w14:textId="77777777" w:rsidTr="00AF2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AD109D"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163166C"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020B4"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5FD3496B"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7B47845"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6D1AB"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6568ED2"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B1F84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FEFCD"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3EF641D"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081CE"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08A70"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BB2EC"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BBF1B"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5F5191"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11C8EA97"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11</w:t>
            </w:r>
          </w:p>
        </w:tc>
      </w:tr>
      <w:tr w:rsidR="00AF29D3" w:rsidRPr="00AF29D3" w14:paraId="043D05B3" w14:textId="77777777" w:rsidTr="00AF2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169EF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6DD8522"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9388C"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730B52D6"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475BEE0"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2856D8"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A984A2D"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F62728B"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1224D"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81DBBB7"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729DB"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CD903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23AAFC"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3672E"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7A1D2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17BE8D3C"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14</w:t>
            </w:r>
          </w:p>
        </w:tc>
      </w:tr>
      <w:tr w:rsidR="00AF29D3" w:rsidRPr="00AF29D3" w14:paraId="5E3DD785" w14:textId="77777777" w:rsidTr="00AF2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1061C5"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3838FD1"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1292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0E05A50D"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999A750"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45564"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F3CD96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C6D6331"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8324AC"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2941B"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89D6E"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C8C0E"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5E21B"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00AA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D5E1F8"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244AA237"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16</w:t>
            </w:r>
          </w:p>
        </w:tc>
      </w:tr>
      <w:tr w:rsidR="00AF29D3" w:rsidRPr="00AF29D3" w14:paraId="0E5E4A39" w14:textId="77777777" w:rsidTr="00AF2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81E45C"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3224522"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C30D88"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39EAEEA0"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4D15043"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0CF8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26B99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FABF68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D9D37"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530B5"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A4E8B"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340C95"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35AA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AF25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40F7A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E69DD5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13</w:t>
            </w:r>
          </w:p>
        </w:tc>
      </w:tr>
      <w:tr w:rsidR="00AF29D3" w:rsidRPr="00AF29D3" w14:paraId="6DDCCD87" w14:textId="77777777" w:rsidTr="00AF2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5235D6"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6E8375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A10F2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0ED01F1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1469FB5"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9CC7A"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ED6497A"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DCD8930"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4D54C"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79CCC"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7364C"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AC292"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974762"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9A6D78"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665988"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4856E13"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13</w:t>
            </w:r>
          </w:p>
        </w:tc>
      </w:tr>
      <w:tr w:rsidR="00AF29D3" w:rsidRPr="00AF29D3" w14:paraId="33200AD8" w14:textId="77777777" w:rsidTr="00AF2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C5B332"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D786872"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BAABE"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04E1FFE3"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D22582A"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D4602"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193933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8392AE"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ECDB0"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5D24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A1079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E3515"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723B2"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13EEC"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B7ED14"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170EF02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11</w:t>
            </w:r>
          </w:p>
        </w:tc>
      </w:tr>
      <w:tr w:rsidR="00AF29D3" w:rsidRPr="00AF29D3" w14:paraId="3073691B" w14:textId="77777777" w:rsidTr="00AF2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4CD1EA"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11DE8DA"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7AF44D"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3EFAE040"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979CC85"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A7D8EB"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239779B"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AE2CAE"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4F1F7"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F37A01"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C5A11"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838FD"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EEEA3A"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C5BE8"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7EBB46"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28E33BA1"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6</w:t>
            </w:r>
          </w:p>
        </w:tc>
      </w:tr>
      <w:tr w:rsidR="00AF29D3" w:rsidRPr="00AF29D3" w14:paraId="43A0CC31" w14:textId="77777777" w:rsidTr="00AF2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93ED93"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40E062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EF9A2"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3E8B922B"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B735F0E"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1250FC"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DB9B687"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9C30DC"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B3D44"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A2F45"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4548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C103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7F9C2"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55C25"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CCDB06"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5FFB3804"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4</w:t>
            </w:r>
          </w:p>
        </w:tc>
      </w:tr>
      <w:tr w:rsidR="00AF29D3" w:rsidRPr="00AF29D3" w14:paraId="1D37C958" w14:textId="77777777" w:rsidTr="00AF2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C64C5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46C8072"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88E81"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35</w:t>
            </w:r>
          </w:p>
        </w:tc>
        <w:tc>
          <w:tcPr>
            <w:tcW w:w="580" w:type="dxa"/>
            <w:tcBorders>
              <w:top w:val="nil"/>
              <w:left w:val="nil"/>
              <w:bottom w:val="single" w:sz="8" w:space="0" w:color="auto"/>
              <w:right w:val="single" w:sz="8" w:space="0" w:color="auto"/>
            </w:tcBorders>
            <w:vAlign w:val="center"/>
            <w:hideMark/>
          </w:tcPr>
          <w:p w14:paraId="6ECF8C5B"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86051"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3DFF7"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3D3C6B8"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7B5F54"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04F53A"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0987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72597"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9E973"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DA138"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E9CE8"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567FF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0C791C1A"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2</w:t>
            </w:r>
          </w:p>
        </w:tc>
      </w:tr>
      <w:tr w:rsidR="00AF29D3" w:rsidRPr="00AF29D3" w14:paraId="3CD88CFE" w14:textId="77777777" w:rsidTr="00AF2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33FBC8"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54ECDB8"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6F02D"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33</w:t>
            </w:r>
          </w:p>
        </w:tc>
        <w:tc>
          <w:tcPr>
            <w:tcW w:w="580" w:type="dxa"/>
            <w:tcBorders>
              <w:top w:val="nil"/>
              <w:left w:val="nil"/>
              <w:bottom w:val="single" w:sz="8" w:space="0" w:color="auto"/>
              <w:right w:val="single" w:sz="8" w:space="0" w:color="auto"/>
            </w:tcBorders>
            <w:vAlign w:val="center"/>
            <w:hideMark/>
          </w:tcPr>
          <w:p w14:paraId="25A8B887"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BBE623"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78B76A"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D212A28"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5B39C3"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3EA25"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A7478"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52F011"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0992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0A3B3"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4A96C"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447233"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1EDDC4ED"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1</w:t>
            </w:r>
          </w:p>
        </w:tc>
      </w:tr>
      <w:tr w:rsidR="00AF29D3" w:rsidRPr="00AF29D3" w14:paraId="1AD4DCF5" w14:textId="77777777" w:rsidTr="00AF2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A5BE65"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3860588"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EE7E7"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36</w:t>
            </w:r>
          </w:p>
        </w:tc>
        <w:tc>
          <w:tcPr>
            <w:tcW w:w="580" w:type="dxa"/>
            <w:tcBorders>
              <w:top w:val="nil"/>
              <w:left w:val="nil"/>
              <w:bottom w:val="single" w:sz="8" w:space="0" w:color="auto"/>
              <w:right w:val="single" w:sz="8" w:space="0" w:color="auto"/>
            </w:tcBorders>
            <w:vAlign w:val="center"/>
            <w:hideMark/>
          </w:tcPr>
          <w:p w14:paraId="70637D47"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CA105E"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2BE7D"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AB2A12B"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DCDB4"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295F7C"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4103DD"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3E4418"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75503"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53D84"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5BA4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293BD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4EEAA550"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r>
      <w:tr w:rsidR="00AF29D3" w:rsidRPr="00AF29D3" w14:paraId="1C86DAC8" w14:textId="77777777" w:rsidTr="00AF2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2D763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21E4786"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AAA43D"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27</w:t>
            </w:r>
          </w:p>
        </w:tc>
        <w:tc>
          <w:tcPr>
            <w:tcW w:w="580" w:type="dxa"/>
            <w:tcBorders>
              <w:top w:val="nil"/>
              <w:left w:val="nil"/>
              <w:bottom w:val="single" w:sz="8" w:space="0" w:color="auto"/>
              <w:right w:val="single" w:sz="8" w:space="0" w:color="auto"/>
            </w:tcBorders>
            <w:vAlign w:val="center"/>
            <w:hideMark/>
          </w:tcPr>
          <w:p w14:paraId="036B99B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4EE5A"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8C99D"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B0B5A7D"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B27B5"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F0A5E"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4D9A28"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FBA7D"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20B9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3E3A4"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0FC78"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1E26508"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054AAACB"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r>
      <w:tr w:rsidR="00AF29D3" w:rsidRPr="00AF29D3" w14:paraId="715CE402" w14:textId="77777777" w:rsidTr="00AF2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83E47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AE1E507"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C385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30</w:t>
            </w:r>
          </w:p>
        </w:tc>
        <w:tc>
          <w:tcPr>
            <w:tcW w:w="580" w:type="dxa"/>
            <w:tcBorders>
              <w:top w:val="nil"/>
              <w:left w:val="nil"/>
              <w:bottom w:val="single" w:sz="8" w:space="0" w:color="auto"/>
              <w:right w:val="single" w:sz="8" w:space="0" w:color="auto"/>
            </w:tcBorders>
            <w:vAlign w:val="center"/>
            <w:hideMark/>
          </w:tcPr>
          <w:p w14:paraId="10AAA373"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D22A7"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7637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EF0B84E"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B78E2"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922D6"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A3013"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33BEB"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E7950"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0F52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B077B"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9AD9B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43A0229E"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r>
      <w:tr w:rsidR="00AF29D3" w:rsidRPr="00AF29D3" w14:paraId="2290D204" w14:textId="77777777" w:rsidTr="00AF2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A40E0D"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7BBBCCD"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6C12B"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6D6D470A"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B423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38344A"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53ABB78"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6DA76"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7C1F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8956E2"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6E561"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AACCE"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42A56"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8F45E"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D38CCB"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68CD2EF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r>
      <w:tr w:rsidR="00AF29D3" w:rsidRPr="00AF29D3" w14:paraId="3DE36451" w14:textId="77777777" w:rsidTr="00AF2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D5B414"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96A27D4"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6AB35"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1162FD21"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58B8B"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1721F3"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B7E2192"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AC404"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EAF76"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E0BD3"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85BD8"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483E2B"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85C325"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C663D"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0B1F7C"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9C38C1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r>
      <w:tr w:rsidR="00AF29D3" w:rsidRPr="00AF29D3" w14:paraId="58F00DF1" w14:textId="77777777" w:rsidTr="00AF2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8C5635"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DD426D7"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2DC0D"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30209F50"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8C8991"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8660C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E3BC214"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168E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27ED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91A42"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11E21"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DD51E"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5C6ED"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D4293"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5FB807"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E23A7FB"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r>
      <w:tr w:rsidR="00AF29D3" w:rsidRPr="00AF29D3" w14:paraId="30DEA468" w14:textId="77777777" w:rsidTr="00AF2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53B484"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240D6E4"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09F61"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D6F08B5"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DE8A0"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22DBA"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60E5C0"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AE4E6"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BFF7C"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54E6CE"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273900"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29428"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AB69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BCCEC"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F13C33"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C9F286C"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r>
      <w:tr w:rsidR="00AF29D3" w:rsidRPr="00AF29D3" w14:paraId="4B986838" w14:textId="77777777" w:rsidTr="00AF2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55F648"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4D61374"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5272C"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7ACC19D"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8C7CD2"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D8DDC"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7F748"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64E24"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06B68"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554B1"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ED0F5"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32BDB"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65D20"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F9C66"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EFADA0"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7E4B248"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r>
      <w:tr w:rsidR="00AF29D3" w:rsidRPr="00AF29D3" w14:paraId="5258A35F" w14:textId="77777777" w:rsidTr="00AF2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E3140C"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284D2D3"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8A08D"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6540807"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4E755"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B8C35"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EAF7D"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F06E8"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C8CA7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C55C8"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439A9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8F8BB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0EAE4"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FF1C4"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9AA3E1"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8DA0A5"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r>
      <w:tr w:rsidR="00AF29D3" w:rsidRPr="00AF29D3" w14:paraId="7FF22C8A" w14:textId="77777777" w:rsidTr="00AF2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804DA7"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E2FC6DA"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C621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C7C4F2A"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608A6"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6B507"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4B9686"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A695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9416B"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1F92E5"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319C1"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FF4A8"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9881B"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73AB2"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736BB3"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F76BE0"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r>
      <w:tr w:rsidR="00AF29D3" w:rsidRPr="00AF29D3" w14:paraId="7F696377" w14:textId="77777777" w:rsidTr="00AF2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A3A4DE"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8F8A082"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2561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71EB443"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62F61"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46931"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4452E"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9EE163"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94731"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CED6E"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D6B80"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7205D6"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6B1A5"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9C4A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2B3AD3"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7C94E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r>
      <w:tr w:rsidR="00AF29D3" w:rsidRPr="00AF29D3" w14:paraId="27452B38" w14:textId="77777777" w:rsidTr="00AF2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19CE9C"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E17EC3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F01DB"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E8707A6"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D4405"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7500E"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6F391"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ACA4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F065F"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0438A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E968B"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2229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601BA"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D149E"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5CA5EC"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56353D"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r>
      <w:tr w:rsidR="00AF29D3" w:rsidRPr="00AF29D3" w14:paraId="39C68D68" w14:textId="77777777" w:rsidTr="00AF2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97D6D1" w14:textId="77777777" w:rsidR="00AF29D3" w:rsidRPr="00AF29D3" w:rsidRDefault="00AF29D3" w:rsidP="00AF29D3">
            <w:pPr>
              <w:suppressAutoHyphens w:val="0"/>
              <w:jc w:val="center"/>
              <w:rPr>
                <w:rFonts w:ascii="Calibri" w:hAnsi="Calibri" w:cs="Calibri"/>
                <w:color w:val="000000"/>
                <w:kern w:val="0"/>
                <w:sz w:val="16"/>
                <w:szCs w:val="16"/>
                <w:lang w:eastAsia="en-US"/>
              </w:rPr>
            </w:pPr>
            <w:proofErr w:type="spellStart"/>
            <w:r w:rsidRPr="00AF29D3">
              <w:rPr>
                <w:rFonts w:ascii="Calibri" w:hAnsi="Calibri" w:cs="Calibri"/>
                <w:color w:val="000000"/>
                <w:kern w:val="0"/>
                <w:sz w:val="16"/>
                <w:szCs w:val="16"/>
                <w:lang w:eastAsia="en-US"/>
              </w:rPr>
              <w:t>peste</w:t>
            </w:r>
            <w:proofErr w:type="spellEnd"/>
            <w:r w:rsidRPr="00AF29D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318D0BE"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CC112"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57A44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648B4"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0067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504B6"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268CC"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B3A2A"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35837"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C12AC"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4F80D"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4CBA99"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F8268"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5AAF52"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04809C" w14:textId="77777777" w:rsidR="00AF29D3" w:rsidRPr="00AF29D3" w:rsidRDefault="00AF29D3" w:rsidP="00AF29D3">
            <w:pPr>
              <w:suppressAutoHyphens w:val="0"/>
              <w:jc w:val="center"/>
              <w:rPr>
                <w:rFonts w:ascii="Calibri" w:hAnsi="Calibri" w:cs="Calibri"/>
                <w:color w:val="000000"/>
                <w:kern w:val="0"/>
                <w:sz w:val="16"/>
                <w:szCs w:val="16"/>
                <w:lang w:eastAsia="en-US"/>
              </w:rPr>
            </w:pPr>
            <w:r w:rsidRPr="00AF29D3">
              <w:rPr>
                <w:rFonts w:ascii="Calibri" w:hAnsi="Calibri" w:cs="Calibri"/>
                <w:color w:val="000000"/>
                <w:kern w:val="0"/>
                <w:sz w:val="16"/>
                <w:szCs w:val="16"/>
                <w:lang w:eastAsia="en-US"/>
              </w:rPr>
              <w:t>0</w:t>
            </w:r>
          </w:p>
        </w:tc>
      </w:tr>
      <w:tr w:rsidR="00AF29D3" w:rsidRPr="00AF29D3" w14:paraId="3D89E878" w14:textId="77777777" w:rsidTr="00AF2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2B931E"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FB7B28D"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5499E18"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339</w:t>
            </w:r>
          </w:p>
        </w:tc>
        <w:tc>
          <w:tcPr>
            <w:tcW w:w="580" w:type="dxa"/>
            <w:tcBorders>
              <w:top w:val="nil"/>
              <w:left w:val="nil"/>
              <w:bottom w:val="single" w:sz="8" w:space="0" w:color="auto"/>
              <w:right w:val="single" w:sz="8" w:space="0" w:color="auto"/>
            </w:tcBorders>
            <w:vAlign w:val="center"/>
            <w:hideMark/>
          </w:tcPr>
          <w:p w14:paraId="0442D484"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84</w:t>
            </w:r>
          </w:p>
        </w:tc>
        <w:tc>
          <w:tcPr>
            <w:tcW w:w="500" w:type="dxa"/>
            <w:tcBorders>
              <w:top w:val="nil"/>
              <w:left w:val="nil"/>
              <w:bottom w:val="single" w:sz="8" w:space="0" w:color="auto"/>
              <w:right w:val="single" w:sz="8" w:space="0" w:color="auto"/>
            </w:tcBorders>
            <w:vAlign w:val="center"/>
            <w:hideMark/>
          </w:tcPr>
          <w:p w14:paraId="12DF7E9C"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08D20F"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111</w:t>
            </w:r>
          </w:p>
        </w:tc>
        <w:tc>
          <w:tcPr>
            <w:tcW w:w="500" w:type="dxa"/>
            <w:tcBorders>
              <w:top w:val="nil"/>
              <w:left w:val="nil"/>
              <w:bottom w:val="single" w:sz="8" w:space="0" w:color="auto"/>
              <w:right w:val="single" w:sz="8" w:space="0" w:color="auto"/>
            </w:tcBorders>
            <w:vAlign w:val="center"/>
            <w:hideMark/>
          </w:tcPr>
          <w:p w14:paraId="246F4372"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5B7B3684"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E75872"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6638D5DE"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71984A"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EC2546"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35ED8D3"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B11429"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C5F25F6"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528</w:t>
            </w:r>
          </w:p>
        </w:tc>
        <w:tc>
          <w:tcPr>
            <w:tcW w:w="500" w:type="dxa"/>
            <w:tcBorders>
              <w:top w:val="nil"/>
              <w:left w:val="nil"/>
              <w:bottom w:val="single" w:sz="8" w:space="0" w:color="auto"/>
              <w:right w:val="single" w:sz="8" w:space="0" w:color="auto"/>
            </w:tcBorders>
            <w:vAlign w:val="center"/>
            <w:hideMark/>
          </w:tcPr>
          <w:p w14:paraId="494029A1" w14:textId="77777777" w:rsidR="00AF29D3" w:rsidRPr="00AF29D3" w:rsidRDefault="00AF29D3" w:rsidP="00AF29D3">
            <w:pPr>
              <w:suppressAutoHyphens w:val="0"/>
              <w:jc w:val="center"/>
              <w:rPr>
                <w:rFonts w:ascii="Calibri" w:hAnsi="Calibri" w:cs="Calibri"/>
                <w:b/>
                <w:bCs/>
                <w:color w:val="000000"/>
                <w:kern w:val="0"/>
                <w:sz w:val="16"/>
                <w:szCs w:val="16"/>
                <w:lang w:eastAsia="en-US"/>
              </w:rPr>
            </w:pPr>
            <w:r w:rsidRPr="00AF29D3">
              <w:rPr>
                <w:rFonts w:ascii="Calibri" w:hAnsi="Calibri" w:cs="Calibri"/>
                <w:b/>
                <w:bCs/>
                <w:color w:val="000000"/>
                <w:kern w:val="0"/>
                <w:sz w:val="16"/>
                <w:szCs w:val="16"/>
                <w:lang w:eastAsia="en-US"/>
              </w:rPr>
              <w:t>111</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0A7AAA">
        <w:rPr>
          <w:rFonts w:ascii="Arial" w:hAnsi="Arial" w:cs="Arial"/>
          <w:b w:val="0"/>
          <w:i/>
          <w:iCs/>
          <w:color w:val="000000"/>
          <w:sz w:val="24"/>
          <w:szCs w:val="24"/>
          <w:lang w:val="ro-RO"/>
        </w:rPr>
        <w:lastRenderedPageBreak/>
        <w:t xml:space="preserve">Tab. </w:t>
      </w:r>
      <w:r w:rsidR="00077C13" w:rsidRPr="000A7AAA">
        <w:rPr>
          <w:rFonts w:ascii="Arial" w:hAnsi="Arial" w:cs="Arial"/>
          <w:b w:val="0"/>
          <w:i/>
          <w:iCs/>
          <w:color w:val="000000"/>
          <w:sz w:val="24"/>
          <w:szCs w:val="24"/>
          <w:lang w:val="ro-RO"/>
        </w:rPr>
        <w:t>20</w:t>
      </w:r>
      <w:r w:rsidRPr="000A7AAA">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256982C"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0A7AAA">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0A7AAA" w:rsidRPr="0038617C" w14:paraId="6DAE7E87"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3263B9B7" w14:textId="77777777" w:rsidR="000A7AAA" w:rsidRPr="0038617C" w:rsidRDefault="000A7AAA"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6D880CA" w14:textId="77777777" w:rsidR="000A7AAA" w:rsidRPr="0038617C" w:rsidRDefault="000A7AAA"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Frumușani</w:t>
            </w:r>
          </w:p>
        </w:tc>
        <w:tc>
          <w:tcPr>
            <w:tcW w:w="1760" w:type="dxa"/>
            <w:tcBorders>
              <w:top w:val="nil"/>
              <w:left w:val="nil"/>
              <w:bottom w:val="single" w:sz="4" w:space="0" w:color="auto"/>
              <w:right w:val="single" w:sz="4" w:space="0" w:color="auto"/>
            </w:tcBorders>
            <w:vAlign w:val="center"/>
            <w:hideMark/>
          </w:tcPr>
          <w:p w14:paraId="2AD1A106" w14:textId="77777777" w:rsidR="000A7AAA" w:rsidRPr="0038617C" w:rsidRDefault="000A7AA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71B1C46" w14:textId="77777777" w:rsidR="000A7AAA" w:rsidRPr="0038617C" w:rsidRDefault="000A7AA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6189300" w14:textId="77777777" w:rsidR="000A7AAA" w:rsidRDefault="000A7AA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Frumușani</w:t>
            </w:r>
          </w:p>
          <w:p w14:paraId="27CC6495" w14:textId="77777777" w:rsidR="000A7AAA" w:rsidRPr="0038617C" w:rsidRDefault="000A7AAA"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73B6C16" w14:textId="5D901DDD" w:rsidR="000A7AAA" w:rsidRPr="0038617C" w:rsidRDefault="000A7AAA"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9721E" w:rsidRPr="00A9721E">
              <w:rPr>
                <w:rFonts w:ascii="Arial" w:hAnsi="Arial" w:cs="Arial"/>
                <w:color w:val="000000"/>
                <w:kern w:val="0"/>
                <w:sz w:val="18"/>
                <w:szCs w:val="18"/>
                <w:lang w:eastAsia="ro-RO"/>
              </w:rPr>
              <w:t>venituri</w:t>
            </w:r>
            <w:proofErr w:type="spellEnd"/>
            <w:r w:rsidR="00A9721E" w:rsidRPr="00A9721E">
              <w:rPr>
                <w:rFonts w:ascii="Arial" w:hAnsi="Arial" w:cs="Arial"/>
                <w:color w:val="000000"/>
                <w:kern w:val="0"/>
                <w:sz w:val="18"/>
                <w:szCs w:val="18"/>
                <w:lang w:eastAsia="ro-RO"/>
              </w:rPr>
              <w:t xml:space="preserve"> </w:t>
            </w:r>
            <w:proofErr w:type="spellStart"/>
            <w:r w:rsidR="00A9721E" w:rsidRPr="00A9721E">
              <w:rPr>
                <w:rFonts w:ascii="Arial" w:hAnsi="Arial" w:cs="Arial"/>
                <w:color w:val="000000"/>
                <w:kern w:val="0"/>
                <w:sz w:val="18"/>
                <w:szCs w:val="18"/>
                <w:lang w:eastAsia="ro-RO"/>
              </w:rPr>
              <w:t>proprii</w:t>
            </w:r>
            <w:proofErr w:type="spellEnd"/>
            <w:r w:rsidR="00A9721E" w:rsidRPr="00A9721E">
              <w:rPr>
                <w:rFonts w:ascii="Arial" w:hAnsi="Arial" w:cs="Arial"/>
                <w:color w:val="000000"/>
                <w:kern w:val="0"/>
                <w:sz w:val="18"/>
                <w:szCs w:val="18"/>
                <w:lang w:eastAsia="ro-RO"/>
              </w:rPr>
              <w:t>/</w:t>
            </w:r>
            <w:proofErr w:type="spellStart"/>
            <w:r w:rsidR="00A9721E" w:rsidRPr="00A9721E">
              <w:rPr>
                <w:rFonts w:ascii="Arial" w:hAnsi="Arial" w:cs="Arial"/>
                <w:color w:val="000000"/>
                <w:kern w:val="0"/>
                <w:sz w:val="18"/>
                <w:szCs w:val="18"/>
                <w:lang w:eastAsia="ro-RO"/>
              </w:rPr>
              <w:t>buget</w:t>
            </w:r>
            <w:proofErr w:type="spellEnd"/>
            <w:r w:rsidR="00A9721E" w:rsidRPr="00A9721E">
              <w:rPr>
                <w:rFonts w:ascii="Arial" w:hAnsi="Arial" w:cs="Arial"/>
                <w:color w:val="000000"/>
                <w:kern w:val="0"/>
                <w:sz w:val="18"/>
                <w:szCs w:val="18"/>
                <w:lang w:eastAsia="ro-RO"/>
              </w:rPr>
              <w:t xml:space="preserve"> de stat/</w:t>
            </w:r>
            <w:proofErr w:type="spellStart"/>
            <w:r w:rsidR="00A9721E" w:rsidRPr="00A9721E">
              <w:rPr>
                <w:rFonts w:ascii="Arial" w:hAnsi="Arial" w:cs="Arial"/>
                <w:color w:val="000000"/>
                <w:kern w:val="0"/>
                <w:sz w:val="18"/>
                <w:szCs w:val="18"/>
                <w:lang w:eastAsia="ro-RO"/>
              </w:rPr>
              <w:t>fonduri</w:t>
            </w:r>
            <w:proofErr w:type="spellEnd"/>
            <w:r w:rsidR="00A9721E" w:rsidRPr="00A9721E">
              <w:rPr>
                <w:rFonts w:ascii="Arial" w:hAnsi="Arial" w:cs="Arial"/>
                <w:color w:val="000000"/>
                <w:kern w:val="0"/>
                <w:sz w:val="18"/>
                <w:szCs w:val="18"/>
                <w:lang w:eastAsia="ro-RO"/>
              </w:rPr>
              <w:t xml:space="preserve"> </w:t>
            </w:r>
            <w:proofErr w:type="spellStart"/>
            <w:r w:rsidR="00A9721E" w:rsidRPr="00A9721E">
              <w:rPr>
                <w:rFonts w:ascii="Arial" w:hAnsi="Arial" w:cs="Arial"/>
                <w:color w:val="000000"/>
                <w:kern w:val="0"/>
                <w:sz w:val="18"/>
                <w:szCs w:val="18"/>
                <w:lang w:eastAsia="ro-RO"/>
              </w:rPr>
              <w:t>europene</w:t>
            </w:r>
            <w:proofErr w:type="spellEnd"/>
            <w:r w:rsidR="00A9721E" w:rsidRPr="00A9721E">
              <w:rPr>
                <w:rFonts w:ascii="Arial" w:hAnsi="Arial" w:cs="Arial"/>
                <w:color w:val="000000"/>
                <w:kern w:val="0"/>
                <w:sz w:val="18"/>
                <w:szCs w:val="18"/>
                <w:lang w:eastAsia="ro-RO"/>
              </w:rPr>
              <w:t>/</w:t>
            </w:r>
            <w:proofErr w:type="spellStart"/>
            <w:r w:rsidR="00A9721E" w:rsidRPr="00A9721E">
              <w:rPr>
                <w:rFonts w:ascii="Arial" w:hAnsi="Arial" w:cs="Arial"/>
                <w:color w:val="000000"/>
                <w:kern w:val="0"/>
                <w:sz w:val="18"/>
                <w:szCs w:val="18"/>
                <w:lang w:eastAsia="ro-RO"/>
              </w:rPr>
              <w:t>alte</w:t>
            </w:r>
            <w:proofErr w:type="spellEnd"/>
            <w:r w:rsidR="00A9721E" w:rsidRPr="00A9721E">
              <w:rPr>
                <w:rFonts w:ascii="Arial" w:hAnsi="Arial" w:cs="Arial"/>
                <w:color w:val="000000"/>
                <w:kern w:val="0"/>
                <w:sz w:val="18"/>
                <w:szCs w:val="18"/>
                <w:lang w:eastAsia="ro-RO"/>
              </w:rPr>
              <w:t xml:space="preserve"> </w:t>
            </w:r>
            <w:proofErr w:type="spellStart"/>
            <w:r w:rsidR="00A9721E" w:rsidRPr="00A9721E">
              <w:rPr>
                <w:rFonts w:ascii="Arial" w:hAnsi="Arial" w:cs="Arial"/>
                <w:color w:val="000000"/>
                <w:kern w:val="0"/>
                <w:sz w:val="18"/>
                <w:szCs w:val="18"/>
                <w:lang w:eastAsia="ro-RO"/>
              </w:rPr>
              <w:t>surse</w:t>
            </w:r>
            <w:proofErr w:type="spellEnd"/>
          </w:p>
        </w:tc>
      </w:tr>
      <w:tr w:rsidR="000A7AAA" w:rsidRPr="0038617C" w14:paraId="475F901B"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5A38E885" w14:textId="77777777" w:rsidR="000A7AAA" w:rsidRPr="0038617C" w:rsidRDefault="000A7AAA"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43D0A4F" w14:textId="77777777" w:rsidR="000A7AAA" w:rsidRPr="0038617C" w:rsidRDefault="000A7AAA"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Budești</w:t>
            </w:r>
          </w:p>
        </w:tc>
        <w:tc>
          <w:tcPr>
            <w:tcW w:w="1760" w:type="dxa"/>
            <w:tcBorders>
              <w:top w:val="nil"/>
              <w:left w:val="nil"/>
              <w:bottom w:val="single" w:sz="4" w:space="0" w:color="auto"/>
              <w:right w:val="single" w:sz="4" w:space="0" w:color="auto"/>
            </w:tcBorders>
            <w:vAlign w:val="center"/>
            <w:hideMark/>
          </w:tcPr>
          <w:p w14:paraId="44C16A4A" w14:textId="77777777" w:rsidR="000A7AAA" w:rsidRPr="0038617C" w:rsidRDefault="000A7AA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B1780CF" w14:textId="77777777" w:rsidR="000A7AAA" w:rsidRPr="0038617C" w:rsidRDefault="000A7AA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FB55C90" w14:textId="77777777" w:rsidR="000A7AAA" w:rsidRDefault="000A7AA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Budești</w:t>
            </w:r>
          </w:p>
          <w:p w14:paraId="4BACF892" w14:textId="77777777" w:rsidR="000A7AAA" w:rsidRPr="0038617C" w:rsidRDefault="000A7AAA"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5C8E755" w14:textId="061DEC98" w:rsidR="000A7AAA" w:rsidRPr="0038617C" w:rsidRDefault="000A7AAA"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9721E" w:rsidRPr="00A9721E">
              <w:rPr>
                <w:rFonts w:ascii="Arial" w:hAnsi="Arial" w:cs="Arial"/>
                <w:color w:val="000000"/>
                <w:kern w:val="0"/>
                <w:sz w:val="18"/>
                <w:szCs w:val="18"/>
                <w:lang w:eastAsia="ro-RO"/>
              </w:rPr>
              <w:t>venituri</w:t>
            </w:r>
            <w:proofErr w:type="spellEnd"/>
            <w:r w:rsidR="00A9721E" w:rsidRPr="00A9721E">
              <w:rPr>
                <w:rFonts w:ascii="Arial" w:hAnsi="Arial" w:cs="Arial"/>
                <w:color w:val="000000"/>
                <w:kern w:val="0"/>
                <w:sz w:val="18"/>
                <w:szCs w:val="18"/>
                <w:lang w:eastAsia="ro-RO"/>
              </w:rPr>
              <w:t xml:space="preserve"> </w:t>
            </w:r>
            <w:proofErr w:type="spellStart"/>
            <w:r w:rsidR="00A9721E" w:rsidRPr="00A9721E">
              <w:rPr>
                <w:rFonts w:ascii="Arial" w:hAnsi="Arial" w:cs="Arial"/>
                <w:color w:val="000000"/>
                <w:kern w:val="0"/>
                <w:sz w:val="18"/>
                <w:szCs w:val="18"/>
                <w:lang w:eastAsia="ro-RO"/>
              </w:rPr>
              <w:t>proprii</w:t>
            </w:r>
            <w:proofErr w:type="spellEnd"/>
            <w:r w:rsidR="00A9721E" w:rsidRPr="00A9721E">
              <w:rPr>
                <w:rFonts w:ascii="Arial" w:hAnsi="Arial" w:cs="Arial"/>
                <w:color w:val="000000"/>
                <w:kern w:val="0"/>
                <w:sz w:val="18"/>
                <w:szCs w:val="18"/>
                <w:lang w:eastAsia="ro-RO"/>
              </w:rPr>
              <w:t>/</w:t>
            </w:r>
            <w:proofErr w:type="spellStart"/>
            <w:r w:rsidR="00A9721E" w:rsidRPr="00A9721E">
              <w:rPr>
                <w:rFonts w:ascii="Arial" w:hAnsi="Arial" w:cs="Arial"/>
                <w:color w:val="000000"/>
                <w:kern w:val="0"/>
                <w:sz w:val="18"/>
                <w:szCs w:val="18"/>
                <w:lang w:eastAsia="ro-RO"/>
              </w:rPr>
              <w:t>buget</w:t>
            </w:r>
            <w:proofErr w:type="spellEnd"/>
            <w:r w:rsidR="00A9721E" w:rsidRPr="00A9721E">
              <w:rPr>
                <w:rFonts w:ascii="Arial" w:hAnsi="Arial" w:cs="Arial"/>
                <w:color w:val="000000"/>
                <w:kern w:val="0"/>
                <w:sz w:val="18"/>
                <w:szCs w:val="18"/>
                <w:lang w:eastAsia="ro-RO"/>
              </w:rPr>
              <w:t xml:space="preserve"> de stat/</w:t>
            </w:r>
            <w:proofErr w:type="spellStart"/>
            <w:r w:rsidR="00A9721E" w:rsidRPr="00A9721E">
              <w:rPr>
                <w:rFonts w:ascii="Arial" w:hAnsi="Arial" w:cs="Arial"/>
                <w:color w:val="000000"/>
                <w:kern w:val="0"/>
                <w:sz w:val="18"/>
                <w:szCs w:val="18"/>
                <w:lang w:eastAsia="ro-RO"/>
              </w:rPr>
              <w:t>fonduri</w:t>
            </w:r>
            <w:proofErr w:type="spellEnd"/>
            <w:r w:rsidR="00A9721E" w:rsidRPr="00A9721E">
              <w:rPr>
                <w:rFonts w:ascii="Arial" w:hAnsi="Arial" w:cs="Arial"/>
                <w:color w:val="000000"/>
                <w:kern w:val="0"/>
                <w:sz w:val="18"/>
                <w:szCs w:val="18"/>
                <w:lang w:eastAsia="ro-RO"/>
              </w:rPr>
              <w:t xml:space="preserve"> </w:t>
            </w:r>
            <w:proofErr w:type="spellStart"/>
            <w:r w:rsidR="00A9721E" w:rsidRPr="00A9721E">
              <w:rPr>
                <w:rFonts w:ascii="Arial" w:hAnsi="Arial" w:cs="Arial"/>
                <w:color w:val="000000"/>
                <w:kern w:val="0"/>
                <w:sz w:val="18"/>
                <w:szCs w:val="18"/>
                <w:lang w:eastAsia="ro-RO"/>
              </w:rPr>
              <w:t>europene</w:t>
            </w:r>
            <w:proofErr w:type="spellEnd"/>
            <w:r w:rsidR="00A9721E" w:rsidRPr="00A9721E">
              <w:rPr>
                <w:rFonts w:ascii="Arial" w:hAnsi="Arial" w:cs="Arial"/>
                <w:color w:val="000000"/>
                <w:kern w:val="0"/>
                <w:sz w:val="18"/>
                <w:szCs w:val="18"/>
                <w:lang w:eastAsia="ro-RO"/>
              </w:rPr>
              <w:t>/</w:t>
            </w:r>
            <w:proofErr w:type="spellStart"/>
            <w:r w:rsidR="00A9721E" w:rsidRPr="00A9721E">
              <w:rPr>
                <w:rFonts w:ascii="Arial" w:hAnsi="Arial" w:cs="Arial"/>
                <w:color w:val="000000"/>
                <w:kern w:val="0"/>
                <w:sz w:val="18"/>
                <w:szCs w:val="18"/>
                <w:lang w:eastAsia="ro-RO"/>
              </w:rPr>
              <w:t>alte</w:t>
            </w:r>
            <w:proofErr w:type="spellEnd"/>
            <w:r w:rsidR="00A9721E" w:rsidRPr="00A9721E">
              <w:rPr>
                <w:rFonts w:ascii="Arial" w:hAnsi="Arial" w:cs="Arial"/>
                <w:color w:val="000000"/>
                <w:kern w:val="0"/>
                <w:sz w:val="18"/>
                <w:szCs w:val="18"/>
                <w:lang w:eastAsia="ro-RO"/>
              </w:rPr>
              <w:t xml:space="preserve"> </w:t>
            </w:r>
            <w:proofErr w:type="spellStart"/>
            <w:r w:rsidR="00A9721E" w:rsidRPr="00A9721E">
              <w:rPr>
                <w:rFonts w:ascii="Arial" w:hAnsi="Arial" w:cs="Arial"/>
                <w:color w:val="000000"/>
                <w:kern w:val="0"/>
                <w:sz w:val="18"/>
                <w:szCs w:val="18"/>
                <w:lang w:eastAsia="ro-RO"/>
              </w:rPr>
              <w:t>surse</w:t>
            </w:r>
            <w:proofErr w:type="spellEnd"/>
          </w:p>
        </w:tc>
      </w:tr>
      <w:tr w:rsidR="000A7AAA" w:rsidRPr="0038617C" w14:paraId="0D32F254"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382828B0" w14:textId="77777777" w:rsidR="000A7AAA" w:rsidRPr="0038617C" w:rsidRDefault="000A7AAA"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7ADA959" w14:textId="77777777" w:rsidR="000A7AAA" w:rsidRPr="0038617C" w:rsidRDefault="000A7AAA"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Glina</w:t>
            </w:r>
          </w:p>
        </w:tc>
        <w:tc>
          <w:tcPr>
            <w:tcW w:w="1760" w:type="dxa"/>
            <w:tcBorders>
              <w:top w:val="nil"/>
              <w:left w:val="nil"/>
              <w:bottom w:val="single" w:sz="4" w:space="0" w:color="auto"/>
              <w:right w:val="single" w:sz="4" w:space="0" w:color="auto"/>
            </w:tcBorders>
            <w:vAlign w:val="center"/>
            <w:hideMark/>
          </w:tcPr>
          <w:p w14:paraId="5C46AB20" w14:textId="77777777" w:rsidR="000A7AAA" w:rsidRPr="0038617C" w:rsidRDefault="000A7AA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E1FC4C4" w14:textId="77777777" w:rsidR="000A7AAA" w:rsidRPr="0038617C" w:rsidRDefault="000A7AA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3CC5A63" w14:textId="77777777" w:rsidR="000A7AAA" w:rsidRDefault="000A7AA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Glina</w:t>
            </w:r>
          </w:p>
          <w:p w14:paraId="11B450E0" w14:textId="77777777" w:rsidR="000A7AAA" w:rsidRPr="0038617C" w:rsidRDefault="000A7AAA"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D8F4ABC" w14:textId="4C0B0DF5" w:rsidR="000A7AAA" w:rsidRPr="0038617C" w:rsidRDefault="000A7AAA"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9721E" w:rsidRPr="00A9721E">
              <w:rPr>
                <w:rFonts w:ascii="Arial" w:hAnsi="Arial" w:cs="Arial"/>
                <w:color w:val="000000"/>
                <w:kern w:val="0"/>
                <w:sz w:val="18"/>
                <w:szCs w:val="18"/>
                <w:lang w:eastAsia="ro-RO"/>
              </w:rPr>
              <w:t>venituri</w:t>
            </w:r>
            <w:proofErr w:type="spellEnd"/>
            <w:r w:rsidR="00A9721E" w:rsidRPr="00A9721E">
              <w:rPr>
                <w:rFonts w:ascii="Arial" w:hAnsi="Arial" w:cs="Arial"/>
                <w:color w:val="000000"/>
                <w:kern w:val="0"/>
                <w:sz w:val="18"/>
                <w:szCs w:val="18"/>
                <w:lang w:eastAsia="ro-RO"/>
              </w:rPr>
              <w:t xml:space="preserve"> </w:t>
            </w:r>
            <w:proofErr w:type="spellStart"/>
            <w:r w:rsidR="00A9721E" w:rsidRPr="00A9721E">
              <w:rPr>
                <w:rFonts w:ascii="Arial" w:hAnsi="Arial" w:cs="Arial"/>
                <w:color w:val="000000"/>
                <w:kern w:val="0"/>
                <w:sz w:val="18"/>
                <w:szCs w:val="18"/>
                <w:lang w:eastAsia="ro-RO"/>
              </w:rPr>
              <w:t>proprii</w:t>
            </w:r>
            <w:proofErr w:type="spellEnd"/>
            <w:r w:rsidR="00A9721E" w:rsidRPr="00A9721E">
              <w:rPr>
                <w:rFonts w:ascii="Arial" w:hAnsi="Arial" w:cs="Arial"/>
                <w:color w:val="000000"/>
                <w:kern w:val="0"/>
                <w:sz w:val="18"/>
                <w:szCs w:val="18"/>
                <w:lang w:eastAsia="ro-RO"/>
              </w:rPr>
              <w:t>/</w:t>
            </w:r>
            <w:proofErr w:type="spellStart"/>
            <w:r w:rsidR="00A9721E" w:rsidRPr="00A9721E">
              <w:rPr>
                <w:rFonts w:ascii="Arial" w:hAnsi="Arial" w:cs="Arial"/>
                <w:color w:val="000000"/>
                <w:kern w:val="0"/>
                <w:sz w:val="18"/>
                <w:szCs w:val="18"/>
                <w:lang w:eastAsia="ro-RO"/>
              </w:rPr>
              <w:t>buget</w:t>
            </w:r>
            <w:proofErr w:type="spellEnd"/>
            <w:r w:rsidR="00A9721E" w:rsidRPr="00A9721E">
              <w:rPr>
                <w:rFonts w:ascii="Arial" w:hAnsi="Arial" w:cs="Arial"/>
                <w:color w:val="000000"/>
                <w:kern w:val="0"/>
                <w:sz w:val="18"/>
                <w:szCs w:val="18"/>
                <w:lang w:eastAsia="ro-RO"/>
              </w:rPr>
              <w:t xml:space="preserve"> de stat/</w:t>
            </w:r>
            <w:proofErr w:type="spellStart"/>
            <w:r w:rsidR="00A9721E" w:rsidRPr="00A9721E">
              <w:rPr>
                <w:rFonts w:ascii="Arial" w:hAnsi="Arial" w:cs="Arial"/>
                <w:color w:val="000000"/>
                <w:kern w:val="0"/>
                <w:sz w:val="18"/>
                <w:szCs w:val="18"/>
                <w:lang w:eastAsia="ro-RO"/>
              </w:rPr>
              <w:t>fonduri</w:t>
            </w:r>
            <w:proofErr w:type="spellEnd"/>
            <w:r w:rsidR="00A9721E" w:rsidRPr="00A9721E">
              <w:rPr>
                <w:rFonts w:ascii="Arial" w:hAnsi="Arial" w:cs="Arial"/>
                <w:color w:val="000000"/>
                <w:kern w:val="0"/>
                <w:sz w:val="18"/>
                <w:szCs w:val="18"/>
                <w:lang w:eastAsia="ro-RO"/>
              </w:rPr>
              <w:t xml:space="preserve"> </w:t>
            </w:r>
            <w:proofErr w:type="spellStart"/>
            <w:r w:rsidR="00A9721E" w:rsidRPr="00A9721E">
              <w:rPr>
                <w:rFonts w:ascii="Arial" w:hAnsi="Arial" w:cs="Arial"/>
                <w:color w:val="000000"/>
                <w:kern w:val="0"/>
                <w:sz w:val="18"/>
                <w:szCs w:val="18"/>
                <w:lang w:eastAsia="ro-RO"/>
              </w:rPr>
              <w:t>europene</w:t>
            </w:r>
            <w:proofErr w:type="spellEnd"/>
            <w:r w:rsidR="00A9721E" w:rsidRPr="00A9721E">
              <w:rPr>
                <w:rFonts w:ascii="Arial" w:hAnsi="Arial" w:cs="Arial"/>
                <w:color w:val="000000"/>
                <w:kern w:val="0"/>
                <w:sz w:val="18"/>
                <w:szCs w:val="18"/>
                <w:lang w:eastAsia="ro-RO"/>
              </w:rPr>
              <w:t>/</w:t>
            </w:r>
            <w:proofErr w:type="spellStart"/>
            <w:r w:rsidR="00A9721E" w:rsidRPr="00A9721E">
              <w:rPr>
                <w:rFonts w:ascii="Arial" w:hAnsi="Arial" w:cs="Arial"/>
                <w:color w:val="000000"/>
                <w:kern w:val="0"/>
                <w:sz w:val="18"/>
                <w:szCs w:val="18"/>
                <w:lang w:eastAsia="ro-RO"/>
              </w:rPr>
              <w:t>alte</w:t>
            </w:r>
            <w:proofErr w:type="spellEnd"/>
            <w:r w:rsidR="00A9721E" w:rsidRPr="00A9721E">
              <w:rPr>
                <w:rFonts w:ascii="Arial" w:hAnsi="Arial" w:cs="Arial"/>
                <w:color w:val="000000"/>
                <w:kern w:val="0"/>
                <w:sz w:val="18"/>
                <w:szCs w:val="18"/>
                <w:lang w:eastAsia="ro-RO"/>
              </w:rPr>
              <w:t xml:space="preserve"> </w:t>
            </w:r>
            <w:proofErr w:type="spellStart"/>
            <w:r w:rsidR="00A9721E" w:rsidRPr="00A9721E">
              <w:rPr>
                <w:rFonts w:ascii="Arial" w:hAnsi="Arial" w:cs="Arial"/>
                <w:color w:val="000000"/>
                <w:kern w:val="0"/>
                <w:sz w:val="18"/>
                <w:szCs w:val="18"/>
                <w:lang w:eastAsia="ro-RO"/>
              </w:rPr>
              <w:t>surse</w:t>
            </w:r>
            <w:proofErr w:type="spellEnd"/>
          </w:p>
        </w:tc>
      </w:tr>
      <w:tr w:rsidR="000A7AAA" w:rsidRPr="0038617C" w14:paraId="59D7A1D9"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768746CC" w14:textId="77777777" w:rsidR="000A7AAA" w:rsidRPr="0038617C" w:rsidRDefault="000A7AAA"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EB3E87C" w14:textId="77777777" w:rsidR="000A7AAA" w:rsidRPr="0038617C" w:rsidRDefault="000A7AAA"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Popești Leordeni</w:t>
            </w:r>
          </w:p>
        </w:tc>
        <w:tc>
          <w:tcPr>
            <w:tcW w:w="1760" w:type="dxa"/>
            <w:tcBorders>
              <w:top w:val="nil"/>
              <w:left w:val="nil"/>
              <w:bottom w:val="single" w:sz="4" w:space="0" w:color="auto"/>
              <w:right w:val="single" w:sz="4" w:space="0" w:color="auto"/>
            </w:tcBorders>
            <w:vAlign w:val="center"/>
            <w:hideMark/>
          </w:tcPr>
          <w:p w14:paraId="16EAB7F0" w14:textId="77777777" w:rsidR="000A7AAA" w:rsidRPr="0038617C" w:rsidRDefault="000A7AA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59F3253" w14:textId="77777777" w:rsidR="000A7AAA" w:rsidRPr="0038617C" w:rsidRDefault="000A7AA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75A8694" w14:textId="77777777" w:rsidR="000A7AAA" w:rsidRDefault="000A7AA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Popești Leordeni</w:t>
            </w:r>
          </w:p>
          <w:p w14:paraId="36E988E0" w14:textId="77777777" w:rsidR="000A7AAA" w:rsidRPr="0038617C" w:rsidRDefault="000A7AAA"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834BA30" w14:textId="4777B388" w:rsidR="000A7AAA" w:rsidRPr="0038617C" w:rsidRDefault="000A7AAA"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9721E" w:rsidRPr="00A9721E">
              <w:rPr>
                <w:rFonts w:ascii="Arial" w:hAnsi="Arial" w:cs="Arial"/>
                <w:color w:val="000000"/>
                <w:kern w:val="0"/>
                <w:sz w:val="18"/>
                <w:szCs w:val="18"/>
                <w:lang w:eastAsia="ro-RO"/>
              </w:rPr>
              <w:t>venituri</w:t>
            </w:r>
            <w:proofErr w:type="spellEnd"/>
            <w:r w:rsidR="00A9721E" w:rsidRPr="00A9721E">
              <w:rPr>
                <w:rFonts w:ascii="Arial" w:hAnsi="Arial" w:cs="Arial"/>
                <w:color w:val="000000"/>
                <w:kern w:val="0"/>
                <w:sz w:val="18"/>
                <w:szCs w:val="18"/>
                <w:lang w:eastAsia="ro-RO"/>
              </w:rPr>
              <w:t xml:space="preserve"> </w:t>
            </w:r>
            <w:proofErr w:type="spellStart"/>
            <w:r w:rsidR="00A9721E" w:rsidRPr="00A9721E">
              <w:rPr>
                <w:rFonts w:ascii="Arial" w:hAnsi="Arial" w:cs="Arial"/>
                <w:color w:val="000000"/>
                <w:kern w:val="0"/>
                <w:sz w:val="18"/>
                <w:szCs w:val="18"/>
                <w:lang w:eastAsia="ro-RO"/>
              </w:rPr>
              <w:t>proprii</w:t>
            </w:r>
            <w:proofErr w:type="spellEnd"/>
            <w:r w:rsidR="00A9721E" w:rsidRPr="00A9721E">
              <w:rPr>
                <w:rFonts w:ascii="Arial" w:hAnsi="Arial" w:cs="Arial"/>
                <w:color w:val="000000"/>
                <w:kern w:val="0"/>
                <w:sz w:val="18"/>
                <w:szCs w:val="18"/>
                <w:lang w:eastAsia="ro-RO"/>
              </w:rPr>
              <w:t>/</w:t>
            </w:r>
            <w:proofErr w:type="spellStart"/>
            <w:r w:rsidR="00A9721E" w:rsidRPr="00A9721E">
              <w:rPr>
                <w:rFonts w:ascii="Arial" w:hAnsi="Arial" w:cs="Arial"/>
                <w:color w:val="000000"/>
                <w:kern w:val="0"/>
                <w:sz w:val="18"/>
                <w:szCs w:val="18"/>
                <w:lang w:eastAsia="ro-RO"/>
              </w:rPr>
              <w:t>buget</w:t>
            </w:r>
            <w:proofErr w:type="spellEnd"/>
            <w:r w:rsidR="00A9721E" w:rsidRPr="00A9721E">
              <w:rPr>
                <w:rFonts w:ascii="Arial" w:hAnsi="Arial" w:cs="Arial"/>
                <w:color w:val="000000"/>
                <w:kern w:val="0"/>
                <w:sz w:val="18"/>
                <w:szCs w:val="18"/>
                <w:lang w:eastAsia="ro-RO"/>
              </w:rPr>
              <w:t xml:space="preserve"> de stat/</w:t>
            </w:r>
            <w:proofErr w:type="spellStart"/>
            <w:r w:rsidR="00A9721E" w:rsidRPr="00A9721E">
              <w:rPr>
                <w:rFonts w:ascii="Arial" w:hAnsi="Arial" w:cs="Arial"/>
                <w:color w:val="000000"/>
                <w:kern w:val="0"/>
                <w:sz w:val="18"/>
                <w:szCs w:val="18"/>
                <w:lang w:eastAsia="ro-RO"/>
              </w:rPr>
              <w:t>fonduri</w:t>
            </w:r>
            <w:proofErr w:type="spellEnd"/>
            <w:r w:rsidR="00A9721E" w:rsidRPr="00A9721E">
              <w:rPr>
                <w:rFonts w:ascii="Arial" w:hAnsi="Arial" w:cs="Arial"/>
                <w:color w:val="000000"/>
                <w:kern w:val="0"/>
                <w:sz w:val="18"/>
                <w:szCs w:val="18"/>
                <w:lang w:eastAsia="ro-RO"/>
              </w:rPr>
              <w:t xml:space="preserve"> </w:t>
            </w:r>
            <w:proofErr w:type="spellStart"/>
            <w:r w:rsidR="00A9721E" w:rsidRPr="00A9721E">
              <w:rPr>
                <w:rFonts w:ascii="Arial" w:hAnsi="Arial" w:cs="Arial"/>
                <w:color w:val="000000"/>
                <w:kern w:val="0"/>
                <w:sz w:val="18"/>
                <w:szCs w:val="18"/>
                <w:lang w:eastAsia="ro-RO"/>
              </w:rPr>
              <w:t>europene</w:t>
            </w:r>
            <w:proofErr w:type="spellEnd"/>
            <w:r w:rsidR="00A9721E" w:rsidRPr="00A9721E">
              <w:rPr>
                <w:rFonts w:ascii="Arial" w:hAnsi="Arial" w:cs="Arial"/>
                <w:color w:val="000000"/>
                <w:kern w:val="0"/>
                <w:sz w:val="18"/>
                <w:szCs w:val="18"/>
                <w:lang w:eastAsia="ro-RO"/>
              </w:rPr>
              <w:t>/</w:t>
            </w:r>
            <w:proofErr w:type="spellStart"/>
            <w:r w:rsidR="00A9721E" w:rsidRPr="00A9721E">
              <w:rPr>
                <w:rFonts w:ascii="Arial" w:hAnsi="Arial" w:cs="Arial"/>
                <w:color w:val="000000"/>
                <w:kern w:val="0"/>
                <w:sz w:val="18"/>
                <w:szCs w:val="18"/>
                <w:lang w:eastAsia="ro-RO"/>
              </w:rPr>
              <w:t>alte</w:t>
            </w:r>
            <w:proofErr w:type="spellEnd"/>
            <w:r w:rsidR="00A9721E" w:rsidRPr="00A9721E">
              <w:rPr>
                <w:rFonts w:ascii="Arial" w:hAnsi="Arial" w:cs="Arial"/>
                <w:color w:val="000000"/>
                <w:kern w:val="0"/>
                <w:sz w:val="18"/>
                <w:szCs w:val="18"/>
                <w:lang w:eastAsia="ro-RO"/>
              </w:rPr>
              <w:t xml:space="preserve"> </w:t>
            </w:r>
            <w:proofErr w:type="spellStart"/>
            <w:r w:rsidR="00A9721E" w:rsidRPr="00A9721E">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02A57BE"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0A7AAA">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0A7AAA" w:rsidRPr="00CC511B" w14:paraId="626F43B2" w14:textId="77777777" w:rsidTr="00231F83">
        <w:trPr>
          <w:trHeight w:val="300"/>
          <w:jc w:val="center"/>
        </w:trPr>
        <w:tc>
          <w:tcPr>
            <w:tcW w:w="4177" w:type="dxa"/>
            <w:tcBorders>
              <w:left w:val="single" w:sz="4" w:space="0" w:color="000000"/>
              <w:bottom w:val="single" w:sz="4" w:space="0" w:color="000000"/>
            </w:tcBorders>
            <w:vAlign w:val="center"/>
          </w:tcPr>
          <w:p w14:paraId="3F457744" w14:textId="77777777" w:rsidR="000A7AAA" w:rsidRPr="00760B50" w:rsidRDefault="000A7AAA" w:rsidP="00231F83">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66FD41A5" w14:textId="3E7DA6CF" w:rsidR="000A7AAA" w:rsidRPr="006117FF" w:rsidRDefault="000A7AAA" w:rsidP="00231F83">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CCC3DE5" w14:textId="14639C0E" w:rsidR="000A7AAA" w:rsidRDefault="000A7AAA" w:rsidP="00231F83">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424942FE"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34A1ADAE" w:rsidR="00760B50" w:rsidRPr="006117FF" w:rsidRDefault="000A7AAA"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092610EA" w:rsidR="00760B50" w:rsidRDefault="000A7AAA"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1708F1C0" w:rsidR="00760B50" w:rsidRPr="002E2900" w:rsidRDefault="000A7AAA"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0B756BD9" w:rsidR="00760B50" w:rsidRPr="002E2900" w:rsidRDefault="000A7AAA"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6E21539B"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AF29D3">
        <w:rPr>
          <w:rFonts w:ascii="Arial" w:hAnsi="Arial" w:cs="Arial"/>
          <w:lang w:val="ro-RO"/>
        </w:rPr>
        <w:t>487.</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3C722E">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3C722E">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3C722E">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AF29D3" w:rsidRPr="008A78C6" w14:paraId="61A947D4" w14:textId="118C673D" w:rsidTr="003C722E">
        <w:trPr>
          <w:jc w:val="center"/>
        </w:trPr>
        <w:tc>
          <w:tcPr>
            <w:tcW w:w="1178" w:type="dxa"/>
            <w:shd w:val="clear" w:color="auto" w:fill="D9D9D9" w:themeFill="background1" w:themeFillShade="D9"/>
          </w:tcPr>
          <w:p w14:paraId="2550DF8E" w14:textId="77777777" w:rsidR="00AF29D3" w:rsidRPr="008A78C6" w:rsidRDefault="00AF29D3" w:rsidP="00AF29D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2A3CDD0"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0</w:t>
            </w:r>
          </w:p>
        </w:tc>
        <w:tc>
          <w:tcPr>
            <w:tcW w:w="960" w:type="dxa"/>
            <w:shd w:val="clear" w:color="auto" w:fill="FF0000"/>
            <w:vAlign w:val="center"/>
          </w:tcPr>
          <w:p w14:paraId="65E5054C" w14:textId="611B4501"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78</w:t>
            </w:r>
          </w:p>
        </w:tc>
        <w:tc>
          <w:tcPr>
            <w:tcW w:w="920" w:type="dxa"/>
            <w:shd w:val="clear" w:color="auto" w:fill="FF0000"/>
            <w:vAlign w:val="center"/>
          </w:tcPr>
          <w:p w14:paraId="03AE00DA" w14:textId="6E332A27"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7</w:t>
            </w:r>
          </w:p>
        </w:tc>
        <w:tc>
          <w:tcPr>
            <w:tcW w:w="917" w:type="dxa"/>
            <w:shd w:val="clear" w:color="auto" w:fill="00B0F0"/>
            <w:vAlign w:val="center"/>
          </w:tcPr>
          <w:p w14:paraId="51C8F20A" w14:textId="359DD3C2"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13" w:type="dxa"/>
            <w:shd w:val="clear" w:color="auto" w:fill="00B0F0"/>
            <w:vAlign w:val="center"/>
          </w:tcPr>
          <w:p w14:paraId="402C77A0" w14:textId="02D19C29"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45</w:t>
            </w:r>
          </w:p>
        </w:tc>
        <w:tc>
          <w:tcPr>
            <w:tcW w:w="923" w:type="dxa"/>
            <w:shd w:val="clear" w:color="auto" w:fill="00B0F0"/>
            <w:vAlign w:val="center"/>
          </w:tcPr>
          <w:p w14:paraId="1E0930FE" w14:textId="3E608CD6"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5</w:t>
            </w:r>
          </w:p>
        </w:tc>
        <w:tc>
          <w:tcPr>
            <w:tcW w:w="924" w:type="dxa"/>
            <w:shd w:val="clear" w:color="auto" w:fill="00B050"/>
            <w:vAlign w:val="center"/>
          </w:tcPr>
          <w:p w14:paraId="178FDEA5" w14:textId="1907D393"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1" w:type="dxa"/>
            <w:shd w:val="clear" w:color="auto" w:fill="00B050"/>
            <w:vAlign w:val="center"/>
          </w:tcPr>
          <w:p w14:paraId="7F655E4F" w14:textId="5C4C731C"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33</w:t>
            </w:r>
          </w:p>
        </w:tc>
        <w:tc>
          <w:tcPr>
            <w:tcW w:w="930" w:type="dxa"/>
            <w:shd w:val="clear" w:color="auto" w:fill="00B050"/>
            <w:vAlign w:val="center"/>
          </w:tcPr>
          <w:p w14:paraId="526143D5" w14:textId="7BE8E8A9"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2</w:t>
            </w:r>
          </w:p>
        </w:tc>
      </w:tr>
      <w:tr w:rsidR="00AF29D3" w:rsidRPr="008A78C6" w14:paraId="408FE8AE" w14:textId="787436D0" w:rsidTr="003C722E">
        <w:trPr>
          <w:jc w:val="center"/>
        </w:trPr>
        <w:tc>
          <w:tcPr>
            <w:tcW w:w="1178" w:type="dxa"/>
            <w:shd w:val="clear" w:color="auto" w:fill="D9D9D9" w:themeFill="background1" w:themeFillShade="D9"/>
          </w:tcPr>
          <w:p w14:paraId="36357BC3" w14:textId="77777777" w:rsidR="00AF29D3" w:rsidRPr="008A78C6" w:rsidRDefault="00AF29D3" w:rsidP="00AF29D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BE51580"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0</w:t>
            </w:r>
          </w:p>
        </w:tc>
        <w:tc>
          <w:tcPr>
            <w:tcW w:w="960" w:type="dxa"/>
            <w:shd w:val="clear" w:color="auto" w:fill="FF0000"/>
            <w:vAlign w:val="center"/>
          </w:tcPr>
          <w:p w14:paraId="0A0D34B2" w14:textId="5E76A8BD"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68</w:t>
            </w:r>
          </w:p>
        </w:tc>
        <w:tc>
          <w:tcPr>
            <w:tcW w:w="920" w:type="dxa"/>
            <w:shd w:val="clear" w:color="auto" w:fill="FF0000"/>
            <w:vAlign w:val="center"/>
          </w:tcPr>
          <w:p w14:paraId="1075DB2F" w14:textId="09344151"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6</w:t>
            </w:r>
          </w:p>
        </w:tc>
        <w:tc>
          <w:tcPr>
            <w:tcW w:w="917" w:type="dxa"/>
            <w:shd w:val="clear" w:color="auto" w:fill="00B0F0"/>
            <w:vAlign w:val="center"/>
          </w:tcPr>
          <w:p w14:paraId="319EF7C0" w14:textId="3132A663"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13" w:type="dxa"/>
            <w:shd w:val="clear" w:color="auto" w:fill="00B0F0"/>
            <w:vAlign w:val="center"/>
          </w:tcPr>
          <w:p w14:paraId="6C980332" w14:textId="7F25FBB4"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43</w:t>
            </w:r>
          </w:p>
        </w:tc>
        <w:tc>
          <w:tcPr>
            <w:tcW w:w="923" w:type="dxa"/>
            <w:shd w:val="clear" w:color="auto" w:fill="00B0F0"/>
            <w:vAlign w:val="center"/>
          </w:tcPr>
          <w:p w14:paraId="37AB4557" w14:textId="6F361D20"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7</w:t>
            </w:r>
          </w:p>
        </w:tc>
        <w:tc>
          <w:tcPr>
            <w:tcW w:w="924" w:type="dxa"/>
            <w:shd w:val="clear" w:color="auto" w:fill="00B050"/>
            <w:vAlign w:val="center"/>
          </w:tcPr>
          <w:p w14:paraId="5F799923" w14:textId="0A0854D5"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1" w:type="dxa"/>
            <w:shd w:val="clear" w:color="auto" w:fill="00B050"/>
            <w:vAlign w:val="center"/>
          </w:tcPr>
          <w:p w14:paraId="200D51A7" w14:textId="7CAB1AC2"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25</w:t>
            </w:r>
          </w:p>
        </w:tc>
        <w:tc>
          <w:tcPr>
            <w:tcW w:w="930" w:type="dxa"/>
            <w:shd w:val="clear" w:color="auto" w:fill="00B050"/>
            <w:vAlign w:val="center"/>
          </w:tcPr>
          <w:p w14:paraId="1D67D41B" w14:textId="4B2E8B33"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-1</w:t>
            </w:r>
          </w:p>
        </w:tc>
      </w:tr>
      <w:tr w:rsidR="00AF29D3" w:rsidRPr="008A78C6" w14:paraId="0AE9F23C" w14:textId="3340E41B" w:rsidTr="003C722E">
        <w:trPr>
          <w:jc w:val="center"/>
        </w:trPr>
        <w:tc>
          <w:tcPr>
            <w:tcW w:w="1178" w:type="dxa"/>
            <w:shd w:val="clear" w:color="auto" w:fill="D9D9D9" w:themeFill="background1" w:themeFillShade="D9"/>
          </w:tcPr>
          <w:p w14:paraId="6BDE3F63" w14:textId="77777777" w:rsidR="00AF29D3" w:rsidRPr="008A78C6" w:rsidRDefault="00AF29D3" w:rsidP="00AF29D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4BA6E0F"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0</w:t>
            </w:r>
          </w:p>
        </w:tc>
        <w:tc>
          <w:tcPr>
            <w:tcW w:w="960" w:type="dxa"/>
            <w:shd w:val="clear" w:color="auto" w:fill="FF0000"/>
            <w:vAlign w:val="center"/>
          </w:tcPr>
          <w:p w14:paraId="5C1EE1FE" w14:textId="6F1D00AD"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80</w:t>
            </w:r>
          </w:p>
        </w:tc>
        <w:tc>
          <w:tcPr>
            <w:tcW w:w="920" w:type="dxa"/>
            <w:shd w:val="clear" w:color="auto" w:fill="FF0000"/>
            <w:vAlign w:val="center"/>
          </w:tcPr>
          <w:p w14:paraId="36B3A9A0" w14:textId="46AFD4C6"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6</w:t>
            </w:r>
          </w:p>
        </w:tc>
        <w:tc>
          <w:tcPr>
            <w:tcW w:w="917" w:type="dxa"/>
            <w:shd w:val="clear" w:color="auto" w:fill="00B0F0"/>
            <w:vAlign w:val="center"/>
          </w:tcPr>
          <w:p w14:paraId="3E07D291" w14:textId="539EEDC8"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13" w:type="dxa"/>
            <w:shd w:val="clear" w:color="auto" w:fill="00B0F0"/>
            <w:vAlign w:val="center"/>
          </w:tcPr>
          <w:p w14:paraId="3567D931" w14:textId="1314EBB9"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30</w:t>
            </w:r>
          </w:p>
        </w:tc>
        <w:tc>
          <w:tcPr>
            <w:tcW w:w="923" w:type="dxa"/>
            <w:shd w:val="clear" w:color="auto" w:fill="00B0F0"/>
            <w:vAlign w:val="center"/>
          </w:tcPr>
          <w:p w14:paraId="27D0A8D6" w14:textId="24A3D86C"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8</w:t>
            </w:r>
          </w:p>
        </w:tc>
        <w:tc>
          <w:tcPr>
            <w:tcW w:w="924" w:type="dxa"/>
            <w:shd w:val="clear" w:color="auto" w:fill="00B050"/>
            <w:vAlign w:val="center"/>
          </w:tcPr>
          <w:p w14:paraId="03BB91E0" w14:textId="3CB27443"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1" w:type="dxa"/>
            <w:shd w:val="clear" w:color="auto" w:fill="00B050"/>
            <w:vAlign w:val="center"/>
          </w:tcPr>
          <w:p w14:paraId="0222AB68" w14:textId="2522FDB1"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50</w:t>
            </w:r>
          </w:p>
        </w:tc>
        <w:tc>
          <w:tcPr>
            <w:tcW w:w="930" w:type="dxa"/>
            <w:shd w:val="clear" w:color="auto" w:fill="00B050"/>
            <w:vAlign w:val="center"/>
          </w:tcPr>
          <w:p w14:paraId="5B7BA08C" w14:textId="4A6B307D"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-2</w:t>
            </w:r>
          </w:p>
        </w:tc>
      </w:tr>
      <w:tr w:rsidR="00AF29D3" w:rsidRPr="008A78C6" w14:paraId="13E92DA2" w14:textId="30CAF24D" w:rsidTr="003C722E">
        <w:trPr>
          <w:jc w:val="center"/>
        </w:trPr>
        <w:tc>
          <w:tcPr>
            <w:tcW w:w="1178" w:type="dxa"/>
            <w:shd w:val="clear" w:color="auto" w:fill="D9D9D9" w:themeFill="background1" w:themeFillShade="D9"/>
          </w:tcPr>
          <w:p w14:paraId="4BFEAF21" w14:textId="77777777" w:rsidR="00AF29D3" w:rsidRPr="008A78C6" w:rsidRDefault="00AF29D3" w:rsidP="00AF29D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282875F"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0</w:t>
            </w:r>
          </w:p>
        </w:tc>
        <w:tc>
          <w:tcPr>
            <w:tcW w:w="960" w:type="dxa"/>
            <w:shd w:val="clear" w:color="auto" w:fill="FF0000"/>
            <w:vAlign w:val="center"/>
          </w:tcPr>
          <w:p w14:paraId="577CC1DC" w14:textId="44902060"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56</w:t>
            </w:r>
          </w:p>
        </w:tc>
        <w:tc>
          <w:tcPr>
            <w:tcW w:w="920" w:type="dxa"/>
            <w:shd w:val="clear" w:color="auto" w:fill="FF0000"/>
            <w:vAlign w:val="center"/>
          </w:tcPr>
          <w:p w14:paraId="19F8ED17" w14:textId="6836ED0C"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7</w:t>
            </w:r>
          </w:p>
        </w:tc>
        <w:tc>
          <w:tcPr>
            <w:tcW w:w="917" w:type="dxa"/>
            <w:shd w:val="clear" w:color="auto" w:fill="00B0F0"/>
            <w:vAlign w:val="center"/>
          </w:tcPr>
          <w:p w14:paraId="4229705D" w14:textId="0D30064D"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13" w:type="dxa"/>
            <w:shd w:val="clear" w:color="auto" w:fill="00B0F0"/>
            <w:vAlign w:val="center"/>
          </w:tcPr>
          <w:p w14:paraId="6FCD86C7" w14:textId="066E781D"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19</w:t>
            </w:r>
          </w:p>
        </w:tc>
        <w:tc>
          <w:tcPr>
            <w:tcW w:w="923" w:type="dxa"/>
            <w:shd w:val="clear" w:color="auto" w:fill="00B0F0"/>
            <w:vAlign w:val="center"/>
          </w:tcPr>
          <w:p w14:paraId="6825F9B3" w14:textId="5702B698"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11</w:t>
            </w:r>
          </w:p>
        </w:tc>
        <w:tc>
          <w:tcPr>
            <w:tcW w:w="924" w:type="dxa"/>
            <w:shd w:val="clear" w:color="auto" w:fill="00B050"/>
            <w:vAlign w:val="center"/>
          </w:tcPr>
          <w:p w14:paraId="6E7A7FFB" w14:textId="1E23B8B1"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1" w:type="dxa"/>
            <w:shd w:val="clear" w:color="auto" w:fill="00B050"/>
            <w:vAlign w:val="center"/>
          </w:tcPr>
          <w:p w14:paraId="02797458" w14:textId="5B711F1D"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37</w:t>
            </w:r>
          </w:p>
        </w:tc>
        <w:tc>
          <w:tcPr>
            <w:tcW w:w="930" w:type="dxa"/>
            <w:shd w:val="clear" w:color="auto" w:fill="00B050"/>
            <w:vAlign w:val="center"/>
          </w:tcPr>
          <w:p w14:paraId="74BE4CD6" w14:textId="1DC379F2"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-4</w:t>
            </w:r>
          </w:p>
        </w:tc>
      </w:tr>
      <w:tr w:rsidR="00AF29D3" w:rsidRPr="008A78C6" w14:paraId="2737339F" w14:textId="439697EA" w:rsidTr="003C722E">
        <w:trPr>
          <w:jc w:val="center"/>
        </w:trPr>
        <w:tc>
          <w:tcPr>
            <w:tcW w:w="1178" w:type="dxa"/>
            <w:shd w:val="clear" w:color="auto" w:fill="D9D9D9" w:themeFill="background1" w:themeFillShade="D9"/>
          </w:tcPr>
          <w:p w14:paraId="73885F03" w14:textId="77777777" w:rsidR="00AF29D3" w:rsidRDefault="00AF29D3" w:rsidP="00AF29D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E30CDF6"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0</w:t>
            </w:r>
          </w:p>
        </w:tc>
        <w:tc>
          <w:tcPr>
            <w:tcW w:w="960" w:type="dxa"/>
            <w:shd w:val="clear" w:color="auto" w:fill="FF0000"/>
            <w:vAlign w:val="center"/>
          </w:tcPr>
          <w:p w14:paraId="33F784EC" w14:textId="515A1FB9"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42</w:t>
            </w:r>
          </w:p>
        </w:tc>
        <w:tc>
          <w:tcPr>
            <w:tcW w:w="920" w:type="dxa"/>
            <w:shd w:val="clear" w:color="auto" w:fill="FF0000"/>
            <w:vAlign w:val="center"/>
          </w:tcPr>
          <w:p w14:paraId="55B68EBF" w14:textId="097FCF62"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5</w:t>
            </w:r>
          </w:p>
        </w:tc>
        <w:tc>
          <w:tcPr>
            <w:tcW w:w="917" w:type="dxa"/>
            <w:shd w:val="clear" w:color="auto" w:fill="00B0F0"/>
            <w:vAlign w:val="center"/>
          </w:tcPr>
          <w:p w14:paraId="09BAAC1C" w14:textId="6F2A0DA8"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13" w:type="dxa"/>
            <w:shd w:val="clear" w:color="auto" w:fill="00B0F0"/>
            <w:vAlign w:val="center"/>
          </w:tcPr>
          <w:p w14:paraId="4E9D0E21" w14:textId="3B5AD094"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24</w:t>
            </w:r>
          </w:p>
        </w:tc>
        <w:tc>
          <w:tcPr>
            <w:tcW w:w="923" w:type="dxa"/>
            <w:shd w:val="clear" w:color="auto" w:fill="00B0F0"/>
            <w:vAlign w:val="center"/>
          </w:tcPr>
          <w:p w14:paraId="39B31B9D" w14:textId="2600A2FF"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14</w:t>
            </w:r>
          </w:p>
        </w:tc>
        <w:tc>
          <w:tcPr>
            <w:tcW w:w="924" w:type="dxa"/>
            <w:shd w:val="clear" w:color="auto" w:fill="00B050"/>
            <w:vAlign w:val="center"/>
          </w:tcPr>
          <w:p w14:paraId="6B0BB255" w14:textId="0179D354"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1" w:type="dxa"/>
            <w:shd w:val="clear" w:color="auto" w:fill="00B050"/>
            <w:vAlign w:val="center"/>
          </w:tcPr>
          <w:p w14:paraId="725F7FCD" w14:textId="39ACE3F4"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18</w:t>
            </w:r>
          </w:p>
        </w:tc>
        <w:tc>
          <w:tcPr>
            <w:tcW w:w="930" w:type="dxa"/>
            <w:shd w:val="clear" w:color="auto" w:fill="00B050"/>
            <w:vAlign w:val="center"/>
          </w:tcPr>
          <w:p w14:paraId="034ED4B0" w14:textId="38B1E873"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-9</w:t>
            </w:r>
          </w:p>
        </w:tc>
      </w:tr>
      <w:tr w:rsidR="00AF29D3" w:rsidRPr="008A78C6" w14:paraId="40D4E717" w14:textId="02420DE7" w:rsidTr="003C722E">
        <w:trPr>
          <w:jc w:val="center"/>
        </w:trPr>
        <w:tc>
          <w:tcPr>
            <w:tcW w:w="1178" w:type="dxa"/>
            <w:shd w:val="clear" w:color="auto" w:fill="D9D9D9" w:themeFill="background1" w:themeFillShade="D9"/>
          </w:tcPr>
          <w:p w14:paraId="0BC42F96" w14:textId="77777777" w:rsidR="00AF29D3" w:rsidRDefault="00AF29D3" w:rsidP="00AF29D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743878C"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0</w:t>
            </w:r>
          </w:p>
        </w:tc>
        <w:tc>
          <w:tcPr>
            <w:tcW w:w="960" w:type="dxa"/>
            <w:shd w:val="clear" w:color="auto" w:fill="FF0000"/>
            <w:vAlign w:val="center"/>
          </w:tcPr>
          <w:p w14:paraId="522FD51D" w14:textId="44B3A807"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36</w:t>
            </w:r>
          </w:p>
        </w:tc>
        <w:tc>
          <w:tcPr>
            <w:tcW w:w="920" w:type="dxa"/>
            <w:shd w:val="clear" w:color="auto" w:fill="FF0000"/>
            <w:vAlign w:val="center"/>
          </w:tcPr>
          <w:p w14:paraId="26FFED78" w14:textId="3B41E7CA"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9</w:t>
            </w:r>
          </w:p>
        </w:tc>
        <w:tc>
          <w:tcPr>
            <w:tcW w:w="917" w:type="dxa"/>
            <w:shd w:val="clear" w:color="auto" w:fill="00B0F0"/>
            <w:vAlign w:val="center"/>
          </w:tcPr>
          <w:p w14:paraId="39AEBC2B" w14:textId="1C2F5CCB"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13" w:type="dxa"/>
            <w:shd w:val="clear" w:color="auto" w:fill="00B0F0"/>
            <w:vAlign w:val="center"/>
          </w:tcPr>
          <w:p w14:paraId="36AFCE0E" w14:textId="6007A97E"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16</w:t>
            </w:r>
          </w:p>
        </w:tc>
        <w:tc>
          <w:tcPr>
            <w:tcW w:w="923" w:type="dxa"/>
            <w:shd w:val="clear" w:color="auto" w:fill="00B0F0"/>
            <w:vAlign w:val="center"/>
          </w:tcPr>
          <w:p w14:paraId="100F9507" w14:textId="20FE2722"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16</w:t>
            </w:r>
          </w:p>
        </w:tc>
        <w:tc>
          <w:tcPr>
            <w:tcW w:w="924" w:type="dxa"/>
            <w:shd w:val="clear" w:color="auto" w:fill="00B050"/>
            <w:vAlign w:val="center"/>
          </w:tcPr>
          <w:p w14:paraId="404FF68D" w14:textId="51300D74"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1" w:type="dxa"/>
            <w:shd w:val="clear" w:color="auto" w:fill="00B050"/>
            <w:vAlign w:val="center"/>
          </w:tcPr>
          <w:p w14:paraId="04D68401" w14:textId="3B810DA2"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20</w:t>
            </w:r>
          </w:p>
        </w:tc>
        <w:tc>
          <w:tcPr>
            <w:tcW w:w="930" w:type="dxa"/>
            <w:shd w:val="clear" w:color="auto" w:fill="00B050"/>
            <w:vAlign w:val="center"/>
          </w:tcPr>
          <w:p w14:paraId="3B1BFF9B" w14:textId="60F4C84E"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-7</w:t>
            </w:r>
          </w:p>
        </w:tc>
      </w:tr>
      <w:tr w:rsidR="00AF29D3" w:rsidRPr="008A78C6" w14:paraId="56711E0E" w14:textId="3C29BFFC" w:rsidTr="003C722E">
        <w:trPr>
          <w:jc w:val="center"/>
        </w:trPr>
        <w:tc>
          <w:tcPr>
            <w:tcW w:w="1178" w:type="dxa"/>
            <w:shd w:val="clear" w:color="auto" w:fill="D9D9D9" w:themeFill="background1" w:themeFillShade="D9"/>
          </w:tcPr>
          <w:p w14:paraId="42B22403" w14:textId="77777777" w:rsidR="00AF29D3" w:rsidRDefault="00AF29D3" w:rsidP="00AF29D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A6602A7"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0</w:t>
            </w:r>
          </w:p>
        </w:tc>
        <w:tc>
          <w:tcPr>
            <w:tcW w:w="960" w:type="dxa"/>
            <w:shd w:val="clear" w:color="auto" w:fill="FF0000"/>
            <w:vAlign w:val="center"/>
          </w:tcPr>
          <w:p w14:paraId="2865E920" w14:textId="6680AB70"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26</w:t>
            </w:r>
          </w:p>
        </w:tc>
        <w:tc>
          <w:tcPr>
            <w:tcW w:w="920" w:type="dxa"/>
            <w:shd w:val="clear" w:color="auto" w:fill="FF0000"/>
            <w:vAlign w:val="center"/>
          </w:tcPr>
          <w:p w14:paraId="67BFE4B5" w14:textId="713DE1AB"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11</w:t>
            </w:r>
          </w:p>
        </w:tc>
        <w:tc>
          <w:tcPr>
            <w:tcW w:w="917" w:type="dxa"/>
            <w:shd w:val="clear" w:color="auto" w:fill="00B0F0"/>
            <w:vAlign w:val="center"/>
          </w:tcPr>
          <w:p w14:paraId="5CEFDF29" w14:textId="29B54AFA"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13" w:type="dxa"/>
            <w:shd w:val="clear" w:color="auto" w:fill="00B0F0"/>
            <w:vAlign w:val="center"/>
          </w:tcPr>
          <w:p w14:paraId="131C4F9F" w14:textId="2B0A2F37"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14</w:t>
            </w:r>
          </w:p>
        </w:tc>
        <w:tc>
          <w:tcPr>
            <w:tcW w:w="923" w:type="dxa"/>
            <w:shd w:val="clear" w:color="auto" w:fill="00B0F0"/>
            <w:vAlign w:val="center"/>
          </w:tcPr>
          <w:p w14:paraId="68AD2BAB" w14:textId="40C21504"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13</w:t>
            </w:r>
          </w:p>
        </w:tc>
        <w:tc>
          <w:tcPr>
            <w:tcW w:w="924" w:type="dxa"/>
            <w:shd w:val="clear" w:color="auto" w:fill="00B050"/>
            <w:vAlign w:val="center"/>
          </w:tcPr>
          <w:p w14:paraId="12A53146" w14:textId="70AD1198"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1" w:type="dxa"/>
            <w:shd w:val="clear" w:color="auto" w:fill="00B050"/>
            <w:vAlign w:val="center"/>
          </w:tcPr>
          <w:p w14:paraId="7FE3D7C8" w14:textId="3A88D793"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12</w:t>
            </w:r>
          </w:p>
        </w:tc>
        <w:tc>
          <w:tcPr>
            <w:tcW w:w="930" w:type="dxa"/>
            <w:shd w:val="clear" w:color="auto" w:fill="00B050"/>
            <w:vAlign w:val="center"/>
          </w:tcPr>
          <w:p w14:paraId="28B70136" w14:textId="2EC2F6D9"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-2</w:t>
            </w:r>
          </w:p>
        </w:tc>
      </w:tr>
      <w:tr w:rsidR="00AF29D3" w:rsidRPr="008A78C6" w14:paraId="1AC27E63" w14:textId="0FB64638" w:rsidTr="003C722E">
        <w:trPr>
          <w:jc w:val="center"/>
        </w:trPr>
        <w:tc>
          <w:tcPr>
            <w:tcW w:w="1178" w:type="dxa"/>
            <w:shd w:val="clear" w:color="auto" w:fill="D9D9D9" w:themeFill="background1" w:themeFillShade="D9"/>
          </w:tcPr>
          <w:p w14:paraId="4C9ADE3F" w14:textId="77777777" w:rsidR="00AF29D3" w:rsidRDefault="00AF29D3" w:rsidP="00AF29D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6E07523B"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0</w:t>
            </w:r>
          </w:p>
        </w:tc>
        <w:tc>
          <w:tcPr>
            <w:tcW w:w="960" w:type="dxa"/>
            <w:shd w:val="clear" w:color="auto" w:fill="FF0000"/>
            <w:vAlign w:val="center"/>
          </w:tcPr>
          <w:p w14:paraId="5CEA3631" w14:textId="29EA9E0B"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21</w:t>
            </w:r>
          </w:p>
        </w:tc>
        <w:tc>
          <w:tcPr>
            <w:tcW w:w="920" w:type="dxa"/>
            <w:shd w:val="clear" w:color="auto" w:fill="FF0000"/>
            <w:vAlign w:val="center"/>
          </w:tcPr>
          <w:p w14:paraId="28F85FB7" w14:textId="28BDC22C"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10</w:t>
            </w:r>
          </w:p>
        </w:tc>
        <w:tc>
          <w:tcPr>
            <w:tcW w:w="917" w:type="dxa"/>
            <w:shd w:val="clear" w:color="auto" w:fill="00B0F0"/>
            <w:vAlign w:val="center"/>
          </w:tcPr>
          <w:p w14:paraId="33BC5AF8" w14:textId="0884B183"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13" w:type="dxa"/>
            <w:shd w:val="clear" w:color="auto" w:fill="00B0F0"/>
            <w:vAlign w:val="center"/>
          </w:tcPr>
          <w:p w14:paraId="3ADE143F" w14:textId="659A976C"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16</w:t>
            </w:r>
          </w:p>
        </w:tc>
        <w:tc>
          <w:tcPr>
            <w:tcW w:w="923" w:type="dxa"/>
            <w:shd w:val="clear" w:color="auto" w:fill="00B0F0"/>
            <w:vAlign w:val="center"/>
          </w:tcPr>
          <w:p w14:paraId="202DDEA1" w14:textId="76B00A35"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13</w:t>
            </w:r>
          </w:p>
        </w:tc>
        <w:tc>
          <w:tcPr>
            <w:tcW w:w="924" w:type="dxa"/>
            <w:shd w:val="clear" w:color="auto" w:fill="00B050"/>
            <w:vAlign w:val="center"/>
          </w:tcPr>
          <w:p w14:paraId="0B65E16A" w14:textId="5A849CBF"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1" w:type="dxa"/>
            <w:shd w:val="clear" w:color="auto" w:fill="00B050"/>
            <w:vAlign w:val="center"/>
          </w:tcPr>
          <w:p w14:paraId="6266DA2F" w14:textId="2C7E3137"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5</w:t>
            </w:r>
          </w:p>
        </w:tc>
        <w:tc>
          <w:tcPr>
            <w:tcW w:w="930" w:type="dxa"/>
            <w:shd w:val="clear" w:color="auto" w:fill="00B050"/>
            <w:vAlign w:val="center"/>
          </w:tcPr>
          <w:p w14:paraId="5EB07E66" w14:textId="0032DF0E"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-3</w:t>
            </w:r>
          </w:p>
        </w:tc>
      </w:tr>
      <w:tr w:rsidR="00AF29D3" w:rsidRPr="008A78C6" w14:paraId="416BAE27" w14:textId="33EE07C4" w:rsidTr="003C722E">
        <w:trPr>
          <w:jc w:val="center"/>
        </w:trPr>
        <w:tc>
          <w:tcPr>
            <w:tcW w:w="1178" w:type="dxa"/>
            <w:shd w:val="clear" w:color="auto" w:fill="D9D9D9" w:themeFill="background1" w:themeFillShade="D9"/>
          </w:tcPr>
          <w:p w14:paraId="327762C6" w14:textId="77777777" w:rsidR="00AF29D3" w:rsidRDefault="00AF29D3" w:rsidP="00AF29D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12CED1FA"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0</w:t>
            </w:r>
          </w:p>
        </w:tc>
        <w:tc>
          <w:tcPr>
            <w:tcW w:w="960" w:type="dxa"/>
            <w:shd w:val="clear" w:color="auto" w:fill="FF0000"/>
            <w:vAlign w:val="center"/>
          </w:tcPr>
          <w:p w14:paraId="286E1164" w14:textId="235A1BF2"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19</w:t>
            </w:r>
          </w:p>
        </w:tc>
        <w:tc>
          <w:tcPr>
            <w:tcW w:w="920" w:type="dxa"/>
            <w:shd w:val="clear" w:color="auto" w:fill="FF0000"/>
            <w:vAlign w:val="center"/>
          </w:tcPr>
          <w:p w14:paraId="594A8E3E" w14:textId="52EEC843"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20</w:t>
            </w:r>
          </w:p>
        </w:tc>
        <w:tc>
          <w:tcPr>
            <w:tcW w:w="917" w:type="dxa"/>
            <w:shd w:val="clear" w:color="auto" w:fill="00B0F0"/>
            <w:vAlign w:val="center"/>
          </w:tcPr>
          <w:p w14:paraId="3C16E404" w14:textId="3AA3C7EB"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13" w:type="dxa"/>
            <w:shd w:val="clear" w:color="auto" w:fill="00B0F0"/>
            <w:vAlign w:val="center"/>
          </w:tcPr>
          <w:p w14:paraId="5C19F353" w14:textId="3839662E"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19</w:t>
            </w:r>
          </w:p>
        </w:tc>
        <w:tc>
          <w:tcPr>
            <w:tcW w:w="923" w:type="dxa"/>
            <w:shd w:val="clear" w:color="auto" w:fill="00B0F0"/>
            <w:vAlign w:val="center"/>
          </w:tcPr>
          <w:p w14:paraId="219DE520" w14:textId="0D11B27A"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11</w:t>
            </w:r>
          </w:p>
        </w:tc>
        <w:tc>
          <w:tcPr>
            <w:tcW w:w="924" w:type="dxa"/>
            <w:shd w:val="clear" w:color="auto" w:fill="00B050"/>
            <w:vAlign w:val="center"/>
          </w:tcPr>
          <w:p w14:paraId="3BF87D48" w14:textId="7AF8BBE6"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1" w:type="dxa"/>
            <w:shd w:val="clear" w:color="auto" w:fill="00B050"/>
            <w:vAlign w:val="center"/>
          </w:tcPr>
          <w:p w14:paraId="3E1173E0" w14:textId="334D4EA2"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30" w:type="dxa"/>
            <w:shd w:val="clear" w:color="auto" w:fill="00B050"/>
            <w:vAlign w:val="center"/>
          </w:tcPr>
          <w:p w14:paraId="4DACB595" w14:textId="37CE5BDE"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9</w:t>
            </w:r>
          </w:p>
        </w:tc>
      </w:tr>
      <w:tr w:rsidR="00AF29D3" w:rsidRPr="008A78C6" w14:paraId="74AA4981" w14:textId="75BEE4A0" w:rsidTr="003C722E">
        <w:trPr>
          <w:jc w:val="center"/>
        </w:trPr>
        <w:tc>
          <w:tcPr>
            <w:tcW w:w="1178" w:type="dxa"/>
            <w:shd w:val="clear" w:color="auto" w:fill="D9D9D9" w:themeFill="background1" w:themeFillShade="D9"/>
          </w:tcPr>
          <w:p w14:paraId="5B04EA7A" w14:textId="77777777" w:rsidR="00AF29D3" w:rsidRDefault="00AF29D3" w:rsidP="00AF29D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D8598C5"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0</w:t>
            </w:r>
          </w:p>
        </w:tc>
        <w:tc>
          <w:tcPr>
            <w:tcW w:w="960" w:type="dxa"/>
            <w:shd w:val="clear" w:color="auto" w:fill="FF0000"/>
            <w:vAlign w:val="center"/>
          </w:tcPr>
          <w:p w14:paraId="4689D6D6" w14:textId="79427CA7"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17</w:t>
            </w:r>
          </w:p>
        </w:tc>
        <w:tc>
          <w:tcPr>
            <w:tcW w:w="920" w:type="dxa"/>
            <w:shd w:val="clear" w:color="auto" w:fill="FF0000"/>
            <w:vAlign w:val="center"/>
          </w:tcPr>
          <w:p w14:paraId="53F4526C" w14:textId="06B510A0"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18</w:t>
            </w:r>
          </w:p>
        </w:tc>
        <w:tc>
          <w:tcPr>
            <w:tcW w:w="917" w:type="dxa"/>
            <w:shd w:val="clear" w:color="auto" w:fill="00B0F0"/>
            <w:vAlign w:val="center"/>
          </w:tcPr>
          <w:p w14:paraId="1B014076" w14:textId="02A72446"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13" w:type="dxa"/>
            <w:shd w:val="clear" w:color="auto" w:fill="00B0F0"/>
            <w:vAlign w:val="center"/>
          </w:tcPr>
          <w:p w14:paraId="7C8E9475" w14:textId="612755FD"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22</w:t>
            </w:r>
          </w:p>
        </w:tc>
        <w:tc>
          <w:tcPr>
            <w:tcW w:w="923" w:type="dxa"/>
            <w:shd w:val="clear" w:color="auto" w:fill="00B0F0"/>
            <w:vAlign w:val="center"/>
          </w:tcPr>
          <w:p w14:paraId="3103AA55" w14:textId="3D1AAC78"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6</w:t>
            </w:r>
          </w:p>
        </w:tc>
        <w:tc>
          <w:tcPr>
            <w:tcW w:w="924" w:type="dxa"/>
            <w:shd w:val="clear" w:color="auto" w:fill="00B050"/>
            <w:vAlign w:val="center"/>
          </w:tcPr>
          <w:p w14:paraId="3EC96D90" w14:textId="4357551B"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1" w:type="dxa"/>
            <w:shd w:val="clear" w:color="auto" w:fill="00B050"/>
            <w:vAlign w:val="center"/>
          </w:tcPr>
          <w:p w14:paraId="4B76823E" w14:textId="0868BAAA"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-5</w:t>
            </w:r>
          </w:p>
        </w:tc>
        <w:tc>
          <w:tcPr>
            <w:tcW w:w="930" w:type="dxa"/>
            <w:shd w:val="clear" w:color="auto" w:fill="00B050"/>
            <w:vAlign w:val="center"/>
          </w:tcPr>
          <w:p w14:paraId="3755C39D" w14:textId="34CDB4AB"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12</w:t>
            </w:r>
          </w:p>
        </w:tc>
      </w:tr>
      <w:tr w:rsidR="00AF29D3" w:rsidRPr="008A78C6" w14:paraId="177C798C" w14:textId="703E30AE" w:rsidTr="003C722E">
        <w:trPr>
          <w:jc w:val="center"/>
        </w:trPr>
        <w:tc>
          <w:tcPr>
            <w:tcW w:w="1178" w:type="dxa"/>
            <w:shd w:val="clear" w:color="auto" w:fill="D9D9D9" w:themeFill="background1" w:themeFillShade="D9"/>
          </w:tcPr>
          <w:p w14:paraId="43D2D6C5" w14:textId="77777777" w:rsidR="00AF29D3" w:rsidRDefault="00AF29D3" w:rsidP="00AF29D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B4B8AA3"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0</w:t>
            </w:r>
          </w:p>
        </w:tc>
        <w:tc>
          <w:tcPr>
            <w:tcW w:w="960" w:type="dxa"/>
            <w:shd w:val="clear" w:color="auto" w:fill="FF0000"/>
            <w:vAlign w:val="center"/>
          </w:tcPr>
          <w:p w14:paraId="54F7FDE7" w14:textId="4C12781D"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15</w:t>
            </w:r>
          </w:p>
        </w:tc>
        <w:tc>
          <w:tcPr>
            <w:tcW w:w="920" w:type="dxa"/>
            <w:shd w:val="clear" w:color="auto" w:fill="FF0000"/>
            <w:vAlign w:val="center"/>
          </w:tcPr>
          <w:p w14:paraId="3E0E090A" w14:textId="7B96D5C3"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17</w:t>
            </w:r>
          </w:p>
        </w:tc>
        <w:tc>
          <w:tcPr>
            <w:tcW w:w="917" w:type="dxa"/>
            <w:shd w:val="clear" w:color="auto" w:fill="00B0F0"/>
            <w:vAlign w:val="center"/>
          </w:tcPr>
          <w:p w14:paraId="57EADBA4" w14:textId="5298E4B4"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13" w:type="dxa"/>
            <w:shd w:val="clear" w:color="auto" w:fill="00B0F0"/>
            <w:vAlign w:val="center"/>
          </w:tcPr>
          <w:p w14:paraId="75BFEEDD" w14:textId="4E8AAC66"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22</w:t>
            </w:r>
          </w:p>
        </w:tc>
        <w:tc>
          <w:tcPr>
            <w:tcW w:w="923" w:type="dxa"/>
            <w:shd w:val="clear" w:color="auto" w:fill="00B0F0"/>
            <w:vAlign w:val="center"/>
          </w:tcPr>
          <w:p w14:paraId="48D466E7" w14:textId="3904AB2F"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4</w:t>
            </w:r>
          </w:p>
        </w:tc>
        <w:tc>
          <w:tcPr>
            <w:tcW w:w="924" w:type="dxa"/>
            <w:shd w:val="clear" w:color="auto" w:fill="00B050"/>
            <w:vAlign w:val="center"/>
          </w:tcPr>
          <w:p w14:paraId="6900C3E5" w14:textId="0327F3A8"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1" w:type="dxa"/>
            <w:shd w:val="clear" w:color="auto" w:fill="00B050"/>
            <w:vAlign w:val="center"/>
          </w:tcPr>
          <w:p w14:paraId="7AA5E35F" w14:textId="2EBB35BF"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-7</w:t>
            </w:r>
          </w:p>
        </w:tc>
        <w:tc>
          <w:tcPr>
            <w:tcW w:w="930" w:type="dxa"/>
            <w:shd w:val="clear" w:color="auto" w:fill="00B050"/>
            <w:vAlign w:val="center"/>
          </w:tcPr>
          <w:p w14:paraId="1CDE6A77" w14:textId="5F099F54"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13</w:t>
            </w:r>
          </w:p>
        </w:tc>
      </w:tr>
      <w:tr w:rsidR="00AF29D3" w:rsidRPr="008A78C6" w14:paraId="209DA7DC" w14:textId="1BA71666" w:rsidTr="003C722E">
        <w:trPr>
          <w:jc w:val="center"/>
        </w:trPr>
        <w:tc>
          <w:tcPr>
            <w:tcW w:w="1178" w:type="dxa"/>
            <w:shd w:val="clear" w:color="auto" w:fill="D9D9D9" w:themeFill="background1" w:themeFillShade="D9"/>
          </w:tcPr>
          <w:p w14:paraId="1D4FAA3B" w14:textId="77777777" w:rsidR="00AF29D3" w:rsidRDefault="00AF29D3" w:rsidP="00AF29D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649382E3"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0</w:t>
            </w:r>
          </w:p>
        </w:tc>
        <w:tc>
          <w:tcPr>
            <w:tcW w:w="960" w:type="dxa"/>
            <w:shd w:val="clear" w:color="auto" w:fill="FF0000"/>
            <w:vAlign w:val="center"/>
          </w:tcPr>
          <w:p w14:paraId="516A5756" w14:textId="0A1131C8"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18</w:t>
            </w:r>
          </w:p>
        </w:tc>
        <w:tc>
          <w:tcPr>
            <w:tcW w:w="920" w:type="dxa"/>
            <w:shd w:val="clear" w:color="auto" w:fill="FF0000"/>
            <w:vAlign w:val="center"/>
          </w:tcPr>
          <w:p w14:paraId="5C9FE05A" w14:textId="50AF8E09"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20</w:t>
            </w:r>
          </w:p>
        </w:tc>
        <w:tc>
          <w:tcPr>
            <w:tcW w:w="917" w:type="dxa"/>
            <w:shd w:val="clear" w:color="auto" w:fill="00B0F0"/>
            <w:vAlign w:val="center"/>
          </w:tcPr>
          <w:p w14:paraId="55E72751" w14:textId="0F323A2D"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13" w:type="dxa"/>
            <w:shd w:val="clear" w:color="auto" w:fill="00B0F0"/>
            <w:vAlign w:val="center"/>
          </w:tcPr>
          <w:p w14:paraId="0B12B8B7" w14:textId="14EE8FF7"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40</w:t>
            </w:r>
          </w:p>
        </w:tc>
        <w:tc>
          <w:tcPr>
            <w:tcW w:w="923" w:type="dxa"/>
            <w:shd w:val="clear" w:color="auto" w:fill="00B0F0"/>
            <w:vAlign w:val="center"/>
          </w:tcPr>
          <w:p w14:paraId="77A56EEE" w14:textId="1F15B260"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2</w:t>
            </w:r>
          </w:p>
        </w:tc>
        <w:tc>
          <w:tcPr>
            <w:tcW w:w="924" w:type="dxa"/>
            <w:shd w:val="clear" w:color="auto" w:fill="00B050"/>
            <w:vAlign w:val="center"/>
          </w:tcPr>
          <w:p w14:paraId="7F66E1EC" w14:textId="1E68D6D5"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1" w:type="dxa"/>
            <w:shd w:val="clear" w:color="auto" w:fill="00B050"/>
            <w:vAlign w:val="center"/>
          </w:tcPr>
          <w:p w14:paraId="20E523FE" w14:textId="37066792"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-22</w:t>
            </w:r>
          </w:p>
        </w:tc>
        <w:tc>
          <w:tcPr>
            <w:tcW w:w="930" w:type="dxa"/>
            <w:shd w:val="clear" w:color="auto" w:fill="00B050"/>
            <w:vAlign w:val="center"/>
          </w:tcPr>
          <w:p w14:paraId="7412FF40" w14:textId="0BC01CBE"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18</w:t>
            </w:r>
          </w:p>
        </w:tc>
      </w:tr>
      <w:tr w:rsidR="00AF29D3" w:rsidRPr="008A78C6" w14:paraId="5BCC78C6" w14:textId="17D71CEF" w:rsidTr="003C722E">
        <w:trPr>
          <w:jc w:val="center"/>
        </w:trPr>
        <w:tc>
          <w:tcPr>
            <w:tcW w:w="1178" w:type="dxa"/>
            <w:shd w:val="clear" w:color="auto" w:fill="D9D9D9" w:themeFill="background1" w:themeFillShade="D9"/>
          </w:tcPr>
          <w:p w14:paraId="5B3D5F17" w14:textId="77777777" w:rsidR="00AF29D3" w:rsidRDefault="00AF29D3" w:rsidP="00AF29D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9E8DAF0"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0</w:t>
            </w:r>
          </w:p>
        </w:tc>
        <w:tc>
          <w:tcPr>
            <w:tcW w:w="960" w:type="dxa"/>
            <w:shd w:val="clear" w:color="auto" w:fill="FF0000"/>
            <w:vAlign w:val="center"/>
          </w:tcPr>
          <w:p w14:paraId="2DC8AC47" w14:textId="75242A10"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20</w:t>
            </w:r>
          </w:p>
        </w:tc>
        <w:tc>
          <w:tcPr>
            <w:tcW w:w="920" w:type="dxa"/>
            <w:shd w:val="clear" w:color="auto" w:fill="FF0000"/>
            <w:vAlign w:val="center"/>
          </w:tcPr>
          <w:p w14:paraId="41AA916B" w14:textId="076E91D7"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19</w:t>
            </w:r>
          </w:p>
        </w:tc>
        <w:tc>
          <w:tcPr>
            <w:tcW w:w="917" w:type="dxa"/>
            <w:shd w:val="clear" w:color="auto" w:fill="00B0F0"/>
            <w:vAlign w:val="center"/>
          </w:tcPr>
          <w:p w14:paraId="5FA4E079" w14:textId="641B4A30"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13" w:type="dxa"/>
            <w:shd w:val="clear" w:color="auto" w:fill="00B0F0"/>
            <w:vAlign w:val="center"/>
          </w:tcPr>
          <w:p w14:paraId="3AC94E14" w14:textId="05F9F0E0"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39</w:t>
            </w:r>
          </w:p>
        </w:tc>
        <w:tc>
          <w:tcPr>
            <w:tcW w:w="923" w:type="dxa"/>
            <w:shd w:val="clear" w:color="auto" w:fill="00B0F0"/>
            <w:vAlign w:val="center"/>
          </w:tcPr>
          <w:p w14:paraId="0685F31E" w14:textId="609A8841"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1</w:t>
            </w:r>
          </w:p>
        </w:tc>
        <w:tc>
          <w:tcPr>
            <w:tcW w:w="924" w:type="dxa"/>
            <w:shd w:val="clear" w:color="auto" w:fill="00B050"/>
            <w:vAlign w:val="center"/>
          </w:tcPr>
          <w:p w14:paraId="02327502" w14:textId="236A1F60"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1" w:type="dxa"/>
            <w:shd w:val="clear" w:color="auto" w:fill="00B050"/>
            <w:vAlign w:val="center"/>
          </w:tcPr>
          <w:p w14:paraId="216B8800" w14:textId="39425FB8"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-19</w:t>
            </w:r>
          </w:p>
        </w:tc>
        <w:tc>
          <w:tcPr>
            <w:tcW w:w="930" w:type="dxa"/>
            <w:shd w:val="clear" w:color="auto" w:fill="00B050"/>
            <w:vAlign w:val="center"/>
          </w:tcPr>
          <w:p w14:paraId="327DB8D8" w14:textId="425EF860"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18</w:t>
            </w:r>
          </w:p>
        </w:tc>
      </w:tr>
      <w:tr w:rsidR="00AF29D3" w:rsidRPr="008A78C6" w14:paraId="1ED8BBA1" w14:textId="1C28FCE7" w:rsidTr="003C722E">
        <w:trPr>
          <w:jc w:val="center"/>
        </w:trPr>
        <w:tc>
          <w:tcPr>
            <w:tcW w:w="1178" w:type="dxa"/>
            <w:shd w:val="clear" w:color="auto" w:fill="D9D9D9" w:themeFill="background1" w:themeFillShade="D9"/>
          </w:tcPr>
          <w:p w14:paraId="4E422A95" w14:textId="77777777" w:rsidR="00AF29D3" w:rsidRDefault="00AF29D3" w:rsidP="00AF29D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7DD997B"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0</w:t>
            </w:r>
          </w:p>
        </w:tc>
        <w:tc>
          <w:tcPr>
            <w:tcW w:w="960" w:type="dxa"/>
            <w:shd w:val="clear" w:color="auto" w:fill="FF0000"/>
            <w:vAlign w:val="center"/>
          </w:tcPr>
          <w:p w14:paraId="4FBC18DA" w14:textId="4B55DC40"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27</w:t>
            </w:r>
          </w:p>
        </w:tc>
        <w:tc>
          <w:tcPr>
            <w:tcW w:w="920" w:type="dxa"/>
            <w:shd w:val="clear" w:color="auto" w:fill="FF0000"/>
            <w:vAlign w:val="center"/>
          </w:tcPr>
          <w:p w14:paraId="6B80EFE3" w14:textId="37EF518D"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13</w:t>
            </w:r>
          </w:p>
        </w:tc>
        <w:tc>
          <w:tcPr>
            <w:tcW w:w="917" w:type="dxa"/>
            <w:shd w:val="clear" w:color="auto" w:fill="00B0F0"/>
            <w:vAlign w:val="center"/>
          </w:tcPr>
          <w:p w14:paraId="0190A6A1" w14:textId="506B4F3E"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13" w:type="dxa"/>
            <w:shd w:val="clear" w:color="auto" w:fill="00B0F0"/>
            <w:vAlign w:val="center"/>
          </w:tcPr>
          <w:p w14:paraId="42F4CD3F" w14:textId="3FCBEB98"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49</w:t>
            </w:r>
          </w:p>
        </w:tc>
        <w:tc>
          <w:tcPr>
            <w:tcW w:w="923" w:type="dxa"/>
            <w:shd w:val="clear" w:color="auto" w:fill="00B0F0"/>
            <w:vAlign w:val="center"/>
          </w:tcPr>
          <w:p w14:paraId="7E124B1E" w14:textId="0D19F98B"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4" w:type="dxa"/>
            <w:shd w:val="clear" w:color="auto" w:fill="00B050"/>
            <w:vAlign w:val="center"/>
          </w:tcPr>
          <w:p w14:paraId="21791D51" w14:textId="3886FC60"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1" w:type="dxa"/>
            <w:shd w:val="clear" w:color="auto" w:fill="00B050"/>
            <w:vAlign w:val="center"/>
          </w:tcPr>
          <w:p w14:paraId="6EC71394" w14:textId="2D8CAF2A"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-22</w:t>
            </w:r>
          </w:p>
        </w:tc>
        <w:tc>
          <w:tcPr>
            <w:tcW w:w="930" w:type="dxa"/>
            <w:shd w:val="clear" w:color="auto" w:fill="00B050"/>
            <w:vAlign w:val="center"/>
          </w:tcPr>
          <w:p w14:paraId="6B7AF9DD" w14:textId="0928B242"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13</w:t>
            </w:r>
          </w:p>
        </w:tc>
      </w:tr>
      <w:tr w:rsidR="00AF29D3" w:rsidRPr="008A78C6" w14:paraId="7BEAEDAE" w14:textId="67D08C38" w:rsidTr="003C722E">
        <w:trPr>
          <w:jc w:val="center"/>
        </w:trPr>
        <w:tc>
          <w:tcPr>
            <w:tcW w:w="1178" w:type="dxa"/>
            <w:shd w:val="clear" w:color="auto" w:fill="D9D9D9" w:themeFill="background1" w:themeFillShade="D9"/>
          </w:tcPr>
          <w:p w14:paraId="7BA2E188" w14:textId="77777777" w:rsidR="00AF29D3" w:rsidRDefault="00AF29D3" w:rsidP="00AF29D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31860F1"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0</w:t>
            </w:r>
          </w:p>
        </w:tc>
        <w:tc>
          <w:tcPr>
            <w:tcW w:w="960" w:type="dxa"/>
            <w:shd w:val="clear" w:color="auto" w:fill="FF0000"/>
            <w:vAlign w:val="center"/>
          </w:tcPr>
          <w:p w14:paraId="1C11BF5A" w14:textId="094BEBC6"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30</w:t>
            </w:r>
          </w:p>
        </w:tc>
        <w:tc>
          <w:tcPr>
            <w:tcW w:w="920" w:type="dxa"/>
            <w:shd w:val="clear" w:color="auto" w:fill="FF0000"/>
            <w:vAlign w:val="center"/>
          </w:tcPr>
          <w:p w14:paraId="5D766467" w14:textId="40A0C5E6"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10</w:t>
            </w:r>
          </w:p>
        </w:tc>
        <w:tc>
          <w:tcPr>
            <w:tcW w:w="917" w:type="dxa"/>
            <w:shd w:val="clear" w:color="auto" w:fill="00B0F0"/>
            <w:vAlign w:val="center"/>
          </w:tcPr>
          <w:p w14:paraId="4D63D9A5" w14:textId="794B32D7"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1</w:t>
            </w:r>
          </w:p>
        </w:tc>
        <w:tc>
          <w:tcPr>
            <w:tcW w:w="913" w:type="dxa"/>
            <w:shd w:val="clear" w:color="auto" w:fill="00B0F0"/>
            <w:vAlign w:val="center"/>
          </w:tcPr>
          <w:p w14:paraId="03891433" w14:textId="54EA4A08"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35</w:t>
            </w:r>
          </w:p>
        </w:tc>
        <w:tc>
          <w:tcPr>
            <w:tcW w:w="923" w:type="dxa"/>
            <w:shd w:val="clear" w:color="auto" w:fill="00B0F0"/>
            <w:vAlign w:val="center"/>
          </w:tcPr>
          <w:p w14:paraId="6FE694E4" w14:textId="3B26EC59"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4" w:type="dxa"/>
            <w:shd w:val="clear" w:color="auto" w:fill="00B050"/>
            <w:vAlign w:val="center"/>
          </w:tcPr>
          <w:p w14:paraId="7C84C407" w14:textId="5F45EB32"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-1</w:t>
            </w:r>
          </w:p>
        </w:tc>
        <w:tc>
          <w:tcPr>
            <w:tcW w:w="921" w:type="dxa"/>
            <w:shd w:val="clear" w:color="auto" w:fill="00B050"/>
            <w:vAlign w:val="center"/>
          </w:tcPr>
          <w:p w14:paraId="4DD178E0" w14:textId="185CC757"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-5</w:t>
            </w:r>
          </w:p>
        </w:tc>
        <w:tc>
          <w:tcPr>
            <w:tcW w:w="930" w:type="dxa"/>
            <w:shd w:val="clear" w:color="auto" w:fill="00B050"/>
            <w:vAlign w:val="center"/>
          </w:tcPr>
          <w:p w14:paraId="46A020C7" w14:textId="3A5816D8"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10</w:t>
            </w:r>
          </w:p>
        </w:tc>
      </w:tr>
      <w:tr w:rsidR="00AF29D3" w:rsidRPr="008A78C6" w14:paraId="7DD7FC8E" w14:textId="0816435E" w:rsidTr="003C722E">
        <w:trPr>
          <w:jc w:val="center"/>
        </w:trPr>
        <w:tc>
          <w:tcPr>
            <w:tcW w:w="1178" w:type="dxa"/>
            <w:shd w:val="clear" w:color="auto" w:fill="D9D9D9" w:themeFill="background1" w:themeFillShade="D9"/>
          </w:tcPr>
          <w:p w14:paraId="7EAD19FA" w14:textId="77777777" w:rsidR="00AF29D3" w:rsidRDefault="00AF29D3" w:rsidP="00AF29D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2D4E085"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1</w:t>
            </w:r>
          </w:p>
        </w:tc>
        <w:tc>
          <w:tcPr>
            <w:tcW w:w="960" w:type="dxa"/>
            <w:shd w:val="clear" w:color="auto" w:fill="FF0000"/>
            <w:vAlign w:val="center"/>
          </w:tcPr>
          <w:p w14:paraId="6305CCF1" w14:textId="6BB63198"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39</w:t>
            </w:r>
          </w:p>
        </w:tc>
        <w:tc>
          <w:tcPr>
            <w:tcW w:w="920" w:type="dxa"/>
            <w:shd w:val="clear" w:color="auto" w:fill="FF0000"/>
            <w:vAlign w:val="center"/>
          </w:tcPr>
          <w:p w14:paraId="11206EEE" w14:textId="479987FC"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6</w:t>
            </w:r>
          </w:p>
        </w:tc>
        <w:tc>
          <w:tcPr>
            <w:tcW w:w="917" w:type="dxa"/>
            <w:shd w:val="clear" w:color="auto" w:fill="00B0F0"/>
            <w:vAlign w:val="center"/>
          </w:tcPr>
          <w:p w14:paraId="6EFC8E41" w14:textId="607125D2"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13" w:type="dxa"/>
            <w:shd w:val="clear" w:color="auto" w:fill="00B0F0"/>
            <w:vAlign w:val="center"/>
          </w:tcPr>
          <w:p w14:paraId="5ED6EDA9" w14:textId="6FC4E2D2"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39</w:t>
            </w:r>
          </w:p>
        </w:tc>
        <w:tc>
          <w:tcPr>
            <w:tcW w:w="923" w:type="dxa"/>
            <w:shd w:val="clear" w:color="auto" w:fill="00B0F0"/>
            <w:vAlign w:val="center"/>
          </w:tcPr>
          <w:p w14:paraId="7094218C" w14:textId="6F3E83F4"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4" w:type="dxa"/>
            <w:shd w:val="clear" w:color="auto" w:fill="00B050"/>
            <w:vAlign w:val="center"/>
          </w:tcPr>
          <w:p w14:paraId="0BCF5C30" w14:textId="4C59169C"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1</w:t>
            </w:r>
          </w:p>
        </w:tc>
        <w:tc>
          <w:tcPr>
            <w:tcW w:w="921" w:type="dxa"/>
            <w:shd w:val="clear" w:color="auto" w:fill="00B050"/>
            <w:vAlign w:val="center"/>
          </w:tcPr>
          <w:p w14:paraId="265EC118" w14:textId="10C538F7"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30" w:type="dxa"/>
            <w:shd w:val="clear" w:color="auto" w:fill="00B050"/>
            <w:vAlign w:val="center"/>
          </w:tcPr>
          <w:p w14:paraId="59233527" w14:textId="79270A7C"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6</w:t>
            </w:r>
          </w:p>
        </w:tc>
      </w:tr>
      <w:tr w:rsidR="00AF29D3" w:rsidRPr="008A78C6" w14:paraId="253D31DA" w14:textId="36BB085D" w:rsidTr="003C722E">
        <w:trPr>
          <w:jc w:val="center"/>
        </w:trPr>
        <w:tc>
          <w:tcPr>
            <w:tcW w:w="1178" w:type="dxa"/>
            <w:shd w:val="clear" w:color="auto" w:fill="D9D9D9" w:themeFill="background1" w:themeFillShade="D9"/>
          </w:tcPr>
          <w:p w14:paraId="6200C7CC" w14:textId="77777777" w:rsidR="00AF29D3" w:rsidRDefault="00AF29D3" w:rsidP="00AF29D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68029A72"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0</w:t>
            </w:r>
          </w:p>
        </w:tc>
        <w:tc>
          <w:tcPr>
            <w:tcW w:w="960" w:type="dxa"/>
            <w:shd w:val="clear" w:color="auto" w:fill="FF0000"/>
            <w:vAlign w:val="center"/>
          </w:tcPr>
          <w:p w14:paraId="6E8DA9D6" w14:textId="46EC07B1"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53</w:t>
            </w:r>
          </w:p>
        </w:tc>
        <w:tc>
          <w:tcPr>
            <w:tcW w:w="920" w:type="dxa"/>
            <w:shd w:val="clear" w:color="auto" w:fill="FF0000"/>
            <w:vAlign w:val="center"/>
          </w:tcPr>
          <w:p w14:paraId="213F78B6" w14:textId="67EFE9F0"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2</w:t>
            </w:r>
          </w:p>
        </w:tc>
        <w:tc>
          <w:tcPr>
            <w:tcW w:w="917" w:type="dxa"/>
            <w:shd w:val="clear" w:color="auto" w:fill="00B0F0"/>
            <w:vAlign w:val="center"/>
          </w:tcPr>
          <w:p w14:paraId="5A06740E" w14:textId="69CA1E12"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13" w:type="dxa"/>
            <w:shd w:val="clear" w:color="auto" w:fill="00B0F0"/>
            <w:vAlign w:val="center"/>
          </w:tcPr>
          <w:p w14:paraId="1BAE42B3" w14:textId="09F08F74"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26</w:t>
            </w:r>
          </w:p>
        </w:tc>
        <w:tc>
          <w:tcPr>
            <w:tcW w:w="923" w:type="dxa"/>
            <w:shd w:val="clear" w:color="auto" w:fill="00B0F0"/>
            <w:vAlign w:val="center"/>
          </w:tcPr>
          <w:p w14:paraId="4BB977FE" w14:textId="6CBC12BB"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4" w:type="dxa"/>
            <w:shd w:val="clear" w:color="auto" w:fill="00B050"/>
            <w:vAlign w:val="center"/>
          </w:tcPr>
          <w:p w14:paraId="64A6E211" w14:textId="0627759D"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1" w:type="dxa"/>
            <w:shd w:val="clear" w:color="auto" w:fill="00B050"/>
            <w:vAlign w:val="center"/>
          </w:tcPr>
          <w:p w14:paraId="714C9C43" w14:textId="32D7CE3E"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27</w:t>
            </w:r>
          </w:p>
        </w:tc>
        <w:tc>
          <w:tcPr>
            <w:tcW w:w="930" w:type="dxa"/>
            <w:shd w:val="clear" w:color="auto" w:fill="00B050"/>
            <w:vAlign w:val="center"/>
          </w:tcPr>
          <w:p w14:paraId="403CA08A" w14:textId="1C1001EF"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2</w:t>
            </w:r>
          </w:p>
        </w:tc>
      </w:tr>
      <w:tr w:rsidR="00AF29D3" w:rsidRPr="008A78C6" w14:paraId="68D70B05" w14:textId="70E7B648" w:rsidTr="003C722E">
        <w:trPr>
          <w:jc w:val="center"/>
        </w:trPr>
        <w:tc>
          <w:tcPr>
            <w:tcW w:w="1178" w:type="dxa"/>
            <w:shd w:val="clear" w:color="auto" w:fill="D9D9D9" w:themeFill="background1" w:themeFillShade="D9"/>
          </w:tcPr>
          <w:p w14:paraId="37AE4539" w14:textId="77777777" w:rsidR="00AF29D3" w:rsidRDefault="00AF29D3" w:rsidP="00AF29D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79EE97D1"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1</w:t>
            </w:r>
          </w:p>
        </w:tc>
        <w:tc>
          <w:tcPr>
            <w:tcW w:w="960" w:type="dxa"/>
            <w:shd w:val="clear" w:color="auto" w:fill="FF0000"/>
            <w:vAlign w:val="center"/>
          </w:tcPr>
          <w:p w14:paraId="78F1DFA2" w14:textId="514321E3"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54</w:t>
            </w:r>
          </w:p>
        </w:tc>
        <w:tc>
          <w:tcPr>
            <w:tcW w:w="920" w:type="dxa"/>
            <w:shd w:val="clear" w:color="auto" w:fill="FF0000"/>
            <w:vAlign w:val="center"/>
          </w:tcPr>
          <w:p w14:paraId="6A6A7395" w14:textId="1777F023"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3</w:t>
            </w:r>
          </w:p>
        </w:tc>
        <w:tc>
          <w:tcPr>
            <w:tcW w:w="917" w:type="dxa"/>
            <w:shd w:val="clear" w:color="auto" w:fill="00B0F0"/>
            <w:vAlign w:val="center"/>
          </w:tcPr>
          <w:p w14:paraId="29614FB0" w14:textId="2D26E666"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13" w:type="dxa"/>
            <w:shd w:val="clear" w:color="auto" w:fill="00B0F0"/>
            <w:vAlign w:val="center"/>
          </w:tcPr>
          <w:p w14:paraId="7B41349D" w14:textId="48618FDA"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15</w:t>
            </w:r>
          </w:p>
        </w:tc>
        <w:tc>
          <w:tcPr>
            <w:tcW w:w="923" w:type="dxa"/>
            <w:shd w:val="clear" w:color="auto" w:fill="00B0F0"/>
            <w:vAlign w:val="center"/>
          </w:tcPr>
          <w:p w14:paraId="721D4B1A" w14:textId="61D86BE5"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4" w:type="dxa"/>
            <w:shd w:val="clear" w:color="auto" w:fill="00B050"/>
            <w:vAlign w:val="center"/>
          </w:tcPr>
          <w:p w14:paraId="171A580B" w14:textId="46B017E4"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1</w:t>
            </w:r>
          </w:p>
        </w:tc>
        <w:tc>
          <w:tcPr>
            <w:tcW w:w="921" w:type="dxa"/>
            <w:shd w:val="clear" w:color="auto" w:fill="00B050"/>
            <w:vAlign w:val="center"/>
          </w:tcPr>
          <w:p w14:paraId="43E1E02D" w14:textId="6C916EA7"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39</w:t>
            </w:r>
          </w:p>
        </w:tc>
        <w:tc>
          <w:tcPr>
            <w:tcW w:w="930" w:type="dxa"/>
            <w:shd w:val="clear" w:color="auto" w:fill="00B050"/>
            <w:vAlign w:val="center"/>
          </w:tcPr>
          <w:p w14:paraId="0448D46E" w14:textId="224EDAEE"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3</w:t>
            </w:r>
          </w:p>
        </w:tc>
      </w:tr>
      <w:tr w:rsidR="00AF29D3" w:rsidRPr="008A78C6" w14:paraId="484A4033" w14:textId="790A4591" w:rsidTr="003C722E">
        <w:trPr>
          <w:jc w:val="center"/>
        </w:trPr>
        <w:tc>
          <w:tcPr>
            <w:tcW w:w="1178" w:type="dxa"/>
            <w:shd w:val="clear" w:color="auto" w:fill="D9D9D9" w:themeFill="background1" w:themeFillShade="D9"/>
          </w:tcPr>
          <w:p w14:paraId="1CCEB249" w14:textId="77777777" w:rsidR="00AF29D3" w:rsidRDefault="00AF29D3" w:rsidP="00AF29D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6F442D0D"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0</w:t>
            </w:r>
          </w:p>
        </w:tc>
        <w:tc>
          <w:tcPr>
            <w:tcW w:w="960" w:type="dxa"/>
            <w:shd w:val="clear" w:color="auto" w:fill="FF0000"/>
            <w:vAlign w:val="center"/>
          </w:tcPr>
          <w:p w14:paraId="7A27E762" w14:textId="258150B9"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60</w:t>
            </w:r>
          </w:p>
        </w:tc>
        <w:tc>
          <w:tcPr>
            <w:tcW w:w="920" w:type="dxa"/>
            <w:shd w:val="clear" w:color="auto" w:fill="FF0000"/>
            <w:vAlign w:val="center"/>
          </w:tcPr>
          <w:p w14:paraId="224AB272" w14:textId="6D028C91"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0</w:t>
            </w:r>
          </w:p>
        </w:tc>
        <w:tc>
          <w:tcPr>
            <w:tcW w:w="917" w:type="dxa"/>
            <w:shd w:val="clear" w:color="auto" w:fill="00B0F0"/>
            <w:vAlign w:val="center"/>
          </w:tcPr>
          <w:p w14:paraId="10B43ECE" w14:textId="4631A36B"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13" w:type="dxa"/>
            <w:shd w:val="clear" w:color="auto" w:fill="00B0F0"/>
            <w:vAlign w:val="center"/>
          </w:tcPr>
          <w:p w14:paraId="163D7477" w14:textId="79571A3B"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11</w:t>
            </w:r>
          </w:p>
        </w:tc>
        <w:tc>
          <w:tcPr>
            <w:tcW w:w="923" w:type="dxa"/>
            <w:shd w:val="clear" w:color="auto" w:fill="00B0F0"/>
            <w:vAlign w:val="center"/>
          </w:tcPr>
          <w:p w14:paraId="67E49C3A" w14:textId="1D964BE3"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4" w:type="dxa"/>
            <w:shd w:val="clear" w:color="auto" w:fill="00B050"/>
            <w:vAlign w:val="center"/>
          </w:tcPr>
          <w:p w14:paraId="52687BA4" w14:textId="29EA0015"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1" w:type="dxa"/>
            <w:shd w:val="clear" w:color="auto" w:fill="00B050"/>
            <w:vAlign w:val="center"/>
          </w:tcPr>
          <w:p w14:paraId="0AA02269" w14:textId="1111FD73"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49</w:t>
            </w:r>
          </w:p>
        </w:tc>
        <w:tc>
          <w:tcPr>
            <w:tcW w:w="930" w:type="dxa"/>
            <w:shd w:val="clear" w:color="auto" w:fill="00B050"/>
            <w:vAlign w:val="center"/>
          </w:tcPr>
          <w:p w14:paraId="1A1BC211" w14:textId="7A34D3C1"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r>
      <w:tr w:rsidR="00AF29D3" w:rsidRPr="008A78C6" w14:paraId="574A4F1C" w14:textId="35F0B95A" w:rsidTr="003C722E">
        <w:trPr>
          <w:jc w:val="center"/>
        </w:trPr>
        <w:tc>
          <w:tcPr>
            <w:tcW w:w="1178" w:type="dxa"/>
            <w:shd w:val="clear" w:color="auto" w:fill="D9D9D9" w:themeFill="background1" w:themeFillShade="D9"/>
          </w:tcPr>
          <w:p w14:paraId="638DCA47" w14:textId="77777777" w:rsidR="00AF29D3" w:rsidRDefault="00AF29D3" w:rsidP="00AF29D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5D77BD5"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1</w:t>
            </w:r>
          </w:p>
        </w:tc>
        <w:tc>
          <w:tcPr>
            <w:tcW w:w="960" w:type="dxa"/>
            <w:shd w:val="clear" w:color="auto" w:fill="FF0000"/>
            <w:vAlign w:val="center"/>
          </w:tcPr>
          <w:p w14:paraId="01882F4C" w14:textId="06B65640"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51</w:t>
            </w:r>
          </w:p>
        </w:tc>
        <w:tc>
          <w:tcPr>
            <w:tcW w:w="920" w:type="dxa"/>
            <w:shd w:val="clear" w:color="auto" w:fill="FF0000"/>
            <w:vAlign w:val="center"/>
          </w:tcPr>
          <w:p w14:paraId="46100954" w14:textId="1C178DC0"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0</w:t>
            </w:r>
          </w:p>
        </w:tc>
        <w:tc>
          <w:tcPr>
            <w:tcW w:w="917" w:type="dxa"/>
            <w:shd w:val="clear" w:color="auto" w:fill="00B0F0"/>
            <w:vAlign w:val="center"/>
          </w:tcPr>
          <w:p w14:paraId="6303254F" w14:textId="57AC8F0B"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13" w:type="dxa"/>
            <w:shd w:val="clear" w:color="auto" w:fill="00B0F0"/>
            <w:vAlign w:val="center"/>
          </w:tcPr>
          <w:p w14:paraId="6083F435" w14:textId="11F8839F"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3</w:t>
            </w:r>
          </w:p>
        </w:tc>
        <w:tc>
          <w:tcPr>
            <w:tcW w:w="923" w:type="dxa"/>
            <w:shd w:val="clear" w:color="auto" w:fill="00B0F0"/>
            <w:vAlign w:val="center"/>
          </w:tcPr>
          <w:p w14:paraId="608B33AD" w14:textId="05DE3073"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4" w:type="dxa"/>
            <w:shd w:val="clear" w:color="auto" w:fill="00B050"/>
            <w:vAlign w:val="center"/>
          </w:tcPr>
          <w:p w14:paraId="2341F4F5" w14:textId="37F55C68"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1</w:t>
            </w:r>
          </w:p>
        </w:tc>
        <w:tc>
          <w:tcPr>
            <w:tcW w:w="921" w:type="dxa"/>
            <w:shd w:val="clear" w:color="auto" w:fill="00B050"/>
            <w:vAlign w:val="center"/>
          </w:tcPr>
          <w:p w14:paraId="1E7C6B45" w14:textId="5AE6D733"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48</w:t>
            </w:r>
          </w:p>
        </w:tc>
        <w:tc>
          <w:tcPr>
            <w:tcW w:w="930" w:type="dxa"/>
            <w:shd w:val="clear" w:color="auto" w:fill="00B050"/>
            <w:vAlign w:val="center"/>
          </w:tcPr>
          <w:p w14:paraId="6F038DDB" w14:textId="64DA9C10"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r>
      <w:tr w:rsidR="00AF29D3" w:rsidRPr="008A78C6" w14:paraId="118ACFA0" w14:textId="7665F46E" w:rsidTr="003C722E">
        <w:trPr>
          <w:jc w:val="center"/>
        </w:trPr>
        <w:tc>
          <w:tcPr>
            <w:tcW w:w="1178" w:type="dxa"/>
            <w:shd w:val="clear" w:color="auto" w:fill="D9D9D9" w:themeFill="background1" w:themeFillShade="D9"/>
          </w:tcPr>
          <w:p w14:paraId="58C9D39D" w14:textId="77777777" w:rsidR="00AF29D3" w:rsidRDefault="00AF29D3" w:rsidP="00AF29D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EA5B094"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0</w:t>
            </w:r>
          </w:p>
        </w:tc>
        <w:tc>
          <w:tcPr>
            <w:tcW w:w="960" w:type="dxa"/>
            <w:shd w:val="clear" w:color="auto" w:fill="FF0000"/>
            <w:vAlign w:val="center"/>
          </w:tcPr>
          <w:p w14:paraId="06217D2A" w14:textId="4573EF96"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47</w:t>
            </w:r>
          </w:p>
        </w:tc>
        <w:tc>
          <w:tcPr>
            <w:tcW w:w="920" w:type="dxa"/>
            <w:shd w:val="clear" w:color="auto" w:fill="FF0000"/>
            <w:vAlign w:val="center"/>
          </w:tcPr>
          <w:p w14:paraId="4B39C9F6" w14:textId="0BBB34D2"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0</w:t>
            </w:r>
          </w:p>
        </w:tc>
        <w:tc>
          <w:tcPr>
            <w:tcW w:w="917" w:type="dxa"/>
            <w:shd w:val="clear" w:color="auto" w:fill="00B0F0"/>
            <w:vAlign w:val="center"/>
          </w:tcPr>
          <w:p w14:paraId="4CA88743" w14:textId="31A1F82A"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13" w:type="dxa"/>
            <w:shd w:val="clear" w:color="auto" w:fill="00B0F0"/>
            <w:vAlign w:val="center"/>
          </w:tcPr>
          <w:p w14:paraId="46BB1AAD" w14:textId="2DBA41BE"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1</w:t>
            </w:r>
          </w:p>
        </w:tc>
        <w:tc>
          <w:tcPr>
            <w:tcW w:w="923" w:type="dxa"/>
            <w:shd w:val="clear" w:color="auto" w:fill="00B0F0"/>
            <w:vAlign w:val="center"/>
          </w:tcPr>
          <w:p w14:paraId="4DCB766B" w14:textId="5D78F1BC"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4" w:type="dxa"/>
            <w:shd w:val="clear" w:color="auto" w:fill="00B050"/>
            <w:vAlign w:val="center"/>
          </w:tcPr>
          <w:p w14:paraId="3FE8FD44" w14:textId="03DE9FBA"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1" w:type="dxa"/>
            <w:shd w:val="clear" w:color="auto" w:fill="00B050"/>
            <w:vAlign w:val="center"/>
          </w:tcPr>
          <w:p w14:paraId="7E3DE492" w14:textId="0EA261AA"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46</w:t>
            </w:r>
          </w:p>
        </w:tc>
        <w:tc>
          <w:tcPr>
            <w:tcW w:w="930" w:type="dxa"/>
            <w:shd w:val="clear" w:color="auto" w:fill="00B050"/>
            <w:vAlign w:val="center"/>
          </w:tcPr>
          <w:p w14:paraId="405F1320" w14:textId="068967FD"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r>
      <w:tr w:rsidR="00AF29D3" w:rsidRPr="008A78C6" w14:paraId="798807E1" w14:textId="1A6D9383" w:rsidTr="003C722E">
        <w:trPr>
          <w:jc w:val="center"/>
        </w:trPr>
        <w:tc>
          <w:tcPr>
            <w:tcW w:w="1178" w:type="dxa"/>
            <w:shd w:val="clear" w:color="auto" w:fill="D9D9D9" w:themeFill="background1" w:themeFillShade="D9"/>
          </w:tcPr>
          <w:p w14:paraId="154BDE0E" w14:textId="77777777" w:rsidR="00AF29D3" w:rsidRDefault="00AF29D3" w:rsidP="00AF29D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7E62246"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0</w:t>
            </w:r>
          </w:p>
        </w:tc>
        <w:tc>
          <w:tcPr>
            <w:tcW w:w="960" w:type="dxa"/>
            <w:shd w:val="clear" w:color="auto" w:fill="FF0000"/>
            <w:vAlign w:val="center"/>
          </w:tcPr>
          <w:p w14:paraId="02C58782" w14:textId="42BDA3EE"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33</w:t>
            </w:r>
          </w:p>
        </w:tc>
        <w:tc>
          <w:tcPr>
            <w:tcW w:w="920" w:type="dxa"/>
            <w:shd w:val="clear" w:color="auto" w:fill="FF0000"/>
            <w:vAlign w:val="center"/>
          </w:tcPr>
          <w:p w14:paraId="0F4E40B4" w14:textId="0046CCC3"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0</w:t>
            </w:r>
          </w:p>
        </w:tc>
        <w:tc>
          <w:tcPr>
            <w:tcW w:w="917" w:type="dxa"/>
            <w:shd w:val="clear" w:color="auto" w:fill="00B0F0"/>
            <w:vAlign w:val="center"/>
          </w:tcPr>
          <w:p w14:paraId="3030673E" w14:textId="60671559"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13" w:type="dxa"/>
            <w:shd w:val="clear" w:color="auto" w:fill="00B0F0"/>
            <w:vAlign w:val="center"/>
          </w:tcPr>
          <w:p w14:paraId="4930BB54" w14:textId="6DAAD943"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3" w:type="dxa"/>
            <w:shd w:val="clear" w:color="auto" w:fill="00B0F0"/>
            <w:vAlign w:val="center"/>
          </w:tcPr>
          <w:p w14:paraId="6EEC47B6" w14:textId="4E5DC8B0"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4" w:type="dxa"/>
            <w:shd w:val="clear" w:color="auto" w:fill="00B050"/>
            <w:vAlign w:val="center"/>
          </w:tcPr>
          <w:p w14:paraId="528E6357" w14:textId="7EE8F0C2"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1" w:type="dxa"/>
            <w:shd w:val="clear" w:color="auto" w:fill="00B050"/>
            <w:vAlign w:val="center"/>
          </w:tcPr>
          <w:p w14:paraId="0D425DA9" w14:textId="49694719"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33</w:t>
            </w:r>
          </w:p>
        </w:tc>
        <w:tc>
          <w:tcPr>
            <w:tcW w:w="930" w:type="dxa"/>
            <w:shd w:val="clear" w:color="auto" w:fill="00B050"/>
            <w:vAlign w:val="center"/>
          </w:tcPr>
          <w:p w14:paraId="78C0B6BE" w14:textId="66D97766"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r>
      <w:tr w:rsidR="00AF29D3" w:rsidRPr="008A78C6" w14:paraId="26EB27F4" w14:textId="142F9308" w:rsidTr="003C722E">
        <w:trPr>
          <w:jc w:val="center"/>
        </w:trPr>
        <w:tc>
          <w:tcPr>
            <w:tcW w:w="1178" w:type="dxa"/>
            <w:shd w:val="clear" w:color="auto" w:fill="D9D9D9" w:themeFill="background1" w:themeFillShade="D9"/>
          </w:tcPr>
          <w:p w14:paraId="72A32FC2" w14:textId="77777777" w:rsidR="00AF29D3" w:rsidRDefault="00AF29D3" w:rsidP="00AF29D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72A0C83"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0</w:t>
            </w:r>
          </w:p>
        </w:tc>
        <w:tc>
          <w:tcPr>
            <w:tcW w:w="960" w:type="dxa"/>
            <w:shd w:val="clear" w:color="auto" w:fill="FF0000"/>
            <w:vAlign w:val="center"/>
          </w:tcPr>
          <w:p w14:paraId="40D80508" w14:textId="632ED5DB"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20</w:t>
            </w:r>
          </w:p>
        </w:tc>
        <w:tc>
          <w:tcPr>
            <w:tcW w:w="920" w:type="dxa"/>
            <w:shd w:val="clear" w:color="auto" w:fill="FF0000"/>
            <w:vAlign w:val="center"/>
          </w:tcPr>
          <w:p w14:paraId="66CCDDF1" w14:textId="16CF19BD"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0</w:t>
            </w:r>
          </w:p>
        </w:tc>
        <w:tc>
          <w:tcPr>
            <w:tcW w:w="917" w:type="dxa"/>
            <w:shd w:val="clear" w:color="auto" w:fill="00B0F0"/>
            <w:vAlign w:val="center"/>
          </w:tcPr>
          <w:p w14:paraId="246D4CC6" w14:textId="3FC684C8"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13" w:type="dxa"/>
            <w:shd w:val="clear" w:color="auto" w:fill="00B0F0"/>
            <w:vAlign w:val="center"/>
          </w:tcPr>
          <w:p w14:paraId="2E97EB43" w14:textId="3DE0C8BE"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3" w:type="dxa"/>
            <w:shd w:val="clear" w:color="auto" w:fill="00B0F0"/>
            <w:vAlign w:val="center"/>
          </w:tcPr>
          <w:p w14:paraId="3A45E83C" w14:textId="738203ED"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4" w:type="dxa"/>
            <w:shd w:val="clear" w:color="auto" w:fill="00B050"/>
            <w:vAlign w:val="center"/>
          </w:tcPr>
          <w:p w14:paraId="181764BA" w14:textId="5DDD924F"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1" w:type="dxa"/>
            <w:shd w:val="clear" w:color="auto" w:fill="00B050"/>
            <w:vAlign w:val="center"/>
          </w:tcPr>
          <w:p w14:paraId="675E92EA" w14:textId="1842BA3E"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20</w:t>
            </w:r>
          </w:p>
        </w:tc>
        <w:tc>
          <w:tcPr>
            <w:tcW w:w="930" w:type="dxa"/>
            <w:shd w:val="clear" w:color="auto" w:fill="00B050"/>
            <w:vAlign w:val="center"/>
          </w:tcPr>
          <w:p w14:paraId="00286510" w14:textId="52EF9252"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r>
      <w:tr w:rsidR="00AF29D3" w:rsidRPr="008A78C6" w14:paraId="5864F5AC" w14:textId="28B9D168" w:rsidTr="003C722E">
        <w:trPr>
          <w:jc w:val="center"/>
        </w:trPr>
        <w:tc>
          <w:tcPr>
            <w:tcW w:w="1178" w:type="dxa"/>
            <w:shd w:val="clear" w:color="auto" w:fill="D9D9D9" w:themeFill="background1" w:themeFillShade="D9"/>
          </w:tcPr>
          <w:p w14:paraId="26689389" w14:textId="77777777" w:rsidR="00AF29D3" w:rsidRDefault="00AF29D3" w:rsidP="00AF29D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21B1FB5"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0</w:t>
            </w:r>
          </w:p>
        </w:tc>
        <w:tc>
          <w:tcPr>
            <w:tcW w:w="960" w:type="dxa"/>
            <w:shd w:val="clear" w:color="auto" w:fill="FF0000"/>
            <w:vAlign w:val="center"/>
          </w:tcPr>
          <w:p w14:paraId="6EEBF84A" w14:textId="059C3780"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15</w:t>
            </w:r>
          </w:p>
        </w:tc>
        <w:tc>
          <w:tcPr>
            <w:tcW w:w="920" w:type="dxa"/>
            <w:shd w:val="clear" w:color="auto" w:fill="FF0000"/>
            <w:vAlign w:val="center"/>
          </w:tcPr>
          <w:p w14:paraId="1B49DA37" w14:textId="5509EDAF"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0</w:t>
            </w:r>
          </w:p>
        </w:tc>
        <w:tc>
          <w:tcPr>
            <w:tcW w:w="917" w:type="dxa"/>
            <w:shd w:val="clear" w:color="auto" w:fill="00B0F0"/>
            <w:vAlign w:val="center"/>
          </w:tcPr>
          <w:p w14:paraId="4395CA4C" w14:textId="4BCD3DAA"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13" w:type="dxa"/>
            <w:shd w:val="clear" w:color="auto" w:fill="00B0F0"/>
            <w:vAlign w:val="center"/>
          </w:tcPr>
          <w:p w14:paraId="6679C1A1" w14:textId="1BC36F7D"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3" w:type="dxa"/>
            <w:shd w:val="clear" w:color="auto" w:fill="00B0F0"/>
            <w:vAlign w:val="center"/>
          </w:tcPr>
          <w:p w14:paraId="6DA119BA" w14:textId="3398C1E3"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4" w:type="dxa"/>
            <w:shd w:val="clear" w:color="auto" w:fill="00B050"/>
            <w:vAlign w:val="center"/>
          </w:tcPr>
          <w:p w14:paraId="4D955D94" w14:textId="0652F324"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1" w:type="dxa"/>
            <w:shd w:val="clear" w:color="auto" w:fill="00B050"/>
            <w:vAlign w:val="center"/>
          </w:tcPr>
          <w:p w14:paraId="053BADE4" w14:textId="37465F1B"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15</w:t>
            </w:r>
          </w:p>
        </w:tc>
        <w:tc>
          <w:tcPr>
            <w:tcW w:w="930" w:type="dxa"/>
            <w:shd w:val="clear" w:color="auto" w:fill="00B050"/>
            <w:vAlign w:val="center"/>
          </w:tcPr>
          <w:p w14:paraId="7BA35E44" w14:textId="21BB5D09"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r>
      <w:tr w:rsidR="00AF29D3" w:rsidRPr="008A78C6" w14:paraId="6696D26D" w14:textId="45645CFA" w:rsidTr="003C722E">
        <w:trPr>
          <w:jc w:val="center"/>
        </w:trPr>
        <w:tc>
          <w:tcPr>
            <w:tcW w:w="1178" w:type="dxa"/>
            <w:shd w:val="clear" w:color="auto" w:fill="D9D9D9" w:themeFill="background1" w:themeFillShade="D9"/>
          </w:tcPr>
          <w:p w14:paraId="3431A020" w14:textId="77777777" w:rsidR="00AF29D3" w:rsidRDefault="00AF29D3" w:rsidP="00AF29D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8F037A6"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0</w:t>
            </w:r>
          </w:p>
        </w:tc>
        <w:tc>
          <w:tcPr>
            <w:tcW w:w="960" w:type="dxa"/>
            <w:shd w:val="clear" w:color="auto" w:fill="FF0000"/>
            <w:vAlign w:val="center"/>
          </w:tcPr>
          <w:p w14:paraId="0C6CDFCB" w14:textId="3293DCC8"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6</w:t>
            </w:r>
          </w:p>
        </w:tc>
        <w:tc>
          <w:tcPr>
            <w:tcW w:w="920" w:type="dxa"/>
            <w:shd w:val="clear" w:color="auto" w:fill="FF0000"/>
            <w:vAlign w:val="center"/>
          </w:tcPr>
          <w:p w14:paraId="299B8C94" w14:textId="6D89B9B3"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0</w:t>
            </w:r>
          </w:p>
        </w:tc>
        <w:tc>
          <w:tcPr>
            <w:tcW w:w="917" w:type="dxa"/>
            <w:shd w:val="clear" w:color="auto" w:fill="00B0F0"/>
            <w:vAlign w:val="center"/>
          </w:tcPr>
          <w:p w14:paraId="6816D7B0" w14:textId="2BECEE06"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13" w:type="dxa"/>
            <w:shd w:val="clear" w:color="auto" w:fill="00B0F0"/>
            <w:vAlign w:val="center"/>
          </w:tcPr>
          <w:p w14:paraId="4EF2E995" w14:textId="3B742828"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3" w:type="dxa"/>
            <w:shd w:val="clear" w:color="auto" w:fill="00B0F0"/>
            <w:vAlign w:val="center"/>
          </w:tcPr>
          <w:p w14:paraId="47D2370D" w14:textId="72356769"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4" w:type="dxa"/>
            <w:shd w:val="clear" w:color="auto" w:fill="00B050"/>
            <w:vAlign w:val="center"/>
          </w:tcPr>
          <w:p w14:paraId="3C3B62F7" w14:textId="05CD2208"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1" w:type="dxa"/>
            <w:shd w:val="clear" w:color="auto" w:fill="00B050"/>
            <w:vAlign w:val="center"/>
          </w:tcPr>
          <w:p w14:paraId="2D3CA1CB" w14:textId="299F3C30"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6</w:t>
            </w:r>
          </w:p>
        </w:tc>
        <w:tc>
          <w:tcPr>
            <w:tcW w:w="930" w:type="dxa"/>
            <w:shd w:val="clear" w:color="auto" w:fill="00B050"/>
            <w:vAlign w:val="center"/>
          </w:tcPr>
          <w:p w14:paraId="364FA97B" w14:textId="5CD4C884"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r>
      <w:tr w:rsidR="00AF29D3" w:rsidRPr="008A78C6" w14:paraId="474C5AC0" w14:textId="2925922D" w:rsidTr="003C722E">
        <w:trPr>
          <w:jc w:val="center"/>
        </w:trPr>
        <w:tc>
          <w:tcPr>
            <w:tcW w:w="1178" w:type="dxa"/>
            <w:shd w:val="clear" w:color="auto" w:fill="D9D9D9" w:themeFill="background1" w:themeFillShade="D9"/>
          </w:tcPr>
          <w:p w14:paraId="43137E3B" w14:textId="77777777" w:rsidR="00AF29D3" w:rsidRDefault="00AF29D3" w:rsidP="00AF29D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7A5E816"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0</w:t>
            </w:r>
          </w:p>
        </w:tc>
        <w:tc>
          <w:tcPr>
            <w:tcW w:w="960" w:type="dxa"/>
            <w:shd w:val="clear" w:color="auto" w:fill="FF0000"/>
            <w:vAlign w:val="center"/>
          </w:tcPr>
          <w:p w14:paraId="3CF10ED0" w14:textId="12C568BD"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4</w:t>
            </w:r>
          </w:p>
        </w:tc>
        <w:tc>
          <w:tcPr>
            <w:tcW w:w="920" w:type="dxa"/>
            <w:shd w:val="clear" w:color="auto" w:fill="FF0000"/>
            <w:vAlign w:val="center"/>
          </w:tcPr>
          <w:p w14:paraId="1D08DE24" w14:textId="3A4FDED8" w:rsidR="00AF29D3" w:rsidRPr="003C722E" w:rsidRDefault="00AF29D3" w:rsidP="00AF29D3">
            <w:pPr>
              <w:pStyle w:val="BodyTextIndent"/>
              <w:ind w:left="0" w:firstLine="0"/>
              <w:jc w:val="center"/>
              <w:rPr>
                <w:rFonts w:ascii="Arial" w:hAnsi="Arial" w:cs="Arial"/>
                <w:b w:val="0"/>
                <w:bCs w:val="0"/>
                <w:iCs/>
                <w:color w:val="000000"/>
                <w:sz w:val="20"/>
                <w:szCs w:val="20"/>
                <w:lang w:val="ro-RO"/>
              </w:rPr>
            </w:pPr>
            <w:r w:rsidRPr="003C722E">
              <w:rPr>
                <w:rFonts w:ascii="Arial" w:hAnsi="Arial" w:cs="Arial"/>
                <w:b w:val="0"/>
                <w:bCs w:val="0"/>
                <w:color w:val="000000"/>
                <w:sz w:val="20"/>
                <w:szCs w:val="20"/>
              </w:rPr>
              <w:t>0</w:t>
            </w:r>
          </w:p>
        </w:tc>
        <w:tc>
          <w:tcPr>
            <w:tcW w:w="917" w:type="dxa"/>
            <w:shd w:val="clear" w:color="auto" w:fill="00B0F0"/>
            <w:vAlign w:val="center"/>
          </w:tcPr>
          <w:p w14:paraId="504FA57E" w14:textId="6A1D49F1"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13" w:type="dxa"/>
            <w:shd w:val="clear" w:color="auto" w:fill="00B0F0"/>
            <w:vAlign w:val="center"/>
          </w:tcPr>
          <w:p w14:paraId="57C75863" w14:textId="00AA822A"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3" w:type="dxa"/>
            <w:shd w:val="clear" w:color="auto" w:fill="00B0F0"/>
            <w:vAlign w:val="center"/>
          </w:tcPr>
          <w:p w14:paraId="06D227C5" w14:textId="2850300B"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4" w:type="dxa"/>
            <w:shd w:val="clear" w:color="auto" w:fill="00B050"/>
            <w:vAlign w:val="center"/>
          </w:tcPr>
          <w:p w14:paraId="21D17BAE" w14:textId="274FE4F9"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c>
          <w:tcPr>
            <w:tcW w:w="921" w:type="dxa"/>
            <w:shd w:val="clear" w:color="auto" w:fill="00B050"/>
            <w:vAlign w:val="center"/>
          </w:tcPr>
          <w:p w14:paraId="4C5A289F" w14:textId="3F0FF4AB"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4</w:t>
            </w:r>
          </w:p>
        </w:tc>
        <w:tc>
          <w:tcPr>
            <w:tcW w:w="930" w:type="dxa"/>
            <w:shd w:val="clear" w:color="auto" w:fill="00B050"/>
            <w:vAlign w:val="center"/>
          </w:tcPr>
          <w:p w14:paraId="21658E8F" w14:textId="622A1BE6" w:rsidR="00AF29D3" w:rsidRPr="00AF29D3" w:rsidRDefault="00AF29D3" w:rsidP="00AF29D3">
            <w:pPr>
              <w:pStyle w:val="BodyTextIndent"/>
              <w:ind w:left="0" w:firstLine="0"/>
              <w:jc w:val="center"/>
              <w:rPr>
                <w:rFonts w:ascii="Arial" w:hAnsi="Arial" w:cs="Arial"/>
                <w:b w:val="0"/>
                <w:bCs w:val="0"/>
                <w:iCs/>
                <w:color w:val="000000"/>
                <w:sz w:val="20"/>
                <w:szCs w:val="20"/>
                <w:lang w:val="ro-RO"/>
              </w:rPr>
            </w:pPr>
            <w:r w:rsidRPr="00AF29D3">
              <w:rPr>
                <w:rFonts w:ascii="Arial" w:hAnsi="Arial" w:cs="Arial"/>
                <w:b w:val="0"/>
                <w:bCs w:val="0"/>
                <w:color w:val="000000"/>
                <w:sz w:val="20"/>
                <w:szCs w:val="20"/>
              </w:rPr>
              <w:t>0</w:t>
            </w:r>
          </w:p>
        </w:tc>
      </w:tr>
      <w:tr w:rsidR="00AF29D3" w:rsidRPr="0025054A" w14:paraId="317E3ECA" w14:textId="501ABEFE" w:rsidTr="003C722E">
        <w:trPr>
          <w:jc w:val="center"/>
        </w:trPr>
        <w:tc>
          <w:tcPr>
            <w:tcW w:w="1178" w:type="dxa"/>
            <w:shd w:val="clear" w:color="auto" w:fill="D9D9D9" w:themeFill="background1" w:themeFillShade="D9"/>
          </w:tcPr>
          <w:p w14:paraId="57425BB4" w14:textId="77777777" w:rsidR="00AF29D3" w:rsidRPr="0025054A" w:rsidRDefault="00AF29D3" w:rsidP="00AF29D3">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2524E98D" w:rsidR="00AF29D3" w:rsidRPr="003C722E" w:rsidRDefault="00AF29D3" w:rsidP="00AF29D3">
            <w:pPr>
              <w:pStyle w:val="BodyTextIndent"/>
              <w:ind w:left="0" w:firstLine="0"/>
              <w:jc w:val="center"/>
              <w:rPr>
                <w:rFonts w:ascii="Arial" w:hAnsi="Arial" w:cs="Arial"/>
                <w:iCs/>
                <w:color w:val="000000"/>
                <w:sz w:val="20"/>
                <w:szCs w:val="20"/>
                <w:lang w:val="ro-RO"/>
              </w:rPr>
            </w:pPr>
            <w:r w:rsidRPr="003C722E">
              <w:rPr>
                <w:rFonts w:ascii="Arial" w:hAnsi="Arial" w:cs="Arial"/>
                <w:color w:val="000000"/>
                <w:sz w:val="20"/>
                <w:szCs w:val="20"/>
              </w:rPr>
              <w:t>3</w:t>
            </w:r>
          </w:p>
        </w:tc>
        <w:tc>
          <w:tcPr>
            <w:tcW w:w="960" w:type="dxa"/>
            <w:shd w:val="clear" w:color="auto" w:fill="FF0000"/>
            <w:vAlign w:val="center"/>
          </w:tcPr>
          <w:p w14:paraId="48EDEEAC" w14:textId="14207AFA" w:rsidR="00AF29D3" w:rsidRPr="003C722E" w:rsidRDefault="00AF29D3" w:rsidP="00AF29D3">
            <w:pPr>
              <w:pStyle w:val="BodyTextIndent"/>
              <w:ind w:left="0" w:firstLine="0"/>
              <w:jc w:val="center"/>
              <w:rPr>
                <w:rFonts w:ascii="Arial" w:hAnsi="Arial" w:cs="Arial"/>
                <w:iCs/>
                <w:color w:val="000000"/>
                <w:sz w:val="20"/>
                <w:szCs w:val="20"/>
                <w:lang w:val="ro-RO"/>
              </w:rPr>
            </w:pPr>
            <w:r w:rsidRPr="003C722E">
              <w:rPr>
                <w:rFonts w:ascii="Arial" w:hAnsi="Arial" w:cs="Arial"/>
                <w:color w:val="000000"/>
                <w:sz w:val="20"/>
                <w:szCs w:val="20"/>
              </w:rPr>
              <w:t>935</w:t>
            </w:r>
          </w:p>
        </w:tc>
        <w:tc>
          <w:tcPr>
            <w:tcW w:w="920" w:type="dxa"/>
            <w:shd w:val="clear" w:color="auto" w:fill="FF0000"/>
            <w:vAlign w:val="center"/>
          </w:tcPr>
          <w:p w14:paraId="1D45FB0D" w14:textId="3D1A7780" w:rsidR="00AF29D3" w:rsidRPr="003C722E" w:rsidRDefault="00AF29D3" w:rsidP="00AF29D3">
            <w:pPr>
              <w:pStyle w:val="BodyTextIndent"/>
              <w:ind w:left="0" w:firstLine="0"/>
              <w:jc w:val="center"/>
              <w:rPr>
                <w:rFonts w:ascii="Arial" w:hAnsi="Arial" w:cs="Arial"/>
                <w:iCs/>
                <w:color w:val="000000"/>
                <w:sz w:val="20"/>
                <w:szCs w:val="20"/>
                <w:lang w:val="ro-RO"/>
              </w:rPr>
            </w:pPr>
            <w:r w:rsidRPr="003C722E">
              <w:rPr>
                <w:rFonts w:ascii="Arial" w:hAnsi="Arial" w:cs="Arial"/>
                <w:color w:val="000000"/>
                <w:sz w:val="20"/>
                <w:szCs w:val="20"/>
              </w:rPr>
              <w:t>189</w:t>
            </w:r>
          </w:p>
        </w:tc>
        <w:tc>
          <w:tcPr>
            <w:tcW w:w="917" w:type="dxa"/>
            <w:shd w:val="clear" w:color="auto" w:fill="00B0F0"/>
            <w:vAlign w:val="center"/>
          </w:tcPr>
          <w:p w14:paraId="207963B6" w14:textId="047D2B90" w:rsidR="00AF29D3" w:rsidRPr="00AF29D3" w:rsidRDefault="00AF29D3" w:rsidP="00AF29D3">
            <w:pPr>
              <w:pStyle w:val="BodyTextIndent"/>
              <w:ind w:left="0" w:firstLine="0"/>
              <w:jc w:val="center"/>
              <w:rPr>
                <w:rFonts w:ascii="Arial" w:hAnsi="Arial" w:cs="Arial"/>
                <w:iCs/>
                <w:color w:val="000000"/>
                <w:sz w:val="20"/>
                <w:szCs w:val="20"/>
                <w:lang w:val="ro-RO"/>
              </w:rPr>
            </w:pPr>
            <w:r w:rsidRPr="00AF29D3">
              <w:rPr>
                <w:rFonts w:ascii="Arial" w:hAnsi="Arial" w:cs="Arial"/>
                <w:color w:val="000000"/>
                <w:sz w:val="20"/>
                <w:szCs w:val="20"/>
              </w:rPr>
              <w:t>1</w:t>
            </w:r>
          </w:p>
        </w:tc>
        <w:tc>
          <w:tcPr>
            <w:tcW w:w="913" w:type="dxa"/>
            <w:shd w:val="clear" w:color="auto" w:fill="00B0F0"/>
            <w:vAlign w:val="center"/>
          </w:tcPr>
          <w:p w14:paraId="5250FD3F" w14:textId="50FCE118" w:rsidR="00AF29D3" w:rsidRPr="00AF29D3" w:rsidRDefault="00AF29D3" w:rsidP="00AF29D3">
            <w:pPr>
              <w:pStyle w:val="BodyTextIndent"/>
              <w:ind w:left="0" w:firstLine="0"/>
              <w:jc w:val="center"/>
              <w:rPr>
                <w:rFonts w:ascii="Arial" w:hAnsi="Arial" w:cs="Arial"/>
                <w:iCs/>
                <w:color w:val="000000"/>
                <w:sz w:val="20"/>
                <w:szCs w:val="20"/>
                <w:lang w:val="ro-RO"/>
              </w:rPr>
            </w:pPr>
            <w:r w:rsidRPr="00AF29D3">
              <w:rPr>
                <w:rFonts w:ascii="Arial" w:hAnsi="Arial" w:cs="Arial"/>
                <w:color w:val="000000"/>
                <w:sz w:val="20"/>
                <w:szCs w:val="20"/>
              </w:rPr>
              <w:t>528</w:t>
            </w:r>
          </w:p>
        </w:tc>
        <w:tc>
          <w:tcPr>
            <w:tcW w:w="923" w:type="dxa"/>
            <w:shd w:val="clear" w:color="auto" w:fill="00B0F0"/>
            <w:vAlign w:val="center"/>
          </w:tcPr>
          <w:p w14:paraId="6AEA16EC" w14:textId="10542EE3" w:rsidR="00AF29D3" w:rsidRPr="00AF29D3" w:rsidRDefault="00AF29D3" w:rsidP="00AF29D3">
            <w:pPr>
              <w:pStyle w:val="BodyTextIndent"/>
              <w:ind w:left="0" w:firstLine="0"/>
              <w:jc w:val="center"/>
              <w:rPr>
                <w:rFonts w:ascii="Arial" w:hAnsi="Arial" w:cs="Arial"/>
                <w:iCs/>
                <w:color w:val="000000"/>
                <w:sz w:val="20"/>
                <w:szCs w:val="20"/>
                <w:lang w:val="ro-RO"/>
              </w:rPr>
            </w:pPr>
            <w:r w:rsidRPr="00AF29D3">
              <w:rPr>
                <w:rFonts w:ascii="Arial" w:hAnsi="Arial" w:cs="Arial"/>
                <w:color w:val="000000"/>
                <w:sz w:val="20"/>
                <w:szCs w:val="20"/>
              </w:rPr>
              <w:t>111</w:t>
            </w:r>
          </w:p>
        </w:tc>
        <w:tc>
          <w:tcPr>
            <w:tcW w:w="924" w:type="dxa"/>
            <w:shd w:val="clear" w:color="auto" w:fill="00B050"/>
            <w:vAlign w:val="center"/>
          </w:tcPr>
          <w:p w14:paraId="374DCB8E" w14:textId="089773CA" w:rsidR="00AF29D3" w:rsidRPr="00AF29D3" w:rsidRDefault="00AF29D3" w:rsidP="00AF29D3">
            <w:pPr>
              <w:pStyle w:val="BodyTextIndent"/>
              <w:ind w:left="0" w:firstLine="0"/>
              <w:jc w:val="center"/>
              <w:rPr>
                <w:rFonts w:ascii="Arial" w:hAnsi="Arial" w:cs="Arial"/>
                <w:iCs/>
                <w:color w:val="000000"/>
                <w:sz w:val="20"/>
                <w:szCs w:val="20"/>
                <w:lang w:val="ro-RO"/>
              </w:rPr>
            </w:pPr>
            <w:r w:rsidRPr="00AF29D3">
              <w:rPr>
                <w:rFonts w:ascii="Arial" w:hAnsi="Arial" w:cs="Arial"/>
                <w:color w:val="000000"/>
                <w:sz w:val="20"/>
                <w:szCs w:val="20"/>
              </w:rPr>
              <w:t>2</w:t>
            </w:r>
          </w:p>
        </w:tc>
        <w:tc>
          <w:tcPr>
            <w:tcW w:w="921" w:type="dxa"/>
            <w:shd w:val="clear" w:color="auto" w:fill="00B050"/>
            <w:vAlign w:val="center"/>
          </w:tcPr>
          <w:p w14:paraId="43A144AD" w14:textId="3541BE23" w:rsidR="00AF29D3" w:rsidRPr="00AF29D3" w:rsidRDefault="00AF29D3" w:rsidP="00AF29D3">
            <w:pPr>
              <w:pStyle w:val="BodyTextIndent"/>
              <w:ind w:left="0" w:firstLine="0"/>
              <w:jc w:val="center"/>
              <w:rPr>
                <w:rFonts w:ascii="Arial" w:hAnsi="Arial" w:cs="Arial"/>
                <w:iCs/>
                <w:color w:val="000000"/>
                <w:sz w:val="20"/>
                <w:szCs w:val="20"/>
                <w:lang w:val="ro-RO"/>
              </w:rPr>
            </w:pPr>
            <w:r w:rsidRPr="00AF29D3">
              <w:rPr>
                <w:rFonts w:ascii="Arial" w:hAnsi="Arial" w:cs="Arial"/>
                <w:color w:val="000000"/>
                <w:sz w:val="20"/>
                <w:szCs w:val="20"/>
              </w:rPr>
              <w:t>407</w:t>
            </w:r>
          </w:p>
        </w:tc>
        <w:tc>
          <w:tcPr>
            <w:tcW w:w="930" w:type="dxa"/>
            <w:shd w:val="clear" w:color="auto" w:fill="00B050"/>
            <w:vAlign w:val="center"/>
          </w:tcPr>
          <w:p w14:paraId="2D1DF536" w14:textId="36280F92" w:rsidR="00AF29D3" w:rsidRPr="00AF29D3" w:rsidRDefault="00AF29D3" w:rsidP="00AF29D3">
            <w:pPr>
              <w:pStyle w:val="BodyTextIndent"/>
              <w:ind w:left="0" w:firstLine="0"/>
              <w:jc w:val="center"/>
              <w:rPr>
                <w:rFonts w:ascii="Arial" w:hAnsi="Arial" w:cs="Arial"/>
                <w:iCs/>
                <w:color w:val="000000"/>
                <w:sz w:val="20"/>
                <w:szCs w:val="20"/>
                <w:lang w:val="ro-RO"/>
              </w:rPr>
            </w:pPr>
            <w:r w:rsidRPr="00AF29D3">
              <w:rPr>
                <w:rFonts w:ascii="Arial" w:hAnsi="Arial" w:cs="Arial"/>
                <w:color w:val="000000"/>
                <w:sz w:val="20"/>
                <w:szCs w:val="20"/>
              </w:rPr>
              <w:t>78</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083B2" w14:textId="77777777" w:rsidR="00022AF8" w:rsidRDefault="00022AF8">
      <w:r>
        <w:separator/>
      </w:r>
    </w:p>
  </w:endnote>
  <w:endnote w:type="continuationSeparator" w:id="0">
    <w:p w14:paraId="5576DC14" w14:textId="77777777" w:rsidR="00022AF8" w:rsidRDefault="00022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2B76B" w14:textId="77777777" w:rsidR="00022AF8" w:rsidRDefault="00022AF8">
      <w:r>
        <w:separator/>
      </w:r>
    </w:p>
  </w:footnote>
  <w:footnote w:type="continuationSeparator" w:id="0">
    <w:p w14:paraId="7E195D1C" w14:textId="77777777" w:rsidR="00022AF8" w:rsidRDefault="00022AF8">
      <w:r>
        <w:continuationSeparator/>
      </w:r>
    </w:p>
  </w:footnote>
  <w:footnote w:id="1">
    <w:p w14:paraId="3471770B" w14:textId="77777777" w:rsidR="00432829" w:rsidRPr="00C9714F" w:rsidRDefault="00432829" w:rsidP="00432829">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AF8"/>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47CB"/>
    <w:rsid w:val="00095EF2"/>
    <w:rsid w:val="000A1AEF"/>
    <w:rsid w:val="000A27C0"/>
    <w:rsid w:val="000A28B5"/>
    <w:rsid w:val="000A38EA"/>
    <w:rsid w:val="000A4B41"/>
    <w:rsid w:val="000A7AAA"/>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2E03"/>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2032"/>
    <w:rsid w:val="00244807"/>
    <w:rsid w:val="00246248"/>
    <w:rsid w:val="002469D0"/>
    <w:rsid w:val="00246DBD"/>
    <w:rsid w:val="0025054A"/>
    <w:rsid w:val="00251471"/>
    <w:rsid w:val="002561DE"/>
    <w:rsid w:val="00256BBD"/>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4F3E"/>
    <w:rsid w:val="003A52F8"/>
    <w:rsid w:val="003A6C1F"/>
    <w:rsid w:val="003A719D"/>
    <w:rsid w:val="003B0516"/>
    <w:rsid w:val="003B72D3"/>
    <w:rsid w:val="003C1A68"/>
    <w:rsid w:val="003C1BC0"/>
    <w:rsid w:val="003C3EAC"/>
    <w:rsid w:val="003C7134"/>
    <w:rsid w:val="003C722E"/>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2C75"/>
    <w:rsid w:val="00423069"/>
    <w:rsid w:val="00423365"/>
    <w:rsid w:val="0042534E"/>
    <w:rsid w:val="004273DF"/>
    <w:rsid w:val="00430B18"/>
    <w:rsid w:val="0043156C"/>
    <w:rsid w:val="00432829"/>
    <w:rsid w:val="00434639"/>
    <w:rsid w:val="004427ED"/>
    <w:rsid w:val="00442D3E"/>
    <w:rsid w:val="00444E58"/>
    <w:rsid w:val="00444F53"/>
    <w:rsid w:val="00450350"/>
    <w:rsid w:val="00450B41"/>
    <w:rsid w:val="004518AD"/>
    <w:rsid w:val="00454559"/>
    <w:rsid w:val="00454B72"/>
    <w:rsid w:val="0045520A"/>
    <w:rsid w:val="00457453"/>
    <w:rsid w:val="0046256B"/>
    <w:rsid w:val="004648C0"/>
    <w:rsid w:val="004667D8"/>
    <w:rsid w:val="0046773F"/>
    <w:rsid w:val="004717C2"/>
    <w:rsid w:val="00475B13"/>
    <w:rsid w:val="00485B1B"/>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4C2C"/>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25E1"/>
    <w:rsid w:val="00577AC3"/>
    <w:rsid w:val="00580BBF"/>
    <w:rsid w:val="005828A8"/>
    <w:rsid w:val="00584106"/>
    <w:rsid w:val="00584ED7"/>
    <w:rsid w:val="00585389"/>
    <w:rsid w:val="00585CBD"/>
    <w:rsid w:val="00587F39"/>
    <w:rsid w:val="00590619"/>
    <w:rsid w:val="00591B8E"/>
    <w:rsid w:val="0059287D"/>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772"/>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65AEE"/>
    <w:rsid w:val="00772114"/>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E7B6F"/>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65CF3"/>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1685"/>
    <w:rsid w:val="009538EF"/>
    <w:rsid w:val="00954692"/>
    <w:rsid w:val="0096104D"/>
    <w:rsid w:val="0096251E"/>
    <w:rsid w:val="00962749"/>
    <w:rsid w:val="00964367"/>
    <w:rsid w:val="00964655"/>
    <w:rsid w:val="00965D62"/>
    <w:rsid w:val="00965FC4"/>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A61"/>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21E"/>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E7F6E"/>
    <w:rsid w:val="00AF1A26"/>
    <w:rsid w:val="00AF29D3"/>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3690"/>
    <w:rsid w:val="00B54978"/>
    <w:rsid w:val="00B570D1"/>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0268"/>
    <w:rsid w:val="00BB053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015"/>
    <w:rsid w:val="00E311DF"/>
    <w:rsid w:val="00E3254E"/>
    <w:rsid w:val="00E37626"/>
    <w:rsid w:val="00E40DAA"/>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012D"/>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6872"/>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1310</TotalTime>
  <Pages>27</Pages>
  <Words>7362</Words>
  <Characters>41965</Characters>
  <Application>Microsoft Office Word</Application>
  <DocSecurity>0</DocSecurity>
  <Lines>349</Lines>
  <Paragraphs>98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79</cp:revision>
  <cp:lastPrinted>2019-05-27T06:53:00Z</cp:lastPrinted>
  <dcterms:created xsi:type="dcterms:W3CDTF">2025-05-05T11:18:00Z</dcterms:created>
  <dcterms:modified xsi:type="dcterms:W3CDTF">2026-05-28T17:24:00Z</dcterms:modified>
</cp:coreProperties>
</file>