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2497563" w14:textId="73051DE2" w:rsidR="00AC610B" w:rsidRDefault="00AC610B" w:rsidP="00AC610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964EB">
        <w:rPr>
          <w:rFonts w:ascii="Arial" w:hAnsi="Arial" w:cs="Arial"/>
          <w:b/>
          <w:noProof/>
          <w:sz w:val="40"/>
          <w:szCs w:val="40"/>
          <w:lang w:val="fr-FR"/>
        </w:rPr>
        <w:drawing>
          <wp:inline distT="0" distB="0" distL="0" distR="0" wp14:anchorId="0C50C95C" wp14:editId="6853D451">
            <wp:extent cx="5342255" cy="4046855"/>
            <wp:effectExtent l="0" t="0" r="0" b="0"/>
            <wp:docPr id="151936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2255" cy="4046855"/>
                    </a:xfrm>
                    <a:prstGeom prst="rect">
                      <a:avLst/>
                    </a:prstGeom>
                    <a:noFill/>
                    <a:ln>
                      <a:noFill/>
                    </a:ln>
                  </pic:spPr>
                </pic:pic>
              </a:graphicData>
            </a:graphic>
          </wp:inline>
        </w:drawing>
      </w:r>
    </w:p>
    <w:p w14:paraId="27291BD3" w14:textId="77777777" w:rsidR="00AC610B" w:rsidRDefault="00AC610B" w:rsidP="00AC610B">
      <w:pPr>
        <w:pStyle w:val="DefaultText"/>
        <w:jc w:val="center"/>
        <w:rPr>
          <w:rFonts w:ascii="Arial" w:hAnsi="Arial" w:cs="Arial"/>
          <w:b/>
          <w:sz w:val="32"/>
          <w:szCs w:val="32"/>
          <w:lang w:val="ro-RO"/>
        </w:rPr>
      </w:pPr>
      <w:r>
        <w:rPr>
          <w:rFonts w:ascii="Arial" w:hAnsi="Arial" w:cs="Arial"/>
          <w:b/>
          <w:sz w:val="32"/>
          <w:szCs w:val="32"/>
          <w:lang w:val="ro-RO"/>
        </w:rPr>
        <w:t>DN5_km7+573-km10+356</w:t>
      </w:r>
    </w:p>
    <w:p w14:paraId="49A8F3D5" w14:textId="6F1D44B7" w:rsidR="00CF0728" w:rsidRDefault="00AC610B" w:rsidP="00AC610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ECF88B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AE7F6E">
        <w:rPr>
          <w:rFonts w:ascii="Arial" w:hAnsi="Arial" w:cs="Arial"/>
          <w:lang w:val="pt-BR"/>
        </w:rPr>
        <w:t>7</w:t>
      </w:r>
      <w:r w:rsidR="00CF0728">
        <w:rPr>
          <w:rFonts w:ascii="Arial" w:hAnsi="Arial" w:cs="Arial"/>
          <w:lang w:val="pt-BR"/>
        </w:rPr>
        <w:t>+</w:t>
      </w:r>
      <w:r w:rsidR="00AC610B">
        <w:rPr>
          <w:rFonts w:ascii="Arial" w:hAnsi="Arial" w:cs="Arial"/>
          <w:lang w:val="pt-BR"/>
        </w:rPr>
        <w:t>573</w:t>
      </w:r>
      <w:r w:rsidR="00CF0728">
        <w:rPr>
          <w:rFonts w:ascii="Arial" w:hAnsi="Arial" w:cs="Arial"/>
          <w:lang w:val="pt-BR"/>
        </w:rPr>
        <w:t>-km</w:t>
      </w:r>
      <w:r w:rsidR="00A82570">
        <w:rPr>
          <w:rFonts w:ascii="Arial" w:hAnsi="Arial" w:cs="Arial"/>
          <w:lang w:val="pt-BR"/>
        </w:rPr>
        <w:t>1</w:t>
      </w:r>
      <w:r w:rsidR="00AC610B">
        <w:rPr>
          <w:rFonts w:ascii="Arial" w:hAnsi="Arial" w:cs="Arial"/>
          <w:lang w:val="pt-BR"/>
        </w:rPr>
        <w:t>0</w:t>
      </w:r>
      <w:r w:rsidR="00CF0728">
        <w:rPr>
          <w:rFonts w:ascii="Arial" w:hAnsi="Arial" w:cs="Arial"/>
          <w:lang w:val="pt-BR"/>
        </w:rPr>
        <w:t>+</w:t>
      </w:r>
      <w:r w:rsidR="00AC610B">
        <w:rPr>
          <w:rFonts w:ascii="Arial" w:hAnsi="Arial" w:cs="Arial"/>
          <w:lang w:val="pt-BR"/>
        </w:rPr>
        <w:t>356</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29048D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AE7F6E">
        <w:rPr>
          <w:rFonts w:ascii="Arial" w:hAnsi="Arial" w:cs="Arial"/>
          <w:b/>
          <w:lang w:eastAsia="en-US"/>
        </w:rPr>
        <w:t>7</w:t>
      </w:r>
      <w:r w:rsidR="009F0895" w:rsidRPr="0052391B">
        <w:rPr>
          <w:rFonts w:ascii="Arial" w:hAnsi="Arial" w:cs="Arial"/>
          <w:b/>
          <w:lang w:eastAsia="en-US"/>
        </w:rPr>
        <w:t>+</w:t>
      </w:r>
      <w:r w:rsidR="00AC610B">
        <w:rPr>
          <w:rFonts w:ascii="Arial" w:hAnsi="Arial" w:cs="Arial"/>
          <w:b/>
          <w:lang w:eastAsia="en-US"/>
        </w:rPr>
        <w:t>573</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w:t>
      </w:r>
      <w:r w:rsidR="00AC610B">
        <w:rPr>
          <w:rFonts w:ascii="Arial" w:hAnsi="Arial" w:cs="Arial"/>
          <w:b/>
          <w:lang w:eastAsia="en-US"/>
        </w:rPr>
        <w:t>0</w:t>
      </w:r>
      <w:r w:rsidR="0052391B" w:rsidRPr="0052391B">
        <w:rPr>
          <w:rFonts w:ascii="Arial" w:hAnsi="Arial" w:cs="Arial"/>
          <w:b/>
          <w:lang w:eastAsia="en-US"/>
        </w:rPr>
        <w:t>+</w:t>
      </w:r>
      <w:r w:rsidR="00AC610B">
        <w:rPr>
          <w:rFonts w:ascii="Arial" w:hAnsi="Arial" w:cs="Arial"/>
          <w:b/>
          <w:lang w:eastAsia="en-US"/>
        </w:rPr>
        <w:t>356</w:t>
      </w:r>
    </w:p>
    <w:p w14:paraId="2A4B52EC" w14:textId="77777777" w:rsidR="00AC610B" w:rsidRDefault="00AC610B" w:rsidP="00AC610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DN5_km7+573-km10+</w:t>
      </w:r>
      <w:bookmarkEnd w:id="9"/>
      <w:r>
        <w:rPr>
          <w:rFonts w:ascii="Arial" w:hAnsi="Arial" w:cs="Arial"/>
          <w:color w:val="auto"/>
          <w:lang w:val="pt-BR"/>
        </w:rPr>
        <w:t xml:space="preserve">356 </w:t>
      </w:r>
      <w:bookmarkEnd w:id="10"/>
      <w:r>
        <w:rPr>
          <w:rFonts w:ascii="Arial" w:hAnsi="Arial" w:cs="Arial"/>
          <w:color w:val="auto"/>
          <w:lang w:val="pt-BR"/>
        </w:rPr>
        <w:t xml:space="preserve">face parte din drumul național DN5 de 64,254 km care leagă localitățile București  și Giurgiu (frontiera cu Bulgaria). Traversează o zonă cu relief de câmpie din Sudul țării. Este delimitat de </w:t>
      </w:r>
      <w:r>
        <w:rPr>
          <w:rFonts w:ascii="Arial" w:hAnsi="Arial" w:cs="Arial"/>
          <w:color w:val="auto"/>
          <w:lang w:val="it-IT"/>
        </w:rPr>
        <w:t>ieșirea din Mun. București și intersecția cu Șoseaua de Centură</w:t>
      </w:r>
      <w:r>
        <w:rPr>
          <w:rFonts w:ascii="Arial" w:hAnsi="Arial" w:cs="Arial"/>
          <w:color w:val="auto"/>
          <w:lang w:val="pt-BR"/>
        </w:rPr>
        <w:t>.</w:t>
      </w:r>
    </w:p>
    <w:p w14:paraId="26B9028D" w14:textId="77777777" w:rsidR="00AC610B" w:rsidRPr="0093612E" w:rsidRDefault="00AC610B" w:rsidP="00AC610B">
      <w:pPr>
        <w:pStyle w:val="WW-Default"/>
        <w:jc w:val="both"/>
        <w:rPr>
          <w:rFonts w:ascii="Arial" w:hAnsi="Arial" w:cs="Arial"/>
          <w:color w:val="auto"/>
          <w:lang w:val="pt-BR"/>
        </w:rPr>
      </w:pPr>
    </w:p>
    <w:p w14:paraId="22A3AB66" w14:textId="77777777" w:rsidR="00AC610B" w:rsidRDefault="00AC610B" w:rsidP="00AC610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2,783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BF3292A" w14:textId="77777777" w:rsidR="00AC610B" w:rsidRDefault="00AC610B" w:rsidP="00AC610B">
      <w:pPr>
        <w:pStyle w:val="WW-Default"/>
        <w:jc w:val="both"/>
        <w:rPr>
          <w:rFonts w:ascii="Arial" w:hAnsi="Arial" w:cs="Arial"/>
          <w:color w:val="auto"/>
          <w:lang w:val="pt-BR"/>
        </w:rPr>
      </w:pPr>
    </w:p>
    <w:p w14:paraId="3A7F2A8B" w14:textId="77777777" w:rsidR="00AC610B" w:rsidRPr="00A46DA2" w:rsidRDefault="00AC610B" w:rsidP="00AC610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964EB">
        <w:rPr>
          <w:rFonts w:ascii="Arial" w:hAnsi="Arial" w:cs="Arial"/>
          <w:color w:val="auto"/>
          <w:lang w:val="pt-BR"/>
        </w:rPr>
        <w:t>7</w:t>
      </w:r>
      <w:r>
        <w:rPr>
          <w:rFonts w:ascii="Arial" w:hAnsi="Arial" w:cs="Arial"/>
          <w:color w:val="auto"/>
          <w:lang w:val="pt-BR"/>
        </w:rPr>
        <w:t>.</w:t>
      </w:r>
      <w:r w:rsidRPr="00E964EB">
        <w:rPr>
          <w:rFonts w:ascii="Arial" w:hAnsi="Arial" w:cs="Arial"/>
          <w:color w:val="auto"/>
          <w:lang w:val="pt-BR"/>
        </w:rPr>
        <w:t>536</w:t>
      </w:r>
      <w:r>
        <w:rPr>
          <w:rFonts w:ascii="Arial" w:hAnsi="Arial" w:cs="Arial"/>
          <w:color w:val="auto"/>
          <w:lang w:val="pt-BR"/>
        </w:rPr>
        <w:t>.</w:t>
      </w:r>
      <w:r w:rsidRPr="00E964EB">
        <w:rPr>
          <w:rFonts w:ascii="Arial" w:hAnsi="Arial" w:cs="Arial"/>
          <w:color w:val="auto"/>
          <w:lang w:val="pt-BR"/>
        </w:rPr>
        <w:t>520</w:t>
      </w:r>
    </w:p>
    <w:p w14:paraId="3B8FDAC2" w14:textId="77777777" w:rsidR="00AC610B" w:rsidRDefault="00AC610B" w:rsidP="00AC610B">
      <w:pPr>
        <w:pStyle w:val="NormalWeb"/>
        <w:shd w:val="clear" w:color="auto" w:fill="FFFFFF"/>
        <w:spacing w:before="0" w:after="0"/>
        <w:jc w:val="both"/>
        <w:rPr>
          <w:rFonts w:ascii="Arial" w:hAnsi="Arial" w:cs="Arial"/>
          <w:b/>
          <w:bCs/>
          <w:lang w:val="pt-BR"/>
        </w:rPr>
      </w:pPr>
    </w:p>
    <w:p w14:paraId="18C80A2A" w14:textId="77777777" w:rsidR="00AC610B" w:rsidRDefault="00AC610B" w:rsidP="00AC610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D3A9DE3" w14:textId="77777777" w:rsidR="00AC610B" w:rsidRDefault="00AC610B" w:rsidP="00AC610B">
      <w:pPr>
        <w:pStyle w:val="NormalWeb"/>
        <w:shd w:val="clear" w:color="auto" w:fill="FFFFFF"/>
        <w:spacing w:before="0" w:after="0"/>
        <w:jc w:val="both"/>
        <w:rPr>
          <w:rFonts w:ascii="Arial" w:hAnsi="Arial" w:cs="Arial"/>
          <w:lang w:val="pt-BR"/>
        </w:rPr>
      </w:pPr>
    </w:p>
    <w:p w14:paraId="5CC7E2E2" w14:textId="77777777" w:rsidR="00AC610B" w:rsidRDefault="00AC610B" w:rsidP="00AC610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C610B" w14:paraId="11E4C00D" w14:textId="77777777" w:rsidTr="006E633B">
        <w:trPr>
          <w:jc w:val="center"/>
        </w:trPr>
        <w:tc>
          <w:tcPr>
            <w:tcW w:w="1242" w:type="dxa"/>
            <w:vAlign w:val="center"/>
          </w:tcPr>
          <w:p w14:paraId="7B57D4A2" w14:textId="77777777" w:rsidR="00AC610B" w:rsidRDefault="00AC610B" w:rsidP="006E633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3855790" w14:textId="77777777" w:rsidR="00AC610B" w:rsidRDefault="00AC610B" w:rsidP="006E633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D7D344F" w14:textId="77777777" w:rsidR="00AC610B" w:rsidRPr="00760283" w:rsidRDefault="00AC610B" w:rsidP="006E633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74CA46D" w14:textId="77777777" w:rsidR="00AC610B" w:rsidRDefault="00AC610B" w:rsidP="006E633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24CA863" w14:textId="77777777" w:rsidR="00AC610B" w:rsidRPr="00760283" w:rsidRDefault="00AC610B" w:rsidP="006E633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C610B" w14:paraId="4973CC39" w14:textId="77777777" w:rsidTr="006E633B">
        <w:trPr>
          <w:jc w:val="center"/>
        </w:trPr>
        <w:tc>
          <w:tcPr>
            <w:tcW w:w="1242" w:type="dxa"/>
          </w:tcPr>
          <w:p w14:paraId="0FA85D49"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0F7397"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0D238ED" w14:textId="77777777" w:rsidR="00AC610B" w:rsidRPr="00760283"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BDECA77" w14:textId="77777777" w:rsidR="00AC610B" w:rsidRPr="00E1681C"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573</w:t>
            </w:r>
          </w:p>
        </w:tc>
        <w:tc>
          <w:tcPr>
            <w:tcW w:w="6469" w:type="dxa"/>
          </w:tcPr>
          <w:p w14:paraId="3D0A2680" w14:textId="77777777" w:rsidR="00AC610B" w:rsidRPr="00760283" w:rsidRDefault="00AC610B" w:rsidP="006E633B">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AC610B" w14:paraId="326A5C30" w14:textId="77777777" w:rsidTr="006E633B">
        <w:trPr>
          <w:jc w:val="center"/>
        </w:trPr>
        <w:tc>
          <w:tcPr>
            <w:tcW w:w="1242" w:type="dxa"/>
          </w:tcPr>
          <w:p w14:paraId="7A6E8ABC"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CD3AF1"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455B1813"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52B779BA"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3C5B2D4" w14:textId="77777777" w:rsidR="00AC610B" w:rsidRDefault="00AC610B" w:rsidP="006E633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Jilava</w:t>
            </w:r>
            <w:proofErr w:type="spellEnd"/>
          </w:p>
        </w:tc>
      </w:tr>
      <w:tr w:rsidR="00AC610B" w14:paraId="5C199D5A" w14:textId="77777777" w:rsidTr="006E633B">
        <w:trPr>
          <w:jc w:val="center"/>
        </w:trPr>
        <w:tc>
          <w:tcPr>
            <w:tcW w:w="1242" w:type="dxa"/>
          </w:tcPr>
          <w:p w14:paraId="355F69DE"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6D279E" w14:textId="77777777" w:rsidR="00AC610B"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E959430" w14:textId="77777777" w:rsidR="00AC610B" w:rsidRPr="00760283"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4B62F3B1" w14:textId="77777777" w:rsidR="00AC610B" w:rsidRPr="00E1681C" w:rsidRDefault="00AC610B" w:rsidP="006E633B">
            <w:pPr>
              <w:pStyle w:val="NormalWeb"/>
              <w:spacing w:before="0" w:after="0"/>
              <w:jc w:val="center"/>
              <w:rPr>
                <w:rFonts w:ascii="Arial" w:hAnsi="Arial" w:cs="Arial"/>
                <w:sz w:val="20"/>
                <w:szCs w:val="20"/>
                <w:lang w:val="pt-BR"/>
              </w:rPr>
            </w:pPr>
            <w:r>
              <w:rPr>
                <w:rFonts w:ascii="Arial" w:hAnsi="Arial" w:cs="Arial"/>
                <w:sz w:val="20"/>
                <w:szCs w:val="20"/>
                <w:lang w:val="pt-BR"/>
              </w:rPr>
              <w:t>356</w:t>
            </w:r>
          </w:p>
        </w:tc>
        <w:tc>
          <w:tcPr>
            <w:tcW w:w="6469" w:type="dxa"/>
          </w:tcPr>
          <w:p w14:paraId="2E2BA9B0" w14:textId="77777777" w:rsidR="00AC610B" w:rsidRPr="00760283" w:rsidRDefault="00AC610B" w:rsidP="006E633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pasaj</w:t>
            </w:r>
            <w:proofErr w:type="spellEnd"/>
            <w:r>
              <w:rPr>
                <w:sz w:val="20"/>
                <w:szCs w:val="20"/>
              </w:rPr>
              <w:t xml:space="preserve"> inferior</w:t>
            </w:r>
          </w:p>
        </w:tc>
      </w:tr>
    </w:tbl>
    <w:p w14:paraId="5DB66C6C" w14:textId="77777777" w:rsidR="00AC610B" w:rsidRDefault="00AC610B" w:rsidP="00AC610B">
      <w:pPr>
        <w:jc w:val="center"/>
        <w:rPr>
          <w:rFonts w:ascii="Arial" w:hAnsi="Arial" w:cs="Arial"/>
          <w:b/>
          <w:noProof/>
          <w:sz w:val="40"/>
          <w:szCs w:val="40"/>
          <w:lang w:val="fr-FR"/>
        </w:rPr>
      </w:pPr>
    </w:p>
    <w:p w14:paraId="3A6A4633" w14:textId="19B3F148" w:rsidR="00AC610B" w:rsidRPr="00C11403" w:rsidRDefault="00AC610B" w:rsidP="00AC610B">
      <w:pPr>
        <w:jc w:val="center"/>
        <w:rPr>
          <w:noProof/>
        </w:rPr>
      </w:pPr>
      <w:r w:rsidRPr="00E964EB">
        <w:rPr>
          <w:rFonts w:ascii="Arial" w:hAnsi="Arial" w:cs="Arial"/>
          <w:b/>
          <w:noProof/>
          <w:sz w:val="40"/>
          <w:szCs w:val="40"/>
          <w:lang w:val="fr-FR"/>
        </w:rPr>
        <w:lastRenderedPageBreak/>
        <w:drawing>
          <wp:inline distT="0" distB="0" distL="0" distR="0" wp14:anchorId="01C2D3FD" wp14:editId="64011C9F">
            <wp:extent cx="5342255" cy="4046855"/>
            <wp:effectExtent l="0" t="0" r="0" b="0"/>
            <wp:docPr id="18838558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2255" cy="4046855"/>
                    </a:xfrm>
                    <a:prstGeom prst="rect">
                      <a:avLst/>
                    </a:prstGeom>
                    <a:noFill/>
                    <a:ln>
                      <a:noFill/>
                    </a:ln>
                  </pic:spPr>
                </pic:pic>
              </a:graphicData>
            </a:graphic>
          </wp:inline>
        </w:drawing>
      </w:r>
    </w:p>
    <w:p w14:paraId="1A13D9A3" w14:textId="77777777" w:rsidR="00AC610B" w:rsidRPr="004C4798" w:rsidRDefault="00AC610B" w:rsidP="00AC610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7+573 – km 10+356</w:t>
      </w:r>
    </w:p>
    <w:p w14:paraId="06910428" w14:textId="77777777" w:rsidR="00AC610B" w:rsidRDefault="00AC610B" w:rsidP="00AC610B">
      <w:pPr>
        <w:jc w:val="both"/>
        <w:rPr>
          <w:rFonts w:ascii="Arial" w:hAnsi="Arial" w:cs="Arial"/>
          <w:lang w:val="ro-RO"/>
        </w:rPr>
      </w:pPr>
    </w:p>
    <w:p w14:paraId="04592004" w14:textId="77777777" w:rsidR="00AC610B" w:rsidRPr="000171AB" w:rsidRDefault="00AC610B" w:rsidP="00AC610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533.331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2.649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A2DF6BE" w14:textId="77777777" w:rsidR="00AC610B" w:rsidRDefault="00AC610B" w:rsidP="00AC610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2.087.997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974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05FC732" w14:textId="77777777" w:rsidR="00AC610B" w:rsidRDefault="00AC610B" w:rsidP="00AC610B">
      <w:pPr>
        <w:pStyle w:val="NormalWeb"/>
        <w:shd w:val="clear" w:color="auto" w:fill="FFFFFF"/>
        <w:spacing w:before="0" w:after="0"/>
        <w:jc w:val="center"/>
        <w:rPr>
          <w:rFonts w:ascii="Arial" w:hAnsi="Arial" w:cs="Arial"/>
          <w:lang w:val="pt-BR"/>
        </w:rPr>
      </w:pPr>
    </w:p>
    <w:p w14:paraId="7569796A" w14:textId="77777777" w:rsidR="00AC610B" w:rsidRDefault="00AC610B" w:rsidP="00AC610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C610B" w14:paraId="1884681C" w14:textId="77777777" w:rsidTr="006E633B">
        <w:trPr>
          <w:jc w:val="center"/>
        </w:trPr>
        <w:tc>
          <w:tcPr>
            <w:tcW w:w="2432" w:type="dxa"/>
            <w:vAlign w:val="center"/>
          </w:tcPr>
          <w:p w14:paraId="6A63D6CF"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334C2CE"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A22191F"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92AB49F"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366002FE"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C5F8BD7"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C610B" w14:paraId="342B9C2B" w14:textId="77777777" w:rsidTr="006E633B">
        <w:trPr>
          <w:jc w:val="center"/>
        </w:trPr>
        <w:tc>
          <w:tcPr>
            <w:tcW w:w="2432" w:type="dxa"/>
            <w:vAlign w:val="bottom"/>
          </w:tcPr>
          <w:p w14:paraId="2A9ACC12" w14:textId="77777777" w:rsidR="00AC610B" w:rsidRDefault="00AC610B" w:rsidP="006E633B">
            <w:pPr>
              <w:jc w:val="center"/>
              <w:rPr>
                <w:rFonts w:ascii="Arial" w:hAnsi="Arial" w:cs="Arial"/>
                <w:sz w:val="20"/>
                <w:szCs w:val="20"/>
                <w:lang w:val="ro-RO"/>
              </w:rPr>
            </w:pPr>
            <w:r>
              <w:rPr>
                <w:rFonts w:ascii="Arial" w:hAnsi="Arial" w:cs="Arial"/>
                <w:sz w:val="20"/>
                <w:szCs w:val="20"/>
              </w:rPr>
              <w:t>BUCUREŞTI SECT. 4</w:t>
            </w:r>
          </w:p>
        </w:tc>
        <w:tc>
          <w:tcPr>
            <w:tcW w:w="864" w:type="dxa"/>
            <w:vAlign w:val="bottom"/>
          </w:tcPr>
          <w:p w14:paraId="0F939679" w14:textId="77777777" w:rsidR="00AC610B" w:rsidRDefault="00AC610B" w:rsidP="006E633B">
            <w:pPr>
              <w:jc w:val="center"/>
              <w:rPr>
                <w:rFonts w:ascii="Arial" w:hAnsi="Arial" w:cs="Arial"/>
                <w:sz w:val="20"/>
                <w:szCs w:val="20"/>
                <w:lang w:val="ro-RO"/>
              </w:rPr>
            </w:pPr>
            <w:r>
              <w:rPr>
                <w:rFonts w:ascii="Arial" w:hAnsi="Arial" w:cs="Arial"/>
                <w:sz w:val="20"/>
                <w:szCs w:val="20"/>
              </w:rPr>
              <w:t>B</w:t>
            </w:r>
          </w:p>
        </w:tc>
        <w:tc>
          <w:tcPr>
            <w:tcW w:w="1370" w:type="dxa"/>
            <w:vAlign w:val="bottom"/>
          </w:tcPr>
          <w:p w14:paraId="2C0061D2" w14:textId="77777777" w:rsidR="00AC610B" w:rsidRDefault="00AC610B" w:rsidP="006E633B">
            <w:pPr>
              <w:jc w:val="center"/>
              <w:rPr>
                <w:rFonts w:ascii="Arial" w:hAnsi="Arial" w:cs="Arial"/>
                <w:sz w:val="20"/>
                <w:szCs w:val="20"/>
                <w:lang w:val="ro-RO"/>
              </w:rPr>
            </w:pPr>
            <w:r>
              <w:rPr>
                <w:rFonts w:ascii="Arial" w:hAnsi="Arial" w:cs="Arial"/>
                <w:sz w:val="20"/>
                <w:szCs w:val="20"/>
              </w:rPr>
              <w:t>268018</w:t>
            </w:r>
          </w:p>
        </w:tc>
        <w:tc>
          <w:tcPr>
            <w:tcW w:w="1356" w:type="dxa"/>
          </w:tcPr>
          <w:p w14:paraId="25B5822B" w14:textId="77777777" w:rsidR="00AC610B" w:rsidRPr="005B61BE" w:rsidRDefault="00AC610B" w:rsidP="006E633B">
            <w:pPr>
              <w:jc w:val="center"/>
              <w:rPr>
                <w:rFonts w:ascii="Arial" w:hAnsi="Arial" w:cs="Arial"/>
                <w:sz w:val="20"/>
                <w:szCs w:val="20"/>
                <w:lang w:val="ro-RO"/>
              </w:rPr>
            </w:pPr>
            <w:r>
              <w:rPr>
                <w:rFonts w:ascii="Arial" w:hAnsi="Arial" w:cs="Arial"/>
                <w:sz w:val="20"/>
                <w:szCs w:val="20"/>
                <w:lang w:val="ro-RO"/>
              </w:rPr>
              <w:t>35</w:t>
            </w:r>
          </w:p>
        </w:tc>
        <w:tc>
          <w:tcPr>
            <w:tcW w:w="1701" w:type="dxa"/>
            <w:vAlign w:val="bottom"/>
          </w:tcPr>
          <w:p w14:paraId="3F4F6D09" w14:textId="77777777" w:rsidR="00AC610B" w:rsidRDefault="00AC610B" w:rsidP="006E633B">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6516BBB3" w14:textId="77777777" w:rsidR="00AC610B" w:rsidRPr="00492178" w:rsidRDefault="00AC610B" w:rsidP="006E633B">
            <w:pPr>
              <w:jc w:val="center"/>
              <w:rPr>
                <w:rFonts w:ascii="Arial" w:hAnsi="Arial" w:cs="Arial"/>
                <w:sz w:val="20"/>
                <w:szCs w:val="20"/>
                <w:lang w:val="ro-RO"/>
              </w:rPr>
            </w:pPr>
            <w:r>
              <w:rPr>
                <w:rFonts w:ascii="Arial" w:hAnsi="Arial" w:cs="Arial"/>
                <w:sz w:val="20"/>
                <w:szCs w:val="20"/>
                <w:lang w:val="ro-RO"/>
              </w:rPr>
              <w:t>19</w:t>
            </w:r>
          </w:p>
        </w:tc>
      </w:tr>
      <w:tr w:rsidR="00AC610B" w14:paraId="3FDC2C4F" w14:textId="77777777" w:rsidTr="006E633B">
        <w:trPr>
          <w:jc w:val="center"/>
        </w:trPr>
        <w:tc>
          <w:tcPr>
            <w:tcW w:w="2432" w:type="dxa"/>
            <w:vAlign w:val="bottom"/>
          </w:tcPr>
          <w:p w14:paraId="0812E4CF" w14:textId="77777777" w:rsidR="00AC610B" w:rsidRDefault="00AC610B" w:rsidP="006E633B">
            <w:pPr>
              <w:jc w:val="center"/>
              <w:rPr>
                <w:rFonts w:ascii="Arial" w:hAnsi="Arial" w:cs="Arial"/>
                <w:sz w:val="20"/>
                <w:szCs w:val="20"/>
              </w:rPr>
            </w:pPr>
            <w:r>
              <w:rPr>
                <w:rFonts w:ascii="Arial" w:hAnsi="Arial" w:cs="Arial"/>
                <w:sz w:val="20"/>
                <w:szCs w:val="20"/>
              </w:rPr>
              <w:t>BUCUREŞTI SECT. 5</w:t>
            </w:r>
          </w:p>
        </w:tc>
        <w:tc>
          <w:tcPr>
            <w:tcW w:w="864" w:type="dxa"/>
            <w:vAlign w:val="bottom"/>
          </w:tcPr>
          <w:p w14:paraId="57E07BBD" w14:textId="77777777" w:rsidR="00AC610B" w:rsidRDefault="00AC610B" w:rsidP="006E633B">
            <w:pPr>
              <w:jc w:val="center"/>
              <w:rPr>
                <w:rFonts w:ascii="Arial" w:hAnsi="Arial" w:cs="Arial"/>
                <w:sz w:val="20"/>
                <w:szCs w:val="20"/>
              </w:rPr>
            </w:pPr>
            <w:r>
              <w:rPr>
                <w:rFonts w:ascii="Arial" w:hAnsi="Arial" w:cs="Arial"/>
                <w:sz w:val="20"/>
                <w:szCs w:val="20"/>
              </w:rPr>
              <w:t>B</w:t>
            </w:r>
          </w:p>
        </w:tc>
        <w:tc>
          <w:tcPr>
            <w:tcW w:w="1370" w:type="dxa"/>
            <w:vAlign w:val="bottom"/>
          </w:tcPr>
          <w:p w14:paraId="59F7F7BF" w14:textId="77777777" w:rsidR="00AC610B" w:rsidRDefault="00AC610B" w:rsidP="006E633B">
            <w:pPr>
              <w:jc w:val="center"/>
              <w:rPr>
                <w:rFonts w:ascii="Arial" w:hAnsi="Arial" w:cs="Arial"/>
                <w:sz w:val="20"/>
                <w:szCs w:val="20"/>
              </w:rPr>
            </w:pPr>
            <w:r>
              <w:rPr>
                <w:rFonts w:ascii="Arial" w:hAnsi="Arial" w:cs="Arial"/>
                <w:sz w:val="20"/>
                <w:szCs w:val="20"/>
              </w:rPr>
              <w:t>240288</w:t>
            </w:r>
          </w:p>
        </w:tc>
        <w:tc>
          <w:tcPr>
            <w:tcW w:w="1356" w:type="dxa"/>
          </w:tcPr>
          <w:p w14:paraId="18E83E6B"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53</w:t>
            </w:r>
          </w:p>
        </w:tc>
        <w:tc>
          <w:tcPr>
            <w:tcW w:w="1701" w:type="dxa"/>
            <w:vAlign w:val="bottom"/>
          </w:tcPr>
          <w:p w14:paraId="20AF5528" w14:textId="77777777" w:rsidR="00AC610B" w:rsidRDefault="00AC610B" w:rsidP="006E633B">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0162A18C"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32</w:t>
            </w:r>
          </w:p>
        </w:tc>
      </w:tr>
      <w:tr w:rsidR="00AC610B" w14:paraId="14E9E185" w14:textId="77777777" w:rsidTr="006E633B">
        <w:trPr>
          <w:jc w:val="center"/>
        </w:trPr>
        <w:tc>
          <w:tcPr>
            <w:tcW w:w="2432" w:type="dxa"/>
            <w:vAlign w:val="bottom"/>
          </w:tcPr>
          <w:p w14:paraId="7C9CB23B" w14:textId="77777777" w:rsidR="00AC610B" w:rsidRDefault="00AC610B" w:rsidP="006E633B">
            <w:pPr>
              <w:jc w:val="center"/>
              <w:rPr>
                <w:rFonts w:ascii="Arial" w:hAnsi="Arial" w:cs="Arial"/>
                <w:sz w:val="20"/>
                <w:szCs w:val="20"/>
              </w:rPr>
            </w:pPr>
            <w:r>
              <w:rPr>
                <w:rFonts w:ascii="Arial" w:hAnsi="Arial" w:cs="Arial"/>
                <w:sz w:val="20"/>
                <w:szCs w:val="20"/>
              </w:rPr>
              <w:t>JILAVA</w:t>
            </w:r>
          </w:p>
        </w:tc>
        <w:tc>
          <w:tcPr>
            <w:tcW w:w="864" w:type="dxa"/>
            <w:vAlign w:val="bottom"/>
          </w:tcPr>
          <w:p w14:paraId="226E7D71" w14:textId="77777777" w:rsidR="00AC610B" w:rsidRDefault="00AC610B" w:rsidP="006E633B">
            <w:pPr>
              <w:jc w:val="center"/>
              <w:rPr>
                <w:rFonts w:ascii="Arial" w:hAnsi="Arial" w:cs="Arial"/>
                <w:sz w:val="20"/>
                <w:szCs w:val="20"/>
              </w:rPr>
            </w:pPr>
            <w:r>
              <w:rPr>
                <w:rFonts w:ascii="Arial" w:hAnsi="Arial" w:cs="Arial"/>
                <w:sz w:val="20"/>
                <w:szCs w:val="20"/>
              </w:rPr>
              <w:t>IF</w:t>
            </w:r>
          </w:p>
        </w:tc>
        <w:tc>
          <w:tcPr>
            <w:tcW w:w="1370" w:type="dxa"/>
            <w:vAlign w:val="bottom"/>
          </w:tcPr>
          <w:p w14:paraId="03CF2335" w14:textId="77777777" w:rsidR="00AC610B" w:rsidRDefault="00AC610B" w:rsidP="006E633B">
            <w:pPr>
              <w:jc w:val="center"/>
              <w:rPr>
                <w:rFonts w:ascii="Arial" w:hAnsi="Arial" w:cs="Arial"/>
                <w:sz w:val="20"/>
                <w:szCs w:val="20"/>
              </w:rPr>
            </w:pPr>
            <w:r>
              <w:rPr>
                <w:rFonts w:ascii="Arial" w:hAnsi="Arial" w:cs="Arial"/>
                <w:sz w:val="20"/>
                <w:szCs w:val="20"/>
              </w:rPr>
              <w:t>10611</w:t>
            </w:r>
          </w:p>
        </w:tc>
        <w:tc>
          <w:tcPr>
            <w:tcW w:w="1356" w:type="dxa"/>
          </w:tcPr>
          <w:p w14:paraId="3C8662D9"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2188</w:t>
            </w:r>
          </w:p>
        </w:tc>
        <w:tc>
          <w:tcPr>
            <w:tcW w:w="1701" w:type="dxa"/>
            <w:vAlign w:val="bottom"/>
          </w:tcPr>
          <w:p w14:paraId="0A8AFA53" w14:textId="77777777" w:rsidR="00AC610B" w:rsidRDefault="00AC610B" w:rsidP="006E633B">
            <w:pPr>
              <w:suppressAutoHyphens w:val="0"/>
              <w:jc w:val="center"/>
              <w:rPr>
                <w:rFonts w:ascii="Arial" w:hAnsi="Arial" w:cs="Arial"/>
                <w:sz w:val="20"/>
                <w:szCs w:val="20"/>
              </w:rPr>
            </w:pPr>
            <w:r>
              <w:rPr>
                <w:rFonts w:ascii="Arial" w:hAnsi="Arial" w:cs="Arial"/>
                <w:sz w:val="20"/>
                <w:szCs w:val="20"/>
              </w:rPr>
              <w:t>3617</w:t>
            </w:r>
          </w:p>
        </w:tc>
        <w:tc>
          <w:tcPr>
            <w:tcW w:w="1701" w:type="dxa"/>
          </w:tcPr>
          <w:p w14:paraId="10B1ED50"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739</w:t>
            </w:r>
          </w:p>
        </w:tc>
      </w:tr>
      <w:tr w:rsidR="00AC610B" w14:paraId="6F8B2A5B" w14:textId="77777777" w:rsidTr="006E633B">
        <w:trPr>
          <w:jc w:val="center"/>
        </w:trPr>
        <w:tc>
          <w:tcPr>
            <w:tcW w:w="2432" w:type="dxa"/>
            <w:vAlign w:val="bottom"/>
          </w:tcPr>
          <w:p w14:paraId="6B7D5B6B" w14:textId="77777777" w:rsidR="00AC610B" w:rsidRDefault="00AC610B" w:rsidP="006E633B">
            <w:pPr>
              <w:jc w:val="center"/>
              <w:rPr>
                <w:rFonts w:ascii="Arial" w:hAnsi="Arial" w:cs="Arial"/>
                <w:sz w:val="20"/>
                <w:szCs w:val="20"/>
              </w:rPr>
            </w:pPr>
            <w:r>
              <w:rPr>
                <w:rFonts w:ascii="Arial" w:hAnsi="Arial" w:cs="Arial"/>
                <w:sz w:val="20"/>
                <w:szCs w:val="20"/>
              </w:rPr>
              <w:t>MĂGURELE</w:t>
            </w:r>
          </w:p>
        </w:tc>
        <w:tc>
          <w:tcPr>
            <w:tcW w:w="864" w:type="dxa"/>
            <w:vAlign w:val="bottom"/>
          </w:tcPr>
          <w:p w14:paraId="4329093D" w14:textId="77777777" w:rsidR="00AC610B" w:rsidRDefault="00AC610B" w:rsidP="006E633B">
            <w:pPr>
              <w:jc w:val="center"/>
              <w:rPr>
                <w:rFonts w:ascii="Arial" w:hAnsi="Arial" w:cs="Arial"/>
                <w:sz w:val="20"/>
                <w:szCs w:val="20"/>
              </w:rPr>
            </w:pPr>
            <w:r>
              <w:rPr>
                <w:rFonts w:ascii="Arial" w:hAnsi="Arial" w:cs="Arial"/>
                <w:sz w:val="20"/>
                <w:szCs w:val="20"/>
              </w:rPr>
              <w:t>IF</w:t>
            </w:r>
          </w:p>
        </w:tc>
        <w:tc>
          <w:tcPr>
            <w:tcW w:w="1370" w:type="dxa"/>
            <w:vAlign w:val="bottom"/>
          </w:tcPr>
          <w:p w14:paraId="18543C42" w14:textId="77777777" w:rsidR="00AC610B" w:rsidRDefault="00AC610B" w:rsidP="006E633B">
            <w:pPr>
              <w:jc w:val="center"/>
              <w:rPr>
                <w:rFonts w:ascii="Arial" w:hAnsi="Arial" w:cs="Arial"/>
                <w:sz w:val="20"/>
                <w:szCs w:val="20"/>
              </w:rPr>
            </w:pPr>
            <w:r>
              <w:rPr>
                <w:rFonts w:ascii="Arial" w:hAnsi="Arial" w:cs="Arial"/>
                <w:sz w:val="20"/>
                <w:szCs w:val="20"/>
              </w:rPr>
              <w:t>14414</w:t>
            </w:r>
          </w:p>
        </w:tc>
        <w:tc>
          <w:tcPr>
            <w:tcW w:w="1356" w:type="dxa"/>
          </w:tcPr>
          <w:p w14:paraId="7298744F"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373</w:t>
            </w:r>
          </w:p>
        </w:tc>
        <w:tc>
          <w:tcPr>
            <w:tcW w:w="1701" w:type="dxa"/>
            <w:vAlign w:val="bottom"/>
          </w:tcPr>
          <w:p w14:paraId="5DB2EDB6" w14:textId="77777777" w:rsidR="00AC610B" w:rsidRDefault="00AC610B" w:rsidP="006E633B">
            <w:pPr>
              <w:suppressAutoHyphens w:val="0"/>
              <w:jc w:val="center"/>
              <w:rPr>
                <w:rFonts w:ascii="Arial" w:hAnsi="Arial" w:cs="Arial"/>
                <w:sz w:val="20"/>
                <w:szCs w:val="20"/>
              </w:rPr>
            </w:pPr>
            <w:r>
              <w:rPr>
                <w:rFonts w:ascii="Arial" w:hAnsi="Arial" w:cs="Arial"/>
                <w:sz w:val="20"/>
                <w:szCs w:val="20"/>
              </w:rPr>
              <w:t>7848</w:t>
            </w:r>
          </w:p>
        </w:tc>
        <w:tc>
          <w:tcPr>
            <w:tcW w:w="1701" w:type="dxa"/>
          </w:tcPr>
          <w:p w14:paraId="3456586D" w14:textId="77777777" w:rsidR="00AC610B" w:rsidRDefault="00AC610B" w:rsidP="006E633B">
            <w:pPr>
              <w:jc w:val="center"/>
              <w:rPr>
                <w:rFonts w:ascii="Arial" w:hAnsi="Arial" w:cs="Arial"/>
                <w:sz w:val="20"/>
                <w:szCs w:val="20"/>
                <w:lang w:val="ro-RO"/>
              </w:rPr>
            </w:pPr>
            <w:r>
              <w:rPr>
                <w:rFonts w:ascii="Arial" w:hAnsi="Arial" w:cs="Arial"/>
                <w:sz w:val="20"/>
                <w:szCs w:val="20"/>
                <w:lang w:val="ro-RO"/>
              </w:rPr>
              <w:t>184</w:t>
            </w:r>
          </w:p>
        </w:tc>
      </w:tr>
      <w:tr w:rsidR="00AC610B" w14:paraId="3F95FE64" w14:textId="77777777" w:rsidTr="006E633B">
        <w:trPr>
          <w:jc w:val="center"/>
        </w:trPr>
        <w:tc>
          <w:tcPr>
            <w:tcW w:w="2432" w:type="dxa"/>
            <w:vAlign w:val="center"/>
          </w:tcPr>
          <w:p w14:paraId="48E4E051"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F7E55A0" w14:textId="77777777" w:rsidR="00AC610B" w:rsidRDefault="00AC610B" w:rsidP="006E633B">
            <w:pPr>
              <w:jc w:val="center"/>
              <w:rPr>
                <w:rFonts w:ascii="Arial" w:hAnsi="Arial" w:cs="Arial"/>
                <w:b/>
                <w:bCs/>
                <w:sz w:val="20"/>
                <w:szCs w:val="20"/>
                <w:lang w:val="ro-RO"/>
              </w:rPr>
            </w:pPr>
          </w:p>
        </w:tc>
        <w:tc>
          <w:tcPr>
            <w:tcW w:w="1370" w:type="dxa"/>
            <w:vAlign w:val="center"/>
          </w:tcPr>
          <w:p w14:paraId="7CA79890"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533331</w:t>
            </w:r>
          </w:p>
        </w:tc>
        <w:tc>
          <w:tcPr>
            <w:tcW w:w="1356" w:type="dxa"/>
          </w:tcPr>
          <w:p w14:paraId="4494CA6B" w14:textId="77777777" w:rsidR="00AC610B" w:rsidRPr="005B61BE" w:rsidRDefault="00AC610B" w:rsidP="006E633B">
            <w:pPr>
              <w:jc w:val="center"/>
              <w:rPr>
                <w:rFonts w:ascii="Arial" w:hAnsi="Arial" w:cs="Arial"/>
                <w:b/>
                <w:bCs/>
                <w:sz w:val="20"/>
                <w:szCs w:val="20"/>
                <w:lang w:val="ro-RO"/>
              </w:rPr>
            </w:pPr>
            <w:r>
              <w:rPr>
                <w:rFonts w:ascii="Arial" w:hAnsi="Arial" w:cs="Arial"/>
                <w:b/>
                <w:bCs/>
                <w:sz w:val="20"/>
                <w:szCs w:val="20"/>
                <w:lang w:val="ro-RO"/>
              </w:rPr>
              <w:t>2649</w:t>
            </w:r>
          </w:p>
        </w:tc>
        <w:tc>
          <w:tcPr>
            <w:tcW w:w="1701" w:type="dxa"/>
            <w:vAlign w:val="center"/>
          </w:tcPr>
          <w:p w14:paraId="1B263953" w14:textId="77777777" w:rsidR="00AC610B" w:rsidRDefault="00AC610B" w:rsidP="006E633B">
            <w:pPr>
              <w:jc w:val="center"/>
              <w:rPr>
                <w:rFonts w:ascii="Arial" w:hAnsi="Arial" w:cs="Arial"/>
                <w:b/>
                <w:bCs/>
                <w:sz w:val="20"/>
                <w:szCs w:val="20"/>
                <w:lang w:val="ro-RO"/>
              </w:rPr>
            </w:pPr>
            <w:r>
              <w:rPr>
                <w:rFonts w:ascii="Arial" w:hAnsi="Arial" w:cs="Arial"/>
                <w:b/>
                <w:bCs/>
                <w:sz w:val="20"/>
                <w:szCs w:val="20"/>
                <w:lang w:val="ro-RO"/>
              </w:rPr>
              <w:t>2087997</w:t>
            </w:r>
          </w:p>
        </w:tc>
        <w:tc>
          <w:tcPr>
            <w:tcW w:w="1701" w:type="dxa"/>
          </w:tcPr>
          <w:p w14:paraId="2471DF73" w14:textId="77777777" w:rsidR="00AC610B" w:rsidRPr="005B61BE" w:rsidRDefault="00AC610B" w:rsidP="006E633B">
            <w:pPr>
              <w:jc w:val="center"/>
              <w:rPr>
                <w:rFonts w:ascii="Arial" w:hAnsi="Arial" w:cs="Arial"/>
                <w:b/>
                <w:bCs/>
                <w:sz w:val="20"/>
                <w:szCs w:val="20"/>
                <w:lang w:val="ro-RO"/>
              </w:rPr>
            </w:pPr>
            <w:r>
              <w:rPr>
                <w:rFonts w:ascii="Arial" w:hAnsi="Arial" w:cs="Arial"/>
                <w:b/>
                <w:bCs/>
                <w:sz w:val="20"/>
                <w:szCs w:val="20"/>
                <w:lang w:val="ro-RO"/>
              </w:rPr>
              <w:t>974</w:t>
            </w:r>
          </w:p>
        </w:tc>
      </w:tr>
    </w:tbl>
    <w:p w14:paraId="784D2455" w14:textId="77777777" w:rsidR="00AC610B" w:rsidRDefault="00AC610B" w:rsidP="00AC610B">
      <w:pPr>
        <w:jc w:val="both"/>
        <w:rPr>
          <w:rFonts w:ascii="Arial" w:hAnsi="Arial" w:cs="Arial"/>
          <w:sz w:val="28"/>
          <w:szCs w:val="28"/>
          <w:lang w:val="ro-RO"/>
        </w:rPr>
      </w:pPr>
    </w:p>
    <w:p w14:paraId="4277C132" w14:textId="77777777" w:rsidR="00AC610B" w:rsidRPr="004C4798" w:rsidRDefault="00AC610B" w:rsidP="00AC610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73B7FCC" w14:textId="77777777" w:rsidR="00AC610B" w:rsidRDefault="00AC610B" w:rsidP="00AC610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A2666A" w14:textId="77777777" w:rsidR="00AC610B" w:rsidRDefault="00AC610B" w:rsidP="00AC610B">
      <w:pPr>
        <w:jc w:val="center"/>
        <w:rPr>
          <w:rFonts w:ascii="Arial" w:hAnsi="Arial" w:cs="Arial"/>
          <w:lang w:eastAsia="en-US"/>
        </w:rPr>
      </w:pPr>
    </w:p>
    <w:p w14:paraId="413FB7EA" w14:textId="77777777" w:rsidR="00AC610B" w:rsidRPr="004C4798" w:rsidRDefault="00AC610B" w:rsidP="00AC610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C610B" w:rsidRPr="00E574C0" w14:paraId="3A87A575" w14:textId="77777777" w:rsidTr="006E633B">
        <w:trPr>
          <w:jc w:val="center"/>
        </w:trPr>
        <w:tc>
          <w:tcPr>
            <w:tcW w:w="3284" w:type="dxa"/>
          </w:tcPr>
          <w:p w14:paraId="447F69D1" w14:textId="77777777" w:rsidR="00AC610B" w:rsidRPr="00E574C0" w:rsidRDefault="00AC610B" w:rsidP="006E633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70B60A6" w14:textId="77777777" w:rsidR="00AC610B" w:rsidRPr="00E574C0" w:rsidRDefault="00AC610B" w:rsidP="006E633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C610B" w:rsidRPr="00E574C0" w14:paraId="25C274F2" w14:textId="77777777" w:rsidTr="006E633B">
        <w:trPr>
          <w:jc w:val="center"/>
        </w:trPr>
        <w:tc>
          <w:tcPr>
            <w:tcW w:w="3284" w:type="dxa"/>
          </w:tcPr>
          <w:p w14:paraId="00E35B97" w14:textId="77777777" w:rsidR="00AC610B" w:rsidRPr="00E574C0" w:rsidRDefault="00AC610B" w:rsidP="006E633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D3D5A6B" w14:textId="77777777" w:rsidR="00AC610B" w:rsidRPr="00E574C0" w:rsidRDefault="00AC610B" w:rsidP="006E633B">
            <w:pPr>
              <w:jc w:val="center"/>
              <w:rPr>
                <w:rFonts w:ascii="Arial" w:hAnsi="Arial" w:cs="Arial"/>
                <w:sz w:val="20"/>
                <w:szCs w:val="20"/>
                <w:lang w:val="ro-RO"/>
              </w:rPr>
            </w:pPr>
            <w:r>
              <w:rPr>
                <w:rFonts w:ascii="Arial" w:hAnsi="Arial" w:cs="Arial"/>
                <w:sz w:val="20"/>
                <w:szCs w:val="20"/>
                <w:lang w:val="ro-RO"/>
              </w:rPr>
              <w:t>10</w:t>
            </w:r>
          </w:p>
        </w:tc>
      </w:tr>
      <w:tr w:rsidR="00AC610B" w:rsidRPr="00E574C0" w14:paraId="59FDFB66" w14:textId="77777777" w:rsidTr="006E633B">
        <w:trPr>
          <w:jc w:val="center"/>
        </w:trPr>
        <w:tc>
          <w:tcPr>
            <w:tcW w:w="3284" w:type="dxa"/>
          </w:tcPr>
          <w:p w14:paraId="300D1E20" w14:textId="77777777" w:rsidR="00AC610B" w:rsidRPr="00E574C0" w:rsidRDefault="00AC610B" w:rsidP="006E633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2498849" w14:textId="77777777" w:rsidR="00AC610B" w:rsidRPr="00E574C0" w:rsidRDefault="00AC610B" w:rsidP="006E633B">
            <w:pPr>
              <w:jc w:val="center"/>
              <w:rPr>
                <w:rFonts w:ascii="Arial" w:hAnsi="Arial" w:cs="Arial"/>
                <w:sz w:val="20"/>
                <w:szCs w:val="20"/>
                <w:lang w:val="ro-RO"/>
              </w:rPr>
            </w:pPr>
            <w:r>
              <w:rPr>
                <w:rFonts w:ascii="Arial" w:hAnsi="Arial" w:cs="Arial"/>
                <w:sz w:val="20"/>
                <w:szCs w:val="20"/>
                <w:lang w:val="ro-RO"/>
              </w:rPr>
              <w:t>70</w:t>
            </w:r>
          </w:p>
        </w:tc>
      </w:tr>
      <w:tr w:rsidR="00AC610B" w:rsidRPr="00E574C0" w14:paraId="5199532E" w14:textId="77777777" w:rsidTr="006E633B">
        <w:trPr>
          <w:jc w:val="center"/>
        </w:trPr>
        <w:tc>
          <w:tcPr>
            <w:tcW w:w="3284" w:type="dxa"/>
          </w:tcPr>
          <w:p w14:paraId="7FA253F4" w14:textId="77777777" w:rsidR="00AC610B" w:rsidRPr="00E574C0" w:rsidRDefault="00AC610B" w:rsidP="006E633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17BB347" w14:textId="77777777" w:rsidR="00AC610B" w:rsidRPr="00E574C0" w:rsidRDefault="00AC610B" w:rsidP="006E633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218E1E2" w14:textId="77777777" w:rsidR="00AC610B" w:rsidRPr="00FB2E1D" w:rsidRDefault="00AC610B" w:rsidP="00AC610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605223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AE7F6E">
        <w:rPr>
          <w:rFonts w:ascii="Arial" w:hAnsi="Arial" w:cs="Arial"/>
          <w:b/>
          <w:lang w:eastAsia="en-US"/>
        </w:rPr>
        <w:t>7</w:t>
      </w:r>
      <w:r w:rsidR="00E826AE" w:rsidRPr="0052391B">
        <w:rPr>
          <w:rFonts w:ascii="Arial" w:hAnsi="Arial" w:cs="Arial"/>
          <w:b/>
          <w:lang w:eastAsia="en-US"/>
        </w:rPr>
        <w:t>+</w:t>
      </w:r>
      <w:r w:rsidR="00AC610B">
        <w:rPr>
          <w:rFonts w:ascii="Arial" w:hAnsi="Arial" w:cs="Arial"/>
          <w:b/>
          <w:lang w:eastAsia="en-US"/>
        </w:rPr>
        <w:t>573</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w:t>
      </w:r>
      <w:r w:rsidR="00AC610B">
        <w:rPr>
          <w:rFonts w:ascii="Arial" w:hAnsi="Arial" w:cs="Arial"/>
          <w:b/>
          <w:lang w:eastAsia="en-US"/>
        </w:rPr>
        <w:t>0</w:t>
      </w:r>
      <w:r w:rsidR="00E8178C" w:rsidRPr="0052391B">
        <w:rPr>
          <w:rFonts w:ascii="Arial" w:hAnsi="Arial" w:cs="Arial"/>
          <w:b/>
          <w:lang w:eastAsia="en-US"/>
        </w:rPr>
        <w:t>+</w:t>
      </w:r>
      <w:r w:rsidR="00AC610B">
        <w:rPr>
          <w:rFonts w:ascii="Arial" w:hAnsi="Arial" w:cs="Arial"/>
          <w:b/>
          <w:lang w:eastAsia="en-US"/>
        </w:rPr>
        <w:t>356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FAAC1A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AE7F6E">
        <w:rPr>
          <w:rFonts w:ascii="Arial" w:hAnsi="Arial" w:cs="Arial"/>
          <w:b/>
          <w:lang w:val="it-IT"/>
        </w:rPr>
        <w:t>7</w:t>
      </w:r>
      <w:r w:rsidR="00E40DAA">
        <w:rPr>
          <w:rFonts w:ascii="Arial" w:hAnsi="Arial" w:cs="Arial"/>
          <w:b/>
          <w:lang w:val="it-IT"/>
        </w:rPr>
        <w:t>+</w:t>
      </w:r>
      <w:r w:rsidR="00AC610B">
        <w:rPr>
          <w:rFonts w:ascii="Arial" w:hAnsi="Arial" w:cs="Arial"/>
          <w:b/>
          <w:lang w:val="it-IT"/>
        </w:rPr>
        <w:t>573</w:t>
      </w:r>
      <w:r w:rsidR="00E8178C">
        <w:rPr>
          <w:rFonts w:ascii="Arial" w:hAnsi="Arial" w:cs="Arial"/>
          <w:b/>
          <w:lang w:val="it-IT"/>
        </w:rPr>
        <w:t>-km</w:t>
      </w:r>
      <w:r w:rsidR="00A82570">
        <w:rPr>
          <w:rFonts w:ascii="Arial" w:hAnsi="Arial" w:cs="Arial"/>
          <w:b/>
          <w:lang w:val="it-IT"/>
        </w:rPr>
        <w:t>1</w:t>
      </w:r>
      <w:r w:rsidR="00AC610B">
        <w:rPr>
          <w:rFonts w:ascii="Arial" w:hAnsi="Arial" w:cs="Arial"/>
          <w:b/>
          <w:lang w:val="it-IT"/>
        </w:rPr>
        <w:t>0</w:t>
      </w:r>
      <w:r w:rsidR="00E40DAA">
        <w:rPr>
          <w:rFonts w:ascii="Arial" w:hAnsi="Arial" w:cs="Arial"/>
          <w:b/>
          <w:lang w:val="it-IT"/>
        </w:rPr>
        <w:t>+</w:t>
      </w:r>
      <w:r w:rsidR="00AC610B">
        <w:rPr>
          <w:rFonts w:ascii="Arial" w:hAnsi="Arial" w:cs="Arial"/>
          <w:b/>
          <w:lang w:val="it-IT"/>
        </w:rPr>
        <w:t>356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FA2232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C610B">
        <w:rPr>
          <w:rFonts w:ascii="Arial" w:hAnsi="Arial" w:cs="Arial"/>
          <w:lang w:val="pt-BR"/>
        </w:rPr>
        <w:t>DN5_km7+573-km10+356</w:t>
      </w:r>
      <w:r w:rsidR="00E8178C" w:rsidRPr="00E8178C">
        <w:rPr>
          <w:rFonts w:ascii="Arial" w:hAnsi="Arial" w:cs="Arial"/>
          <w:lang w:val="it-IT"/>
        </w:rPr>
        <w:t>, cod identificare RD_RO_00_</w:t>
      </w:r>
      <w:r w:rsidR="00123738">
        <w:rPr>
          <w:rFonts w:ascii="Arial" w:hAnsi="Arial" w:cs="Arial"/>
          <w:lang w:val="it-IT"/>
        </w:rPr>
        <w:t>7</w:t>
      </w:r>
      <w:r w:rsidR="00AC610B">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5EC52875" w14:textId="77777777" w:rsidR="00AC610B" w:rsidRDefault="00AC610B"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610B" w:rsidRPr="00DD6050" w14:paraId="40AA8E10" w14:textId="77777777" w:rsidTr="00AC610B">
        <w:trPr>
          <w:trHeight w:val="312"/>
          <w:jc w:val="center"/>
        </w:trPr>
        <w:tc>
          <w:tcPr>
            <w:tcW w:w="1580" w:type="dxa"/>
            <w:vMerge w:val="restart"/>
            <w:tcBorders>
              <w:right w:val="single" w:sz="4" w:space="0" w:color="auto"/>
            </w:tcBorders>
            <w:noWrap/>
            <w:vAlign w:val="center"/>
          </w:tcPr>
          <w:p w14:paraId="4339F35F" w14:textId="77777777" w:rsidR="00AC610B" w:rsidRPr="00DD6050" w:rsidRDefault="00AC610B" w:rsidP="006E633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13A52B7" w14:textId="77777777" w:rsidR="00AC610B" w:rsidRPr="00DD6050" w:rsidRDefault="00AC610B" w:rsidP="006E633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583E9BB"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610B" w:rsidRPr="00DD6050" w14:paraId="6924A3E0" w14:textId="77777777" w:rsidTr="00AC610B">
        <w:trPr>
          <w:trHeight w:val="636"/>
          <w:jc w:val="center"/>
        </w:trPr>
        <w:tc>
          <w:tcPr>
            <w:tcW w:w="1580" w:type="dxa"/>
            <w:vMerge/>
            <w:tcBorders>
              <w:bottom w:val="single" w:sz="4" w:space="0" w:color="auto"/>
              <w:right w:val="single" w:sz="4" w:space="0" w:color="auto"/>
            </w:tcBorders>
            <w:vAlign w:val="center"/>
            <w:hideMark/>
          </w:tcPr>
          <w:p w14:paraId="6A18E190" w14:textId="77777777" w:rsidR="00AC610B" w:rsidRPr="00DD6050" w:rsidRDefault="00AC610B" w:rsidP="006E633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9244C7" w14:textId="77777777" w:rsidR="00AC610B" w:rsidRPr="00DD6050" w:rsidRDefault="00AC610B" w:rsidP="006E633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655C9D"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89EB01A"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AD6B0B6"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945F2BB"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B7DEE1D"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85D4D" w:rsidRPr="00DD6050" w14:paraId="6FC6ACCC" w14:textId="77777777" w:rsidTr="00AC61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AFC44F"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0ACED0" w14:textId="63B7002E"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8ACB95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500</w:t>
            </w:r>
          </w:p>
        </w:tc>
        <w:tc>
          <w:tcPr>
            <w:tcW w:w="1015" w:type="dxa"/>
            <w:tcBorders>
              <w:top w:val="single" w:sz="8" w:space="0" w:color="auto"/>
              <w:left w:val="nil"/>
              <w:bottom w:val="single" w:sz="4" w:space="0" w:color="auto"/>
              <w:right w:val="single" w:sz="4" w:space="0" w:color="auto"/>
            </w:tcBorders>
            <w:noWrap/>
            <w:vAlign w:val="center"/>
          </w:tcPr>
          <w:p w14:paraId="654DEAE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single" w:sz="8" w:space="0" w:color="auto"/>
              <w:left w:val="nil"/>
              <w:bottom w:val="single" w:sz="4" w:space="0" w:color="auto"/>
              <w:right w:val="single" w:sz="4" w:space="0" w:color="auto"/>
            </w:tcBorders>
            <w:vAlign w:val="center"/>
          </w:tcPr>
          <w:p w14:paraId="793AA77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38705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3B15F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085D4D" w:rsidRPr="00DD6050" w14:paraId="0D85B835" w14:textId="77777777" w:rsidTr="00AC610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049A604" w14:textId="77777777" w:rsidR="00085D4D" w:rsidRDefault="00085D4D" w:rsidP="00085D4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472CF3A" w14:textId="47F6F8F3"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84D3F0" w14:textId="1380FE45"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381</w:t>
            </w:r>
          </w:p>
        </w:tc>
        <w:tc>
          <w:tcPr>
            <w:tcW w:w="1015" w:type="dxa"/>
            <w:tcBorders>
              <w:top w:val="single" w:sz="8" w:space="0" w:color="auto"/>
              <w:left w:val="nil"/>
              <w:bottom w:val="single" w:sz="4" w:space="0" w:color="auto"/>
              <w:right w:val="single" w:sz="4" w:space="0" w:color="auto"/>
            </w:tcBorders>
            <w:noWrap/>
            <w:vAlign w:val="center"/>
          </w:tcPr>
          <w:p w14:paraId="29C37F4C" w14:textId="56A74AB2"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274" w:type="dxa"/>
            <w:tcBorders>
              <w:top w:val="single" w:sz="8" w:space="0" w:color="auto"/>
              <w:left w:val="nil"/>
              <w:bottom w:val="single" w:sz="4" w:space="0" w:color="auto"/>
              <w:right w:val="single" w:sz="4" w:space="0" w:color="auto"/>
            </w:tcBorders>
            <w:vAlign w:val="center"/>
          </w:tcPr>
          <w:p w14:paraId="4BF749AB" w14:textId="6AE98041"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D214C3" w14:textId="1AEA258B"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736F67" w14:textId="23AEF694"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r>
      <w:tr w:rsidR="00085D4D" w:rsidRPr="00DD6050" w14:paraId="166827AA" w14:textId="77777777" w:rsidTr="00AC61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E008EB"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2EE1F" w14:textId="2CB05E4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35F16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717BDE7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3811EBA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89FB2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5A5D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085D4D" w:rsidRPr="00DD6050" w14:paraId="3DE2A78E" w14:textId="77777777" w:rsidTr="00AC61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C65038"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0354F" w14:textId="0A3EC7A3"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09DDA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7B8A4F1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0408773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D1BD9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2159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85D4D" w:rsidRPr="00DD6050" w14:paraId="25A804BD" w14:textId="77777777" w:rsidTr="00AC61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42D5CB"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0931B" w14:textId="58796CE2"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E83BC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644A8B1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1AC637D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7ED3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4623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85D4D" w:rsidRPr="00DD6050" w14:paraId="1B5D4071" w14:textId="77777777" w:rsidTr="00AC610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CA81B4"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DEB554" w14:textId="1DE60DE0"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DF105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8" w:space="0" w:color="auto"/>
              <w:right w:val="single" w:sz="4" w:space="0" w:color="auto"/>
            </w:tcBorders>
            <w:noWrap/>
            <w:vAlign w:val="center"/>
          </w:tcPr>
          <w:p w14:paraId="42819AC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011B128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A337F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A6AD9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85D4D" w:rsidRPr="00DD6050" w14:paraId="2D620418" w14:textId="77777777" w:rsidTr="00AC610B">
        <w:trPr>
          <w:trHeight w:val="315"/>
          <w:jc w:val="center"/>
        </w:trPr>
        <w:tc>
          <w:tcPr>
            <w:tcW w:w="1580" w:type="dxa"/>
            <w:vMerge w:val="restart"/>
            <w:tcBorders>
              <w:top w:val="nil"/>
              <w:left w:val="single" w:sz="8" w:space="0" w:color="auto"/>
              <w:bottom w:val="single" w:sz="8" w:space="0" w:color="000000"/>
              <w:right w:val="nil"/>
            </w:tcBorders>
            <w:vAlign w:val="center"/>
          </w:tcPr>
          <w:p w14:paraId="637E0272"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nil"/>
              <w:left w:val="single" w:sz="8" w:space="0" w:color="auto"/>
              <w:bottom w:val="single" w:sz="4" w:space="0" w:color="auto"/>
              <w:right w:val="single" w:sz="8" w:space="0" w:color="auto"/>
            </w:tcBorders>
            <w:noWrap/>
            <w:vAlign w:val="center"/>
            <w:hideMark/>
          </w:tcPr>
          <w:p w14:paraId="7430AF9E" w14:textId="60050692"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CE494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26DE96B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4447D2F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5900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2E96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085D4D" w:rsidRPr="00DD6050" w14:paraId="4E8A782D" w14:textId="77777777" w:rsidTr="00AC610B">
        <w:trPr>
          <w:trHeight w:val="315"/>
          <w:jc w:val="center"/>
        </w:trPr>
        <w:tc>
          <w:tcPr>
            <w:tcW w:w="1580" w:type="dxa"/>
            <w:vMerge/>
            <w:tcBorders>
              <w:top w:val="nil"/>
              <w:left w:val="single" w:sz="8" w:space="0" w:color="auto"/>
              <w:bottom w:val="single" w:sz="8" w:space="0" w:color="000000"/>
              <w:right w:val="nil"/>
            </w:tcBorders>
            <w:vAlign w:val="center"/>
          </w:tcPr>
          <w:p w14:paraId="697FD648" w14:textId="77777777" w:rsidR="00085D4D" w:rsidRDefault="00085D4D" w:rsidP="00085D4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4C7852" w14:textId="31BC51EE"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B0DEC5" w14:textId="7F440737"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318</w:t>
            </w:r>
          </w:p>
        </w:tc>
        <w:tc>
          <w:tcPr>
            <w:tcW w:w="1015" w:type="dxa"/>
            <w:tcBorders>
              <w:top w:val="nil"/>
              <w:left w:val="nil"/>
              <w:bottom w:val="single" w:sz="4" w:space="0" w:color="auto"/>
              <w:right w:val="single" w:sz="4" w:space="0" w:color="auto"/>
            </w:tcBorders>
            <w:noWrap/>
            <w:vAlign w:val="center"/>
          </w:tcPr>
          <w:p w14:paraId="145F0482" w14:textId="6FD5C296"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1C3CBA02" w14:textId="7696ED33"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B89CD7" w14:textId="1716AF59"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5D433" w14:textId="5C519982"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085D4D" w:rsidRPr="00DD6050" w14:paraId="758DA639"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2443CC1C"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A1B46" w14:textId="2FA04F2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F522C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4742DCD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6B1E193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9296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6C5C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085D4D" w:rsidRPr="00DD6050" w14:paraId="140E09FC"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562ED77C"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D96C6" w14:textId="1572BDA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5E04E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13EE8C4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418927E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CE97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26441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85D4D" w:rsidRPr="00DD6050" w14:paraId="62FEAB1C"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79A1B8CC"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3B696A" w14:textId="4EEF032B"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47D25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445DFED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6507769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5E81C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5D58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85D4D" w:rsidRPr="00DD6050" w14:paraId="26172F33" w14:textId="77777777" w:rsidTr="00AC610B">
        <w:trPr>
          <w:trHeight w:val="312"/>
          <w:jc w:val="center"/>
        </w:trPr>
        <w:tc>
          <w:tcPr>
            <w:tcW w:w="1580" w:type="dxa"/>
            <w:vMerge/>
            <w:tcBorders>
              <w:top w:val="nil"/>
              <w:left w:val="single" w:sz="8" w:space="0" w:color="auto"/>
              <w:bottom w:val="single" w:sz="8" w:space="0" w:color="000000"/>
              <w:right w:val="nil"/>
            </w:tcBorders>
            <w:vAlign w:val="center"/>
          </w:tcPr>
          <w:p w14:paraId="5EF73B0B"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A10816" w14:textId="7DC670A2"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C00DD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8" w:space="0" w:color="auto"/>
              <w:right w:val="single" w:sz="4" w:space="0" w:color="auto"/>
            </w:tcBorders>
            <w:noWrap/>
            <w:vAlign w:val="center"/>
          </w:tcPr>
          <w:p w14:paraId="23DF760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4EC0AA1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4AE8C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D04C9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85D4D" w:rsidRPr="00DD6050" w14:paraId="6E41C242" w14:textId="77777777" w:rsidTr="00AC610B">
        <w:trPr>
          <w:trHeight w:val="315"/>
          <w:jc w:val="center"/>
        </w:trPr>
        <w:tc>
          <w:tcPr>
            <w:tcW w:w="1580" w:type="dxa"/>
            <w:vMerge w:val="restart"/>
            <w:tcBorders>
              <w:top w:val="nil"/>
              <w:left w:val="single" w:sz="8" w:space="0" w:color="auto"/>
              <w:bottom w:val="single" w:sz="8" w:space="0" w:color="000000"/>
              <w:right w:val="nil"/>
            </w:tcBorders>
            <w:vAlign w:val="center"/>
          </w:tcPr>
          <w:p w14:paraId="627A720B"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nil"/>
              <w:left w:val="single" w:sz="8" w:space="0" w:color="auto"/>
              <w:bottom w:val="single" w:sz="4" w:space="0" w:color="auto"/>
              <w:right w:val="single" w:sz="8" w:space="0" w:color="auto"/>
            </w:tcBorders>
            <w:noWrap/>
            <w:vAlign w:val="center"/>
            <w:hideMark/>
          </w:tcPr>
          <w:p w14:paraId="0E760AE2" w14:textId="52AFD9AD"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8C2F6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5A028DA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2F02263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80522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BD9D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85D4D" w:rsidRPr="00DD6050" w14:paraId="6D446D61" w14:textId="77777777" w:rsidTr="00AC610B">
        <w:trPr>
          <w:trHeight w:val="315"/>
          <w:jc w:val="center"/>
        </w:trPr>
        <w:tc>
          <w:tcPr>
            <w:tcW w:w="1580" w:type="dxa"/>
            <w:vMerge/>
            <w:tcBorders>
              <w:top w:val="nil"/>
              <w:left w:val="single" w:sz="8" w:space="0" w:color="auto"/>
              <w:bottom w:val="single" w:sz="8" w:space="0" w:color="000000"/>
              <w:right w:val="nil"/>
            </w:tcBorders>
            <w:vAlign w:val="center"/>
          </w:tcPr>
          <w:p w14:paraId="7479FD09" w14:textId="77777777" w:rsidR="00085D4D" w:rsidRDefault="00085D4D" w:rsidP="00085D4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ED2BEC" w14:textId="6051DBD3"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BAB4B4" w14:textId="10CCE2D5"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3CB35188" w14:textId="1F26D10F"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464B96B6" w14:textId="2F2EF176"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1A8D2" w14:textId="36F1FA82"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65EEC" w14:textId="7C24215E"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085D4D" w:rsidRPr="00DD6050" w14:paraId="31050296"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6BC65483"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50D38" w14:textId="081F5D8B"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F8D8E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5A64BF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7BE37F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5411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DF03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0A3A65F5"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28410C76"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7C7C8" w14:textId="5D0F027B"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08375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40163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A02CD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61D3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A7A8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4A751FCD"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7D66193A"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2D33C" w14:textId="3D624100"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CE86B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1376E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5FE0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AFE2A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822A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7C529B39" w14:textId="77777777" w:rsidTr="00AC610B">
        <w:trPr>
          <w:trHeight w:val="312"/>
          <w:jc w:val="center"/>
        </w:trPr>
        <w:tc>
          <w:tcPr>
            <w:tcW w:w="1580" w:type="dxa"/>
            <w:vMerge/>
            <w:tcBorders>
              <w:top w:val="nil"/>
              <w:left w:val="single" w:sz="8" w:space="0" w:color="auto"/>
              <w:bottom w:val="single" w:sz="8" w:space="0" w:color="000000"/>
              <w:right w:val="nil"/>
            </w:tcBorders>
            <w:vAlign w:val="center"/>
          </w:tcPr>
          <w:p w14:paraId="0A51E6D9"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11D17A" w14:textId="0F756735"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9DE31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1E359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FB985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10D07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1A7DA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422634AB" w14:textId="77777777" w:rsidTr="00AC610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819CA54"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București Sect.4</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073AC4A" w14:textId="2BC34466"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0A5806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83CC4D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E59485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23A488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0FDC2C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85D4D" w:rsidRPr="00DD6050" w14:paraId="0D00F65D" w14:textId="77777777" w:rsidTr="00AC610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06B7A2A" w14:textId="77777777" w:rsidR="00085D4D" w:rsidRDefault="00085D4D" w:rsidP="00085D4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63A931E" w14:textId="6200ABFC"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02ADB75" w14:textId="352BE16A"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3732177B" w14:textId="6F737C0B"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7BBACD1" w14:textId="3C6A9859"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5E18D51" w14:textId="60636CF7"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8F72988" w14:textId="61582961" w:rsidR="00085D4D" w:rsidRDefault="00085D4D" w:rsidP="00085D4D">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085D4D" w:rsidRPr="00DD6050" w14:paraId="11B9E4CB"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4EBF5EEF"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A9D65C" w14:textId="06DF64A4"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91519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F4540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48EE6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EDF6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FD412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85D4D" w:rsidRPr="00DD6050" w14:paraId="563694D6"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238AEEE1"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FAEAE2" w14:textId="6BA5990D"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119BF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9957F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D003F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5940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C438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2808EDA9" w14:textId="77777777" w:rsidTr="00AC610B">
        <w:trPr>
          <w:trHeight w:val="300"/>
          <w:jc w:val="center"/>
        </w:trPr>
        <w:tc>
          <w:tcPr>
            <w:tcW w:w="1580" w:type="dxa"/>
            <w:vMerge/>
            <w:tcBorders>
              <w:top w:val="nil"/>
              <w:left w:val="single" w:sz="8" w:space="0" w:color="auto"/>
              <w:bottom w:val="single" w:sz="8" w:space="0" w:color="000000"/>
              <w:right w:val="nil"/>
            </w:tcBorders>
            <w:vAlign w:val="center"/>
          </w:tcPr>
          <w:p w14:paraId="06F8C1F1"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4F91F" w14:textId="156D61E2"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45C11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0CD33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0EB7B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ABF60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A23B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53BD607D" w14:textId="77777777" w:rsidTr="00AC610B">
        <w:trPr>
          <w:trHeight w:val="312"/>
          <w:jc w:val="center"/>
        </w:trPr>
        <w:tc>
          <w:tcPr>
            <w:tcW w:w="1580" w:type="dxa"/>
            <w:vMerge/>
            <w:tcBorders>
              <w:top w:val="nil"/>
              <w:left w:val="single" w:sz="8" w:space="0" w:color="auto"/>
              <w:bottom w:val="single" w:sz="8" w:space="0" w:color="000000"/>
              <w:right w:val="nil"/>
            </w:tcBorders>
            <w:vAlign w:val="center"/>
          </w:tcPr>
          <w:p w14:paraId="79923F7D"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9A891B" w14:textId="573CF37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8AC3D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87489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F8F25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75EED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59667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BCD017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C610B">
        <w:rPr>
          <w:rFonts w:ascii="Arial" w:hAnsi="Arial" w:cs="Arial"/>
          <w:lang w:val="pt-BR"/>
        </w:rPr>
        <w:t>DN5_km7+573-km10+356</w:t>
      </w:r>
      <w:r w:rsidR="00102916" w:rsidRPr="00E8178C">
        <w:rPr>
          <w:rFonts w:ascii="Arial" w:hAnsi="Arial" w:cs="Arial"/>
          <w:lang w:val="it-IT"/>
        </w:rPr>
        <w:t>, cod identificare RD_RO_00_</w:t>
      </w:r>
      <w:r w:rsidR="00123738">
        <w:rPr>
          <w:rFonts w:ascii="Arial" w:hAnsi="Arial" w:cs="Arial"/>
          <w:lang w:val="it-IT"/>
        </w:rPr>
        <w:t>7</w:t>
      </w:r>
      <w:r w:rsidR="00AC610B">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610B" w:rsidRPr="00DD6050" w14:paraId="24B3BE3D" w14:textId="77777777" w:rsidTr="006E633B">
        <w:trPr>
          <w:trHeight w:val="312"/>
          <w:jc w:val="center"/>
        </w:trPr>
        <w:tc>
          <w:tcPr>
            <w:tcW w:w="1580" w:type="dxa"/>
            <w:vMerge w:val="restart"/>
            <w:tcBorders>
              <w:right w:val="single" w:sz="4" w:space="0" w:color="auto"/>
            </w:tcBorders>
            <w:noWrap/>
            <w:vAlign w:val="center"/>
            <w:hideMark/>
          </w:tcPr>
          <w:p w14:paraId="3C9D6330" w14:textId="77777777" w:rsidR="00AC610B" w:rsidRPr="00DD6050" w:rsidRDefault="00AC610B" w:rsidP="006E633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CF2F84F" w14:textId="77777777" w:rsidR="00AC610B" w:rsidRPr="00DD6050" w:rsidRDefault="00AC610B" w:rsidP="006E633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2CE0AB"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610B" w:rsidRPr="00DD6050" w14:paraId="2DDE45E1" w14:textId="77777777" w:rsidTr="006E633B">
        <w:trPr>
          <w:trHeight w:val="636"/>
          <w:jc w:val="center"/>
        </w:trPr>
        <w:tc>
          <w:tcPr>
            <w:tcW w:w="1580" w:type="dxa"/>
            <w:vMerge/>
            <w:tcBorders>
              <w:bottom w:val="single" w:sz="4" w:space="0" w:color="auto"/>
              <w:right w:val="single" w:sz="4" w:space="0" w:color="auto"/>
            </w:tcBorders>
            <w:vAlign w:val="center"/>
            <w:hideMark/>
          </w:tcPr>
          <w:p w14:paraId="1E95F3E4" w14:textId="77777777" w:rsidR="00AC610B" w:rsidRPr="00DD6050" w:rsidRDefault="00AC610B" w:rsidP="006E633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BA4179" w14:textId="77777777" w:rsidR="00AC610B" w:rsidRPr="00DD6050" w:rsidRDefault="00AC610B" w:rsidP="006E633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96EC261"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923F428"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5A722E"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DB2BC6"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62B1556" w14:textId="77777777" w:rsidR="00AC610B" w:rsidRPr="00DD6050" w:rsidRDefault="00AC610B" w:rsidP="006E633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85D4D" w:rsidRPr="00DD6050" w14:paraId="6FFD8E4D" w14:textId="77777777" w:rsidTr="006E633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32BA713"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B551AD" w14:textId="452CAB3D"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0B488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523</w:t>
            </w:r>
          </w:p>
        </w:tc>
        <w:tc>
          <w:tcPr>
            <w:tcW w:w="1015" w:type="dxa"/>
            <w:tcBorders>
              <w:top w:val="single" w:sz="8" w:space="0" w:color="auto"/>
              <w:left w:val="nil"/>
              <w:bottom w:val="single" w:sz="4" w:space="0" w:color="auto"/>
              <w:right w:val="single" w:sz="4" w:space="0" w:color="auto"/>
            </w:tcBorders>
            <w:noWrap/>
            <w:vAlign w:val="center"/>
          </w:tcPr>
          <w:p w14:paraId="72E9D4B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single" w:sz="8" w:space="0" w:color="auto"/>
              <w:left w:val="nil"/>
              <w:bottom w:val="single" w:sz="4" w:space="0" w:color="auto"/>
              <w:right w:val="single" w:sz="4" w:space="0" w:color="auto"/>
            </w:tcBorders>
            <w:vAlign w:val="center"/>
          </w:tcPr>
          <w:p w14:paraId="0F92EF8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FC404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3B822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085D4D" w:rsidRPr="00DD6050" w14:paraId="3E79DFC3"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49025A"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EC2391" w14:textId="13408F7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1D48A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nil"/>
              <w:left w:val="nil"/>
              <w:bottom w:val="single" w:sz="4" w:space="0" w:color="auto"/>
              <w:right w:val="single" w:sz="4" w:space="0" w:color="auto"/>
            </w:tcBorders>
            <w:noWrap/>
            <w:vAlign w:val="center"/>
          </w:tcPr>
          <w:p w14:paraId="08799D8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3C9D93A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36ED7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41197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085D4D" w:rsidRPr="00DD6050" w14:paraId="2D43E181"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8A2244"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517028" w14:textId="25515BF5"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48862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5E4E3A1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7A1659B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7DB75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F0A05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085D4D" w:rsidRPr="00DD6050" w14:paraId="2CF87CB4"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2ED8AC"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B0AE9" w14:textId="163CBA12"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1E70F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0EE0E29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646278E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C5F86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D7A59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85D4D" w:rsidRPr="00DD6050" w14:paraId="6A667379"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D4DFFA"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16AD0" w14:textId="4BA3CDC9"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8B841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2A57D1C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617B48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68FB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3468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85D4D" w:rsidRPr="00DD6050" w14:paraId="605F8746" w14:textId="77777777" w:rsidTr="006E633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68EA81"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F9593E" w14:textId="2112E523"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E1551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758A750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5BB94CD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C4A05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487FE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85D4D" w:rsidRPr="00DD6050" w14:paraId="1E6438C8" w14:textId="77777777" w:rsidTr="006E633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D577C6"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60BD9F" w14:textId="6337A045"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575CA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015" w:type="dxa"/>
            <w:tcBorders>
              <w:top w:val="single" w:sz="8" w:space="0" w:color="auto"/>
              <w:left w:val="nil"/>
              <w:bottom w:val="single" w:sz="4" w:space="0" w:color="auto"/>
              <w:right w:val="single" w:sz="4" w:space="0" w:color="auto"/>
            </w:tcBorders>
            <w:noWrap/>
            <w:vAlign w:val="center"/>
          </w:tcPr>
          <w:p w14:paraId="738AF92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single" w:sz="8" w:space="0" w:color="auto"/>
              <w:left w:val="nil"/>
              <w:bottom w:val="single" w:sz="4" w:space="0" w:color="auto"/>
              <w:right w:val="single" w:sz="4" w:space="0" w:color="auto"/>
            </w:tcBorders>
            <w:vAlign w:val="center"/>
          </w:tcPr>
          <w:p w14:paraId="3584BEE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9D9D2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A3DD0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085D4D" w:rsidRPr="00DD6050" w14:paraId="787C3D41"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30A48"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0E136A" w14:textId="3CED15EB"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0BD09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5D4E90F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2A1C389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B398B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F5EC6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085D4D" w:rsidRPr="00DD6050" w14:paraId="0EFE1167"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46EC23"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DC891" w14:textId="25CEE947"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6431F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21DD17D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9E931E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D5D9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C336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85D4D" w:rsidRPr="00DD6050" w14:paraId="7302BF93"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EE5B5C"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3A214" w14:textId="3365A430"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DDA1F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669AA21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5549631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C14B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2BD3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85D4D" w:rsidRPr="00DD6050" w14:paraId="1C56A522"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7C5254"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6F37F4" w14:textId="27822AE7"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C28AD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665650F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186D30B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F257D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207C8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85D4D" w:rsidRPr="00DD6050" w14:paraId="31027BBA" w14:textId="77777777" w:rsidTr="006E633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09CB83"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D14956" w14:textId="7A9AA0E8"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F765E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5A0CF37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3DE5A81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6EAEE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39D73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85D4D" w:rsidRPr="00DD6050" w14:paraId="4D6553C8" w14:textId="77777777" w:rsidTr="006E633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7515620"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61F560" w14:textId="5AD7A04C"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0F1EF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single" w:sz="8" w:space="0" w:color="auto"/>
              <w:left w:val="nil"/>
              <w:bottom w:val="single" w:sz="4" w:space="0" w:color="auto"/>
              <w:right w:val="single" w:sz="4" w:space="0" w:color="auto"/>
            </w:tcBorders>
            <w:noWrap/>
            <w:vAlign w:val="center"/>
          </w:tcPr>
          <w:p w14:paraId="2A24DC2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single" w:sz="8" w:space="0" w:color="auto"/>
              <w:left w:val="nil"/>
              <w:bottom w:val="single" w:sz="4" w:space="0" w:color="auto"/>
              <w:right w:val="single" w:sz="4" w:space="0" w:color="auto"/>
            </w:tcBorders>
            <w:vAlign w:val="center"/>
          </w:tcPr>
          <w:p w14:paraId="631F856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4CF50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6164C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85D4D" w:rsidRPr="00DD6050" w14:paraId="08CE935E"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4BFFCA"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0C3F2" w14:textId="7241211C"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89F36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2E4BA41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6E3C36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B27B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FA2A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85D4D" w:rsidRPr="00DD6050" w14:paraId="06A7705A"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F83C4F"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2EA7A0" w14:textId="630A9873"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E16197"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9CE1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1472AB"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7FDEF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88EB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29B2A1BB"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8DE1D1"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D06D0" w14:textId="6E9BDFD0"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9B250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E7E0E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AC88E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0C4D6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0303B9"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68C6327C"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F34E63"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3026F" w14:textId="515B77E4"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51275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5E948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752F7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AC124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45D9E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40EDEA93" w14:textId="77777777" w:rsidTr="006E633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8BB3A3"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773FF9" w14:textId="24C96874"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DDD91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DD686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FBCBC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C480C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8C5D8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57F83CDA" w14:textId="77777777" w:rsidTr="006E633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24CE904" w14:textId="77777777" w:rsidR="00085D4D" w:rsidRPr="00DD6050" w:rsidRDefault="00085D4D" w:rsidP="00085D4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Sect.4</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93E93C" w14:textId="19EC731F"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67982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544526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91B060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C2F9A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EF937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85D4D" w:rsidRPr="00DD6050" w14:paraId="629A4D94"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435920"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BF09F9" w14:textId="3F71C089"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EE7E2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69AEAD"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5EF1E5"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2D03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B52F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85D4D" w:rsidRPr="00DD6050" w14:paraId="19421B6D"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9F1908"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021D1" w14:textId="745B7F1E"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6E4DE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B078C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174C68"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DAF5E4"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1809F0"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85D4D" w:rsidRPr="00DD6050" w14:paraId="6EC02845"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22D2E8"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1CB80" w14:textId="33698AFC"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E8B056"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C1ADF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3C4EB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A5EA0C"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10C77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04C15023" w14:textId="77777777" w:rsidTr="006E633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D5C052"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0014E" w14:textId="3EA3099A"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7EB5F3"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16EFFE"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01860A"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0124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96C0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85D4D" w:rsidRPr="00DD6050" w14:paraId="4C07F446" w14:textId="77777777" w:rsidTr="006E633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72C063E" w14:textId="77777777" w:rsidR="00085D4D" w:rsidRPr="00DD6050" w:rsidRDefault="00085D4D" w:rsidP="00085D4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F81C7D" w14:textId="0FD091E7" w:rsidR="00085D4D" w:rsidRPr="00DD6050" w:rsidRDefault="00085D4D" w:rsidP="00085D4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69C871"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3B798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B13DA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961552"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BC975F" w14:textId="77777777" w:rsidR="00085D4D" w:rsidRPr="00DD6050" w:rsidRDefault="00085D4D" w:rsidP="00085D4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20D8B170" w14:textId="77777777" w:rsidR="00AC610B" w:rsidRPr="00E43106" w:rsidRDefault="00AC610B" w:rsidP="00AC610B">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B29D161" w14:textId="587ACE46" w:rsidR="00123738" w:rsidRDefault="00123738">
      <w:pPr>
        <w:suppressAutoHyphens w:val="0"/>
        <w:rPr>
          <w:rFonts w:ascii="Arial" w:hAnsi="Arial" w:cs="Arial"/>
          <w:b/>
          <w:bCs/>
          <w:color w:val="000000"/>
          <w:lang w:val="ro-RO"/>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D30AA3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C610B">
        <w:rPr>
          <w:rFonts w:ascii="Arial" w:hAnsi="Arial" w:cs="Arial"/>
          <w:lang w:val="ro-RO"/>
        </w:rPr>
        <w:t>271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C610B">
        <w:rPr>
          <w:rFonts w:ascii="Arial" w:hAnsi="Arial" w:cs="Arial"/>
          <w:lang w:val="ro-RO"/>
        </w:rPr>
        <w:t>454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C610B">
        <w:rPr>
          <w:rFonts w:ascii="Arial" w:hAnsi="Arial" w:cs="Arial"/>
          <w:lang w:val="ro-RO"/>
        </w:rPr>
        <w:t>1320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C610B">
        <w:rPr>
          <w:rFonts w:ascii="Arial" w:hAnsi="Arial" w:cs="Arial"/>
          <w:lang w:val="ro-RO"/>
        </w:rPr>
        <w:t>1140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737C76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610B">
        <w:rPr>
          <w:rFonts w:ascii="Arial" w:hAnsi="Arial" w:cs="Arial"/>
          <w:lang w:val="it-IT"/>
        </w:rPr>
        <w:t>1031</w:t>
      </w:r>
      <w:r w:rsidR="00B424AA">
        <w:rPr>
          <w:rFonts w:ascii="Arial" w:hAnsi="Arial" w:cs="Arial"/>
          <w:lang w:val="it-IT"/>
        </w:rPr>
        <w:t xml:space="preserve"> persoane (</w:t>
      </w:r>
      <w:r w:rsidR="00AC610B">
        <w:rPr>
          <w:rFonts w:ascii="Arial" w:hAnsi="Arial" w:cs="Arial"/>
          <w:lang w:val="it-IT"/>
        </w:rPr>
        <w:t>-41</w:t>
      </w:r>
      <w:r w:rsidR="00B424AA">
        <w:rPr>
          <w:rFonts w:ascii="Arial" w:hAnsi="Arial" w:cs="Arial"/>
          <w:lang w:val="it-IT"/>
        </w:rPr>
        <w:t>,</w:t>
      </w:r>
      <w:r w:rsidR="00AC610B">
        <w:rPr>
          <w:rFonts w:ascii="Arial" w:hAnsi="Arial" w:cs="Arial"/>
          <w:lang w:val="it-IT"/>
        </w:rPr>
        <w:t>7</w:t>
      </w:r>
      <w:r w:rsidR="00123738">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AC610B">
        <w:rPr>
          <w:rFonts w:ascii="Arial" w:hAnsi="Arial" w:cs="Arial"/>
          <w:lang w:val="it-IT"/>
        </w:rPr>
        <w:t xml:space="preserve">totuși </w:t>
      </w:r>
      <w:r w:rsidR="00F41201">
        <w:rPr>
          <w:rFonts w:ascii="Arial" w:hAnsi="Arial" w:cs="Arial"/>
          <w:lang w:val="it-IT"/>
        </w:rPr>
        <w:t>exist</w:t>
      </w:r>
      <w:r w:rsidR="00AC610B">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AC610B">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610B">
        <w:rPr>
          <w:rFonts w:ascii="Arial" w:hAnsi="Arial" w:cs="Arial"/>
          <w:lang w:val="it-IT"/>
        </w:rPr>
        <w:t>1095</w:t>
      </w:r>
      <w:r w:rsidR="00B424AA">
        <w:rPr>
          <w:rFonts w:ascii="Arial" w:hAnsi="Arial" w:cs="Arial"/>
          <w:lang w:val="it-IT"/>
        </w:rPr>
        <w:t xml:space="preserve"> persoane (</w:t>
      </w:r>
      <w:r w:rsidR="00AC610B">
        <w:rPr>
          <w:rFonts w:ascii="Arial" w:hAnsi="Arial" w:cs="Arial"/>
          <w:lang w:val="it-IT"/>
        </w:rPr>
        <w:t>-39</w:t>
      </w:r>
      <w:r w:rsidR="00B424AA">
        <w:rPr>
          <w:rFonts w:ascii="Arial" w:hAnsi="Arial" w:cs="Arial"/>
          <w:lang w:val="it-IT"/>
        </w:rPr>
        <w:t>,</w:t>
      </w:r>
      <w:r w:rsidR="00AC610B">
        <w:rPr>
          <w:rFonts w:ascii="Arial" w:hAnsi="Arial" w:cs="Arial"/>
          <w:lang w:val="it-IT"/>
        </w:rPr>
        <w:t>7</w:t>
      </w:r>
      <w:r w:rsidR="00123738">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AC610B">
        <w:rPr>
          <w:rFonts w:ascii="Arial" w:hAnsi="Arial" w:cs="Arial"/>
          <w:lang w:val="it-IT"/>
        </w:rPr>
        <w:t xml:space="preserve">totuși </w:t>
      </w:r>
      <w:r w:rsidR="00D6476C">
        <w:rPr>
          <w:rFonts w:ascii="Arial" w:hAnsi="Arial" w:cs="Arial"/>
          <w:lang w:val="it-IT"/>
        </w:rPr>
        <w:t>exist</w:t>
      </w:r>
      <w:r w:rsidR="00AC610B">
        <w:rPr>
          <w:rFonts w:ascii="Arial" w:hAnsi="Arial" w:cs="Arial"/>
          <w:lang w:val="it-IT"/>
        </w:rPr>
        <w:t>ă</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AC610B">
        <w:rPr>
          <w:rFonts w:ascii="Arial" w:hAnsi="Arial" w:cs="Arial"/>
          <w:lang w:val="it-IT"/>
        </w:rPr>
        <w:t>valori mai mari de 70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C610B" w:rsidRPr="00BD3863" w14:paraId="68063CB1" w14:textId="77777777" w:rsidTr="006E633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6C3A7C6"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B0840E1"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6ADCB6E"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462370B"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6E6730B" w14:textId="77777777" w:rsidR="00AC610B" w:rsidRPr="008537F4" w:rsidRDefault="00AC610B" w:rsidP="006E633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1D842DD" w14:textId="77777777" w:rsidR="00AC610B" w:rsidRPr="008537F4" w:rsidRDefault="00AC610B" w:rsidP="006E633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089F845" w14:textId="77777777" w:rsidR="00AC610B" w:rsidRPr="008537F4" w:rsidRDefault="00AC610B" w:rsidP="006E633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C610B" w:rsidRPr="00BD3863" w14:paraId="15040D4A" w14:textId="77777777" w:rsidTr="006E633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2533308"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CD9A6DA"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500</w:t>
            </w:r>
          </w:p>
        </w:tc>
        <w:tc>
          <w:tcPr>
            <w:tcW w:w="1117" w:type="dxa"/>
            <w:tcBorders>
              <w:top w:val="nil"/>
              <w:left w:val="nil"/>
              <w:bottom w:val="single" w:sz="4" w:space="0" w:color="auto"/>
              <w:right w:val="single" w:sz="4" w:space="0" w:color="auto"/>
            </w:tcBorders>
            <w:vAlign w:val="center"/>
          </w:tcPr>
          <w:p w14:paraId="24E2D715"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34" w:type="dxa"/>
            <w:tcBorders>
              <w:top w:val="nil"/>
              <w:left w:val="nil"/>
              <w:bottom w:val="single" w:sz="4" w:space="0" w:color="auto"/>
              <w:right w:val="single" w:sz="4" w:space="0" w:color="auto"/>
            </w:tcBorders>
            <w:vAlign w:val="center"/>
          </w:tcPr>
          <w:p w14:paraId="2D620AF6"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353</w:t>
            </w:r>
          </w:p>
        </w:tc>
        <w:tc>
          <w:tcPr>
            <w:tcW w:w="1134" w:type="dxa"/>
            <w:tcBorders>
              <w:top w:val="nil"/>
              <w:left w:val="nil"/>
              <w:bottom w:val="single" w:sz="4" w:space="0" w:color="auto"/>
              <w:right w:val="single" w:sz="4" w:space="0" w:color="auto"/>
            </w:tcBorders>
            <w:vAlign w:val="center"/>
          </w:tcPr>
          <w:p w14:paraId="254B3A0A"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206</w:t>
            </w:r>
          </w:p>
        </w:tc>
        <w:tc>
          <w:tcPr>
            <w:tcW w:w="1022" w:type="dxa"/>
            <w:tcBorders>
              <w:top w:val="nil"/>
              <w:left w:val="nil"/>
              <w:bottom w:val="single" w:sz="4" w:space="0" w:color="auto"/>
              <w:right w:val="single" w:sz="4" w:space="0" w:color="auto"/>
            </w:tcBorders>
            <w:vAlign w:val="center"/>
          </w:tcPr>
          <w:p w14:paraId="51FE4DB9"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006" w:type="dxa"/>
            <w:tcBorders>
              <w:top w:val="nil"/>
              <w:left w:val="nil"/>
              <w:bottom w:val="single" w:sz="4" w:space="0" w:color="auto"/>
              <w:right w:val="single" w:sz="4" w:space="0" w:color="auto"/>
            </w:tcBorders>
            <w:noWrap/>
            <w:vAlign w:val="bottom"/>
          </w:tcPr>
          <w:p w14:paraId="23F8A5F9" w14:textId="77777777" w:rsidR="00AC610B" w:rsidRPr="008537F4" w:rsidRDefault="00AC610B" w:rsidP="006E633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1439</w:t>
            </w:r>
          </w:p>
        </w:tc>
      </w:tr>
      <w:tr w:rsidR="00AC610B" w:rsidRPr="00BD3863" w14:paraId="02383308" w14:textId="77777777" w:rsidTr="006E633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7E7C77"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A79BDFE"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937</w:t>
            </w:r>
          </w:p>
        </w:tc>
        <w:tc>
          <w:tcPr>
            <w:tcW w:w="1117" w:type="dxa"/>
            <w:tcBorders>
              <w:top w:val="nil"/>
              <w:left w:val="nil"/>
              <w:bottom w:val="single" w:sz="4" w:space="0" w:color="auto"/>
              <w:right w:val="single" w:sz="4" w:space="0" w:color="auto"/>
            </w:tcBorders>
            <w:vAlign w:val="center"/>
          </w:tcPr>
          <w:p w14:paraId="1B7A8E2B"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630</w:t>
            </w:r>
          </w:p>
        </w:tc>
        <w:tc>
          <w:tcPr>
            <w:tcW w:w="1134" w:type="dxa"/>
            <w:tcBorders>
              <w:top w:val="nil"/>
              <w:left w:val="nil"/>
              <w:bottom w:val="single" w:sz="4" w:space="0" w:color="auto"/>
              <w:right w:val="single" w:sz="4" w:space="0" w:color="auto"/>
            </w:tcBorders>
            <w:vAlign w:val="center"/>
          </w:tcPr>
          <w:p w14:paraId="47ACD9BE"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570</w:t>
            </w:r>
          </w:p>
        </w:tc>
        <w:tc>
          <w:tcPr>
            <w:tcW w:w="1134" w:type="dxa"/>
            <w:tcBorders>
              <w:top w:val="nil"/>
              <w:left w:val="nil"/>
              <w:bottom w:val="single" w:sz="4" w:space="0" w:color="auto"/>
              <w:right w:val="single" w:sz="4" w:space="0" w:color="auto"/>
            </w:tcBorders>
            <w:vAlign w:val="center"/>
          </w:tcPr>
          <w:p w14:paraId="4D2A2ADC"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312</w:t>
            </w:r>
          </w:p>
        </w:tc>
        <w:tc>
          <w:tcPr>
            <w:tcW w:w="1022" w:type="dxa"/>
            <w:tcBorders>
              <w:top w:val="nil"/>
              <w:left w:val="nil"/>
              <w:bottom w:val="single" w:sz="4" w:space="0" w:color="auto"/>
              <w:right w:val="single" w:sz="4" w:space="0" w:color="auto"/>
            </w:tcBorders>
            <w:vAlign w:val="center"/>
          </w:tcPr>
          <w:p w14:paraId="65BB15C8"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noWrap/>
            <w:vAlign w:val="bottom"/>
          </w:tcPr>
          <w:p w14:paraId="553F8E05" w14:textId="77777777" w:rsidR="00AC610B" w:rsidRPr="008537F4" w:rsidRDefault="00AC610B" w:rsidP="006E633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2470</w:t>
            </w:r>
          </w:p>
        </w:tc>
      </w:tr>
      <w:tr w:rsidR="00AC610B" w:rsidRPr="00BD3863" w14:paraId="7E661AB1" w14:textId="77777777" w:rsidTr="006E633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10A6BE2"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7D99CDD"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-437</w:t>
            </w:r>
          </w:p>
        </w:tc>
        <w:tc>
          <w:tcPr>
            <w:tcW w:w="1117" w:type="dxa"/>
            <w:tcBorders>
              <w:top w:val="nil"/>
              <w:left w:val="nil"/>
              <w:bottom w:val="single" w:sz="4" w:space="0" w:color="auto"/>
              <w:right w:val="single" w:sz="4" w:space="0" w:color="auto"/>
            </w:tcBorders>
            <w:vAlign w:val="center"/>
          </w:tcPr>
          <w:p w14:paraId="02639A03"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34" w:type="dxa"/>
            <w:tcBorders>
              <w:top w:val="nil"/>
              <w:left w:val="nil"/>
              <w:bottom w:val="single" w:sz="4" w:space="0" w:color="auto"/>
              <w:right w:val="single" w:sz="4" w:space="0" w:color="auto"/>
            </w:tcBorders>
            <w:vAlign w:val="center"/>
          </w:tcPr>
          <w:p w14:paraId="421822C2"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-217</w:t>
            </w:r>
          </w:p>
        </w:tc>
        <w:tc>
          <w:tcPr>
            <w:tcW w:w="1134" w:type="dxa"/>
            <w:tcBorders>
              <w:top w:val="nil"/>
              <w:left w:val="nil"/>
              <w:bottom w:val="single" w:sz="4" w:space="0" w:color="auto"/>
              <w:right w:val="single" w:sz="4" w:space="0" w:color="auto"/>
            </w:tcBorders>
            <w:vAlign w:val="center"/>
          </w:tcPr>
          <w:p w14:paraId="32FA32C3"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-106</w:t>
            </w:r>
          </w:p>
        </w:tc>
        <w:tc>
          <w:tcPr>
            <w:tcW w:w="1022" w:type="dxa"/>
            <w:tcBorders>
              <w:top w:val="nil"/>
              <w:left w:val="nil"/>
              <w:bottom w:val="single" w:sz="4" w:space="0" w:color="auto"/>
              <w:right w:val="single" w:sz="4" w:space="0" w:color="auto"/>
            </w:tcBorders>
            <w:vAlign w:val="center"/>
          </w:tcPr>
          <w:p w14:paraId="437A3BDB"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006" w:type="dxa"/>
            <w:tcBorders>
              <w:top w:val="nil"/>
              <w:left w:val="nil"/>
              <w:bottom w:val="single" w:sz="4" w:space="0" w:color="auto"/>
              <w:right w:val="single" w:sz="4" w:space="0" w:color="auto"/>
            </w:tcBorders>
            <w:vAlign w:val="center"/>
          </w:tcPr>
          <w:p w14:paraId="4357124E" w14:textId="77777777" w:rsidR="00AC610B" w:rsidRPr="008537F4" w:rsidRDefault="00AC610B" w:rsidP="006E633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-1031</w:t>
            </w:r>
          </w:p>
        </w:tc>
      </w:tr>
      <w:tr w:rsidR="00AC610B" w:rsidRPr="00BD3863" w14:paraId="468F454A" w14:textId="77777777" w:rsidTr="006E633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1AE8C5"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96099C4"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-46,64%</w:t>
            </w:r>
          </w:p>
        </w:tc>
        <w:tc>
          <w:tcPr>
            <w:tcW w:w="1117" w:type="dxa"/>
            <w:tcBorders>
              <w:top w:val="nil"/>
              <w:left w:val="nil"/>
              <w:bottom w:val="single" w:sz="4" w:space="0" w:color="auto"/>
              <w:right w:val="single" w:sz="4" w:space="0" w:color="auto"/>
            </w:tcBorders>
            <w:vAlign w:val="center"/>
          </w:tcPr>
          <w:p w14:paraId="69F7E9FD"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-50,00%</w:t>
            </w:r>
          </w:p>
        </w:tc>
        <w:tc>
          <w:tcPr>
            <w:tcW w:w="1134" w:type="dxa"/>
            <w:tcBorders>
              <w:top w:val="nil"/>
              <w:left w:val="nil"/>
              <w:bottom w:val="single" w:sz="4" w:space="0" w:color="auto"/>
              <w:right w:val="single" w:sz="4" w:space="0" w:color="auto"/>
            </w:tcBorders>
            <w:vAlign w:val="center"/>
          </w:tcPr>
          <w:p w14:paraId="66D87D6D" w14:textId="77777777" w:rsidR="00AC610B" w:rsidRPr="00313645"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-38,07%</w:t>
            </w:r>
          </w:p>
        </w:tc>
        <w:tc>
          <w:tcPr>
            <w:tcW w:w="1134" w:type="dxa"/>
            <w:tcBorders>
              <w:top w:val="nil"/>
              <w:left w:val="nil"/>
              <w:bottom w:val="single" w:sz="4" w:space="0" w:color="auto"/>
              <w:right w:val="single" w:sz="4" w:space="0" w:color="auto"/>
            </w:tcBorders>
            <w:vAlign w:val="center"/>
          </w:tcPr>
          <w:p w14:paraId="1A50BBBB"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-33,97%</w:t>
            </w:r>
          </w:p>
        </w:tc>
        <w:tc>
          <w:tcPr>
            <w:tcW w:w="1022" w:type="dxa"/>
            <w:tcBorders>
              <w:top w:val="nil"/>
              <w:left w:val="nil"/>
              <w:bottom w:val="single" w:sz="4" w:space="0" w:color="auto"/>
              <w:right w:val="single" w:sz="4" w:space="0" w:color="auto"/>
            </w:tcBorders>
            <w:vAlign w:val="center"/>
          </w:tcPr>
          <w:p w14:paraId="263EB573" w14:textId="77777777" w:rsidR="00AC610B" w:rsidRPr="008537F4" w:rsidRDefault="00AC610B" w:rsidP="006E633B">
            <w:pPr>
              <w:suppressAutoHyphens w:val="0"/>
              <w:jc w:val="center"/>
              <w:rPr>
                <w:rFonts w:ascii="Arial" w:hAnsi="Arial" w:cs="Arial"/>
                <w:color w:val="000000"/>
                <w:sz w:val="20"/>
                <w:szCs w:val="20"/>
                <w:lang w:val="ro-RO" w:eastAsia="ro-RO"/>
              </w:rPr>
            </w:pPr>
            <w:r>
              <w:rPr>
                <w:rFonts w:ascii="Arial" w:hAnsi="Arial" w:cs="Arial"/>
                <w:color w:val="000000"/>
                <w:sz w:val="20"/>
                <w:szCs w:val="20"/>
              </w:rPr>
              <w:t>209,52%</w:t>
            </w:r>
          </w:p>
        </w:tc>
        <w:tc>
          <w:tcPr>
            <w:tcW w:w="1006" w:type="dxa"/>
            <w:tcBorders>
              <w:top w:val="nil"/>
              <w:left w:val="nil"/>
              <w:bottom w:val="single" w:sz="4" w:space="0" w:color="auto"/>
              <w:right w:val="single" w:sz="4" w:space="0" w:color="auto"/>
            </w:tcBorders>
            <w:vAlign w:val="center"/>
          </w:tcPr>
          <w:p w14:paraId="4EC3BF50" w14:textId="77777777" w:rsidR="00AC610B" w:rsidRPr="008537F4" w:rsidRDefault="00AC610B" w:rsidP="006E633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-41,74%</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134"/>
        <w:gridCol w:w="1134"/>
        <w:gridCol w:w="993"/>
        <w:gridCol w:w="992"/>
        <w:gridCol w:w="905"/>
        <w:gridCol w:w="1006"/>
        <w:gridCol w:w="1006"/>
      </w:tblGrid>
      <w:tr w:rsidR="00AC610B" w:rsidRPr="00BD3863" w14:paraId="22D11845" w14:textId="77777777" w:rsidTr="006E633B">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1C3684E5"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7295027B"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4" w:type="dxa"/>
            <w:tcBorders>
              <w:top w:val="single" w:sz="4" w:space="0" w:color="auto"/>
              <w:left w:val="nil"/>
              <w:bottom w:val="single" w:sz="4" w:space="0" w:color="auto"/>
              <w:right w:val="single" w:sz="4" w:space="0" w:color="auto"/>
            </w:tcBorders>
            <w:vAlign w:val="center"/>
            <w:hideMark/>
          </w:tcPr>
          <w:p w14:paraId="598D18DA"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3" w:type="dxa"/>
            <w:tcBorders>
              <w:top w:val="single" w:sz="4" w:space="0" w:color="auto"/>
              <w:left w:val="nil"/>
              <w:bottom w:val="single" w:sz="4" w:space="0" w:color="auto"/>
              <w:right w:val="single" w:sz="4" w:space="0" w:color="auto"/>
            </w:tcBorders>
            <w:vAlign w:val="center"/>
            <w:hideMark/>
          </w:tcPr>
          <w:p w14:paraId="14FF39E4"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1E5C9960"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05" w:type="dxa"/>
            <w:tcBorders>
              <w:top w:val="single" w:sz="4" w:space="0" w:color="auto"/>
              <w:left w:val="nil"/>
              <w:bottom w:val="single" w:sz="4" w:space="0" w:color="auto"/>
              <w:right w:val="single" w:sz="4" w:space="0" w:color="auto"/>
            </w:tcBorders>
            <w:vAlign w:val="center"/>
            <w:hideMark/>
          </w:tcPr>
          <w:p w14:paraId="6174BE88"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56BE4C42"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D806C8C" w14:textId="77777777" w:rsidR="00AC610B" w:rsidRPr="00BD3863" w:rsidRDefault="00AC610B" w:rsidP="006E633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C610B" w:rsidRPr="00BD3863" w14:paraId="2B8264FE" w14:textId="77777777" w:rsidTr="006E633B">
        <w:trPr>
          <w:trHeight w:val="288"/>
        </w:trPr>
        <w:tc>
          <w:tcPr>
            <w:tcW w:w="3119" w:type="dxa"/>
            <w:tcBorders>
              <w:top w:val="nil"/>
              <w:left w:val="single" w:sz="4" w:space="0" w:color="auto"/>
              <w:bottom w:val="single" w:sz="4" w:space="0" w:color="auto"/>
              <w:right w:val="single" w:sz="4" w:space="0" w:color="auto"/>
            </w:tcBorders>
            <w:vAlign w:val="center"/>
            <w:hideMark/>
          </w:tcPr>
          <w:p w14:paraId="4A9CC7A3"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7BA3975F"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523</w:t>
            </w:r>
          </w:p>
        </w:tc>
        <w:tc>
          <w:tcPr>
            <w:tcW w:w="1134" w:type="dxa"/>
            <w:tcBorders>
              <w:top w:val="nil"/>
              <w:left w:val="nil"/>
              <w:bottom w:val="single" w:sz="4" w:space="0" w:color="auto"/>
              <w:right w:val="single" w:sz="4" w:space="0" w:color="auto"/>
            </w:tcBorders>
            <w:vAlign w:val="center"/>
          </w:tcPr>
          <w:p w14:paraId="4DF30B93"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405</w:t>
            </w:r>
          </w:p>
        </w:tc>
        <w:tc>
          <w:tcPr>
            <w:tcW w:w="993" w:type="dxa"/>
            <w:tcBorders>
              <w:top w:val="nil"/>
              <w:left w:val="nil"/>
              <w:bottom w:val="single" w:sz="4" w:space="0" w:color="auto"/>
              <w:right w:val="single" w:sz="4" w:space="0" w:color="auto"/>
            </w:tcBorders>
            <w:vAlign w:val="center"/>
          </w:tcPr>
          <w:p w14:paraId="000FEE2F"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281</w:t>
            </w:r>
          </w:p>
        </w:tc>
        <w:tc>
          <w:tcPr>
            <w:tcW w:w="992" w:type="dxa"/>
            <w:tcBorders>
              <w:top w:val="nil"/>
              <w:left w:val="nil"/>
              <w:bottom w:val="single" w:sz="4" w:space="0" w:color="auto"/>
              <w:right w:val="single" w:sz="4" w:space="0" w:color="auto"/>
            </w:tcBorders>
            <w:vAlign w:val="center"/>
          </w:tcPr>
          <w:p w14:paraId="7E312423"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336</w:t>
            </w:r>
          </w:p>
        </w:tc>
        <w:tc>
          <w:tcPr>
            <w:tcW w:w="905" w:type="dxa"/>
            <w:tcBorders>
              <w:top w:val="nil"/>
              <w:left w:val="nil"/>
              <w:bottom w:val="single" w:sz="4" w:space="0" w:color="auto"/>
              <w:right w:val="single" w:sz="4" w:space="0" w:color="auto"/>
            </w:tcBorders>
            <w:vAlign w:val="center"/>
          </w:tcPr>
          <w:p w14:paraId="3E445338"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110</w:t>
            </w:r>
          </w:p>
        </w:tc>
        <w:tc>
          <w:tcPr>
            <w:tcW w:w="1006" w:type="dxa"/>
            <w:tcBorders>
              <w:top w:val="nil"/>
              <w:left w:val="nil"/>
              <w:bottom w:val="single" w:sz="4" w:space="0" w:color="auto"/>
              <w:right w:val="single" w:sz="4" w:space="0" w:color="auto"/>
            </w:tcBorders>
            <w:vAlign w:val="center"/>
          </w:tcPr>
          <w:p w14:paraId="5E39603C"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5A2DD648" w14:textId="77777777" w:rsidR="00AC610B" w:rsidRPr="00BA7A3C" w:rsidRDefault="00AC610B" w:rsidP="006E633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1663</w:t>
            </w:r>
          </w:p>
        </w:tc>
      </w:tr>
      <w:tr w:rsidR="00AC610B" w:rsidRPr="00BD3863" w14:paraId="6D848934" w14:textId="77777777" w:rsidTr="006E633B">
        <w:trPr>
          <w:trHeight w:val="288"/>
        </w:trPr>
        <w:tc>
          <w:tcPr>
            <w:tcW w:w="3119" w:type="dxa"/>
            <w:tcBorders>
              <w:top w:val="nil"/>
              <w:left w:val="single" w:sz="4" w:space="0" w:color="auto"/>
              <w:bottom w:val="single" w:sz="4" w:space="0" w:color="auto"/>
              <w:right w:val="single" w:sz="4" w:space="0" w:color="auto"/>
            </w:tcBorders>
            <w:vAlign w:val="center"/>
            <w:hideMark/>
          </w:tcPr>
          <w:p w14:paraId="44694023"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14CE4CB8"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1044</w:t>
            </w:r>
          </w:p>
        </w:tc>
        <w:tc>
          <w:tcPr>
            <w:tcW w:w="1134" w:type="dxa"/>
            <w:tcBorders>
              <w:top w:val="nil"/>
              <w:left w:val="nil"/>
              <w:bottom w:val="single" w:sz="4" w:space="0" w:color="auto"/>
              <w:right w:val="single" w:sz="4" w:space="0" w:color="auto"/>
            </w:tcBorders>
            <w:vAlign w:val="center"/>
          </w:tcPr>
          <w:p w14:paraId="4961E5B1"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645</w:t>
            </w:r>
          </w:p>
        </w:tc>
        <w:tc>
          <w:tcPr>
            <w:tcW w:w="993" w:type="dxa"/>
            <w:tcBorders>
              <w:top w:val="nil"/>
              <w:left w:val="nil"/>
              <w:bottom w:val="single" w:sz="4" w:space="0" w:color="auto"/>
              <w:right w:val="single" w:sz="4" w:space="0" w:color="auto"/>
            </w:tcBorders>
            <w:vAlign w:val="center"/>
          </w:tcPr>
          <w:p w14:paraId="4BB58FA4"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524</w:t>
            </w:r>
          </w:p>
        </w:tc>
        <w:tc>
          <w:tcPr>
            <w:tcW w:w="992" w:type="dxa"/>
            <w:tcBorders>
              <w:top w:val="nil"/>
              <w:left w:val="nil"/>
              <w:bottom w:val="single" w:sz="4" w:space="0" w:color="auto"/>
              <w:right w:val="single" w:sz="4" w:space="0" w:color="auto"/>
            </w:tcBorders>
            <w:vAlign w:val="center"/>
          </w:tcPr>
          <w:p w14:paraId="0F546657"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428</w:t>
            </w:r>
          </w:p>
        </w:tc>
        <w:tc>
          <w:tcPr>
            <w:tcW w:w="905" w:type="dxa"/>
            <w:tcBorders>
              <w:top w:val="nil"/>
              <w:left w:val="nil"/>
              <w:bottom w:val="single" w:sz="4" w:space="0" w:color="auto"/>
              <w:right w:val="single" w:sz="4" w:space="0" w:color="auto"/>
            </w:tcBorders>
            <w:vAlign w:val="center"/>
          </w:tcPr>
          <w:p w14:paraId="33E6D054"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116</w:t>
            </w:r>
          </w:p>
        </w:tc>
        <w:tc>
          <w:tcPr>
            <w:tcW w:w="1006" w:type="dxa"/>
            <w:tcBorders>
              <w:top w:val="nil"/>
              <w:left w:val="nil"/>
              <w:bottom w:val="single" w:sz="4" w:space="0" w:color="auto"/>
              <w:right w:val="single" w:sz="4" w:space="0" w:color="auto"/>
            </w:tcBorders>
            <w:vAlign w:val="center"/>
          </w:tcPr>
          <w:p w14:paraId="38D2ED40"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0EE475B6" w14:textId="77777777" w:rsidR="00AC610B" w:rsidRPr="00BA7A3C" w:rsidRDefault="00AC610B" w:rsidP="006E633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2758</w:t>
            </w:r>
          </w:p>
        </w:tc>
      </w:tr>
      <w:tr w:rsidR="00AC610B" w:rsidRPr="00BD3863" w14:paraId="7A9CDE85" w14:textId="77777777" w:rsidTr="006E633B">
        <w:trPr>
          <w:trHeight w:val="288"/>
        </w:trPr>
        <w:tc>
          <w:tcPr>
            <w:tcW w:w="3119" w:type="dxa"/>
            <w:tcBorders>
              <w:top w:val="nil"/>
              <w:left w:val="single" w:sz="4" w:space="0" w:color="auto"/>
              <w:bottom w:val="single" w:sz="4" w:space="0" w:color="auto"/>
              <w:right w:val="single" w:sz="4" w:space="0" w:color="auto"/>
            </w:tcBorders>
            <w:vAlign w:val="center"/>
            <w:hideMark/>
          </w:tcPr>
          <w:p w14:paraId="109071AD"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1065AEFA"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-521</w:t>
            </w:r>
          </w:p>
        </w:tc>
        <w:tc>
          <w:tcPr>
            <w:tcW w:w="1134" w:type="dxa"/>
            <w:tcBorders>
              <w:top w:val="nil"/>
              <w:left w:val="nil"/>
              <w:bottom w:val="single" w:sz="4" w:space="0" w:color="auto"/>
              <w:right w:val="single" w:sz="4" w:space="0" w:color="auto"/>
            </w:tcBorders>
            <w:vAlign w:val="center"/>
          </w:tcPr>
          <w:p w14:paraId="27F657FB"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-240</w:t>
            </w:r>
          </w:p>
        </w:tc>
        <w:tc>
          <w:tcPr>
            <w:tcW w:w="993" w:type="dxa"/>
            <w:tcBorders>
              <w:top w:val="nil"/>
              <w:left w:val="nil"/>
              <w:bottom w:val="single" w:sz="4" w:space="0" w:color="auto"/>
              <w:right w:val="single" w:sz="4" w:space="0" w:color="auto"/>
            </w:tcBorders>
            <w:vAlign w:val="center"/>
          </w:tcPr>
          <w:p w14:paraId="309A03A3"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992" w:type="dxa"/>
            <w:tcBorders>
              <w:top w:val="nil"/>
              <w:left w:val="nil"/>
              <w:bottom w:val="single" w:sz="4" w:space="0" w:color="auto"/>
              <w:right w:val="single" w:sz="4" w:space="0" w:color="auto"/>
            </w:tcBorders>
            <w:vAlign w:val="center"/>
          </w:tcPr>
          <w:p w14:paraId="1F8A5AAF"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905" w:type="dxa"/>
            <w:tcBorders>
              <w:top w:val="nil"/>
              <w:left w:val="nil"/>
              <w:bottom w:val="single" w:sz="4" w:space="0" w:color="auto"/>
              <w:right w:val="single" w:sz="4" w:space="0" w:color="auto"/>
            </w:tcBorders>
            <w:vAlign w:val="center"/>
          </w:tcPr>
          <w:p w14:paraId="19C5B695"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50FA1EC9"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vAlign w:val="center"/>
          </w:tcPr>
          <w:p w14:paraId="267BE8C0" w14:textId="77777777" w:rsidR="00AC610B" w:rsidRPr="00BA7A3C" w:rsidRDefault="00AC610B" w:rsidP="006E633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-1095</w:t>
            </w:r>
          </w:p>
        </w:tc>
      </w:tr>
      <w:tr w:rsidR="00AC610B" w:rsidRPr="00BD3863" w14:paraId="4D3AD8F5" w14:textId="77777777" w:rsidTr="006E633B">
        <w:trPr>
          <w:trHeight w:val="288"/>
        </w:trPr>
        <w:tc>
          <w:tcPr>
            <w:tcW w:w="3119" w:type="dxa"/>
            <w:tcBorders>
              <w:top w:val="nil"/>
              <w:left w:val="single" w:sz="4" w:space="0" w:color="auto"/>
              <w:bottom w:val="single" w:sz="4" w:space="0" w:color="auto"/>
              <w:right w:val="single" w:sz="4" w:space="0" w:color="auto"/>
            </w:tcBorders>
            <w:vAlign w:val="center"/>
            <w:hideMark/>
          </w:tcPr>
          <w:p w14:paraId="6F118D2C" w14:textId="77777777" w:rsidR="00AC610B" w:rsidRPr="00BD3863" w:rsidRDefault="00AC610B" w:rsidP="006E633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F61D0BE"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-49,90%</w:t>
            </w:r>
          </w:p>
        </w:tc>
        <w:tc>
          <w:tcPr>
            <w:tcW w:w="1134" w:type="dxa"/>
            <w:tcBorders>
              <w:top w:val="nil"/>
              <w:left w:val="nil"/>
              <w:bottom w:val="single" w:sz="4" w:space="0" w:color="auto"/>
              <w:right w:val="single" w:sz="4" w:space="0" w:color="auto"/>
            </w:tcBorders>
            <w:vAlign w:val="center"/>
          </w:tcPr>
          <w:p w14:paraId="3691B0F6"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-37,21%</w:t>
            </w:r>
          </w:p>
        </w:tc>
        <w:tc>
          <w:tcPr>
            <w:tcW w:w="993" w:type="dxa"/>
            <w:tcBorders>
              <w:top w:val="nil"/>
              <w:left w:val="nil"/>
              <w:bottom w:val="single" w:sz="4" w:space="0" w:color="auto"/>
              <w:right w:val="single" w:sz="4" w:space="0" w:color="auto"/>
            </w:tcBorders>
            <w:vAlign w:val="center"/>
          </w:tcPr>
          <w:p w14:paraId="0E3EA017"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-46,37%</w:t>
            </w:r>
          </w:p>
        </w:tc>
        <w:tc>
          <w:tcPr>
            <w:tcW w:w="992" w:type="dxa"/>
            <w:tcBorders>
              <w:top w:val="nil"/>
              <w:left w:val="nil"/>
              <w:bottom w:val="single" w:sz="4" w:space="0" w:color="auto"/>
              <w:right w:val="single" w:sz="4" w:space="0" w:color="auto"/>
            </w:tcBorders>
            <w:vAlign w:val="center"/>
          </w:tcPr>
          <w:p w14:paraId="13905A37"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-21,50%</w:t>
            </w:r>
          </w:p>
        </w:tc>
        <w:tc>
          <w:tcPr>
            <w:tcW w:w="905" w:type="dxa"/>
            <w:tcBorders>
              <w:top w:val="nil"/>
              <w:left w:val="nil"/>
              <w:bottom w:val="single" w:sz="4" w:space="0" w:color="auto"/>
              <w:right w:val="single" w:sz="4" w:space="0" w:color="auto"/>
            </w:tcBorders>
            <w:vAlign w:val="center"/>
          </w:tcPr>
          <w:p w14:paraId="23E1AAE0"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-5,17%</w:t>
            </w:r>
          </w:p>
        </w:tc>
        <w:tc>
          <w:tcPr>
            <w:tcW w:w="1006" w:type="dxa"/>
            <w:tcBorders>
              <w:top w:val="nil"/>
              <w:left w:val="nil"/>
              <w:bottom w:val="single" w:sz="4" w:space="0" w:color="auto"/>
              <w:right w:val="single" w:sz="4" w:space="0" w:color="auto"/>
            </w:tcBorders>
            <w:vAlign w:val="center"/>
          </w:tcPr>
          <w:p w14:paraId="23652460" w14:textId="77777777" w:rsidR="00AC610B" w:rsidRPr="00BA7A3C" w:rsidRDefault="00AC610B" w:rsidP="006E633B">
            <w:pPr>
              <w:suppressAutoHyphens w:val="0"/>
              <w:jc w:val="center"/>
              <w:rPr>
                <w:rFonts w:ascii="Arial" w:hAnsi="Arial" w:cs="Arial"/>
                <w:color w:val="000000"/>
                <w:sz w:val="18"/>
                <w:szCs w:val="18"/>
                <w:lang w:val="ro-RO" w:eastAsia="ro-RO"/>
              </w:rPr>
            </w:pPr>
            <w:r>
              <w:rPr>
                <w:rFonts w:ascii="Arial" w:hAnsi="Arial" w:cs="Arial"/>
                <w:color w:val="000000"/>
                <w:sz w:val="20"/>
                <w:szCs w:val="20"/>
              </w:rPr>
              <w:t>700,00%</w:t>
            </w:r>
          </w:p>
        </w:tc>
        <w:tc>
          <w:tcPr>
            <w:tcW w:w="1006" w:type="dxa"/>
            <w:tcBorders>
              <w:top w:val="nil"/>
              <w:left w:val="nil"/>
              <w:bottom w:val="single" w:sz="4" w:space="0" w:color="auto"/>
              <w:right w:val="single" w:sz="4" w:space="0" w:color="auto"/>
            </w:tcBorders>
            <w:vAlign w:val="center"/>
          </w:tcPr>
          <w:p w14:paraId="7A3137E9" w14:textId="77777777" w:rsidR="00AC610B" w:rsidRPr="00BA7A3C" w:rsidRDefault="00AC610B" w:rsidP="006E633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-39,70%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A55BFB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C610B">
        <w:rPr>
          <w:rFonts w:ascii="Arial" w:hAnsi="Arial" w:cs="Arial"/>
          <w:lang w:val="pt-BR"/>
        </w:rPr>
        <w:t>DN5_km7+573-km10+356</w:t>
      </w:r>
      <w:r w:rsidR="005268D7" w:rsidRPr="00FD1C6E">
        <w:rPr>
          <w:rFonts w:ascii="Arial" w:hAnsi="Arial" w:cs="Arial"/>
          <w:lang w:val="it-IT"/>
        </w:rPr>
        <w:t>, cod identificare RD_RO_00_</w:t>
      </w:r>
      <w:r w:rsidR="00123738">
        <w:rPr>
          <w:rFonts w:ascii="Arial" w:hAnsi="Arial" w:cs="Arial"/>
          <w:lang w:val="it-IT"/>
        </w:rPr>
        <w:t>7</w:t>
      </w:r>
      <w:r w:rsidR="00AC610B">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3D4BB27" w:rsidR="00B4718A" w:rsidRPr="00B4718A" w:rsidRDefault="00B4718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ED639F1" w14:textId="5283D942" w:rsidR="00B4718A" w:rsidRPr="00B4718A" w:rsidRDefault="00B4718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3259C" w:rsidRPr="0083259C" w14:paraId="2DE0AE02" w14:textId="77777777" w:rsidTr="0083259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717F2C"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 xml:space="preserve">Banda de </w:t>
            </w:r>
            <w:proofErr w:type="spellStart"/>
            <w:r w:rsidRPr="0083259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288FBB"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Jilava</w:t>
            </w:r>
          </w:p>
        </w:tc>
        <w:tc>
          <w:tcPr>
            <w:tcW w:w="1500" w:type="dxa"/>
            <w:gridSpan w:val="3"/>
            <w:tcBorders>
              <w:top w:val="single" w:sz="8" w:space="0" w:color="auto"/>
              <w:left w:val="nil"/>
              <w:bottom w:val="single" w:sz="8" w:space="0" w:color="auto"/>
              <w:right w:val="single" w:sz="8" w:space="0" w:color="000000"/>
            </w:tcBorders>
            <w:vAlign w:val="center"/>
            <w:hideMark/>
          </w:tcPr>
          <w:p w14:paraId="7C1EBD1D"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proofErr w:type="spellStart"/>
            <w:r w:rsidRPr="0083259C">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4A0CFA"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TOTAL</w:t>
            </w:r>
          </w:p>
        </w:tc>
      </w:tr>
      <w:tr w:rsidR="0083259C" w:rsidRPr="0083259C" w14:paraId="30369DC7" w14:textId="77777777" w:rsidTr="00832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805EBE" w14:textId="77777777" w:rsidR="0083259C" w:rsidRPr="0083259C" w:rsidRDefault="0083259C" w:rsidP="0083259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BF549A"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proofErr w:type="spellStart"/>
            <w:r w:rsidRPr="0083259C">
              <w:rPr>
                <w:rFonts w:ascii="Calibri" w:hAnsi="Calibri" w:cs="Calibri"/>
                <w:b/>
                <w:bCs/>
                <w:color w:val="000000"/>
                <w:kern w:val="0"/>
                <w:sz w:val="16"/>
                <w:szCs w:val="16"/>
                <w:lang w:eastAsia="en-US"/>
              </w:rPr>
              <w:t>Efect</w:t>
            </w:r>
            <w:proofErr w:type="spellEnd"/>
            <w:r w:rsidRPr="0083259C">
              <w:rPr>
                <w:rFonts w:ascii="Calibri" w:hAnsi="Calibri" w:cs="Calibri"/>
                <w:b/>
                <w:bCs/>
                <w:color w:val="000000"/>
                <w:kern w:val="0"/>
                <w:sz w:val="16"/>
                <w:szCs w:val="16"/>
                <w:lang w:eastAsia="en-US"/>
              </w:rPr>
              <w:t xml:space="preserve"> </w:t>
            </w:r>
            <w:proofErr w:type="spellStart"/>
            <w:r w:rsidRPr="00832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1D468D"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proofErr w:type="spellStart"/>
            <w:r w:rsidRPr="0083259C">
              <w:rPr>
                <w:rFonts w:ascii="Calibri" w:hAnsi="Calibri" w:cs="Calibri"/>
                <w:b/>
                <w:bCs/>
                <w:color w:val="000000"/>
                <w:kern w:val="0"/>
                <w:sz w:val="16"/>
                <w:szCs w:val="16"/>
                <w:lang w:eastAsia="en-US"/>
              </w:rPr>
              <w:t>Efect</w:t>
            </w:r>
            <w:proofErr w:type="spellEnd"/>
            <w:r w:rsidRPr="0083259C">
              <w:rPr>
                <w:rFonts w:ascii="Calibri" w:hAnsi="Calibri" w:cs="Calibri"/>
                <w:b/>
                <w:bCs/>
                <w:color w:val="000000"/>
                <w:kern w:val="0"/>
                <w:sz w:val="16"/>
                <w:szCs w:val="16"/>
                <w:lang w:eastAsia="en-US"/>
              </w:rPr>
              <w:t xml:space="preserve"> </w:t>
            </w:r>
            <w:proofErr w:type="spellStart"/>
            <w:r w:rsidRPr="00832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286850"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proofErr w:type="spellStart"/>
            <w:r w:rsidRPr="0083259C">
              <w:rPr>
                <w:rFonts w:ascii="Calibri" w:hAnsi="Calibri" w:cs="Calibri"/>
                <w:b/>
                <w:bCs/>
                <w:color w:val="000000"/>
                <w:kern w:val="0"/>
                <w:sz w:val="16"/>
                <w:szCs w:val="16"/>
                <w:lang w:eastAsia="en-US"/>
              </w:rPr>
              <w:t>Efect</w:t>
            </w:r>
            <w:proofErr w:type="spellEnd"/>
            <w:r w:rsidRPr="0083259C">
              <w:rPr>
                <w:rFonts w:ascii="Calibri" w:hAnsi="Calibri" w:cs="Calibri"/>
                <w:b/>
                <w:bCs/>
                <w:color w:val="000000"/>
                <w:kern w:val="0"/>
                <w:sz w:val="16"/>
                <w:szCs w:val="16"/>
                <w:lang w:eastAsia="en-US"/>
              </w:rPr>
              <w:t xml:space="preserve"> </w:t>
            </w:r>
            <w:proofErr w:type="spellStart"/>
            <w:r w:rsidRPr="0083259C">
              <w:rPr>
                <w:rFonts w:ascii="Calibri" w:hAnsi="Calibri" w:cs="Calibri"/>
                <w:b/>
                <w:bCs/>
                <w:color w:val="000000"/>
                <w:kern w:val="0"/>
                <w:sz w:val="16"/>
                <w:szCs w:val="16"/>
                <w:lang w:eastAsia="en-US"/>
              </w:rPr>
              <w:t>dăunător</w:t>
            </w:r>
            <w:proofErr w:type="spellEnd"/>
          </w:p>
        </w:tc>
      </w:tr>
      <w:tr w:rsidR="0083259C" w:rsidRPr="0083259C" w14:paraId="30DEFC21" w14:textId="77777777" w:rsidTr="00832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4FB788" w14:textId="77777777" w:rsidR="0083259C" w:rsidRPr="0083259C" w:rsidRDefault="0083259C" w:rsidP="0083259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40A6E3"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4F1B13"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CE5BC2"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A2C944"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0FFA7D"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095D82"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5524BD"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6F1856"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05857E"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HSD</w:t>
            </w:r>
          </w:p>
        </w:tc>
      </w:tr>
      <w:tr w:rsidR="0083259C" w:rsidRPr="0083259C" w14:paraId="49FB810A"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B512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E55D3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5362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A909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38D8D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301C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8E59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BF28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4BCE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FADC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r>
      <w:tr w:rsidR="0083259C" w:rsidRPr="0083259C" w14:paraId="5774F094"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2484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6ECB2D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18D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4643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C5B04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972C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844ED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0C00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3C28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2B9EB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2D857E08"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E41A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B6935A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C11E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8864C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8FCCB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C490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ADAF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E7FB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61E1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1D424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2</w:t>
            </w:r>
          </w:p>
        </w:tc>
      </w:tr>
      <w:tr w:rsidR="0083259C" w:rsidRPr="0083259C" w14:paraId="5B4E125B"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0CEB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46820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B1B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6AA66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7DC7D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8F69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CA185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8EB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38C1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F1171F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r>
      <w:tr w:rsidR="0083259C" w:rsidRPr="0083259C" w14:paraId="5248DE23"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3103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530E73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20FE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C8E73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5BCC3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6A85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64A7D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87AC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C59E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F70B7D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r>
      <w:tr w:rsidR="0083259C" w:rsidRPr="0083259C" w14:paraId="1DCB2340"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7EBF7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9839DB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5F70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23A6C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C31B0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C95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C605F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FBC3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4114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2568F7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r>
      <w:tr w:rsidR="0083259C" w:rsidRPr="0083259C" w14:paraId="6E4D14EC"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3FF4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B34328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2938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8623D8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DFCA6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3864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238E5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76D3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52B1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31240D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70B001EA"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885C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A08D7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0D3B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A7157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EFEF2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621A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35DAE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AFA6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5F7C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DFF280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0B4B6BB2"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658A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4C3049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B2A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B95C22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4608B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9374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5BC1F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C182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A6CB8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CDB11E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702962EA"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F40C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21556E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3CDB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7E87BC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E0D95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F590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6C9F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DF41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9485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829A19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3</w:t>
            </w:r>
          </w:p>
        </w:tc>
      </w:tr>
      <w:tr w:rsidR="0083259C" w:rsidRPr="0083259C" w14:paraId="7B38675F"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4A06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84B1AF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727F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A4F03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A064B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5A30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CA48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1A0F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92B9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B698C4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5</w:t>
            </w:r>
          </w:p>
        </w:tc>
      </w:tr>
      <w:tr w:rsidR="0083259C" w:rsidRPr="0083259C" w14:paraId="06AECCE3"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29BF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9859D9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C257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5361E1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82E679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843D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FC6A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5DBC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E121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96945F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14</w:t>
            </w:r>
          </w:p>
        </w:tc>
      </w:tr>
      <w:tr w:rsidR="0083259C" w:rsidRPr="0083259C" w14:paraId="5D298910"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6C8F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889E91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07E1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B0E9B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A02799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FEC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0F43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6507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A386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A81B5D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w:t>
            </w:r>
          </w:p>
        </w:tc>
      </w:tr>
      <w:tr w:rsidR="0083259C" w:rsidRPr="0083259C" w14:paraId="098744CF"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C1F2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DC4DE8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AEC4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667B2A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3D1CA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16C7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BE33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936E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B5DE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BCD998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0F0F8901"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7633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A56CAD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F7B7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D21096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73A27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BAF0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6818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4C82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804AE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CC6509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0FF93519"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7A97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FD9D6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CBB2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7F4CA9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0CF39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B02C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5D12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6793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2468C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7D5610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3</w:t>
            </w:r>
          </w:p>
        </w:tc>
      </w:tr>
      <w:tr w:rsidR="0083259C" w:rsidRPr="0083259C" w14:paraId="4DA05F6B"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6BFD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AAB16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4F13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86D6B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E847D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87AF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12AB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1A7E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D2D31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DF9A79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5D97C467"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971D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1173D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C91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4F291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7BBE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1873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DC03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4F44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AFA0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34733B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w:t>
            </w:r>
          </w:p>
        </w:tc>
      </w:tr>
      <w:tr w:rsidR="0083259C" w:rsidRPr="0083259C" w14:paraId="1274DF38"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683D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C0D2A4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B7E5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9CBCC2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64564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FA92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92D9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5B27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C988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D048BD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3</w:t>
            </w:r>
          </w:p>
        </w:tc>
      </w:tr>
      <w:tr w:rsidR="0083259C" w:rsidRPr="0083259C" w14:paraId="5119FF49"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4185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A46E03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14FF5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C957B0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9CEEF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8618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181B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AC40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2F9D0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0A911B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4</w:t>
            </w:r>
          </w:p>
        </w:tc>
      </w:tr>
      <w:tr w:rsidR="0083259C" w:rsidRPr="0083259C" w14:paraId="18A69688"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370E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AEE4E0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3C70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467D7C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CE8F0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25BF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F94DB"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E8C3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71BF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4F791F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w:t>
            </w:r>
          </w:p>
        </w:tc>
      </w:tr>
      <w:tr w:rsidR="0083259C" w:rsidRPr="0083259C" w14:paraId="0CE7BE1D"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E999E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C2ED9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29C0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0C91D1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D3BE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797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28ED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E76B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D358D"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A4C51B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r>
      <w:tr w:rsidR="0083259C" w:rsidRPr="0083259C" w14:paraId="19FDDBC8"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50FD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ED728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E96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5CD7C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ED27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C417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9760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2FDE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29840"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A779E3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r>
      <w:tr w:rsidR="0083259C" w:rsidRPr="0083259C" w14:paraId="3537B673"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550C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A5913A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9EF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067DDE"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7651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3371"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85B3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BBF9"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B107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C43198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r>
      <w:tr w:rsidR="0083259C" w:rsidRPr="0083259C" w14:paraId="2FF5C738"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F223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DB12414"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1C34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6DFEA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ED71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E23F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74ED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8753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549B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1590A87"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r>
      <w:tr w:rsidR="0083259C" w:rsidRPr="0083259C" w14:paraId="1CC10693"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87196" w14:textId="77777777" w:rsidR="0083259C" w:rsidRPr="0083259C" w:rsidRDefault="0083259C" w:rsidP="0083259C">
            <w:pPr>
              <w:suppressAutoHyphens w:val="0"/>
              <w:jc w:val="center"/>
              <w:rPr>
                <w:rFonts w:ascii="Calibri" w:hAnsi="Calibri" w:cs="Calibri"/>
                <w:color w:val="000000"/>
                <w:kern w:val="0"/>
                <w:sz w:val="16"/>
                <w:szCs w:val="16"/>
                <w:lang w:eastAsia="en-US"/>
              </w:rPr>
            </w:pPr>
            <w:proofErr w:type="spellStart"/>
            <w:r w:rsidRPr="0083259C">
              <w:rPr>
                <w:rFonts w:ascii="Calibri" w:hAnsi="Calibri" w:cs="Calibri"/>
                <w:color w:val="000000"/>
                <w:kern w:val="0"/>
                <w:sz w:val="16"/>
                <w:szCs w:val="16"/>
                <w:lang w:eastAsia="en-US"/>
              </w:rPr>
              <w:t>peste</w:t>
            </w:r>
            <w:proofErr w:type="spellEnd"/>
            <w:r w:rsidRPr="0083259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A5A2A7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CAA38"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6BB08A6"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7AE23"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0226C"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55B6F"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16EC5"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32CF2"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4D00E4A" w14:textId="77777777" w:rsidR="0083259C" w:rsidRPr="0083259C" w:rsidRDefault="0083259C" w:rsidP="0083259C">
            <w:pPr>
              <w:suppressAutoHyphens w:val="0"/>
              <w:jc w:val="center"/>
              <w:rPr>
                <w:rFonts w:ascii="Calibri" w:hAnsi="Calibri" w:cs="Calibri"/>
                <w:color w:val="000000"/>
                <w:kern w:val="0"/>
                <w:sz w:val="16"/>
                <w:szCs w:val="16"/>
                <w:lang w:eastAsia="en-US"/>
              </w:rPr>
            </w:pPr>
            <w:r w:rsidRPr="0083259C">
              <w:rPr>
                <w:rFonts w:ascii="Calibri" w:hAnsi="Calibri" w:cs="Calibri"/>
                <w:color w:val="000000"/>
                <w:kern w:val="0"/>
                <w:sz w:val="16"/>
                <w:szCs w:val="16"/>
                <w:lang w:eastAsia="en-US"/>
              </w:rPr>
              <w:t>0</w:t>
            </w:r>
          </w:p>
        </w:tc>
      </w:tr>
      <w:tr w:rsidR="0083259C" w:rsidRPr="0083259C" w14:paraId="135BD475" w14:textId="77777777" w:rsidTr="00832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5F923"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D39559"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1544CE"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302</w:t>
            </w:r>
          </w:p>
        </w:tc>
        <w:tc>
          <w:tcPr>
            <w:tcW w:w="500" w:type="dxa"/>
            <w:tcBorders>
              <w:top w:val="nil"/>
              <w:left w:val="nil"/>
              <w:bottom w:val="single" w:sz="8" w:space="0" w:color="auto"/>
              <w:right w:val="single" w:sz="8" w:space="0" w:color="auto"/>
            </w:tcBorders>
            <w:vAlign w:val="center"/>
            <w:hideMark/>
          </w:tcPr>
          <w:p w14:paraId="41FD8BFF"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36F08476"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68001"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E3977BD"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B34B2C"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57DC0F"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328</w:t>
            </w:r>
          </w:p>
        </w:tc>
        <w:tc>
          <w:tcPr>
            <w:tcW w:w="500" w:type="dxa"/>
            <w:tcBorders>
              <w:top w:val="nil"/>
              <w:left w:val="nil"/>
              <w:bottom w:val="single" w:sz="8" w:space="0" w:color="auto"/>
              <w:right w:val="single" w:sz="8" w:space="0" w:color="auto"/>
            </w:tcBorders>
            <w:vAlign w:val="center"/>
            <w:hideMark/>
          </w:tcPr>
          <w:p w14:paraId="4FA1F5B4" w14:textId="77777777" w:rsidR="0083259C" w:rsidRPr="0083259C" w:rsidRDefault="0083259C" w:rsidP="0083259C">
            <w:pPr>
              <w:suppressAutoHyphens w:val="0"/>
              <w:jc w:val="center"/>
              <w:rPr>
                <w:rFonts w:ascii="Calibri" w:hAnsi="Calibri" w:cs="Calibri"/>
                <w:b/>
                <w:bCs/>
                <w:color w:val="000000"/>
                <w:kern w:val="0"/>
                <w:sz w:val="16"/>
                <w:szCs w:val="16"/>
                <w:lang w:eastAsia="en-US"/>
              </w:rPr>
            </w:pPr>
            <w:r w:rsidRPr="0083259C">
              <w:rPr>
                <w:rFonts w:ascii="Calibri" w:hAnsi="Calibri" w:cs="Calibri"/>
                <w:b/>
                <w:bCs/>
                <w:color w:val="000000"/>
                <w:kern w:val="0"/>
                <w:sz w:val="16"/>
                <w:szCs w:val="16"/>
                <w:lang w:eastAsia="en-US"/>
              </w:rPr>
              <w:t>91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83E05A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83259C">
        <w:rPr>
          <w:rFonts w:ascii="Arial" w:hAnsi="Arial" w:cs="Arial"/>
          <w:iCs/>
          <w:color w:val="000000"/>
          <w:lang w:val="ro-RO"/>
        </w:rPr>
        <w:t>o</w:t>
      </w:r>
      <w:r>
        <w:rPr>
          <w:rFonts w:ascii="Arial" w:hAnsi="Arial" w:cs="Arial"/>
          <w:iCs/>
          <w:color w:val="000000"/>
          <w:lang w:val="ro-RO"/>
        </w:rPr>
        <w:t xml:space="preserve"> persoan</w:t>
      </w:r>
      <w:r w:rsidR="0083259C">
        <w:rPr>
          <w:rFonts w:ascii="Arial" w:hAnsi="Arial" w:cs="Arial"/>
          <w:iCs/>
          <w:color w:val="000000"/>
          <w:lang w:val="ro-RO"/>
        </w:rPr>
        <w:t>ă</w:t>
      </w:r>
      <w:r>
        <w:rPr>
          <w:rFonts w:ascii="Arial" w:hAnsi="Arial" w:cs="Arial"/>
          <w:iCs/>
          <w:color w:val="000000"/>
          <w:lang w:val="ro-RO"/>
        </w:rPr>
        <w:t xml:space="preserve"> expus</w:t>
      </w:r>
      <w:r w:rsidR="0083259C">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83259C">
        <w:rPr>
          <w:rFonts w:ascii="Arial" w:hAnsi="Arial" w:cs="Arial"/>
          <w:iCs/>
          <w:color w:val="000000"/>
          <w:lang w:val="ro-RO"/>
        </w:rPr>
        <w:t>a</w:t>
      </w:r>
      <w:r>
        <w:rPr>
          <w:rFonts w:ascii="Arial" w:hAnsi="Arial" w:cs="Arial"/>
          <w:iCs/>
          <w:color w:val="000000"/>
          <w:lang w:val="ro-RO"/>
        </w:rPr>
        <w:t>t</w:t>
      </w:r>
      <w:r w:rsidR="0083259C">
        <w:rPr>
          <w:rFonts w:ascii="Arial" w:hAnsi="Arial" w:cs="Arial"/>
          <w:iCs/>
          <w:color w:val="000000"/>
          <w:lang w:val="ro-RO"/>
        </w:rPr>
        <w:t>e</w:t>
      </w:r>
      <w:r>
        <w:rPr>
          <w:rFonts w:ascii="Arial" w:hAnsi="Arial" w:cs="Arial"/>
          <w:iCs/>
          <w:color w:val="000000"/>
          <w:lang w:val="ro-RO"/>
        </w:rPr>
        <w:t xml:space="preserve"> dezvolta boli ischemice. De asemenea, </w:t>
      </w:r>
      <w:r w:rsidR="0083259C">
        <w:rPr>
          <w:rFonts w:ascii="Arial" w:hAnsi="Arial" w:cs="Arial"/>
          <w:iCs/>
          <w:color w:val="000000"/>
          <w:lang w:val="ro-RO"/>
        </w:rPr>
        <w:t>328</w:t>
      </w:r>
      <w:r>
        <w:rPr>
          <w:rFonts w:ascii="Arial" w:hAnsi="Arial" w:cs="Arial"/>
          <w:iCs/>
          <w:color w:val="000000"/>
          <w:lang w:val="ro-RO"/>
        </w:rPr>
        <w:t xml:space="preserve"> persoane prezintă un grad ridicat de disconfort, iar </w:t>
      </w:r>
      <w:r w:rsidR="0083259C">
        <w:rPr>
          <w:rFonts w:ascii="Arial" w:hAnsi="Arial" w:cs="Arial"/>
          <w:iCs/>
          <w:color w:val="000000"/>
          <w:lang w:val="ro-RO"/>
        </w:rPr>
        <w:t>91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D4A4441" w:rsidR="00BF22CA" w:rsidRPr="00CC511B" w:rsidRDefault="0070231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5E0B67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traficului rutier</w:t>
      </w:r>
      <w:r w:rsidR="00CF343E" w:rsidRPr="00B53690">
        <w:rPr>
          <w:rFonts w:ascii="Arial" w:hAnsi="Arial" w:cs="Arial"/>
          <w:b w:val="0"/>
          <w:bCs w:val="0"/>
          <w:color w:val="auto"/>
          <w:sz w:val="24"/>
          <w:szCs w:val="24"/>
          <w:lang w:val="ro-RO"/>
        </w:rPr>
        <w:t xml:space="preserve"> – </w:t>
      </w:r>
      <w:r w:rsidR="001E35C3" w:rsidRPr="00B53690">
        <w:rPr>
          <w:rFonts w:ascii="Arial" w:hAnsi="Arial" w:cs="Arial"/>
          <w:b w:val="0"/>
          <w:bCs w:val="0"/>
          <w:color w:val="auto"/>
          <w:sz w:val="24"/>
          <w:szCs w:val="24"/>
          <w:lang w:val="ro-RO"/>
        </w:rPr>
        <w:t>drumul principal</w:t>
      </w:r>
      <w:r w:rsidR="001E35C3" w:rsidRPr="00AC610B">
        <w:rPr>
          <w:rFonts w:ascii="Arial" w:hAnsi="Arial" w:cs="Arial"/>
          <w:b w:val="0"/>
          <w:bCs w:val="0"/>
          <w:color w:val="auto"/>
          <w:sz w:val="24"/>
          <w:szCs w:val="24"/>
          <w:lang w:val="ro-RO"/>
        </w:rPr>
        <w:t xml:space="preserve"> </w:t>
      </w:r>
      <w:r w:rsidR="00AC610B" w:rsidRPr="00AC610B">
        <w:rPr>
          <w:rFonts w:ascii="Arial" w:hAnsi="Arial" w:cs="Arial"/>
          <w:b w:val="0"/>
          <w:bCs w:val="0"/>
          <w:color w:val="auto"/>
          <w:sz w:val="24"/>
          <w:szCs w:val="24"/>
          <w:lang w:val="pt-BR"/>
        </w:rPr>
        <w:t>DN5_km7+573-km10+356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0231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730D5CF" w:rsidR="0070231C" w:rsidRPr="001E35C3" w:rsidRDefault="0070231C" w:rsidP="0070231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72</w:t>
            </w:r>
          </w:p>
        </w:tc>
        <w:tc>
          <w:tcPr>
            <w:tcW w:w="7290" w:type="dxa"/>
            <w:tcBorders>
              <w:top w:val="single" w:sz="4" w:space="0" w:color="000000"/>
              <w:left w:val="single" w:sz="4" w:space="0" w:color="000000"/>
              <w:bottom w:val="single" w:sz="4" w:space="0" w:color="000000"/>
            </w:tcBorders>
            <w:vAlign w:val="center"/>
          </w:tcPr>
          <w:p w14:paraId="667937D4" w14:textId="39EBCD6C" w:rsidR="0070231C" w:rsidRPr="00C50EC8" w:rsidRDefault="0070231C" w:rsidP="0070231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0231C" w:rsidRPr="00BB378F" w:rsidRDefault="0070231C" w:rsidP="0070231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0231C" w:rsidRPr="00227EB1" w:rsidRDefault="0070231C" w:rsidP="0070231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0231C" w:rsidRPr="00227EB1" w:rsidRDefault="0070231C" w:rsidP="0070231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8126E2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C610B">
        <w:rPr>
          <w:rFonts w:ascii="Arial" w:hAnsi="Arial" w:cs="Arial"/>
          <w:lang w:val="pt-BR"/>
        </w:rPr>
        <w:t>DN5_km7+573-km10+356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AC610B">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2049EC2" w:rsidR="00BF22CA" w:rsidRPr="00CC511B" w:rsidRDefault="00125C33">
      <w:pPr>
        <w:pStyle w:val="BodyTextIndent"/>
        <w:tabs>
          <w:tab w:val="left" w:pos="0"/>
        </w:tabs>
        <w:ind w:left="0" w:firstLine="0"/>
        <w:rPr>
          <w:rFonts w:ascii="Arial" w:hAnsi="Arial" w:cs="Arial"/>
          <w:b w:val="0"/>
          <w:color w:val="000000"/>
          <w:sz w:val="24"/>
          <w:szCs w:val="24"/>
          <w:lang w:val="ro-RO"/>
        </w:rPr>
      </w:pPr>
      <w:r w:rsidRPr="00AC610B">
        <w:rPr>
          <w:rFonts w:ascii="Arial" w:hAnsi="Arial" w:cs="Arial"/>
          <w:b w:val="0"/>
          <w:color w:val="auto"/>
          <w:sz w:val="24"/>
          <w:szCs w:val="24"/>
          <w:lang w:val="ro-RO"/>
        </w:rPr>
        <w:t xml:space="preserve">Pentru </w:t>
      </w:r>
      <w:r w:rsidR="00506A16" w:rsidRPr="00AC610B">
        <w:rPr>
          <w:rFonts w:ascii="Arial" w:hAnsi="Arial" w:cs="Arial"/>
          <w:b w:val="0"/>
          <w:color w:val="auto"/>
          <w:sz w:val="24"/>
          <w:szCs w:val="24"/>
          <w:lang w:val="ro-RO"/>
        </w:rPr>
        <w:t xml:space="preserve">drumul principal </w:t>
      </w:r>
      <w:r w:rsidR="00AC610B" w:rsidRPr="00AC610B">
        <w:rPr>
          <w:rFonts w:ascii="Arial" w:hAnsi="Arial" w:cs="Arial"/>
          <w:b w:val="0"/>
          <w:color w:val="auto"/>
          <w:sz w:val="24"/>
          <w:szCs w:val="24"/>
          <w:lang w:val="pt-BR"/>
        </w:rPr>
        <w:t>DN5_km7+573-km10+356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AC610B">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C13DB">
        <w:rPr>
          <w:rFonts w:ascii="Arial" w:hAnsi="Arial" w:cs="Arial"/>
          <w:bCs/>
          <w:lang w:val="ro-RO"/>
        </w:rPr>
        <w:t xml:space="preserve">Tab. </w:t>
      </w:r>
      <w:r w:rsidR="00E20A7E" w:rsidRPr="00CC13DB">
        <w:rPr>
          <w:rFonts w:ascii="Arial" w:hAnsi="Arial" w:cs="Arial"/>
          <w:bCs/>
          <w:lang w:val="ro-RO"/>
        </w:rPr>
        <w:t>12</w:t>
      </w:r>
      <w:r w:rsidRPr="00CC13D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3DF857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F71B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F71B1" w:rsidRPr="0038617C" w14:paraId="6F27967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589319D" w14:textId="77777777" w:rsidR="007F71B1" w:rsidRPr="0038617C" w:rsidRDefault="007F71B1"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413764" w14:textId="4D76F0D5" w:rsidR="007F71B1" w:rsidRPr="0038617C" w:rsidRDefault="007F71B1"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vAlign w:val="center"/>
            <w:hideMark/>
          </w:tcPr>
          <w:p w14:paraId="6FF6CB9F"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9EE79DC"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C5EAB9" w14:textId="28A41EDF" w:rsidR="007F71B1"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4FCABA6F" w14:textId="77777777"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5F1EA6" w14:textId="031E5207"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3E97" w:rsidRPr="00983E97">
              <w:rPr>
                <w:rFonts w:ascii="Arial" w:hAnsi="Arial" w:cs="Arial"/>
                <w:color w:val="000000"/>
                <w:kern w:val="0"/>
                <w:sz w:val="18"/>
                <w:szCs w:val="18"/>
                <w:lang w:eastAsia="ro-RO"/>
              </w:rPr>
              <w:t>venituri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proprii</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buget</w:t>
            </w:r>
            <w:proofErr w:type="spellEnd"/>
            <w:r w:rsidR="00983E97" w:rsidRPr="00983E97">
              <w:rPr>
                <w:rFonts w:ascii="Arial" w:hAnsi="Arial" w:cs="Arial"/>
                <w:color w:val="000000"/>
                <w:kern w:val="0"/>
                <w:sz w:val="18"/>
                <w:szCs w:val="18"/>
                <w:lang w:eastAsia="ro-RO"/>
              </w:rPr>
              <w:t xml:space="preserve"> de stat/</w:t>
            </w:r>
            <w:proofErr w:type="spellStart"/>
            <w:r w:rsidR="00983E97" w:rsidRPr="00983E97">
              <w:rPr>
                <w:rFonts w:ascii="Arial" w:hAnsi="Arial" w:cs="Arial"/>
                <w:color w:val="000000"/>
                <w:kern w:val="0"/>
                <w:sz w:val="18"/>
                <w:szCs w:val="18"/>
                <w:lang w:eastAsia="ro-RO"/>
              </w:rPr>
              <w:t>fonduri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europene</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alte</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surse</w:t>
            </w:r>
            <w:proofErr w:type="spellEnd"/>
          </w:p>
        </w:tc>
      </w:tr>
      <w:tr w:rsidR="007F71B1" w:rsidRPr="0038617C" w14:paraId="6C1460B0"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ACA8588" w14:textId="77777777" w:rsidR="007F71B1" w:rsidRPr="0038617C" w:rsidRDefault="007F71B1"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7191F0" w14:textId="288C6B07" w:rsidR="007F71B1" w:rsidRPr="0038617C" w:rsidRDefault="007F71B1"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Măgurele</w:t>
            </w:r>
          </w:p>
        </w:tc>
        <w:tc>
          <w:tcPr>
            <w:tcW w:w="1760" w:type="dxa"/>
            <w:tcBorders>
              <w:top w:val="nil"/>
              <w:left w:val="nil"/>
              <w:bottom w:val="single" w:sz="4" w:space="0" w:color="auto"/>
              <w:right w:val="single" w:sz="4" w:space="0" w:color="auto"/>
            </w:tcBorders>
            <w:vAlign w:val="center"/>
            <w:hideMark/>
          </w:tcPr>
          <w:p w14:paraId="7DF894CD"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4717CFA"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0D44A14" w14:textId="1F2335BD" w:rsidR="007F71B1"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Măgurele</w:t>
            </w:r>
          </w:p>
          <w:p w14:paraId="7B2AB123" w14:textId="77777777"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DA7DAF" w14:textId="0BD2CE2C"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3E97" w:rsidRPr="00983E97">
              <w:rPr>
                <w:rFonts w:ascii="Arial" w:hAnsi="Arial" w:cs="Arial"/>
                <w:color w:val="000000"/>
                <w:kern w:val="0"/>
                <w:sz w:val="18"/>
                <w:szCs w:val="18"/>
                <w:lang w:eastAsia="ro-RO"/>
              </w:rPr>
              <w:t>venituri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proprii</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buget</w:t>
            </w:r>
            <w:proofErr w:type="spellEnd"/>
            <w:r w:rsidR="00983E97" w:rsidRPr="00983E97">
              <w:rPr>
                <w:rFonts w:ascii="Arial" w:hAnsi="Arial" w:cs="Arial"/>
                <w:color w:val="000000"/>
                <w:kern w:val="0"/>
                <w:sz w:val="18"/>
                <w:szCs w:val="18"/>
                <w:lang w:eastAsia="ro-RO"/>
              </w:rPr>
              <w:t xml:space="preserve"> de stat/</w:t>
            </w:r>
            <w:proofErr w:type="spellStart"/>
            <w:r w:rsidR="00983E97" w:rsidRPr="00983E97">
              <w:rPr>
                <w:rFonts w:ascii="Arial" w:hAnsi="Arial" w:cs="Arial"/>
                <w:color w:val="000000"/>
                <w:kern w:val="0"/>
                <w:sz w:val="18"/>
                <w:szCs w:val="18"/>
                <w:lang w:eastAsia="ro-RO"/>
              </w:rPr>
              <w:t>fonduri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europene</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alte</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surse</w:t>
            </w:r>
            <w:proofErr w:type="spellEnd"/>
          </w:p>
        </w:tc>
      </w:tr>
    </w:tbl>
    <w:p w14:paraId="3334004B" w14:textId="77777777" w:rsidR="007F71B1" w:rsidRDefault="007F71B1" w:rsidP="00FC534B">
      <w:pPr>
        <w:suppressAutoHyphens w:val="0"/>
        <w:jc w:val="center"/>
        <w:rPr>
          <w:rFonts w:ascii="Arial" w:hAnsi="Arial" w:cs="Arial"/>
          <w:b/>
          <w:lang w:val="ro-RO"/>
        </w:rPr>
      </w:pPr>
    </w:p>
    <w:p w14:paraId="60DE67E8" w14:textId="0B1B590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7EBA22F" w:rsidR="00BF22CA" w:rsidRPr="00CC511B" w:rsidRDefault="00125C33">
      <w:pPr>
        <w:autoSpaceDE w:val="0"/>
        <w:jc w:val="both"/>
        <w:rPr>
          <w:rFonts w:ascii="Arial" w:hAnsi="Arial" w:cs="Arial"/>
          <w:lang w:val="ro-RO"/>
        </w:rPr>
      </w:pPr>
      <w:r w:rsidRPr="007F71B1">
        <w:rPr>
          <w:rFonts w:ascii="Arial" w:hAnsi="Arial" w:cs="Arial"/>
          <w:lang w:val="ro-RO"/>
        </w:rPr>
        <w:t xml:space="preserve">Aplicarea combinată a </w:t>
      </w:r>
      <w:r w:rsidR="003E2CED" w:rsidRPr="007F71B1">
        <w:rPr>
          <w:rFonts w:ascii="Arial" w:hAnsi="Arial" w:cs="Arial"/>
          <w:lang w:val="ro-RO"/>
        </w:rPr>
        <w:t>acestor m</w:t>
      </w:r>
      <w:r w:rsidR="003E2CED" w:rsidRPr="007F71B1">
        <w:rPr>
          <w:rFonts w:ascii="Arial" w:hAnsi="Arial" w:cs="Arial"/>
          <w:color w:val="000000"/>
          <w:lang w:val="ro-RO"/>
        </w:rPr>
        <w:t>ă</w:t>
      </w:r>
      <w:r w:rsidR="003E2CED" w:rsidRPr="007F71B1">
        <w:rPr>
          <w:rFonts w:ascii="Arial" w:hAnsi="Arial" w:cs="Arial"/>
          <w:lang w:val="ro-RO"/>
        </w:rPr>
        <w:t>suri şi proiecte</w:t>
      </w:r>
      <w:r w:rsidRPr="007F71B1">
        <w:rPr>
          <w:rFonts w:ascii="Arial" w:hAnsi="Arial" w:cs="Arial"/>
          <w:lang w:val="ro-RO"/>
        </w:rPr>
        <w:t xml:space="preserve"> propuse reprezintă varianta recomandată de către elaboratorul acestui </w:t>
      </w:r>
      <w:r w:rsidR="003E2CED" w:rsidRPr="007F71B1">
        <w:rPr>
          <w:rFonts w:ascii="Arial" w:hAnsi="Arial" w:cs="Arial"/>
          <w:lang w:val="ro-RO"/>
        </w:rPr>
        <w:t>plan de acţiune</w:t>
      </w:r>
      <w:r w:rsidRPr="007F71B1">
        <w:rPr>
          <w:rFonts w:ascii="Arial" w:hAnsi="Arial" w:cs="Arial"/>
          <w:color w:val="000000"/>
          <w:lang w:val="ro-RO"/>
        </w:rPr>
        <w:t xml:space="preserve"> pentru maximizarea efectelor de reducere a zgomotului </w:t>
      </w:r>
      <w:r w:rsidR="0038617C" w:rsidRPr="007F71B1">
        <w:rPr>
          <w:rFonts w:ascii="Arial" w:hAnsi="Arial" w:cs="Arial"/>
          <w:color w:val="000000"/>
          <w:lang w:val="ro-RO"/>
        </w:rPr>
        <w:t xml:space="preserve">pentru sectorul de drum principal </w:t>
      </w:r>
      <w:r w:rsidR="00AC610B" w:rsidRPr="007F71B1">
        <w:rPr>
          <w:rFonts w:ascii="Arial" w:hAnsi="Arial" w:cs="Arial"/>
          <w:lang w:val="pt-BR"/>
        </w:rPr>
        <w:t>DN5_km7+573-km10+356</w:t>
      </w:r>
      <w:r w:rsidRPr="007F71B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85D4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85D4D" w:rsidRPr="00CC511B" w:rsidRDefault="00085D4D" w:rsidP="00085D4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BABE908"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803CDBF" w:rsidR="00085D4D" w:rsidRPr="00CC511B" w:rsidRDefault="00085D4D" w:rsidP="00085D4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F0C7A40"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1B8F399"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B8E7C86"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243CD12" w:rsidR="00085D4D" w:rsidRPr="00CC511B" w:rsidRDefault="00085D4D" w:rsidP="00085D4D">
            <w:pPr>
              <w:jc w:val="center"/>
              <w:rPr>
                <w:lang w:val="ro-RO"/>
              </w:rPr>
            </w:pPr>
            <w:r w:rsidRPr="00CC511B">
              <w:rPr>
                <w:rFonts w:ascii="Arial" w:hAnsi="Arial" w:cs="Arial"/>
                <w:b/>
                <w:bCs/>
                <w:sz w:val="20"/>
                <w:szCs w:val="20"/>
                <w:lang w:val="ro-RO"/>
              </w:rPr>
              <w:t>&gt; 75</w:t>
            </w:r>
          </w:p>
        </w:tc>
      </w:tr>
      <w:tr w:rsidR="00CC13D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C13DB" w:rsidRPr="00CC511B" w:rsidRDefault="00CC13DB" w:rsidP="00CC13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DBBD15F"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262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95BED52" w:rsidR="00CC13DB" w:rsidRDefault="00CC13DB" w:rsidP="00CC13DB">
            <w:pPr>
              <w:jc w:val="center"/>
              <w:rPr>
                <w:rFonts w:ascii="Arial" w:hAnsi="Arial" w:cs="Arial"/>
                <w:sz w:val="20"/>
                <w:szCs w:val="20"/>
                <w:lang w:val="ro-RO"/>
              </w:rPr>
            </w:pPr>
            <w:r>
              <w:rPr>
                <w:rFonts w:ascii="Arial" w:hAnsi="Arial" w:cs="Arial"/>
                <w:color w:val="000000"/>
                <w:sz w:val="20"/>
                <w:szCs w:val="20"/>
              </w:rPr>
              <w:t>203</w:t>
            </w:r>
          </w:p>
        </w:tc>
        <w:tc>
          <w:tcPr>
            <w:tcW w:w="1077" w:type="dxa"/>
            <w:tcBorders>
              <w:top w:val="single" w:sz="4" w:space="0" w:color="000000"/>
              <w:left w:val="single" w:sz="4" w:space="0" w:color="000000"/>
              <w:bottom w:val="single" w:sz="4" w:space="0" w:color="000000"/>
            </w:tcBorders>
            <w:vAlign w:val="center"/>
          </w:tcPr>
          <w:p w14:paraId="3A44181F" w14:textId="66AC4B63"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275</w:t>
            </w:r>
          </w:p>
        </w:tc>
        <w:tc>
          <w:tcPr>
            <w:tcW w:w="1078" w:type="dxa"/>
            <w:tcBorders>
              <w:top w:val="single" w:sz="4" w:space="0" w:color="000000"/>
              <w:left w:val="single" w:sz="4" w:space="0" w:color="000000"/>
              <w:bottom w:val="single" w:sz="4" w:space="0" w:color="000000"/>
            </w:tcBorders>
            <w:vAlign w:val="center"/>
          </w:tcPr>
          <w:p w14:paraId="615E341A" w14:textId="7AD504AE"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201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92180BE"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68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554EAD6"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6</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85D4D" w:rsidRPr="00CC511B" w14:paraId="3A0A6C2B" w14:textId="77777777" w:rsidTr="00875734">
        <w:trPr>
          <w:jc w:val="center"/>
        </w:trPr>
        <w:tc>
          <w:tcPr>
            <w:tcW w:w="2088" w:type="dxa"/>
            <w:tcBorders>
              <w:top w:val="single" w:sz="4" w:space="0" w:color="000000"/>
              <w:left w:val="single" w:sz="4" w:space="0" w:color="000000"/>
              <w:bottom w:val="single" w:sz="4" w:space="0" w:color="000000"/>
            </w:tcBorders>
          </w:tcPr>
          <w:p w14:paraId="70B5B6C4" w14:textId="77777777" w:rsidR="00085D4D" w:rsidRPr="00CC511B" w:rsidRDefault="00085D4D" w:rsidP="00085D4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3D7F6BC"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3B44EB7"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DA16C61"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6F28DAD"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F849EA3" w:rsidR="00085D4D" w:rsidRPr="00CC511B" w:rsidRDefault="00085D4D" w:rsidP="00085D4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F16E823" w:rsidR="00085D4D" w:rsidRPr="00CC511B" w:rsidRDefault="00085D4D" w:rsidP="00085D4D">
            <w:pPr>
              <w:jc w:val="center"/>
              <w:rPr>
                <w:lang w:val="ro-RO"/>
              </w:rPr>
            </w:pPr>
            <w:r w:rsidRPr="00CC511B">
              <w:rPr>
                <w:rFonts w:ascii="Arial" w:hAnsi="Arial" w:cs="Arial"/>
                <w:b/>
                <w:bCs/>
                <w:sz w:val="20"/>
                <w:szCs w:val="20"/>
                <w:lang w:val="ro-RO"/>
              </w:rPr>
              <w:t>&gt; 70</w:t>
            </w:r>
          </w:p>
        </w:tc>
      </w:tr>
      <w:tr w:rsidR="00CC13D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C13DB" w:rsidRPr="00CC511B" w:rsidRDefault="00CC13DB" w:rsidP="00CC13D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B69512A"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270</w:t>
            </w:r>
          </w:p>
        </w:tc>
        <w:tc>
          <w:tcPr>
            <w:tcW w:w="1077" w:type="dxa"/>
            <w:tcBorders>
              <w:top w:val="single" w:sz="4" w:space="0" w:color="000000"/>
              <w:left w:val="single" w:sz="4" w:space="0" w:color="000000"/>
              <w:bottom w:val="single" w:sz="4" w:space="0" w:color="000000"/>
            </w:tcBorders>
            <w:vAlign w:val="center"/>
          </w:tcPr>
          <w:p w14:paraId="4853F071" w14:textId="625B7F23"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309</w:t>
            </w:r>
          </w:p>
        </w:tc>
        <w:tc>
          <w:tcPr>
            <w:tcW w:w="1076" w:type="dxa"/>
            <w:tcBorders>
              <w:top w:val="single" w:sz="4" w:space="0" w:color="000000"/>
              <w:left w:val="single" w:sz="4" w:space="0" w:color="000000"/>
              <w:bottom w:val="single" w:sz="4" w:space="0" w:color="000000"/>
            </w:tcBorders>
            <w:vAlign w:val="center"/>
          </w:tcPr>
          <w:p w14:paraId="573BEACD" w14:textId="6B295B79"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222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CA7112B"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80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4A5ACA"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33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F89CBC0" w:rsidR="00CC13DB" w:rsidRPr="00CC511B" w:rsidRDefault="00CC13DB" w:rsidP="00CC13D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C610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C610B" w:rsidRPr="00CC511B" w:rsidRDefault="00AC610B" w:rsidP="00AC610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FCF03C4"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500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0501CAA" w:rsidR="00AC610B" w:rsidRPr="00CE2EA0" w:rsidRDefault="00AC610B" w:rsidP="00AC610B">
            <w:pPr>
              <w:suppressAutoHyphens w:val="0"/>
              <w:jc w:val="center"/>
              <w:rPr>
                <w:rFonts w:ascii="Arial" w:hAnsi="Arial" w:cs="Arial"/>
                <w:color w:val="000000"/>
                <w:sz w:val="20"/>
                <w:szCs w:val="20"/>
              </w:rPr>
            </w:pPr>
            <w:r>
              <w:rPr>
                <w:rFonts w:ascii="Arial" w:hAnsi="Arial" w:cs="Arial"/>
                <w:color w:val="000000"/>
                <w:sz w:val="20"/>
                <w:szCs w:val="20"/>
              </w:rPr>
              <w:t>381</w:t>
            </w:r>
          </w:p>
        </w:tc>
        <w:tc>
          <w:tcPr>
            <w:tcW w:w="990" w:type="dxa"/>
            <w:tcBorders>
              <w:top w:val="single" w:sz="4" w:space="0" w:color="000000"/>
              <w:left w:val="single" w:sz="4" w:space="0" w:color="000000"/>
              <w:bottom w:val="single" w:sz="4" w:space="0" w:color="000000"/>
            </w:tcBorders>
            <w:vAlign w:val="center"/>
          </w:tcPr>
          <w:p w14:paraId="134D008D" w14:textId="1D60CB2A"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315</w:t>
            </w:r>
          </w:p>
        </w:tc>
        <w:tc>
          <w:tcPr>
            <w:tcW w:w="990" w:type="dxa"/>
            <w:tcBorders>
              <w:top w:val="single" w:sz="4" w:space="0" w:color="000000"/>
              <w:left w:val="single" w:sz="4" w:space="0" w:color="000000"/>
              <w:bottom w:val="single" w:sz="4" w:space="0" w:color="000000"/>
            </w:tcBorders>
            <w:vAlign w:val="center"/>
          </w:tcPr>
          <w:p w14:paraId="0C1ACFE8" w14:textId="3E7F2885"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353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FA20DD7"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206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664892C"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65</w:t>
            </w:r>
          </w:p>
        </w:tc>
      </w:tr>
      <w:tr w:rsidR="00CC13DB" w:rsidRPr="00CC511B" w14:paraId="090BDDDD" w14:textId="77777777" w:rsidTr="00885217">
        <w:trPr>
          <w:jc w:val="center"/>
        </w:trPr>
        <w:tc>
          <w:tcPr>
            <w:tcW w:w="4101" w:type="dxa"/>
            <w:tcBorders>
              <w:top w:val="single" w:sz="4" w:space="0" w:color="000000"/>
              <w:left w:val="single" w:sz="4" w:space="0" w:color="000000"/>
              <w:bottom w:val="single" w:sz="4" w:space="0" w:color="000000"/>
            </w:tcBorders>
          </w:tcPr>
          <w:p w14:paraId="5D7D0217" w14:textId="23CFA7D2" w:rsidR="00CC13DB" w:rsidRPr="00CC511B" w:rsidRDefault="00CC13DB" w:rsidP="00CC1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7569F7B"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262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1312080" w:rsidR="00CC13DB" w:rsidRPr="00CE2EA0" w:rsidRDefault="00CC13DB" w:rsidP="00CC13DB">
            <w:pPr>
              <w:jc w:val="center"/>
              <w:rPr>
                <w:rFonts w:ascii="Arial" w:hAnsi="Arial" w:cs="Arial"/>
                <w:color w:val="000000"/>
                <w:sz w:val="20"/>
                <w:szCs w:val="20"/>
              </w:rPr>
            </w:pPr>
            <w:r>
              <w:rPr>
                <w:rFonts w:ascii="Arial" w:hAnsi="Arial" w:cs="Arial"/>
                <w:color w:val="000000"/>
                <w:sz w:val="20"/>
                <w:szCs w:val="20"/>
              </w:rPr>
              <w:t>203</w:t>
            </w:r>
          </w:p>
        </w:tc>
        <w:tc>
          <w:tcPr>
            <w:tcW w:w="990" w:type="dxa"/>
            <w:tcBorders>
              <w:top w:val="single" w:sz="4" w:space="0" w:color="000000"/>
              <w:left w:val="single" w:sz="4" w:space="0" w:color="000000"/>
              <w:bottom w:val="single" w:sz="4" w:space="0" w:color="000000"/>
            </w:tcBorders>
            <w:vAlign w:val="center"/>
          </w:tcPr>
          <w:p w14:paraId="0A5E840C" w14:textId="64B8C137"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275</w:t>
            </w:r>
          </w:p>
        </w:tc>
        <w:tc>
          <w:tcPr>
            <w:tcW w:w="990" w:type="dxa"/>
            <w:tcBorders>
              <w:top w:val="single" w:sz="4" w:space="0" w:color="000000"/>
              <w:left w:val="single" w:sz="4" w:space="0" w:color="000000"/>
              <w:bottom w:val="single" w:sz="4" w:space="0" w:color="000000"/>
            </w:tcBorders>
            <w:vAlign w:val="center"/>
          </w:tcPr>
          <w:p w14:paraId="66FC7961" w14:textId="1ED93858"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201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5347E3"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BF9809F"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6</w:t>
            </w:r>
          </w:p>
        </w:tc>
      </w:tr>
      <w:tr w:rsidR="00CC13DB" w:rsidRPr="00CC511B" w14:paraId="1D1A56FD" w14:textId="77777777" w:rsidTr="00885217">
        <w:trPr>
          <w:jc w:val="center"/>
        </w:trPr>
        <w:tc>
          <w:tcPr>
            <w:tcW w:w="4101" w:type="dxa"/>
            <w:tcBorders>
              <w:top w:val="single" w:sz="4" w:space="0" w:color="000000"/>
              <w:left w:val="single" w:sz="4" w:space="0" w:color="000000"/>
              <w:bottom w:val="single" w:sz="4" w:space="0" w:color="000000"/>
            </w:tcBorders>
          </w:tcPr>
          <w:p w14:paraId="274B1B96" w14:textId="4540D889" w:rsidR="00CC13DB" w:rsidRPr="00CC511B" w:rsidRDefault="00CC13DB" w:rsidP="00CC1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DC80D3C"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-238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EB0767D" w:rsidR="00CC13DB" w:rsidRPr="00CE2EA0" w:rsidRDefault="00CC13DB" w:rsidP="00CC13DB">
            <w:pPr>
              <w:jc w:val="center"/>
              <w:rPr>
                <w:rFonts w:ascii="Arial" w:hAnsi="Arial" w:cs="Arial"/>
                <w:color w:val="000000"/>
                <w:sz w:val="20"/>
                <w:szCs w:val="20"/>
              </w:rPr>
            </w:pPr>
            <w:r>
              <w:rPr>
                <w:rFonts w:ascii="Arial" w:hAnsi="Arial" w:cs="Arial"/>
                <w:color w:val="000000"/>
                <w:sz w:val="20"/>
                <w:szCs w:val="20"/>
              </w:rPr>
              <w:t>-178</w:t>
            </w:r>
          </w:p>
        </w:tc>
        <w:tc>
          <w:tcPr>
            <w:tcW w:w="990" w:type="dxa"/>
            <w:tcBorders>
              <w:top w:val="single" w:sz="4" w:space="0" w:color="000000"/>
              <w:left w:val="single" w:sz="4" w:space="0" w:color="000000"/>
              <w:bottom w:val="single" w:sz="4" w:space="0" w:color="000000"/>
            </w:tcBorders>
            <w:vAlign w:val="center"/>
          </w:tcPr>
          <w:p w14:paraId="261213C7" w14:textId="72BE5C05"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-40</w:t>
            </w:r>
          </w:p>
        </w:tc>
        <w:tc>
          <w:tcPr>
            <w:tcW w:w="990" w:type="dxa"/>
            <w:tcBorders>
              <w:top w:val="single" w:sz="4" w:space="0" w:color="000000"/>
              <w:left w:val="single" w:sz="4" w:space="0" w:color="000000"/>
              <w:bottom w:val="single" w:sz="4" w:space="0" w:color="000000"/>
            </w:tcBorders>
            <w:vAlign w:val="center"/>
          </w:tcPr>
          <w:p w14:paraId="1E8D8BA4" w14:textId="0BDD1804"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-152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BEF1005"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-138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D465CFE"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-59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8B914E4" w:rsidR="00A352C2"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CFEEFC7"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26FC8B"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F3BCB4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A352C2">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A8D09A5"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FB7FE3F" w:rsidR="00A352C2"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0A181BE"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EFB1B1B"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24BC6C8"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A352C2">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C10EA9E" w:rsidR="00A352C2" w:rsidRPr="000F20C0" w:rsidRDefault="00A352C2"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005ADCE" w:rsidR="00A352C2"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4E97BCB"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C3F1148"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A86DEA2"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AC610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C610B" w:rsidRPr="00CC511B" w:rsidRDefault="00AC610B" w:rsidP="00AC610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C70E38D"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vAlign w:val="center"/>
          </w:tcPr>
          <w:p w14:paraId="4A774667" w14:textId="4B97B956"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405</w:t>
            </w:r>
          </w:p>
        </w:tc>
        <w:tc>
          <w:tcPr>
            <w:tcW w:w="810" w:type="dxa"/>
            <w:tcBorders>
              <w:top w:val="single" w:sz="4" w:space="0" w:color="000000"/>
              <w:left w:val="single" w:sz="4" w:space="0" w:color="000000"/>
              <w:bottom w:val="single" w:sz="4" w:space="0" w:color="000000"/>
            </w:tcBorders>
            <w:vAlign w:val="center"/>
          </w:tcPr>
          <w:p w14:paraId="5CD4B169" w14:textId="2B74928F"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7FE1521"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6FC49C8"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110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864855D" w:rsidR="00AC610B" w:rsidRPr="00115A57" w:rsidRDefault="00AC610B" w:rsidP="00AC610B">
            <w:pPr>
              <w:suppressAutoHyphens w:val="0"/>
              <w:jc w:val="center"/>
              <w:rPr>
                <w:rFonts w:ascii="Arial" w:hAnsi="Arial" w:cs="Arial"/>
                <w:kern w:val="0"/>
                <w:sz w:val="20"/>
                <w:szCs w:val="20"/>
                <w:lang w:eastAsia="ro-RO"/>
              </w:rPr>
            </w:pPr>
            <w:r>
              <w:rPr>
                <w:rFonts w:ascii="Arial" w:hAnsi="Arial" w:cs="Arial"/>
                <w:color w:val="000000"/>
                <w:sz w:val="20"/>
                <w:szCs w:val="20"/>
              </w:rPr>
              <w:t>8</w:t>
            </w:r>
          </w:p>
        </w:tc>
      </w:tr>
      <w:tr w:rsidR="00CC13D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C13DB" w:rsidRPr="00CC511B" w:rsidRDefault="00CC13DB" w:rsidP="00CC1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E6B4B7D"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270</w:t>
            </w:r>
          </w:p>
        </w:tc>
        <w:tc>
          <w:tcPr>
            <w:tcW w:w="810" w:type="dxa"/>
            <w:tcBorders>
              <w:top w:val="single" w:sz="4" w:space="0" w:color="000000"/>
              <w:left w:val="single" w:sz="4" w:space="0" w:color="000000"/>
              <w:bottom w:val="single" w:sz="4" w:space="0" w:color="000000"/>
            </w:tcBorders>
            <w:vAlign w:val="center"/>
          </w:tcPr>
          <w:p w14:paraId="5E704DB5" w14:textId="253BEFAD"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309</w:t>
            </w:r>
          </w:p>
        </w:tc>
        <w:tc>
          <w:tcPr>
            <w:tcW w:w="810" w:type="dxa"/>
            <w:tcBorders>
              <w:top w:val="single" w:sz="4" w:space="0" w:color="000000"/>
              <w:left w:val="single" w:sz="4" w:space="0" w:color="000000"/>
              <w:bottom w:val="single" w:sz="4" w:space="0" w:color="000000"/>
            </w:tcBorders>
            <w:vAlign w:val="center"/>
          </w:tcPr>
          <w:p w14:paraId="156200E8" w14:textId="07667DAB"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222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1EFB6FB"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44B74F4" w:rsidR="00CC13DB" w:rsidRPr="00CC511B" w:rsidRDefault="00CC13DB" w:rsidP="00CC13DB">
            <w:pPr>
              <w:snapToGrid w:val="0"/>
              <w:jc w:val="center"/>
              <w:rPr>
                <w:rFonts w:ascii="Arial" w:hAnsi="Arial" w:cs="Arial"/>
                <w:sz w:val="20"/>
                <w:szCs w:val="20"/>
                <w:lang w:val="ro-RO"/>
              </w:rPr>
            </w:pPr>
            <w:r>
              <w:rPr>
                <w:rFonts w:ascii="Arial" w:hAnsi="Arial" w:cs="Arial"/>
                <w:color w:val="000000"/>
                <w:sz w:val="20"/>
                <w:szCs w:val="20"/>
              </w:rPr>
              <w:t>33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DD29035" w:rsidR="00CC13DB" w:rsidRPr="00CC511B" w:rsidRDefault="00CC13DB" w:rsidP="00CC13DB">
            <w:pPr>
              <w:snapToGrid w:val="0"/>
              <w:jc w:val="center"/>
              <w:rPr>
                <w:lang w:val="ro-RO"/>
              </w:rPr>
            </w:pPr>
            <w:r>
              <w:rPr>
                <w:rFonts w:ascii="Arial" w:hAnsi="Arial" w:cs="Arial"/>
                <w:color w:val="000000"/>
                <w:sz w:val="20"/>
                <w:szCs w:val="20"/>
              </w:rPr>
              <w:t>0</w:t>
            </w:r>
          </w:p>
        </w:tc>
      </w:tr>
      <w:tr w:rsidR="00CC13D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CEFC363" w:rsidR="00CC13DB" w:rsidRPr="00CC511B" w:rsidRDefault="00CC13DB" w:rsidP="00CC1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F30A62"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-253</w:t>
            </w:r>
          </w:p>
        </w:tc>
        <w:tc>
          <w:tcPr>
            <w:tcW w:w="810" w:type="dxa"/>
            <w:tcBorders>
              <w:top w:val="single" w:sz="4" w:space="0" w:color="000000"/>
              <w:left w:val="single" w:sz="4" w:space="0" w:color="000000"/>
              <w:bottom w:val="single" w:sz="4" w:space="0" w:color="000000"/>
            </w:tcBorders>
            <w:vAlign w:val="center"/>
          </w:tcPr>
          <w:p w14:paraId="7988002F" w14:textId="73E2363A"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-96</w:t>
            </w:r>
          </w:p>
        </w:tc>
        <w:tc>
          <w:tcPr>
            <w:tcW w:w="810" w:type="dxa"/>
            <w:tcBorders>
              <w:top w:val="single" w:sz="4" w:space="0" w:color="000000"/>
              <w:left w:val="single" w:sz="4" w:space="0" w:color="000000"/>
              <w:bottom w:val="single" w:sz="4" w:space="0" w:color="000000"/>
            </w:tcBorders>
            <w:vAlign w:val="center"/>
          </w:tcPr>
          <w:p w14:paraId="717C0967" w14:textId="48474D19"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265A600"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-256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09E39BF"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-77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11A3605" w:rsidR="00CC13DB" w:rsidRPr="00CC511B" w:rsidRDefault="00CC13DB" w:rsidP="00CC13DB">
            <w:pPr>
              <w:jc w:val="center"/>
              <w:rPr>
                <w:rFonts w:ascii="Arial" w:hAnsi="Arial" w:cs="Arial"/>
                <w:sz w:val="20"/>
                <w:szCs w:val="20"/>
                <w:lang w:val="ro-RO"/>
              </w:rPr>
            </w:pPr>
            <w:r>
              <w:rPr>
                <w:rFonts w:ascii="Arial" w:hAnsi="Arial" w:cs="Arial"/>
                <w:color w:val="000000"/>
                <w:sz w:val="20"/>
                <w:szCs w:val="20"/>
              </w:rPr>
              <w:t>-8</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C00D405" w:rsidR="00A352C2"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BC5A77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BBD2C56"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819C7B8"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A352C2">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00FAE8B"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4A7D606" w:rsidR="00A352C2"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CA819E"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4DB5149"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CCA0A8D"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A352C2">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03A36F" w:rsidR="00A352C2" w:rsidRPr="000F20C0" w:rsidRDefault="00A352C2"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CA1957D" w:rsidR="00A352C2"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DF0D72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B7A6E2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2E07B21"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DB2F24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C13DB">
        <w:rPr>
          <w:rFonts w:ascii="Arial" w:hAnsi="Arial" w:cs="Arial"/>
          <w:lang w:val="ro-RO"/>
        </w:rPr>
        <w:t>197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C13DB">
        <w:rPr>
          <w:rFonts w:ascii="Arial" w:hAnsi="Arial" w:cs="Arial"/>
          <w:lang w:val="ro-RO"/>
        </w:rPr>
        <w:t>341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C13DB">
        <w:rPr>
          <w:rFonts w:ascii="Arial" w:hAnsi="Arial" w:cs="Arial"/>
          <w:lang w:val="ro-RO"/>
        </w:rPr>
        <w:t>567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C13DB">
        <w:rPr>
          <w:rFonts w:ascii="Arial" w:hAnsi="Arial" w:cs="Arial"/>
          <w:lang w:val="ro-RO"/>
        </w:rPr>
        <w:t>496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22599A4" w:rsidR="00AA2134" w:rsidRDefault="00AA2134">
      <w:pPr>
        <w:suppressAutoHyphens w:val="0"/>
        <w:rPr>
          <w:rFonts w:ascii="Arial" w:hAnsi="Arial" w:cs="Arial"/>
          <w:lang w:val="ro-RO"/>
        </w:rPr>
      </w:pPr>
      <w:r>
        <w:rPr>
          <w:rFonts w:ascii="Arial" w:hAnsi="Arial" w:cs="Arial"/>
          <w:lang w:val="ro-RO"/>
        </w:rPr>
        <w:br w:type="page"/>
      </w:r>
    </w:p>
    <w:p w14:paraId="27841DD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AA2134" w:rsidRPr="00AA2134" w14:paraId="7A7D71FA" w14:textId="77777777" w:rsidTr="00AA213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EEFE09"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 xml:space="preserve">Banda de </w:t>
            </w:r>
            <w:proofErr w:type="spellStart"/>
            <w:r w:rsidRPr="00AA213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C94707E"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proofErr w:type="spellStart"/>
            <w:r w:rsidRPr="00AA2134">
              <w:rPr>
                <w:rFonts w:ascii="Calibri" w:hAnsi="Calibri" w:cs="Calibri"/>
                <w:b/>
                <w:bCs/>
                <w:color w:val="000000"/>
                <w:kern w:val="0"/>
                <w:sz w:val="16"/>
                <w:szCs w:val="16"/>
                <w:lang w:eastAsia="en-US"/>
              </w:rPr>
              <w:t>Jilava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AC67B7"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proofErr w:type="spellStart"/>
            <w:r w:rsidRPr="00AA2134">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13BE6E"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TOTAL</w:t>
            </w:r>
          </w:p>
        </w:tc>
      </w:tr>
      <w:tr w:rsidR="00AA2134" w:rsidRPr="00AA2134" w14:paraId="055501AC" w14:textId="77777777" w:rsidTr="00AA213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8A72F1" w14:textId="77777777" w:rsidR="00AA2134" w:rsidRPr="00AA2134" w:rsidRDefault="00AA2134" w:rsidP="00AA213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F68496B"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proofErr w:type="spellStart"/>
            <w:r w:rsidRPr="00AA2134">
              <w:rPr>
                <w:rFonts w:ascii="Calibri" w:hAnsi="Calibri" w:cs="Calibri"/>
                <w:b/>
                <w:bCs/>
                <w:color w:val="000000"/>
                <w:kern w:val="0"/>
                <w:sz w:val="16"/>
                <w:szCs w:val="16"/>
                <w:lang w:eastAsia="en-US"/>
              </w:rPr>
              <w:t>Efect</w:t>
            </w:r>
            <w:proofErr w:type="spellEnd"/>
            <w:r w:rsidRPr="00AA2134">
              <w:rPr>
                <w:rFonts w:ascii="Calibri" w:hAnsi="Calibri" w:cs="Calibri"/>
                <w:b/>
                <w:bCs/>
                <w:color w:val="000000"/>
                <w:kern w:val="0"/>
                <w:sz w:val="16"/>
                <w:szCs w:val="16"/>
                <w:lang w:eastAsia="en-US"/>
              </w:rPr>
              <w:t xml:space="preserve"> </w:t>
            </w:r>
            <w:proofErr w:type="spellStart"/>
            <w:r w:rsidRPr="00AA213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D53463"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proofErr w:type="spellStart"/>
            <w:r w:rsidRPr="00AA2134">
              <w:rPr>
                <w:rFonts w:ascii="Calibri" w:hAnsi="Calibri" w:cs="Calibri"/>
                <w:b/>
                <w:bCs/>
                <w:color w:val="000000"/>
                <w:kern w:val="0"/>
                <w:sz w:val="16"/>
                <w:szCs w:val="16"/>
                <w:lang w:eastAsia="en-US"/>
              </w:rPr>
              <w:t>Efect</w:t>
            </w:r>
            <w:proofErr w:type="spellEnd"/>
            <w:r w:rsidRPr="00AA2134">
              <w:rPr>
                <w:rFonts w:ascii="Calibri" w:hAnsi="Calibri" w:cs="Calibri"/>
                <w:b/>
                <w:bCs/>
                <w:color w:val="000000"/>
                <w:kern w:val="0"/>
                <w:sz w:val="16"/>
                <w:szCs w:val="16"/>
                <w:lang w:eastAsia="en-US"/>
              </w:rPr>
              <w:t xml:space="preserve"> </w:t>
            </w:r>
            <w:proofErr w:type="spellStart"/>
            <w:r w:rsidRPr="00AA213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477B61"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proofErr w:type="spellStart"/>
            <w:r w:rsidRPr="00AA2134">
              <w:rPr>
                <w:rFonts w:ascii="Calibri" w:hAnsi="Calibri" w:cs="Calibri"/>
                <w:b/>
                <w:bCs/>
                <w:color w:val="000000"/>
                <w:kern w:val="0"/>
                <w:sz w:val="16"/>
                <w:szCs w:val="16"/>
                <w:lang w:eastAsia="en-US"/>
              </w:rPr>
              <w:t>Efect</w:t>
            </w:r>
            <w:proofErr w:type="spellEnd"/>
            <w:r w:rsidRPr="00AA2134">
              <w:rPr>
                <w:rFonts w:ascii="Calibri" w:hAnsi="Calibri" w:cs="Calibri"/>
                <w:b/>
                <w:bCs/>
                <w:color w:val="000000"/>
                <w:kern w:val="0"/>
                <w:sz w:val="16"/>
                <w:szCs w:val="16"/>
                <w:lang w:eastAsia="en-US"/>
              </w:rPr>
              <w:t xml:space="preserve"> </w:t>
            </w:r>
            <w:proofErr w:type="spellStart"/>
            <w:r w:rsidRPr="00AA2134">
              <w:rPr>
                <w:rFonts w:ascii="Calibri" w:hAnsi="Calibri" w:cs="Calibri"/>
                <w:b/>
                <w:bCs/>
                <w:color w:val="000000"/>
                <w:kern w:val="0"/>
                <w:sz w:val="16"/>
                <w:szCs w:val="16"/>
                <w:lang w:eastAsia="en-US"/>
              </w:rPr>
              <w:t>dăunător</w:t>
            </w:r>
            <w:proofErr w:type="spellEnd"/>
          </w:p>
        </w:tc>
      </w:tr>
      <w:tr w:rsidR="00AA2134" w:rsidRPr="00AA2134" w14:paraId="5C5C3BA1" w14:textId="77777777" w:rsidTr="00AA213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2DD743" w14:textId="77777777" w:rsidR="00AA2134" w:rsidRPr="00AA2134" w:rsidRDefault="00AA2134" w:rsidP="00AA213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EA7EC85"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299995"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5F5DF38"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812503"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75AA5F"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15E6E4"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476D47"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381C53"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A38CC5"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HSD</w:t>
            </w:r>
          </w:p>
        </w:tc>
      </w:tr>
      <w:tr w:rsidR="00AA2134" w:rsidRPr="00AA2134" w14:paraId="426A5555"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8761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786373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953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86A2CB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421D0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F95D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52BB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A923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87BE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E356B8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r>
      <w:tr w:rsidR="00AA2134" w:rsidRPr="00AA2134" w14:paraId="1231B0EC"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8886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376A2A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BA1F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5912F6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D4AF3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2327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679BA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B695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5930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B3743D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4</w:t>
            </w:r>
          </w:p>
        </w:tc>
      </w:tr>
      <w:tr w:rsidR="00AA2134" w:rsidRPr="00AA2134" w14:paraId="015FF82F"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D1B4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EC994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1503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72F783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23CA3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0AF8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A1C3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94BD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F334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3CED8C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4</w:t>
            </w:r>
          </w:p>
        </w:tc>
      </w:tr>
      <w:tr w:rsidR="00AA2134" w:rsidRPr="00AA2134" w14:paraId="242D3934"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0D00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4F99C2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299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38F1EE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A24AF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353B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EF60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1825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26A5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25AB6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468ECF89"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84ED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1F65F5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515A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50B86B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3C3AC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6C5E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2BC7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58FE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D727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CC52B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79E8CB57"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CA17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28C601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F8CB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CD5A54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31ED4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9ADB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B14C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936C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7C01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6F0408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28C4E2E5"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DC74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64018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BA48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C03E55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826F6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8CE1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6EBA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07F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E2FB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539E2F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37C0E711"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41286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B806F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0A5E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31A275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65632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9510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6DB4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7FDA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BB47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4B7BC5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67839224"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D370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E4650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3950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3791A3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EE8BD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6856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7936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ED5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35C3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3E6C79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w:t>
            </w:r>
          </w:p>
        </w:tc>
      </w:tr>
      <w:tr w:rsidR="00AA2134" w:rsidRPr="00AA2134" w14:paraId="690A4129"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A685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1D09AD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D19C9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670852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B0FA2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A04A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1945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4E2B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2A4BC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EAA5EF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3</w:t>
            </w:r>
          </w:p>
        </w:tc>
      </w:tr>
      <w:tr w:rsidR="00AA2134" w:rsidRPr="00AA2134" w14:paraId="4A200141"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29F7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5D068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F4E0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FF0D06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7827A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5436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6855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5BDF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6378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28DEF3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r>
      <w:tr w:rsidR="00AA2134" w:rsidRPr="00AA2134" w14:paraId="2C1BF1AE"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CEB7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41E75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47D1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14F098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2D992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8179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F150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6F82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AA9A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01AB84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r>
      <w:tr w:rsidR="00AA2134" w:rsidRPr="00AA2134" w14:paraId="60A4DC87"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3660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E3E98E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D894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5081FB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B58EC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3B70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11A4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9D90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6D29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A29621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r>
      <w:tr w:rsidR="00AA2134" w:rsidRPr="00AA2134" w14:paraId="735F3E4D"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D0E8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D12D83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E606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7C5D4E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6128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10EF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72E3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48E5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61BF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1BA39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w:t>
            </w:r>
          </w:p>
        </w:tc>
      </w:tr>
      <w:tr w:rsidR="00AA2134" w:rsidRPr="00AA2134" w14:paraId="71F4EBBF"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6128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0607C2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80B8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E303E8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DC534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3C38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F75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FB4F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E601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A83B3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w:t>
            </w:r>
          </w:p>
        </w:tc>
      </w:tr>
      <w:tr w:rsidR="00AA2134" w:rsidRPr="00AA2134" w14:paraId="3E9FED20"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4E9C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889C8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ACEB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D087E1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D958A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B9A0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96D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4F08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C58E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7FAE13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r>
      <w:tr w:rsidR="00AA2134" w:rsidRPr="00AA2134" w14:paraId="0A951E47"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8CA2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5018B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17A4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74BCB8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CCEC6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6729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66A1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1A5E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6D1A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A75F71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w:t>
            </w:r>
          </w:p>
        </w:tc>
      </w:tr>
      <w:tr w:rsidR="00AA2134" w:rsidRPr="00AA2134" w14:paraId="6D71494B"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7330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2C837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BEE0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2A76A2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0D57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A8BB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E3ED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CF49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08A8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70ECA3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1</w:t>
            </w:r>
          </w:p>
        </w:tc>
      </w:tr>
      <w:tr w:rsidR="00AA2134" w:rsidRPr="00AA2134" w14:paraId="1E9A80B2"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15B8D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261981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40E0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D6B2FC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4F48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6D0D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5A49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8E7D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2DD8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0DA37C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38D44953"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47F75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E9AEA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E573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2C5DB3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746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7351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C95E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EF9D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34E7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15651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1ABC2BBF"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0DB58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FF963E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AF57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12831B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7547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0ABD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DBAB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1B7C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351E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B59451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5F553C2E"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6EE3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94CA34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157C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63042F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6760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B5C3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C6F4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51E4D"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85C5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3AA824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01A51AF1"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28EB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B5B0DA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7987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10A3C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8235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0D23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C78D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5B90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866AF"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82E4E"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0F925F22"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7304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D4958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9FB2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CA57C42"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CCF7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EBF0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41484"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3C7A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FE26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FD9036"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19B2E6B5"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84409"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36FF5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D653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451084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7A46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B9D25"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89371"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D51C3"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6550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FE9717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0EE6ADE0"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9669F" w14:textId="77777777" w:rsidR="00AA2134" w:rsidRPr="00AA2134" w:rsidRDefault="00AA2134" w:rsidP="00AA2134">
            <w:pPr>
              <w:suppressAutoHyphens w:val="0"/>
              <w:jc w:val="center"/>
              <w:rPr>
                <w:rFonts w:ascii="Calibri" w:hAnsi="Calibri" w:cs="Calibri"/>
                <w:color w:val="000000"/>
                <w:kern w:val="0"/>
                <w:sz w:val="16"/>
                <w:szCs w:val="16"/>
                <w:lang w:eastAsia="en-US"/>
              </w:rPr>
            </w:pPr>
            <w:proofErr w:type="spellStart"/>
            <w:r w:rsidRPr="00AA2134">
              <w:rPr>
                <w:rFonts w:ascii="Calibri" w:hAnsi="Calibri" w:cs="Calibri"/>
                <w:color w:val="000000"/>
                <w:kern w:val="0"/>
                <w:sz w:val="16"/>
                <w:szCs w:val="16"/>
                <w:lang w:eastAsia="en-US"/>
              </w:rPr>
              <w:t>peste</w:t>
            </w:r>
            <w:proofErr w:type="spellEnd"/>
            <w:r w:rsidRPr="00AA213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F2DCCB"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D3B7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AF8817"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4D338"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7BE6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F10B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EE6A"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42490"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60B69CC" w14:textId="77777777" w:rsidR="00AA2134" w:rsidRPr="00AA2134" w:rsidRDefault="00AA2134" w:rsidP="00AA2134">
            <w:pPr>
              <w:suppressAutoHyphens w:val="0"/>
              <w:jc w:val="center"/>
              <w:rPr>
                <w:rFonts w:ascii="Calibri" w:hAnsi="Calibri" w:cs="Calibri"/>
                <w:color w:val="000000"/>
                <w:kern w:val="0"/>
                <w:sz w:val="16"/>
                <w:szCs w:val="16"/>
                <w:lang w:eastAsia="en-US"/>
              </w:rPr>
            </w:pPr>
            <w:r w:rsidRPr="00AA2134">
              <w:rPr>
                <w:rFonts w:ascii="Calibri" w:hAnsi="Calibri" w:cs="Calibri"/>
                <w:color w:val="000000"/>
                <w:kern w:val="0"/>
                <w:sz w:val="16"/>
                <w:szCs w:val="16"/>
                <w:lang w:eastAsia="en-US"/>
              </w:rPr>
              <w:t>0</w:t>
            </w:r>
          </w:p>
        </w:tc>
      </w:tr>
      <w:tr w:rsidR="00AA2134" w:rsidRPr="00AA2134" w14:paraId="22779B99" w14:textId="77777777" w:rsidTr="00AA21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A91A08"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C586C76"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45D69E"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179</w:t>
            </w:r>
          </w:p>
        </w:tc>
        <w:tc>
          <w:tcPr>
            <w:tcW w:w="580" w:type="dxa"/>
            <w:tcBorders>
              <w:top w:val="nil"/>
              <w:left w:val="nil"/>
              <w:bottom w:val="single" w:sz="8" w:space="0" w:color="auto"/>
              <w:right w:val="single" w:sz="8" w:space="0" w:color="auto"/>
            </w:tcBorders>
            <w:vAlign w:val="center"/>
            <w:hideMark/>
          </w:tcPr>
          <w:p w14:paraId="6D4726AA"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DA33B98"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22F87"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562ACE"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4F5BB"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43D90F"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181</w:t>
            </w:r>
          </w:p>
        </w:tc>
        <w:tc>
          <w:tcPr>
            <w:tcW w:w="500" w:type="dxa"/>
            <w:tcBorders>
              <w:top w:val="nil"/>
              <w:left w:val="nil"/>
              <w:bottom w:val="single" w:sz="8" w:space="0" w:color="auto"/>
              <w:right w:val="single" w:sz="8" w:space="0" w:color="auto"/>
            </w:tcBorders>
            <w:vAlign w:val="center"/>
            <w:hideMark/>
          </w:tcPr>
          <w:p w14:paraId="38EACAEC" w14:textId="77777777" w:rsidR="00AA2134" w:rsidRPr="00AA2134" w:rsidRDefault="00AA2134" w:rsidP="00AA2134">
            <w:pPr>
              <w:suppressAutoHyphens w:val="0"/>
              <w:jc w:val="center"/>
              <w:rPr>
                <w:rFonts w:ascii="Calibri" w:hAnsi="Calibri" w:cs="Calibri"/>
                <w:b/>
                <w:bCs/>
                <w:color w:val="000000"/>
                <w:kern w:val="0"/>
                <w:sz w:val="16"/>
                <w:szCs w:val="16"/>
                <w:lang w:eastAsia="en-US"/>
              </w:rPr>
            </w:pPr>
            <w:r w:rsidRPr="00AA2134">
              <w:rPr>
                <w:rFonts w:ascii="Calibri" w:hAnsi="Calibri" w:cs="Calibri"/>
                <w:b/>
                <w:bCs/>
                <w:color w:val="000000"/>
                <w:kern w:val="0"/>
                <w:sz w:val="16"/>
                <w:szCs w:val="16"/>
                <w:lang w:eastAsia="en-US"/>
              </w:rPr>
              <w:t>45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F71B1">
        <w:rPr>
          <w:rFonts w:ascii="Arial" w:hAnsi="Arial" w:cs="Arial"/>
          <w:b w:val="0"/>
          <w:i/>
          <w:iCs/>
          <w:color w:val="000000"/>
          <w:sz w:val="24"/>
          <w:szCs w:val="24"/>
          <w:lang w:val="ro-RO"/>
        </w:rPr>
        <w:lastRenderedPageBreak/>
        <w:t xml:space="preserve">Tab. </w:t>
      </w:r>
      <w:r w:rsidR="00077C13" w:rsidRPr="007F71B1">
        <w:rPr>
          <w:rFonts w:ascii="Arial" w:hAnsi="Arial" w:cs="Arial"/>
          <w:b w:val="0"/>
          <w:i/>
          <w:iCs/>
          <w:color w:val="000000"/>
          <w:sz w:val="24"/>
          <w:szCs w:val="24"/>
          <w:lang w:val="ro-RO"/>
        </w:rPr>
        <w:t>20</w:t>
      </w:r>
      <w:r w:rsidRPr="007F71B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7C25E2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F71B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F71B1" w:rsidRPr="0038617C" w14:paraId="0C60457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0DA317A" w14:textId="77777777" w:rsidR="007F71B1" w:rsidRPr="0038617C" w:rsidRDefault="007F71B1"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A90796" w14:textId="77777777" w:rsidR="007F71B1" w:rsidRPr="0038617C" w:rsidRDefault="007F71B1"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vAlign w:val="center"/>
            <w:hideMark/>
          </w:tcPr>
          <w:p w14:paraId="4894DF68"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4B716D" w14:textId="565FFA48"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4B1180" w14:textId="77777777" w:rsidR="007F71B1"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21EB5077" w14:textId="77777777"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B7AAD89" w14:textId="2FC5D906"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3E97" w:rsidRPr="00983E97">
              <w:rPr>
                <w:rFonts w:ascii="Arial" w:hAnsi="Arial" w:cs="Arial"/>
                <w:color w:val="000000"/>
                <w:kern w:val="0"/>
                <w:sz w:val="18"/>
                <w:szCs w:val="18"/>
                <w:lang w:eastAsia="ro-RO"/>
              </w:rPr>
              <w:t>venituri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proprii</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buget</w:t>
            </w:r>
            <w:proofErr w:type="spellEnd"/>
            <w:r w:rsidR="00983E97" w:rsidRPr="00983E97">
              <w:rPr>
                <w:rFonts w:ascii="Arial" w:hAnsi="Arial" w:cs="Arial"/>
                <w:color w:val="000000"/>
                <w:kern w:val="0"/>
                <w:sz w:val="18"/>
                <w:szCs w:val="18"/>
                <w:lang w:eastAsia="ro-RO"/>
              </w:rPr>
              <w:t xml:space="preserve"> de stat/</w:t>
            </w:r>
            <w:proofErr w:type="spellStart"/>
            <w:r w:rsidR="00983E97" w:rsidRPr="00983E97">
              <w:rPr>
                <w:rFonts w:ascii="Arial" w:hAnsi="Arial" w:cs="Arial"/>
                <w:color w:val="000000"/>
                <w:kern w:val="0"/>
                <w:sz w:val="18"/>
                <w:szCs w:val="18"/>
                <w:lang w:eastAsia="ro-RO"/>
              </w:rPr>
              <w:t>fonduri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europene</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alte</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surse</w:t>
            </w:r>
            <w:proofErr w:type="spellEnd"/>
          </w:p>
        </w:tc>
      </w:tr>
      <w:tr w:rsidR="007F71B1" w:rsidRPr="0038617C" w14:paraId="6726B2F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4561197" w14:textId="77777777" w:rsidR="007F71B1" w:rsidRPr="0038617C" w:rsidRDefault="007F71B1"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EDB781" w14:textId="77777777" w:rsidR="007F71B1" w:rsidRPr="0038617C" w:rsidRDefault="007F71B1"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Măgurele</w:t>
            </w:r>
          </w:p>
        </w:tc>
        <w:tc>
          <w:tcPr>
            <w:tcW w:w="1760" w:type="dxa"/>
            <w:tcBorders>
              <w:top w:val="nil"/>
              <w:left w:val="nil"/>
              <w:bottom w:val="single" w:sz="4" w:space="0" w:color="auto"/>
              <w:right w:val="single" w:sz="4" w:space="0" w:color="auto"/>
            </w:tcBorders>
            <w:vAlign w:val="center"/>
            <w:hideMark/>
          </w:tcPr>
          <w:p w14:paraId="3EA5AE0C" w14:textId="77777777"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12E88F" w14:textId="2AC86834" w:rsidR="007F71B1" w:rsidRPr="0038617C"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70ACDC" w14:textId="77777777" w:rsidR="007F71B1" w:rsidRDefault="007F71B1"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Măgurele</w:t>
            </w:r>
          </w:p>
          <w:p w14:paraId="0AA457F4" w14:textId="77777777"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DCEF1FF" w14:textId="6B9F08CD" w:rsidR="007F71B1" w:rsidRPr="0038617C" w:rsidRDefault="007F71B1"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3E97" w:rsidRPr="00983E97">
              <w:rPr>
                <w:rFonts w:ascii="Arial" w:hAnsi="Arial" w:cs="Arial"/>
                <w:color w:val="000000"/>
                <w:kern w:val="0"/>
                <w:sz w:val="18"/>
                <w:szCs w:val="18"/>
                <w:lang w:eastAsia="ro-RO"/>
              </w:rPr>
              <w:t>venituri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proprii</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buget</w:t>
            </w:r>
            <w:proofErr w:type="spellEnd"/>
            <w:r w:rsidR="00983E97" w:rsidRPr="00983E97">
              <w:rPr>
                <w:rFonts w:ascii="Arial" w:hAnsi="Arial" w:cs="Arial"/>
                <w:color w:val="000000"/>
                <w:kern w:val="0"/>
                <w:sz w:val="18"/>
                <w:szCs w:val="18"/>
                <w:lang w:eastAsia="ro-RO"/>
              </w:rPr>
              <w:t xml:space="preserve"> de stat/</w:t>
            </w:r>
            <w:proofErr w:type="spellStart"/>
            <w:r w:rsidR="00983E97" w:rsidRPr="00983E97">
              <w:rPr>
                <w:rFonts w:ascii="Arial" w:hAnsi="Arial" w:cs="Arial"/>
                <w:color w:val="000000"/>
                <w:kern w:val="0"/>
                <w:sz w:val="18"/>
                <w:szCs w:val="18"/>
                <w:lang w:eastAsia="ro-RO"/>
              </w:rPr>
              <w:t>fonduri</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europene</w:t>
            </w:r>
            <w:proofErr w:type="spellEnd"/>
            <w:r w:rsidR="00983E97" w:rsidRPr="00983E97">
              <w:rPr>
                <w:rFonts w:ascii="Arial" w:hAnsi="Arial" w:cs="Arial"/>
                <w:color w:val="000000"/>
                <w:kern w:val="0"/>
                <w:sz w:val="18"/>
                <w:szCs w:val="18"/>
                <w:lang w:eastAsia="ro-RO"/>
              </w:rPr>
              <w:t>/</w:t>
            </w:r>
            <w:proofErr w:type="spellStart"/>
            <w:r w:rsidR="00983E97" w:rsidRPr="00983E97">
              <w:rPr>
                <w:rFonts w:ascii="Arial" w:hAnsi="Arial" w:cs="Arial"/>
                <w:color w:val="000000"/>
                <w:kern w:val="0"/>
                <w:sz w:val="18"/>
                <w:szCs w:val="18"/>
                <w:lang w:eastAsia="ro-RO"/>
              </w:rPr>
              <w:t>alte</w:t>
            </w:r>
            <w:proofErr w:type="spellEnd"/>
            <w:r w:rsidR="00983E97" w:rsidRPr="00983E97">
              <w:rPr>
                <w:rFonts w:ascii="Arial" w:hAnsi="Arial" w:cs="Arial"/>
                <w:color w:val="000000"/>
                <w:kern w:val="0"/>
                <w:sz w:val="18"/>
                <w:szCs w:val="18"/>
                <w:lang w:eastAsia="ro-RO"/>
              </w:rPr>
              <w:t xml:space="preserve"> </w:t>
            </w:r>
            <w:proofErr w:type="spellStart"/>
            <w:r w:rsidR="00983E97" w:rsidRPr="00983E9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7B5D3F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F71B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E88995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A3F926A" w:rsidR="00760B50" w:rsidRPr="006117FF" w:rsidRDefault="007F71B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CF4122F" w:rsidR="00760B50" w:rsidRDefault="007F71B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C473364" w:rsidR="00760B50" w:rsidRPr="002E2900" w:rsidRDefault="007F71B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A4049E0" w:rsidR="00760B50" w:rsidRPr="002E2900" w:rsidRDefault="007F71B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752D1D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A2134">
        <w:rPr>
          <w:rFonts w:ascii="Arial" w:hAnsi="Arial" w:cs="Arial"/>
          <w:lang w:val="ro-RO"/>
        </w:rPr>
        <w:t>193.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A6A664C" w:rsidR="007F71B1" w:rsidRDefault="007F71B1">
      <w:pPr>
        <w:suppressAutoHyphens w:val="0"/>
        <w:rPr>
          <w:rFonts w:ascii="Arial" w:hAnsi="Arial" w:cs="Arial"/>
          <w:color w:val="FF0000"/>
          <w:lang w:val="ro-RO"/>
        </w:rPr>
      </w:pPr>
      <w:r>
        <w:rPr>
          <w:rFonts w:ascii="Arial" w:hAnsi="Arial" w:cs="Arial"/>
          <w:color w:val="FF0000"/>
          <w:lang w:val="ro-RO"/>
        </w:rPr>
        <w:br w:type="page"/>
      </w:r>
    </w:p>
    <w:p w14:paraId="6EE3478D"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3259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3259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3259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A2134" w:rsidRPr="008A78C6" w14:paraId="61A947D4" w14:textId="118C673D" w:rsidTr="0083259C">
        <w:trPr>
          <w:jc w:val="center"/>
        </w:trPr>
        <w:tc>
          <w:tcPr>
            <w:tcW w:w="1178" w:type="dxa"/>
            <w:shd w:val="clear" w:color="auto" w:fill="D9D9D9" w:themeFill="background1" w:themeFillShade="D9"/>
          </w:tcPr>
          <w:p w14:paraId="2550DF8E" w14:textId="77777777" w:rsidR="00AA2134" w:rsidRPr="008A78C6"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CA6A344"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65E5054C" w14:textId="4FD2598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20" w:type="dxa"/>
            <w:shd w:val="clear" w:color="auto" w:fill="FF0000"/>
            <w:vAlign w:val="center"/>
          </w:tcPr>
          <w:p w14:paraId="03AE00DA" w14:textId="53C119DC"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17" w:type="dxa"/>
            <w:shd w:val="clear" w:color="auto" w:fill="00B0F0"/>
            <w:vAlign w:val="center"/>
          </w:tcPr>
          <w:p w14:paraId="51C8F20A" w14:textId="40209F1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02C77A0" w14:textId="3E83E31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1E0930FE" w14:textId="64AAAF0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4" w:type="dxa"/>
            <w:shd w:val="clear" w:color="auto" w:fill="00B050"/>
            <w:vAlign w:val="center"/>
          </w:tcPr>
          <w:p w14:paraId="178FDEA5" w14:textId="0308C38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F655E4F" w14:textId="0242102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30" w:type="dxa"/>
            <w:shd w:val="clear" w:color="auto" w:fill="00B050"/>
            <w:vAlign w:val="center"/>
          </w:tcPr>
          <w:p w14:paraId="526143D5" w14:textId="3B72502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408FE8AE" w14:textId="787436D0" w:rsidTr="0083259C">
        <w:trPr>
          <w:jc w:val="center"/>
        </w:trPr>
        <w:tc>
          <w:tcPr>
            <w:tcW w:w="1178" w:type="dxa"/>
            <w:shd w:val="clear" w:color="auto" w:fill="D9D9D9" w:themeFill="background1" w:themeFillShade="D9"/>
          </w:tcPr>
          <w:p w14:paraId="36357BC3" w14:textId="77777777" w:rsidR="00AA2134" w:rsidRPr="008A78C6"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209DEE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0A0D34B2" w14:textId="3FB8C61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2</w:t>
            </w:r>
          </w:p>
        </w:tc>
        <w:tc>
          <w:tcPr>
            <w:tcW w:w="920" w:type="dxa"/>
            <w:shd w:val="clear" w:color="auto" w:fill="FF0000"/>
            <w:vAlign w:val="center"/>
          </w:tcPr>
          <w:p w14:paraId="1075DB2F" w14:textId="2E944476"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319EF7C0" w14:textId="2B7AE56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6C980332" w14:textId="24BF537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23" w:type="dxa"/>
            <w:shd w:val="clear" w:color="auto" w:fill="00B0F0"/>
            <w:vAlign w:val="center"/>
          </w:tcPr>
          <w:p w14:paraId="37AB4557" w14:textId="5AF10AA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24" w:type="dxa"/>
            <w:shd w:val="clear" w:color="auto" w:fill="00B050"/>
            <w:vAlign w:val="center"/>
          </w:tcPr>
          <w:p w14:paraId="5F799923" w14:textId="6C32015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200D51A7" w14:textId="5569E5D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30" w:type="dxa"/>
            <w:shd w:val="clear" w:color="auto" w:fill="00B050"/>
            <w:vAlign w:val="center"/>
          </w:tcPr>
          <w:p w14:paraId="1D67D41B" w14:textId="5AA3E39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0AE9F23C" w14:textId="3340E41B" w:rsidTr="0083259C">
        <w:trPr>
          <w:jc w:val="center"/>
        </w:trPr>
        <w:tc>
          <w:tcPr>
            <w:tcW w:w="1178" w:type="dxa"/>
            <w:shd w:val="clear" w:color="auto" w:fill="D9D9D9" w:themeFill="background1" w:themeFillShade="D9"/>
          </w:tcPr>
          <w:p w14:paraId="6BDE3F63" w14:textId="77777777" w:rsidR="00AA2134" w:rsidRPr="008A78C6"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13301F"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C1EE1FE" w14:textId="4029D32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3</w:t>
            </w:r>
          </w:p>
        </w:tc>
        <w:tc>
          <w:tcPr>
            <w:tcW w:w="920" w:type="dxa"/>
            <w:shd w:val="clear" w:color="auto" w:fill="FF0000"/>
            <w:vAlign w:val="center"/>
          </w:tcPr>
          <w:p w14:paraId="36B3A9A0" w14:textId="1F965A5C"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2</w:t>
            </w:r>
          </w:p>
        </w:tc>
        <w:tc>
          <w:tcPr>
            <w:tcW w:w="917" w:type="dxa"/>
            <w:shd w:val="clear" w:color="auto" w:fill="00B0F0"/>
            <w:vAlign w:val="center"/>
          </w:tcPr>
          <w:p w14:paraId="3E07D291" w14:textId="5C5EFA4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3567D931" w14:textId="42B59C7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27D0A8D6" w14:textId="4C404D0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24" w:type="dxa"/>
            <w:shd w:val="clear" w:color="auto" w:fill="00B050"/>
            <w:vAlign w:val="center"/>
          </w:tcPr>
          <w:p w14:paraId="03BB91E0" w14:textId="59D90B6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222AB68" w14:textId="7696FE7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30" w:type="dxa"/>
            <w:shd w:val="clear" w:color="auto" w:fill="00B050"/>
            <w:vAlign w:val="center"/>
          </w:tcPr>
          <w:p w14:paraId="5B7BA08C" w14:textId="19AC7D0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r>
      <w:tr w:rsidR="00AA2134" w:rsidRPr="008A78C6" w14:paraId="13E92DA2" w14:textId="30CAF24D" w:rsidTr="0083259C">
        <w:trPr>
          <w:jc w:val="center"/>
        </w:trPr>
        <w:tc>
          <w:tcPr>
            <w:tcW w:w="1178" w:type="dxa"/>
            <w:shd w:val="clear" w:color="auto" w:fill="D9D9D9" w:themeFill="background1" w:themeFillShade="D9"/>
          </w:tcPr>
          <w:p w14:paraId="4BFEAF21" w14:textId="77777777" w:rsidR="00AA2134" w:rsidRPr="008A78C6"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6153112"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77CC1DC" w14:textId="56085B7A"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8</w:t>
            </w:r>
          </w:p>
        </w:tc>
        <w:tc>
          <w:tcPr>
            <w:tcW w:w="920" w:type="dxa"/>
            <w:shd w:val="clear" w:color="auto" w:fill="FF0000"/>
            <w:vAlign w:val="center"/>
          </w:tcPr>
          <w:p w14:paraId="19F8ED17" w14:textId="19AA2C4B"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17" w:type="dxa"/>
            <w:shd w:val="clear" w:color="auto" w:fill="00B0F0"/>
            <w:vAlign w:val="center"/>
          </w:tcPr>
          <w:p w14:paraId="4229705D" w14:textId="0945947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6FCD86C7" w14:textId="4D5D7D0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3" w:type="dxa"/>
            <w:shd w:val="clear" w:color="auto" w:fill="00B0F0"/>
            <w:vAlign w:val="center"/>
          </w:tcPr>
          <w:p w14:paraId="6825F9B3" w14:textId="16929A0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6E7A7FFB" w14:textId="112B337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2797458" w14:textId="416235E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30" w:type="dxa"/>
            <w:shd w:val="clear" w:color="auto" w:fill="00B050"/>
            <w:vAlign w:val="center"/>
          </w:tcPr>
          <w:p w14:paraId="74BE4CD6" w14:textId="6FBB627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r>
      <w:tr w:rsidR="00AA2134" w:rsidRPr="008A78C6" w14:paraId="2737339F" w14:textId="439697EA" w:rsidTr="0083259C">
        <w:trPr>
          <w:jc w:val="center"/>
        </w:trPr>
        <w:tc>
          <w:tcPr>
            <w:tcW w:w="1178" w:type="dxa"/>
            <w:shd w:val="clear" w:color="auto" w:fill="D9D9D9" w:themeFill="background1" w:themeFillShade="D9"/>
          </w:tcPr>
          <w:p w14:paraId="73885F03"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071EBF9"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33F784EC" w14:textId="1D76882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14</w:t>
            </w:r>
          </w:p>
        </w:tc>
        <w:tc>
          <w:tcPr>
            <w:tcW w:w="920" w:type="dxa"/>
            <w:shd w:val="clear" w:color="auto" w:fill="FF0000"/>
            <w:vAlign w:val="center"/>
          </w:tcPr>
          <w:p w14:paraId="55B68EBF" w14:textId="6752DC3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17" w:type="dxa"/>
            <w:shd w:val="clear" w:color="auto" w:fill="00B0F0"/>
            <w:vAlign w:val="center"/>
          </w:tcPr>
          <w:p w14:paraId="09BAAC1C" w14:textId="02BD773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E9D0E21" w14:textId="3993B99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23" w:type="dxa"/>
            <w:shd w:val="clear" w:color="auto" w:fill="00B0F0"/>
            <w:vAlign w:val="center"/>
          </w:tcPr>
          <w:p w14:paraId="39B31B9D" w14:textId="7344E28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6B0BB255" w14:textId="34B336C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25F7FCD" w14:textId="5A483831"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9</w:t>
            </w:r>
          </w:p>
        </w:tc>
        <w:tc>
          <w:tcPr>
            <w:tcW w:w="930" w:type="dxa"/>
            <w:shd w:val="clear" w:color="auto" w:fill="00B050"/>
            <w:vAlign w:val="center"/>
          </w:tcPr>
          <w:p w14:paraId="034ED4B0" w14:textId="1FA0A4D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r>
      <w:tr w:rsidR="00AA2134" w:rsidRPr="008A78C6" w14:paraId="40D4E717" w14:textId="02420DE7" w:rsidTr="0083259C">
        <w:trPr>
          <w:jc w:val="center"/>
        </w:trPr>
        <w:tc>
          <w:tcPr>
            <w:tcW w:w="1178" w:type="dxa"/>
            <w:shd w:val="clear" w:color="auto" w:fill="D9D9D9" w:themeFill="background1" w:themeFillShade="D9"/>
          </w:tcPr>
          <w:p w14:paraId="0BC42F96"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0D7412F"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22FD51D" w14:textId="0CEC970C"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13</w:t>
            </w:r>
          </w:p>
        </w:tc>
        <w:tc>
          <w:tcPr>
            <w:tcW w:w="920" w:type="dxa"/>
            <w:shd w:val="clear" w:color="auto" w:fill="FF0000"/>
            <w:vAlign w:val="center"/>
          </w:tcPr>
          <w:p w14:paraId="26FFED78" w14:textId="6B6B5B4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17" w:type="dxa"/>
            <w:shd w:val="clear" w:color="auto" w:fill="00B0F0"/>
            <w:vAlign w:val="center"/>
          </w:tcPr>
          <w:p w14:paraId="39AEBC2B" w14:textId="70E09B4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36AFCE0E" w14:textId="73B2D8F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100F9507" w14:textId="2F39C56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404FF68D" w14:textId="56570C9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4D68401" w14:textId="648B90B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30" w:type="dxa"/>
            <w:shd w:val="clear" w:color="auto" w:fill="00B050"/>
            <w:vAlign w:val="center"/>
          </w:tcPr>
          <w:p w14:paraId="3B1BFF9B" w14:textId="593C9B3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r>
      <w:tr w:rsidR="00AA2134" w:rsidRPr="008A78C6" w14:paraId="56711E0E" w14:textId="3C29BFFC" w:rsidTr="0083259C">
        <w:trPr>
          <w:jc w:val="center"/>
        </w:trPr>
        <w:tc>
          <w:tcPr>
            <w:tcW w:w="1178" w:type="dxa"/>
            <w:shd w:val="clear" w:color="auto" w:fill="D9D9D9" w:themeFill="background1" w:themeFillShade="D9"/>
          </w:tcPr>
          <w:p w14:paraId="42B22403"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099D4A4"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2865E920" w14:textId="787F583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18</w:t>
            </w:r>
          </w:p>
        </w:tc>
        <w:tc>
          <w:tcPr>
            <w:tcW w:w="920" w:type="dxa"/>
            <w:shd w:val="clear" w:color="auto" w:fill="FF0000"/>
            <w:vAlign w:val="center"/>
          </w:tcPr>
          <w:p w14:paraId="67BFE4B5" w14:textId="486912FF"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5CEFDF29" w14:textId="051B972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131C4F9F" w14:textId="0E82648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23" w:type="dxa"/>
            <w:shd w:val="clear" w:color="auto" w:fill="00B0F0"/>
            <w:vAlign w:val="center"/>
          </w:tcPr>
          <w:p w14:paraId="68AD2BAB" w14:textId="3B581D3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12A53146" w14:textId="3E66607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FE3D7C8" w14:textId="78905F2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14</w:t>
            </w:r>
          </w:p>
        </w:tc>
        <w:tc>
          <w:tcPr>
            <w:tcW w:w="930" w:type="dxa"/>
            <w:shd w:val="clear" w:color="auto" w:fill="00B050"/>
            <w:vAlign w:val="center"/>
          </w:tcPr>
          <w:p w14:paraId="28B70136" w14:textId="559EF01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r>
      <w:tr w:rsidR="00AA2134" w:rsidRPr="008A78C6" w14:paraId="1AC27E63" w14:textId="0FB64638" w:rsidTr="0083259C">
        <w:trPr>
          <w:jc w:val="center"/>
        </w:trPr>
        <w:tc>
          <w:tcPr>
            <w:tcW w:w="1178" w:type="dxa"/>
            <w:shd w:val="clear" w:color="auto" w:fill="D9D9D9" w:themeFill="background1" w:themeFillShade="D9"/>
          </w:tcPr>
          <w:p w14:paraId="4C9ADE3F"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20A9DC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CEA3631" w14:textId="6C53864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7</w:t>
            </w:r>
          </w:p>
        </w:tc>
        <w:tc>
          <w:tcPr>
            <w:tcW w:w="920" w:type="dxa"/>
            <w:shd w:val="clear" w:color="auto" w:fill="FF0000"/>
            <w:vAlign w:val="center"/>
          </w:tcPr>
          <w:p w14:paraId="28F85FB7" w14:textId="5B541BDA"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33BC5AF8" w14:textId="4D6CD67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3ADE143F" w14:textId="636BF9E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202DDEA1" w14:textId="405F03F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0B65E16A" w14:textId="1828B80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6266DA2F" w14:textId="6D29E54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30" w:type="dxa"/>
            <w:shd w:val="clear" w:color="auto" w:fill="00B050"/>
            <w:vAlign w:val="center"/>
          </w:tcPr>
          <w:p w14:paraId="5EB07E66" w14:textId="7B4E8A3E"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r>
      <w:tr w:rsidR="00AA2134" w:rsidRPr="008A78C6" w14:paraId="416BAE27" w14:textId="33EE07C4" w:rsidTr="0083259C">
        <w:trPr>
          <w:jc w:val="center"/>
        </w:trPr>
        <w:tc>
          <w:tcPr>
            <w:tcW w:w="1178" w:type="dxa"/>
            <w:shd w:val="clear" w:color="auto" w:fill="D9D9D9" w:themeFill="background1" w:themeFillShade="D9"/>
          </w:tcPr>
          <w:p w14:paraId="327762C6"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4BD6FE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286E1164" w14:textId="327AFED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15</w:t>
            </w:r>
          </w:p>
        </w:tc>
        <w:tc>
          <w:tcPr>
            <w:tcW w:w="920" w:type="dxa"/>
            <w:shd w:val="clear" w:color="auto" w:fill="FF0000"/>
            <w:vAlign w:val="center"/>
          </w:tcPr>
          <w:p w14:paraId="594A8E3E" w14:textId="338F0C4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3C16E404" w14:textId="0F1A739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5C19F353" w14:textId="04D2616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219DE520" w14:textId="15F02AB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24" w:type="dxa"/>
            <w:shd w:val="clear" w:color="auto" w:fill="00B050"/>
            <w:vAlign w:val="center"/>
          </w:tcPr>
          <w:p w14:paraId="3BF87D48" w14:textId="39A3E7C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3E1173E0" w14:textId="5FFF9EB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8</w:t>
            </w:r>
          </w:p>
        </w:tc>
        <w:tc>
          <w:tcPr>
            <w:tcW w:w="930" w:type="dxa"/>
            <w:shd w:val="clear" w:color="auto" w:fill="00B050"/>
            <w:vAlign w:val="center"/>
          </w:tcPr>
          <w:p w14:paraId="4DACB595" w14:textId="6C7817F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r>
      <w:tr w:rsidR="00AA2134" w:rsidRPr="008A78C6" w14:paraId="74AA4981" w14:textId="75BEE4A0" w:rsidTr="0083259C">
        <w:trPr>
          <w:jc w:val="center"/>
        </w:trPr>
        <w:tc>
          <w:tcPr>
            <w:tcW w:w="1178" w:type="dxa"/>
            <w:shd w:val="clear" w:color="auto" w:fill="D9D9D9" w:themeFill="background1" w:themeFillShade="D9"/>
          </w:tcPr>
          <w:p w14:paraId="5B04EA7A"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1D6733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4689D6D6" w14:textId="6B0E7E4F"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10</w:t>
            </w:r>
          </w:p>
        </w:tc>
        <w:tc>
          <w:tcPr>
            <w:tcW w:w="920" w:type="dxa"/>
            <w:shd w:val="clear" w:color="auto" w:fill="FF0000"/>
            <w:vAlign w:val="center"/>
          </w:tcPr>
          <w:p w14:paraId="53F4526C" w14:textId="26109689"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3</w:t>
            </w:r>
          </w:p>
        </w:tc>
        <w:tc>
          <w:tcPr>
            <w:tcW w:w="917" w:type="dxa"/>
            <w:shd w:val="clear" w:color="auto" w:fill="00B0F0"/>
            <w:vAlign w:val="center"/>
          </w:tcPr>
          <w:p w14:paraId="1B014076" w14:textId="563C178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13" w:type="dxa"/>
            <w:shd w:val="clear" w:color="auto" w:fill="00B0F0"/>
            <w:vAlign w:val="center"/>
          </w:tcPr>
          <w:p w14:paraId="7C8E9475" w14:textId="5A5F63E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9</w:t>
            </w:r>
          </w:p>
        </w:tc>
        <w:tc>
          <w:tcPr>
            <w:tcW w:w="923" w:type="dxa"/>
            <w:shd w:val="clear" w:color="auto" w:fill="00B0F0"/>
            <w:vAlign w:val="center"/>
          </w:tcPr>
          <w:p w14:paraId="3103AA55" w14:textId="1888177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24" w:type="dxa"/>
            <w:shd w:val="clear" w:color="auto" w:fill="00B050"/>
            <w:vAlign w:val="center"/>
          </w:tcPr>
          <w:p w14:paraId="3EC96D90" w14:textId="37F910D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1" w:type="dxa"/>
            <w:shd w:val="clear" w:color="auto" w:fill="00B050"/>
            <w:vAlign w:val="center"/>
          </w:tcPr>
          <w:p w14:paraId="4B76823E" w14:textId="6906DA9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30" w:type="dxa"/>
            <w:shd w:val="clear" w:color="auto" w:fill="00B050"/>
            <w:vAlign w:val="center"/>
          </w:tcPr>
          <w:p w14:paraId="3755C39D" w14:textId="46FBF92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177C798C" w14:textId="703E30AE" w:rsidTr="0083259C">
        <w:trPr>
          <w:jc w:val="center"/>
        </w:trPr>
        <w:tc>
          <w:tcPr>
            <w:tcW w:w="1178" w:type="dxa"/>
            <w:shd w:val="clear" w:color="auto" w:fill="D9D9D9" w:themeFill="background1" w:themeFillShade="D9"/>
          </w:tcPr>
          <w:p w14:paraId="43D2D6C5"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56BC6BB"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4F7FDE7" w14:textId="72B3E04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20" w:type="dxa"/>
            <w:shd w:val="clear" w:color="auto" w:fill="FF0000"/>
            <w:vAlign w:val="center"/>
          </w:tcPr>
          <w:p w14:paraId="3E0E090A" w14:textId="79AFF6A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5</w:t>
            </w:r>
          </w:p>
        </w:tc>
        <w:tc>
          <w:tcPr>
            <w:tcW w:w="917" w:type="dxa"/>
            <w:shd w:val="clear" w:color="auto" w:fill="00B0F0"/>
            <w:vAlign w:val="center"/>
          </w:tcPr>
          <w:p w14:paraId="57EADBA4" w14:textId="4B92B03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75BFEEDD" w14:textId="557E7C9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13</w:t>
            </w:r>
          </w:p>
        </w:tc>
        <w:tc>
          <w:tcPr>
            <w:tcW w:w="923" w:type="dxa"/>
            <w:shd w:val="clear" w:color="auto" w:fill="00B0F0"/>
            <w:vAlign w:val="center"/>
          </w:tcPr>
          <w:p w14:paraId="48D466E7" w14:textId="707F053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4" w:type="dxa"/>
            <w:shd w:val="clear" w:color="auto" w:fill="00B050"/>
            <w:vAlign w:val="center"/>
          </w:tcPr>
          <w:p w14:paraId="6900C3E5" w14:textId="53F931E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AA5E35F" w14:textId="19FC5A0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-8</w:t>
            </w:r>
          </w:p>
        </w:tc>
        <w:tc>
          <w:tcPr>
            <w:tcW w:w="930" w:type="dxa"/>
            <w:shd w:val="clear" w:color="auto" w:fill="00B050"/>
            <w:vAlign w:val="center"/>
          </w:tcPr>
          <w:p w14:paraId="1CDE6A77" w14:textId="0116F36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209DA7DC" w14:textId="1BA71666" w:rsidTr="0083259C">
        <w:trPr>
          <w:jc w:val="center"/>
        </w:trPr>
        <w:tc>
          <w:tcPr>
            <w:tcW w:w="1178" w:type="dxa"/>
            <w:shd w:val="clear" w:color="auto" w:fill="D9D9D9" w:themeFill="background1" w:themeFillShade="D9"/>
          </w:tcPr>
          <w:p w14:paraId="1D4FAA3B"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E96766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516A5756" w14:textId="1D49328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14</w:t>
            </w:r>
          </w:p>
        </w:tc>
        <w:tc>
          <w:tcPr>
            <w:tcW w:w="920" w:type="dxa"/>
            <w:shd w:val="clear" w:color="auto" w:fill="FF0000"/>
            <w:vAlign w:val="center"/>
          </w:tcPr>
          <w:p w14:paraId="5C9FE05A" w14:textId="1C230D54"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14</w:t>
            </w:r>
          </w:p>
        </w:tc>
        <w:tc>
          <w:tcPr>
            <w:tcW w:w="917" w:type="dxa"/>
            <w:shd w:val="clear" w:color="auto" w:fill="00B0F0"/>
            <w:vAlign w:val="center"/>
          </w:tcPr>
          <w:p w14:paraId="55E72751" w14:textId="68853C2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0B12B8B7" w14:textId="5A611CF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8</w:t>
            </w:r>
          </w:p>
        </w:tc>
        <w:tc>
          <w:tcPr>
            <w:tcW w:w="923" w:type="dxa"/>
            <w:shd w:val="clear" w:color="auto" w:fill="00B0F0"/>
            <w:vAlign w:val="center"/>
          </w:tcPr>
          <w:p w14:paraId="77A56EEE" w14:textId="5AA1775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4" w:type="dxa"/>
            <w:shd w:val="clear" w:color="auto" w:fill="00B050"/>
            <w:vAlign w:val="center"/>
          </w:tcPr>
          <w:p w14:paraId="7F66E1EC" w14:textId="7F6C1A3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20E523FE" w14:textId="7137D45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30" w:type="dxa"/>
            <w:shd w:val="clear" w:color="auto" w:fill="00B050"/>
            <w:vAlign w:val="center"/>
          </w:tcPr>
          <w:p w14:paraId="7412FF40" w14:textId="05D974A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12</w:t>
            </w:r>
          </w:p>
        </w:tc>
      </w:tr>
      <w:tr w:rsidR="00AA2134" w:rsidRPr="008A78C6" w14:paraId="5BCC78C6" w14:textId="17D71CEF" w:rsidTr="0083259C">
        <w:trPr>
          <w:jc w:val="center"/>
        </w:trPr>
        <w:tc>
          <w:tcPr>
            <w:tcW w:w="1178" w:type="dxa"/>
            <w:shd w:val="clear" w:color="auto" w:fill="D9D9D9" w:themeFill="background1" w:themeFillShade="D9"/>
          </w:tcPr>
          <w:p w14:paraId="5B3D5F17"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7C3052B"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2DC8AC47" w14:textId="5FA9F831"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13</w:t>
            </w:r>
          </w:p>
        </w:tc>
        <w:tc>
          <w:tcPr>
            <w:tcW w:w="920" w:type="dxa"/>
            <w:shd w:val="clear" w:color="auto" w:fill="FF0000"/>
            <w:vAlign w:val="center"/>
          </w:tcPr>
          <w:p w14:paraId="41AA916B" w14:textId="16A36B23"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7</w:t>
            </w:r>
          </w:p>
        </w:tc>
        <w:tc>
          <w:tcPr>
            <w:tcW w:w="917" w:type="dxa"/>
            <w:shd w:val="clear" w:color="auto" w:fill="00B0F0"/>
            <w:vAlign w:val="center"/>
          </w:tcPr>
          <w:p w14:paraId="5FA4E079" w14:textId="025D184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3AC94E14" w14:textId="48799EC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14</w:t>
            </w:r>
          </w:p>
        </w:tc>
        <w:tc>
          <w:tcPr>
            <w:tcW w:w="923" w:type="dxa"/>
            <w:shd w:val="clear" w:color="auto" w:fill="00B0F0"/>
            <w:vAlign w:val="center"/>
          </w:tcPr>
          <w:p w14:paraId="0685F31E" w14:textId="7CCC441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4" w:type="dxa"/>
            <w:shd w:val="clear" w:color="auto" w:fill="00B050"/>
            <w:vAlign w:val="center"/>
          </w:tcPr>
          <w:p w14:paraId="02327502" w14:textId="435CAEA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216B8800" w14:textId="55A5DC9E"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30" w:type="dxa"/>
            <w:shd w:val="clear" w:color="auto" w:fill="00B050"/>
            <w:vAlign w:val="center"/>
          </w:tcPr>
          <w:p w14:paraId="327DB8D8" w14:textId="570D74F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r>
      <w:tr w:rsidR="00AA2134" w:rsidRPr="008A78C6" w14:paraId="1ED8BBA1" w14:textId="1C28FCE7" w:rsidTr="0083259C">
        <w:trPr>
          <w:jc w:val="center"/>
        </w:trPr>
        <w:tc>
          <w:tcPr>
            <w:tcW w:w="1178" w:type="dxa"/>
            <w:shd w:val="clear" w:color="auto" w:fill="D9D9D9" w:themeFill="background1" w:themeFillShade="D9"/>
          </w:tcPr>
          <w:p w14:paraId="4E422A95"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651D072"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4FBC18DA" w14:textId="5BB657C4"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14</w:t>
            </w:r>
          </w:p>
        </w:tc>
        <w:tc>
          <w:tcPr>
            <w:tcW w:w="920" w:type="dxa"/>
            <w:shd w:val="clear" w:color="auto" w:fill="FF0000"/>
            <w:vAlign w:val="center"/>
          </w:tcPr>
          <w:p w14:paraId="6B80EFE3" w14:textId="7D51D67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0190A6A1" w14:textId="3A4CD9D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2F4CD3F" w14:textId="314E9441"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7E124B1E" w14:textId="2E9A587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4" w:type="dxa"/>
            <w:shd w:val="clear" w:color="auto" w:fill="00B050"/>
            <w:vAlign w:val="center"/>
          </w:tcPr>
          <w:p w14:paraId="21791D51" w14:textId="724047F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6EC71394" w14:textId="2716735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30" w:type="dxa"/>
            <w:shd w:val="clear" w:color="auto" w:fill="00B050"/>
            <w:vAlign w:val="center"/>
          </w:tcPr>
          <w:p w14:paraId="6B7AF9DD" w14:textId="23531CD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7BEAEDAE" w14:textId="67D08C38" w:rsidTr="0083259C">
        <w:trPr>
          <w:jc w:val="center"/>
        </w:trPr>
        <w:tc>
          <w:tcPr>
            <w:tcW w:w="1178" w:type="dxa"/>
            <w:shd w:val="clear" w:color="auto" w:fill="D9D9D9" w:themeFill="background1" w:themeFillShade="D9"/>
          </w:tcPr>
          <w:p w14:paraId="7BA2E188"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79C778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1C11BF5A" w14:textId="58A26529"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10</w:t>
            </w:r>
          </w:p>
        </w:tc>
        <w:tc>
          <w:tcPr>
            <w:tcW w:w="920" w:type="dxa"/>
            <w:shd w:val="clear" w:color="auto" w:fill="FF0000"/>
            <w:vAlign w:val="center"/>
          </w:tcPr>
          <w:p w14:paraId="5D766467" w14:textId="690FBE0B"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4D63D9A5" w14:textId="4685DD8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03891433" w14:textId="188FC50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23" w:type="dxa"/>
            <w:shd w:val="clear" w:color="auto" w:fill="00B0F0"/>
            <w:vAlign w:val="center"/>
          </w:tcPr>
          <w:p w14:paraId="6FE694E4" w14:textId="5E86809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4" w:type="dxa"/>
            <w:shd w:val="clear" w:color="auto" w:fill="00B050"/>
            <w:vAlign w:val="center"/>
          </w:tcPr>
          <w:p w14:paraId="7C84C407" w14:textId="69004C5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4DD178E0" w14:textId="4B7E835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30" w:type="dxa"/>
            <w:shd w:val="clear" w:color="auto" w:fill="00B050"/>
            <w:vAlign w:val="center"/>
          </w:tcPr>
          <w:p w14:paraId="46A020C7" w14:textId="4F82A97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7DD7FC8E" w14:textId="0816435E" w:rsidTr="0083259C">
        <w:trPr>
          <w:jc w:val="center"/>
        </w:trPr>
        <w:tc>
          <w:tcPr>
            <w:tcW w:w="1178" w:type="dxa"/>
            <w:shd w:val="clear" w:color="auto" w:fill="D9D9D9" w:themeFill="background1" w:themeFillShade="D9"/>
          </w:tcPr>
          <w:p w14:paraId="7EAD19FA"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BFA9845"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6305CCF1" w14:textId="77B05499"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16</w:t>
            </w:r>
          </w:p>
        </w:tc>
        <w:tc>
          <w:tcPr>
            <w:tcW w:w="920" w:type="dxa"/>
            <w:shd w:val="clear" w:color="auto" w:fill="FF0000"/>
            <w:vAlign w:val="center"/>
          </w:tcPr>
          <w:p w14:paraId="11206EEE" w14:textId="42AA610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3</w:t>
            </w:r>
          </w:p>
        </w:tc>
        <w:tc>
          <w:tcPr>
            <w:tcW w:w="917" w:type="dxa"/>
            <w:shd w:val="clear" w:color="auto" w:fill="00B0F0"/>
            <w:vAlign w:val="center"/>
          </w:tcPr>
          <w:p w14:paraId="6EFC8E41" w14:textId="62ABAE1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5ED6EDA9" w14:textId="6F42983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9</w:t>
            </w:r>
          </w:p>
        </w:tc>
        <w:tc>
          <w:tcPr>
            <w:tcW w:w="923" w:type="dxa"/>
            <w:shd w:val="clear" w:color="auto" w:fill="00B0F0"/>
            <w:vAlign w:val="center"/>
          </w:tcPr>
          <w:p w14:paraId="7094218C" w14:textId="68D6A3D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4" w:type="dxa"/>
            <w:shd w:val="clear" w:color="auto" w:fill="00B050"/>
            <w:vAlign w:val="center"/>
          </w:tcPr>
          <w:p w14:paraId="0BCF5C30" w14:textId="0D574BF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265EC118" w14:textId="690AF23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30" w:type="dxa"/>
            <w:shd w:val="clear" w:color="auto" w:fill="00B050"/>
            <w:vAlign w:val="center"/>
          </w:tcPr>
          <w:p w14:paraId="59233527" w14:textId="63FA0E0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r>
      <w:tr w:rsidR="00AA2134" w:rsidRPr="008A78C6" w14:paraId="253D31DA" w14:textId="36BB085D" w:rsidTr="0083259C">
        <w:trPr>
          <w:jc w:val="center"/>
        </w:trPr>
        <w:tc>
          <w:tcPr>
            <w:tcW w:w="1178" w:type="dxa"/>
            <w:shd w:val="clear" w:color="auto" w:fill="D9D9D9" w:themeFill="background1" w:themeFillShade="D9"/>
          </w:tcPr>
          <w:p w14:paraId="6200C7CC"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D581AB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6E8DA9D6" w14:textId="5806810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12</w:t>
            </w:r>
          </w:p>
        </w:tc>
        <w:tc>
          <w:tcPr>
            <w:tcW w:w="920" w:type="dxa"/>
            <w:shd w:val="clear" w:color="auto" w:fill="FF0000"/>
            <w:vAlign w:val="center"/>
          </w:tcPr>
          <w:p w14:paraId="213F78B6" w14:textId="0C91B90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5A06740E" w14:textId="0AF80BC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1BAE42B3" w14:textId="68E90C8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19</w:t>
            </w:r>
          </w:p>
        </w:tc>
        <w:tc>
          <w:tcPr>
            <w:tcW w:w="923" w:type="dxa"/>
            <w:shd w:val="clear" w:color="auto" w:fill="00B0F0"/>
            <w:vAlign w:val="center"/>
          </w:tcPr>
          <w:p w14:paraId="4BB977FE" w14:textId="4F92E0E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4" w:type="dxa"/>
            <w:shd w:val="clear" w:color="auto" w:fill="00B050"/>
            <w:vAlign w:val="center"/>
          </w:tcPr>
          <w:p w14:paraId="64A6E211" w14:textId="50CABE6E"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14C9C43" w14:textId="0CF86AD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30" w:type="dxa"/>
            <w:shd w:val="clear" w:color="auto" w:fill="00B050"/>
            <w:vAlign w:val="center"/>
          </w:tcPr>
          <w:p w14:paraId="403CA08A" w14:textId="31285F2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68D70B05" w14:textId="70E7B648" w:rsidTr="0083259C">
        <w:trPr>
          <w:jc w:val="center"/>
        </w:trPr>
        <w:tc>
          <w:tcPr>
            <w:tcW w:w="1178" w:type="dxa"/>
            <w:shd w:val="clear" w:color="auto" w:fill="D9D9D9" w:themeFill="background1" w:themeFillShade="D9"/>
          </w:tcPr>
          <w:p w14:paraId="37AE4539"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D72F05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78F1DFA2" w14:textId="4D7B346A"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7</w:t>
            </w:r>
          </w:p>
        </w:tc>
        <w:tc>
          <w:tcPr>
            <w:tcW w:w="920" w:type="dxa"/>
            <w:shd w:val="clear" w:color="auto" w:fill="FF0000"/>
            <w:vAlign w:val="center"/>
          </w:tcPr>
          <w:p w14:paraId="6A6A7395" w14:textId="0A96953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w:t>
            </w:r>
          </w:p>
        </w:tc>
        <w:tc>
          <w:tcPr>
            <w:tcW w:w="917" w:type="dxa"/>
            <w:shd w:val="clear" w:color="auto" w:fill="00B0F0"/>
            <w:vAlign w:val="center"/>
          </w:tcPr>
          <w:p w14:paraId="29614FB0" w14:textId="74D71DD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7B41349D" w14:textId="7BA1275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721D4B1A" w14:textId="706FD54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4" w:type="dxa"/>
            <w:shd w:val="clear" w:color="auto" w:fill="00B050"/>
            <w:vAlign w:val="center"/>
          </w:tcPr>
          <w:p w14:paraId="171A580B" w14:textId="0D56E5E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43E1E02D" w14:textId="59BFB82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30" w:type="dxa"/>
            <w:shd w:val="clear" w:color="auto" w:fill="00B050"/>
            <w:vAlign w:val="center"/>
          </w:tcPr>
          <w:p w14:paraId="0448D46E" w14:textId="2B0857B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484A4033" w14:textId="790A4591" w:rsidTr="0083259C">
        <w:trPr>
          <w:jc w:val="center"/>
        </w:trPr>
        <w:tc>
          <w:tcPr>
            <w:tcW w:w="1178" w:type="dxa"/>
            <w:shd w:val="clear" w:color="auto" w:fill="D9D9D9" w:themeFill="background1" w:themeFillShade="D9"/>
          </w:tcPr>
          <w:p w14:paraId="1CCEB249"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DE5FB46"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7A27E762" w14:textId="0AE5860C"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11</w:t>
            </w:r>
          </w:p>
        </w:tc>
        <w:tc>
          <w:tcPr>
            <w:tcW w:w="920" w:type="dxa"/>
            <w:shd w:val="clear" w:color="auto" w:fill="FF0000"/>
            <w:vAlign w:val="center"/>
          </w:tcPr>
          <w:p w14:paraId="224AB272" w14:textId="22543721"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3</w:t>
            </w:r>
          </w:p>
        </w:tc>
        <w:tc>
          <w:tcPr>
            <w:tcW w:w="917" w:type="dxa"/>
            <w:shd w:val="clear" w:color="auto" w:fill="00B0F0"/>
            <w:vAlign w:val="center"/>
          </w:tcPr>
          <w:p w14:paraId="10B43ECE" w14:textId="7A1A772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163D7477" w14:textId="645AD5C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23" w:type="dxa"/>
            <w:shd w:val="clear" w:color="auto" w:fill="00B0F0"/>
            <w:vAlign w:val="center"/>
          </w:tcPr>
          <w:p w14:paraId="67E49C3A" w14:textId="0BC945B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52687BA4" w14:textId="4385077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AA02269" w14:textId="617CA66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30" w:type="dxa"/>
            <w:shd w:val="clear" w:color="auto" w:fill="00B050"/>
            <w:vAlign w:val="center"/>
          </w:tcPr>
          <w:p w14:paraId="1A1BC211" w14:textId="06091B36"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r>
      <w:tr w:rsidR="00AA2134" w:rsidRPr="008A78C6" w14:paraId="574A4F1C" w14:textId="35F0B95A" w:rsidTr="0083259C">
        <w:trPr>
          <w:jc w:val="center"/>
        </w:trPr>
        <w:tc>
          <w:tcPr>
            <w:tcW w:w="1178" w:type="dxa"/>
            <w:shd w:val="clear" w:color="auto" w:fill="D9D9D9" w:themeFill="background1" w:themeFillShade="D9"/>
          </w:tcPr>
          <w:p w14:paraId="638DCA47"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3D3AC61"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w:t>
            </w:r>
          </w:p>
        </w:tc>
        <w:tc>
          <w:tcPr>
            <w:tcW w:w="960" w:type="dxa"/>
            <w:shd w:val="clear" w:color="auto" w:fill="FF0000"/>
            <w:vAlign w:val="center"/>
          </w:tcPr>
          <w:p w14:paraId="01882F4C" w14:textId="3A88D257"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43</w:t>
            </w:r>
          </w:p>
        </w:tc>
        <w:tc>
          <w:tcPr>
            <w:tcW w:w="920" w:type="dxa"/>
            <w:shd w:val="clear" w:color="auto" w:fill="FF0000"/>
            <w:vAlign w:val="center"/>
          </w:tcPr>
          <w:p w14:paraId="46100954" w14:textId="2DFA29E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4</w:t>
            </w:r>
          </w:p>
        </w:tc>
        <w:tc>
          <w:tcPr>
            <w:tcW w:w="917" w:type="dxa"/>
            <w:shd w:val="clear" w:color="auto" w:fill="00B0F0"/>
            <w:vAlign w:val="center"/>
          </w:tcPr>
          <w:p w14:paraId="6303254F" w14:textId="26658CE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6083F435" w14:textId="20DB732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8</w:t>
            </w:r>
          </w:p>
        </w:tc>
        <w:tc>
          <w:tcPr>
            <w:tcW w:w="923" w:type="dxa"/>
            <w:shd w:val="clear" w:color="auto" w:fill="00B0F0"/>
            <w:vAlign w:val="center"/>
          </w:tcPr>
          <w:p w14:paraId="608B33AD" w14:textId="1DDD74F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2341F4F5" w14:textId="53DCDA6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c>
          <w:tcPr>
            <w:tcW w:w="921" w:type="dxa"/>
            <w:shd w:val="clear" w:color="auto" w:fill="00B050"/>
            <w:vAlign w:val="center"/>
          </w:tcPr>
          <w:p w14:paraId="1E7C6B45" w14:textId="5AB2B35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35</w:t>
            </w:r>
          </w:p>
        </w:tc>
        <w:tc>
          <w:tcPr>
            <w:tcW w:w="930" w:type="dxa"/>
            <w:shd w:val="clear" w:color="auto" w:fill="00B050"/>
            <w:vAlign w:val="center"/>
          </w:tcPr>
          <w:p w14:paraId="6F038DDB" w14:textId="14973DB1"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r>
      <w:tr w:rsidR="00AA2134" w:rsidRPr="008A78C6" w14:paraId="118ACFA0" w14:textId="7665F46E" w:rsidTr="0083259C">
        <w:trPr>
          <w:jc w:val="center"/>
        </w:trPr>
        <w:tc>
          <w:tcPr>
            <w:tcW w:w="1178" w:type="dxa"/>
            <w:shd w:val="clear" w:color="auto" w:fill="D9D9D9" w:themeFill="background1" w:themeFillShade="D9"/>
          </w:tcPr>
          <w:p w14:paraId="58C9D39D"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1272629"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06217D2A" w14:textId="05EFF486"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22</w:t>
            </w:r>
          </w:p>
        </w:tc>
        <w:tc>
          <w:tcPr>
            <w:tcW w:w="920" w:type="dxa"/>
            <w:shd w:val="clear" w:color="auto" w:fill="FF0000"/>
            <w:vAlign w:val="center"/>
          </w:tcPr>
          <w:p w14:paraId="4B39C9F6" w14:textId="61847572"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w:t>
            </w:r>
          </w:p>
        </w:tc>
        <w:tc>
          <w:tcPr>
            <w:tcW w:w="917" w:type="dxa"/>
            <w:shd w:val="clear" w:color="auto" w:fill="00B0F0"/>
            <w:vAlign w:val="center"/>
          </w:tcPr>
          <w:p w14:paraId="4CA88743" w14:textId="0926796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6BB1AAD" w14:textId="240C56E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5</w:t>
            </w:r>
          </w:p>
        </w:tc>
        <w:tc>
          <w:tcPr>
            <w:tcW w:w="923" w:type="dxa"/>
            <w:shd w:val="clear" w:color="auto" w:fill="00B0F0"/>
            <w:vAlign w:val="center"/>
          </w:tcPr>
          <w:p w14:paraId="4DCB766B" w14:textId="086EF11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3FE8FD44" w14:textId="23243EB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7E3DE492" w14:textId="4087159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17</w:t>
            </w:r>
          </w:p>
        </w:tc>
        <w:tc>
          <w:tcPr>
            <w:tcW w:w="930" w:type="dxa"/>
            <w:shd w:val="clear" w:color="auto" w:fill="00B050"/>
            <w:vAlign w:val="center"/>
          </w:tcPr>
          <w:p w14:paraId="405F1320" w14:textId="195478FC"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1</w:t>
            </w:r>
          </w:p>
        </w:tc>
      </w:tr>
      <w:tr w:rsidR="00AA2134" w:rsidRPr="008A78C6" w14:paraId="798807E1" w14:textId="1A6D9383" w:rsidTr="0083259C">
        <w:trPr>
          <w:jc w:val="center"/>
        </w:trPr>
        <w:tc>
          <w:tcPr>
            <w:tcW w:w="1178" w:type="dxa"/>
            <w:shd w:val="clear" w:color="auto" w:fill="D9D9D9" w:themeFill="background1" w:themeFillShade="D9"/>
          </w:tcPr>
          <w:p w14:paraId="154BDE0E"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19A7C2B"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02C58782" w14:textId="0E9A4ABA"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12</w:t>
            </w:r>
          </w:p>
        </w:tc>
        <w:tc>
          <w:tcPr>
            <w:tcW w:w="920" w:type="dxa"/>
            <w:shd w:val="clear" w:color="auto" w:fill="FF0000"/>
            <w:vAlign w:val="center"/>
          </w:tcPr>
          <w:p w14:paraId="0F4E40B4" w14:textId="50317186"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17" w:type="dxa"/>
            <w:shd w:val="clear" w:color="auto" w:fill="00B0F0"/>
            <w:vAlign w:val="center"/>
          </w:tcPr>
          <w:p w14:paraId="3030673E" w14:textId="58B20C5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930BB54" w14:textId="418FAF82"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23" w:type="dxa"/>
            <w:shd w:val="clear" w:color="auto" w:fill="00B0F0"/>
            <w:vAlign w:val="center"/>
          </w:tcPr>
          <w:p w14:paraId="6EEC47B6" w14:textId="404CE28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528E6357" w14:textId="609AEF6B"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D425DA9" w14:textId="32DFB35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6</w:t>
            </w:r>
          </w:p>
        </w:tc>
        <w:tc>
          <w:tcPr>
            <w:tcW w:w="930" w:type="dxa"/>
            <w:shd w:val="clear" w:color="auto" w:fill="00B050"/>
            <w:vAlign w:val="center"/>
          </w:tcPr>
          <w:p w14:paraId="78C0B6BE" w14:textId="4AEEDCED"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26EB27F4" w14:textId="142F9308" w:rsidTr="0083259C">
        <w:trPr>
          <w:jc w:val="center"/>
        </w:trPr>
        <w:tc>
          <w:tcPr>
            <w:tcW w:w="1178" w:type="dxa"/>
            <w:shd w:val="clear" w:color="auto" w:fill="D9D9D9" w:themeFill="background1" w:themeFillShade="D9"/>
          </w:tcPr>
          <w:p w14:paraId="72A32FC2"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3DD051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40D80508" w14:textId="2119DE7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9</w:t>
            </w:r>
          </w:p>
        </w:tc>
        <w:tc>
          <w:tcPr>
            <w:tcW w:w="920" w:type="dxa"/>
            <w:shd w:val="clear" w:color="auto" w:fill="FF0000"/>
            <w:vAlign w:val="center"/>
          </w:tcPr>
          <w:p w14:paraId="66CCDDF1" w14:textId="78772B4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17" w:type="dxa"/>
            <w:shd w:val="clear" w:color="auto" w:fill="00B0F0"/>
            <w:vAlign w:val="center"/>
          </w:tcPr>
          <w:p w14:paraId="246D4CC6" w14:textId="489E5A4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2E97EB43" w14:textId="7DF9F1A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3" w:type="dxa"/>
            <w:shd w:val="clear" w:color="auto" w:fill="00B0F0"/>
            <w:vAlign w:val="center"/>
          </w:tcPr>
          <w:p w14:paraId="3A45E83C" w14:textId="78B8F67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181764BA" w14:textId="6AD4799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675E92EA" w14:textId="7448820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9</w:t>
            </w:r>
          </w:p>
        </w:tc>
        <w:tc>
          <w:tcPr>
            <w:tcW w:w="930" w:type="dxa"/>
            <w:shd w:val="clear" w:color="auto" w:fill="00B050"/>
            <w:vAlign w:val="center"/>
          </w:tcPr>
          <w:p w14:paraId="00286510" w14:textId="1CB0EBA3"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5864F5AC" w14:textId="28B9D168" w:rsidTr="0083259C">
        <w:trPr>
          <w:jc w:val="center"/>
        </w:trPr>
        <w:tc>
          <w:tcPr>
            <w:tcW w:w="1178" w:type="dxa"/>
            <w:shd w:val="clear" w:color="auto" w:fill="D9D9D9" w:themeFill="background1" w:themeFillShade="D9"/>
          </w:tcPr>
          <w:p w14:paraId="26689389"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EC5272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6EEBF84A" w14:textId="3C7BD883"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13</w:t>
            </w:r>
          </w:p>
        </w:tc>
        <w:tc>
          <w:tcPr>
            <w:tcW w:w="920" w:type="dxa"/>
            <w:shd w:val="clear" w:color="auto" w:fill="FF0000"/>
            <w:vAlign w:val="center"/>
          </w:tcPr>
          <w:p w14:paraId="1B49DA37" w14:textId="762DEF28"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17" w:type="dxa"/>
            <w:shd w:val="clear" w:color="auto" w:fill="00B0F0"/>
            <w:vAlign w:val="center"/>
          </w:tcPr>
          <w:p w14:paraId="4395CA4C" w14:textId="4A4C7C65"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6679C1A1" w14:textId="734D00A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4</w:t>
            </w:r>
          </w:p>
        </w:tc>
        <w:tc>
          <w:tcPr>
            <w:tcW w:w="923" w:type="dxa"/>
            <w:shd w:val="clear" w:color="auto" w:fill="00B0F0"/>
            <w:vAlign w:val="center"/>
          </w:tcPr>
          <w:p w14:paraId="6DA119BA" w14:textId="6C1F48A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4D955D94" w14:textId="0733393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053BADE4" w14:textId="5326A0E9"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9</w:t>
            </w:r>
          </w:p>
        </w:tc>
        <w:tc>
          <w:tcPr>
            <w:tcW w:w="930" w:type="dxa"/>
            <w:shd w:val="clear" w:color="auto" w:fill="00B050"/>
            <w:vAlign w:val="center"/>
          </w:tcPr>
          <w:p w14:paraId="7BA35E44" w14:textId="0BF7F1C0"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6696D26D" w14:textId="45645CFA" w:rsidTr="0083259C">
        <w:trPr>
          <w:jc w:val="center"/>
        </w:trPr>
        <w:tc>
          <w:tcPr>
            <w:tcW w:w="1178" w:type="dxa"/>
            <w:shd w:val="clear" w:color="auto" w:fill="D9D9D9" w:themeFill="background1" w:themeFillShade="D9"/>
          </w:tcPr>
          <w:p w14:paraId="3431A020"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B3CBC01"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0C6CDFCB" w14:textId="4405508C"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10</w:t>
            </w:r>
          </w:p>
        </w:tc>
        <w:tc>
          <w:tcPr>
            <w:tcW w:w="920" w:type="dxa"/>
            <w:shd w:val="clear" w:color="auto" w:fill="FF0000"/>
            <w:vAlign w:val="center"/>
          </w:tcPr>
          <w:p w14:paraId="299B8C94" w14:textId="1AEFF11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17" w:type="dxa"/>
            <w:shd w:val="clear" w:color="auto" w:fill="00B0F0"/>
            <w:vAlign w:val="center"/>
          </w:tcPr>
          <w:p w14:paraId="6816D7B0" w14:textId="420203D4"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4EF2E995" w14:textId="6259B4E1"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7</w:t>
            </w:r>
          </w:p>
        </w:tc>
        <w:tc>
          <w:tcPr>
            <w:tcW w:w="923" w:type="dxa"/>
            <w:shd w:val="clear" w:color="auto" w:fill="00B0F0"/>
            <w:vAlign w:val="center"/>
          </w:tcPr>
          <w:p w14:paraId="47D2370D" w14:textId="267D05EA"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3C3B62F7" w14:textId="2558A43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2D3CA1CB" w14:textId="54A1CE3E"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3</w:t>
            </w:r>
          </w:p>
        </w:tc>
        <w:tc>
          <w:tcPr>
            <w:tcW w:w="930" w:type="dxa"/>
            <w:shd w:val="clear" w:color="auto" w:fill="00B050"/>
            <w:vAlign w:val="center"/>
          </w:tcPr>
          <w:p w14:paraId="364FA97B" w14:textId="5E71F3B1"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8A78C6" w14:paraId="474C5AC0" w14:textId="2925922D" w:rsidTr="0083259C">
        <w:trPr>
          <w:jc w:val="center"/>
        </w:trPr>
        <w:tc>
          <w:tcPr>
            <w:tcW w:w="1178" w:type="dxa"/>
            <w:shd w:val="clear" w:color="auto" w:fill="D9D9D9" w:themeFill="background1" w:themeFillShade="D9"/>
          </w:tcPr>
          <w:p w14:paraId="43137E3B" w14:textId="77777777" w:rsidR="00AA2134" w:rsidRDefault="00AA2134" w:rsidP="00AA213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1FFC35D"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60" w:type="dxa"/>
            <w:shd w:val="clear" w:color="auto" w:fill="FF0000"/>
            <w:vAlign w:val="center"/>
          </w:tcPr>
          <w:p w14:paraId="3CF10ED0" w14:textId="4BF68460"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27</w:t>
            </w:r>
          </w:p>
        </w:tc>
        <w:tc>
          <w:tcPr>
            <w:tcW w:w="920" w:type="dxa"/>
            <w:shd w:val="clear" w:color="auto" w:fill="FF0000"/>
            <w:vAlign w:val="center"/>
          </w:tcPr>
          <w:p w14:paraId="1D08DE24" w14:textId="4B413C8E" w:rsidR="00AA2134" w:rsidRPr="0083259C" w:rsidRDefault="00AA2134" w:rsidP="00AA2134">
            <w:pPr>
              <w:pStyle w:val="BodyTextIndent"/>
              <w:ind w:left="0" w:firstLine="0"/>
              <w:jc w:val="center"/>
              <w:rPr>
                <w:rFonts w:ascii="Arial" w:hAnsi="Arial" w:cs="Arial"/>
                <w:b w:val="0"/>
                <w:bCs w:val="0"/>
                <w:iCs/>
                <w:color w:val="000000"/>
                <w:sz w:val="20"/>
                <w:szCs w:val="20"/>
                <w:lang w:val="ro-RO"/>
              </w:rPr>
            </w:pPr>
            <w:r w:rsidRPr="0083259C">
              <w:rPr>
                <w:rFonts w:ascii="Arial" w:hAnsi="Arial" w:cs="Arial"/>
                <w:b w:val="0"/>
                <w:bCs w:val="0"/>
                <w:color w:val="000000"/>
                <w:sz w:val="20"/>
                <w:szCs w:val="20"/>
              </w:rPr>
              <w:t>0</w:t>
            </w:r>
          </w:p>
        </w:tc>
        <w:tc>
          <w:tcPr>
            <w:tcW w:w="917" w:type="dxa"/>
            <w:shd w:val="clear" w:color="auto" w:fill="00B0F0"/>
            <w:vAlign w:val="center"/>
          </w:tcPr>
          <w:p w14:paraId="504FA57E" w14:textId="549EBEF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13" w:type="dxa"/>
            <w:shd w:val="clear" w:color="auto" w:fill="00B0F0"/>
            <w:vAlign w:val="center"/>
          </w:tcPr>
          <w:p w14:paraId="57C75863" w14:textId="6910F89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w:t>
            </w:r>
          </w:p>
        </w:tc>
        <w:tc>
          <w:tcPr>
            <w:tcW w:w="923" w:type="dxa"/>
            <w:shd w:val="clear" w:color="auto" w:fill="00B0F0"/>
            <w:vAlign w:val="center"/>
          </w:tcPr>
          <w:p w14:paraId="06D227C5" w14:textId="4B1EE55F"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4" w:type="dxa"/>
            <w:shd w:val="clear" w:color="auto" w:fill="00B050"/>
            <w:vAlign w:val="center"/>
          </w:tcPr>
          <w:p w14:paraId="21D17BAE" w14:textId="7B523FC8"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c>
          <w:tcPr>
            <w:tcW w:w="921" w:type="dxa"/>
            <w:shd w:val="clear" w:color="auto" w:fill="00B050"/>
            <w:vAlign w:val="center"/>
          </w:tcPr>
          <w:p w14:paraId="4C5A289F" w14:textId="1D65C66E"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25</w:t>
            </w:r>
          </w:p>
        </w:tc>
        <w:tc>
          <w:tcPr>
            <w:tcW w:w="930" w:type="dxa"/>
            <w:shd w:val="clear" w:color="auto" w:fill="00B050"/>
            <w:vAlign w:val="center"/>
          </w:tcPr>
          <w:p w14:paraId="21658E8F" w14:textId="647A3DA7" w:rsidR="00AA2134" w:rsidRPr="00AA2134" w:rsidRDefault="00AA2134" w:rsidP="00AA2134">
            <w:pPr>
              <w:pStyle w:val="BodyTextIndent"/>
              <w:ind w:left="0" w:firstLine="0"/>
              <w:jc w:val="center"/>
              <w:rPr>
                <w:rFonts w:ascii="Arial" w:hAnsi="Arial" w:cs="Arial"/>
                <w:b w:val="0"/>
                <w:bCs w:val="0"/>
                <w:iCs/>
                <w:color w:val="000000"/>
                <w:sz w:val="20"/>
                <w:szCs w:val="20"/>
                <w:lang w:val="ro-RO"/>
              </w:rPr>
            </w:pPr>
            <w:r w:rsidRPr="00AA2134">
              <w:rPr>
                <w:rFonts w:ascii="Arial" w:hAnsi="Arial" w:cs="Arial"/>
                <w:b w:val="0"/>
                <w:bCs w:val="0"/>
                <w:color w:val="000000"/>
                <w:sz w:val="20"/>
                <w:szCs w:val="20"/>
              </w:rPr>
              <w:t>0</w:t>
            </w:r>
          </w:p>
        </w:tc>
      </w:tr>
      <w:tr w:rsidR="00AA2134" w:rsidRPr="0025054A" w14:paraId="317E3ECA" w14:textId="501ABEFE" w:rsidTr="0083259C">
        <w:trPr>
          <w:jc w:val="center"/>
        </w:trPr>
        <w:tc>
          <w:tcPr>
            <w:tcW w:w="1178" w:type="dxa"/>
            <w:shd w:val="clear" w:color="auto" w:fill="D9D9D9" w:themeFill="background1" w:themeFillShade="D9"/>
          </w:tcPr>
          <w:p w14:paraId="57425BB4" w14:textId="77777777" w:rsidR="00AA2134" w:rsidRPr="0025054A" w:rsidRDefault="00AA2134" w:rsidP="00AA213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0BCF0B9" w:rsidR="00AA2134" w:rsidRPr="0083259C" w:rsidRDefault="00AA2134" w:rsidP="00AA2134">
            <w:pPr>
              <w:pStyle w:val="BodyTextIndent"/>
              <w:ind w:left="0" w:firstLine="0"/>
              <w:jc w:val="center"/>
              <w:rPr>
                <w:rFonts w:ascii="Arial" w:hAnsi="Arial" w:cs="Arial"/>
                <w:iCs/>
                <w:color w:val="000000"/>
                <w:sz w:val="20"/>
                <w:szCs w:val="20"/>
                <w:lang w:val="ro-RO"/>
              </w:rPr>
            </w:pPr>
            <w:r w:rsidRPr="0083259C">
              <w:rPr>
                <w:rFonts w:ascii="Arial" w:hAnsi="Arial" w:cs="Arial"/>
                <w:color w:val="000000"/>
                <w:sz w:val="20"/>
                <w:szCs w:val="20"/>
              </w:rPr>
              <w:t>1</w:t>
            </w:r>
          </w:p>
        </w:tc>
        <w:tc>
          <w:tcPr>
            <w:tcW w:w="960" w:type="dxa"/>
            <w:shd w:val="clear" w:color="auto" w:fill="FF0000"/>
            <w:vAlign w:val="center"/>
          </w:tcPr>
          <w:p w14:paraId="48EDEEAC" w14:textId="0B6BBA95" w:rsidR="00AA2134" w:rsidRPr="0083259C" w:rsidRDefault="00AA2134" w:rsidP="00AA2134">
            <w:pPr>
              <w:pStyle w:val="BodyTextIndent"/>
              <w:ind w:left="0" w:firstLine="0"/>
              <w:jc w:val="center"/>
              <w:rPr>
                <w:rFonts w:ascii="Arial" w:hAnsi="Arial" w:cs="Arial"/>
                <w:iCs/>
                <w:color w:val="000000"/>
                <w:sz w:val="20"/>
                <w:szCs w:val="20"/>
                <w:lang w:val="ro-RO"/>
              </w:rPr>
            </w:pPr>
            <w:r w:rsidRPr="0083259C">
              <w:rPr>
                <w:rFonts w:ascii="Arial" w:hAnsi="Arial" w:cs="Arial"/>
                <w:color w:val="000000"/>
                <w:sz w:val="20"/>
                <w:szCs w:val="20"/>
              </w:rPr>
              <w:t>328</w:t>
            </w:r>
          </w:p>
        </w:tc>
        <w:tc>
          <w:tcPr>
            <w:tcW w:w="920" w:type="dxa"/>
            <w:shd w:val="clear" w:color="auto" w:fill="FF0000"/>
            <w:vAlign w:val="center"/>
          </w:tcPr>
          <w:p w14:paraId="1D45FB0D" w14:textId="3EE1A3A5" w:rsidR="00AA2134" w:rsidRPr="0083259C" w:rsidRDefault="00AA2134" w:rsidP="00AA2134">
            <w:pPr>
              <w:pStyle w:val="BodyTextIndent"/>
              <w:ind w:left="0" w:firstLine="0"/>
              <w:jc w:val="center"/>
              <w:rPr>
                <w:rFonts w:ascii="Arial" w:hAnsi="Arial" w:cs="Arial"/>
                <w:iCs/>
                <w:color w:val="000000"/>
                <w:sz w:val="20"/>
                <w:szCs w:val="20"/>
                <w:lang w:val="ro-RO"/>
              </w:rPr>
            </w:pPr>
            <w:r w:rsidRPr="0083259C">
              <w:rPr>
                <w:rFonts w:ascii="Arial" w:hAnsi="Arial" w:cs="Arial"/>
                <w:color w:val="000000"/>
                <w:sz w:val="20"/>
                <w:szCs w:val="20"/>
              </w:rPr>
              <w:t>91</w:t>
            </w:r>
          </w:p>
        </w:tc>
        <w:tc>
          <w:tcPr>
            <w:tcW w:w="917" w:type="dxa"/>
            <w:shd w:val="clear" w:color="auto" w:fill="00B0F0"/>
            <w:vAlign w:val="center"/>
          </w:tcPr>
          <w:p w14:paraId="207963B6" w14:textId="409C2BC0"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1</w:t>
            </w:r>
          </w:p>
        </w:tc>
        <w:tc>
          <w:tcPr>
            <w:tcW w:w="913" w:type="dxa"/>
            <w:shd w:val="clear" w:color="auto" w:fill="00B0F0"/>
            <w:vAlign w:val="center"/>
          </w:tcPr>
          <w:p w14:paraId="5250FD3F" w14:textId="424736CC"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181</w:t>
            </w:r>
          </w:p>
        </w:tc>
        <w:tc>
          <w:tcPr>
            <w:tcW w:w="923" w:type="dxa"/>
            <w:shd w:val="clear" w:color="auto" w:fill="00B0F0"/>
            <w:vAlign w:val="center"/>
          </w:tcPr>
          <w:p w14:paraId="6AEA16EC" w14:textId="410E05FA"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45</w:t>
            </w:r>
          </w:p>
        </w:tc>
        <w:tc>
          <w:tcPr>
            <w:tcW w:w="924" w:type="dxa"/>
            <w:shd w:val="clear" w:color="auto" w:fill="00B050"/>
            <w:vAlign w:val="center"/>
          </w:tcPr>
          <w:p w14:paraId="374DCB8E" w14:textId="520827CD"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0</w:t>
            </w:r>
          </w:p>
        </w:tc>
        <w:tc>
          <w:tcPr>
            <w:tcW w:w="921" w:type="dxa"/>
            <w:shd w:val="clear" w:color="auto" w:fill="00B050"/>
            <w:vAlign w:val="center"/>
          </w:tcPr>
          <w:p w14:paraId="43A144AD" w14:textId="1DEBD777"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147</w:t>
            </w:r>
          </w:p>
        </w:tc>
        <w:tc>
          <w:tcPr>
            <w:tcW w:w="930" w:type="dxa"/>
            <w:shd w:val="clear" w:color="auto" w:fill="00B050"/>
            <w:vAlign w:val="center"/>
          </w:tcPr>
          <w:p w14:paraId="2D1DF536" w14:textId="7BB5AA99" w:rsidR="00AA2134" w:rsidRPr="00AA2134" w:rsidRDefault="00AA2134" w:rsidP="00AA2134">
            <w:pPr>
              <w:pStyle w:val="BodyTextIndent"/>
              <w:ind w:left="0" w:firstLine="0"/>
              <w:jc w:val="center"/>
              <w:rPr>
                <w:rFonts w:ascii="Arial" w:hAnsi="Arial" w:cs="Arial"/>
                <w:iCs/>
                <w:color w:val="000000"/>
                <w:sz w:val="20"/>
                <w:szCs w:val="20"/>
                <w:lang w:val="ro-RO"/>
              </w:rPr>
            </w:pPr>
            <w:r w:rsidRPr="00AA2134">
              <w:rPr>
                <w:rFonts w:ascii="Arial" w:hAnsi="Arial" w:cs="Arial"/>
                <w:color w:val="000000"/>
                <w:sz w:val="20"/>
                <w:szCs w:val="20"/>
              </w:rPr>
              <w:t>46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77FE7" w14:textId="77777777" w:rsidR="00600437" w:rsidRDefault="00600437">
      <w:r>
        <w:separator/>
      </w:r>
    </w:p>
  </w:endnote>
  <w:endnote w:type="continuationSeparator" w:id="0">
    <w:p w14:paraId="0ACB1332" w14:textId="77777777" w:rsidR="00600437" w:rsidRDefault="0060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82F1" w14:textId="77777777" w:rsidR="00600437" w:rsidRDefault="00600437">
      <w:r>
        <w:separator/>
      </w:r>
    </w:p>
  </w:footnote>
  <w:footnote w:type="continuationSeparator" w:id="0">
    <w:p w14:paraId="31EF26E6" w14:textId="77777777" w:rsidR="00600437" w:rsidRDefault="00600437">
      <w:r>
        <w:continuationSeparator/>
      </w:r>
    </w:p>
  </w:footnote>
  <w:footnote w:id="1">
    <w:p w14:paraId="0F9E4A3C" w14:textId="77777777" w:rsidR="00AC610B" w:rsidRPr="00C6681D" w:rsidRDefault="00AC610B" w:rsidP="00AC610B">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6929CF1" w14:textId="77777777" w:rsidR="00AC610B" w:rsidRPr="00C9714F" w:rsidRDefault="00AC610B" w:rsidP="00AC610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5D4D"/>
    <w:rsid w:val="00087511"/>
    <w:rsid w:val="00095EF2"/>
    <w:rsid w:val="000A1AEF"/>
    <w:rsid w:val="000A27C0"/>
    <w:rsid w:val="000A28B5"/>
    <w:rsid w:val="000A38EA"/>
    <w:rsid w:val="000A4B41"/>
    <w:rsid w:val="000A7650"/>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85A"/>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301"/>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308"/>
    <w:rsid w:val="00397B07"/>
    <w:rsid w:val="003A3037"/>
    <w:rsid w:val="003A427C"/>
    <w:rsid w:val="003A482A"/>
    <w:rsid w:val="003A4B2F"/>
    <w:rsid w:val="003A52F8"/>
    <w:rsid w:val="003A6C1F"/>
    <w:rsid w:val="003A719D"/>
    <w:rsid w:val="003B0516"/>
    <w:rsid w:val="003B72D3"/>
    <w:rsid w:val="003B7C66"/>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0A0E"/>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2864"/>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437"/>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231C"/>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7F71B1"/>
    <w:rsid w:val="00800AA1"/>
    <w:rsid w:val="00802BC8"/>
    <w:rsid w:val="00802F2F"/>
    <w:rsid w:val="00804424"/>
    <w:rsid w:val="00804461"/>
    <w:rsid w:val="0080465B"/>
    <w:rsid w:val="00805FAD"/>
    <w:rsid w:val="00812ED6"/>
    <w:rsid w:val="00812F59"/>
    <w:rsid w:val="00814D2C"/>
    <w:rsid w:val="00815BD9"/>
    <w:rsid w:val="008204BB"/>
    <w:rsid w:val="00820B72"/>
    <w:rsid w:val="00821ADF"/>
    <w:rsid w:val="00824226"/>
    <w:rsid w:val="00824F74"/>
    <w:rsid w:val="00831524"/>
    <w:rsid w:val="00831F91"/>
    <w:rsid w:val="00832482"/>
    <w:rsid w:val="0083259C"/>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3E97"/>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2134"/>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1CA"/>
    <w:rsid w:val="00C02986"/>
    <w:rsid w:val="00C03543"/>
    <w:rsid w:val="00C04494"/>
    <w:rsid w:val="00C07FC7"/>
    <w:rsid w:val="00C11857"/>
    <w:rsid w:val="00C13506"/>
    <w:rsid w:val="00C146CE"/>
    <w:rsid w:val="00C1487D"/>
    <w:rsid w:val="00C14A5F"/>
    <w:rsid w:val="00C17B4D"/>
    <w:rsid w:val="00C17D35"/>
    <w:rsid w:val="00C20736"/>
    <w:rsid w:val="00C213AD"/>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13D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32C9"/>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26</Pages>
  <Words>6752</Words>
  <Characters>38493</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80</cp:revision>
  <cp:lastPrinted>2019-05-27T06:53:00Z</cp:lastPrinted>
  <dcterms:created xsi:type="dcterms:W3CDTF">2025-05-05T11:18:00Z</dcterms:created>
  <dcterms:modified xsi:type="dcterms:W3CDTF">2026-05-28T17:26:00Z</dcterms:modified>
</cp:coreProperties>
</file>