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1B0C60D" w14:textId="0E08DF6E" w:rsidR="003B4489" w:rsidRDefault="003B4489" w:rsidP="003B448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5192C">
        <w:rPr>
          <w:rFonts w:ascii="Arial" w:hAnsi="Arial" w:cs="Arial"/>
          <w:b/>
          <w:noProof/>
          <w:sz w:val="40"/>
          <w:szCs w:val="40"/>
          <w:lang w:val="fr-FR"/>
        </w:rPr>
        <w:drawing>
          <wp:inline distT="0" distB="0" distL="0" distR="0" wp14:anchorId="52D8C956" wp14:editId="53DE30F4">
            <wp:extent cx="5537200" cy="4140200"/>
            <wp:effectExtent l="0" t="0" r="6350" b="0"/>
            <wp:docPr id="4546662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4140200"/>
                    </a:xfrm>
                    <a:prstGeom prst="rect">
                      <a:avLst/>
                    </a:prstGeom>
                    <a:noFill/>
                    <a:ln>
                      <a:noFill/>
                    </a:ln>
                  </pic:spPr>
                </pic:pic>
              </a:graphicData>
            </a:graphic>
          </wp:inline>
        </w:drawing>
      </w:r>
    </w:p>
    <w:p w14:paraId="55AACA72" w14:textId="77777777" w:rsidR="003B4489" w:rsidRDefault="003B4489" w:rsidP="003B4489">
      <w:pPr>
        <w:pStyle w:val="DefaultText"/>
        <w:jc w:val="center"/>
        <w:rPr>
          <w:rFonts w:ascii="Arial" w:hAnsi="Arial" w:cs="Arial"/>
          <w:b/>
          <w:sz w:val="32"/>
          <w:szCs w:val="32"/>
          <w:lang w:val="ro-RO"/>
        </w:rPr>
      </w:pPr>
      <w:r>
        <w:rPr>
          <w:rFonts w:ascii="Arial" w:hAnsi="Arial" w:cs="Arial"/>
          <w:b/>
          <w:sz w:val="32"/>
          <w:szCs w:val="32"/>
          <w:lang w:val="ro-RO"/>
        </w:rPr>
        <w:t>DN5_km10+356-km19+700</w:t>
      </w:r>
    </w:p>
    <w:p w14:paraId="49A8F3D5" w14:textId="14255C92" w:rsidR="00CF0728" w:rsidRDefault="003B4489" w:rsidP="003B448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627B5C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3B4489">
        <w:rPr>
          <w:rFonts w:ascii="Arial" w:hAnsi="Arial" w:cs="Arial"/>
          <w:lang w:val="pt-BR"/>
        </w:rPr>
        <w:t>10</w:t>
      </w:r>
      <w:r w:rsidR="00CF0728">
        <w:rPr>
          <w:rFonts w:ascii="Arial" w:hAnsi="Arial" w:cs="Arial"/>
          <w:lang w:val="pt-BR"/>
        </w:rPr>
        <w:t>+</w:t>
      </w:r>
      <w:r w:rsidR="003B4489">
        <w:rPr>
          <w:rFonts w:ascii="Arial" w:hAnsi="Arial" w:cs="Arial"/>
          <w:lang w:val="pt-BR"/>
        </w:rPr>
        <w:t>356</w:t>
      </w:r>
      <w:r w:rsidR="00CF0728">
        <w:rPr>
          <w:rFonts w:ascii="Arial" w:hAnsi="Arial" w:cs="Arial"/>
          <w:lang w:val="pt-BR"/>
        </w:rPr>
        <w:t>-km</w:t>
      </w:r>
      <w:r w:rsidR="00A82570">
        <w:rPr>
          <w:rFonts w:ascii="Arial" w:hAnsi="Arial" w:cs="Arial"/>
          <w:lang w:val="pt-BR"/>
        </w:rPr>
        <w:t>1</w:t>
      </w:r>
      <w:r w:rsidR="003B4489">
        <w:rPr>
          <w:rFonts w:ascii="Arial" w:hAnsi="Arial" w:cs="Arial"/>
          <w:lang w:val="pt-BR"/>
        </w:rPr>
        <w:t>9</w:t>
      </w:r>
      <w:r w:rsidR="00CF0728">
        <w:rPr>
          <w:rFonts w:ascii="Arial" w:hAnsi="Arial" w:cs="Arial"/>
          <w:lang w:val="pt-BR"/>
        </w:rPr>
        <w:t>+</w:t>
      </w:r>
      <w:r w:rsidR="003B4489">
        <w:rPr>
          <w:rFonts w:ascii="Arial" w:hAnsi="Arial" w:cs="Arial"/>
          <w:lang w:val="pt-BR"/>
        </w:rPr>
        <w:t>700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FAE17C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3B4489">
        <w:rPr>
          <w:rFonts w:ascii="Arial" w:hAnsi="Arial" w:cs="Arial"/>
          <w:b/>
          <w:lang w:eastAsia="en-US"/>
        </w:rPr>
        <w:t>10</w:t>
      </w:r>
      <w:r w:rsidR="009F0895" w:rsidRPr="0052391B">
        <w:rPr>
          <w:rFonts w:ascii="Arial" w:hAnsi="Arial" w:cs="Arial"/>
          <w:b/>
          <w:lang w:eastAsia="en-US"/>
        </w:rPr>
        <w:t>+</w:t>
      </w:r>
      <w:r w:rsidR="003B4489">
        <w:rPr>
          <w:rFonts w:ascii="Arial" w:hAnsi="Arial" w:cs="Arial"/>
          <w:b/>
          <w:lang w:eastAsia="en-US"/>
        </w:rPr>
        <w:t>356</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w:t>
      </w:r>
      <w:r w:rsidR="003B4489">
        <w:rPr>
          <w:rFonts w:ascii="Arial" w:hAnsi="Arial" w:cs="Arial"/>
          <w:b/>
          <w:lang w:eastAsia="en-US"/>
        </w:rPr>
        <w:t>9</w:t>
      </w:r>
      <w:r w:rsidR="0052391B" w:rsidRPr="0052391B">
        <w:rPr>
          <w:rFonts w:ascii="Arial" w:hAnsi="Arial" w:cs="Arial"/>
          <w:b/>
          <w:lang w:eastAsia="en-US"/>
        </w:rPr>
        <w:t>+</w:t>
      </w:r>
      <w:r w:rsidR="003B4489">
        <w:rPr>
          <w:rFonts w:ascii="Arial" w:hAnsi="Arial" w:cs="Arial"/>
          <w:b/>
          <w:lang w:eastAsia="en-US"/>
        </w:rPr>
        <w:t>700</w:t>
      </w:r>
    </w:p>
    <w:p w14:paraId="558990BD" w14:textId="77777777" w:rsidR="003B4489" w:rsidRDefault="003B4489" w:rsidP="003B448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DN5_km10+356-km19+</w:t>
      </w:r>
      <w:bookmarkEnd w:id="9"/>
      <w:r>
        <w:rPr>
          <w:rFonts w:ascii="Arial" w:hAnsi="Arial" w:cs="Arial"/>
          <w:color w:val="auto"/>
          <w:lang w:val="pt-BR"/>
        </w:rPr>
        <w:t xml:space="preserve">700 </w:t>
      </w:r>
      <w:bookmarkEnd w:id="10"/>
      <w:r>
        <w:rPr>
          <w:rFonts w:ascii="Arial" w:hAnsi="Arial" w:cs="Arial"/>
          <w:color w:val="auto"/>
          <w:lang w:val="pt-BR"/>
        </w:rPr>
        <w:t xml:space="preserve">face parte din drumul național DN5 de 64,254 km care leagă localitățile București  și Giurgiu (frontiera cu Bulgaria). Traversează o zonă cu relief de câmpie din Sudul țării. Este delimitat de </w:t>
      </w:r>
      <w:r>
        <w:rPr>
          <w:rFonts w:ascii="Arial" w:hAnsi="Arial" w:cs="Arial"/>
          <w:color w:val="auto"/>
          <w:lang w:val="it-IT"/>
        </w:rPr>
        <w:t>intersecția cu Șoseaua de Centură și intersecția cu DN5A</w:t>
      </w:r>
      <w:r>
        <w:rPr>
          <w:rFonts w:ascii="Arial" w:hAnsi="Arial" w:cs="Arial"/>
          <w:color w:val="auto"/>
          <w:lang w:val="pt-BR"/>
        </w:rPr>
        <w:t>.</w:t>
      </w:r>
    </w:p>
    <w:p w14:paraId="1982880A" w14:textId="77777777" w:rsidR="003B4489" w:rsidRPr="0093612E" w:rsidRDefault="003B4489" w:rsidP="003B4489">
      <w:pPr>
        <w:pStyle w:val="WW-Default"/>
        <w:jc w:val="both"/>
        <w:rPr>
          <w:rFonts w:ascii="Arial" w:hAnsi="Arial" w:cs="Arial"/>
          <w:color w:val="auto"/>
          <w:lang w:val="pt-BR"/>
        </w:rPr>
      </w:pPr>
    </w:p>
    <w:p w14:paraId="3FA9B842" w14:textId="77777777" w:rsidR="003B4489" w:rsidRDefault="003B4489" w:rsidP="003B448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9,344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065E953" w14:textId="77777777" w:rsidR="003B4489" w:rsidRPr="00A46DA2" w:rsidRDefault="003B4489" w:rsidP="003B448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5192C">
        <w:rPr>
          <w:rFonts w:ascii="Arial" w:hAnsi="Arial" w:cs="Arial"/>
          <w:color w:val="auto"/>
          <w:lang w:val="pt-BR"/>
        </w:rPr>
        <w:t>6</w:t>
      </w:r>
      <w:r>
        <w:rPr>
          <w:rFonts w:ascii="Arial" w:hAnsi="Arial" w:cs="Arial"/>
          <w:color w:val="auto"/>
          <w:lang w:val="pt-BR"/>
        </w:rPr>
        <w:t>.</w:t>
      </w:r>
      <w:r w:rsidRPr="0085192C">
        <w:rPr>
          <w:rFonts w:ascii="Arial" w:hAnsi="Arial" w:cs="Arial"/>
          <w:color w:val="auto"/>
          <w:lang w:val="pt-BR"/>
        </w:rPr>
        <w:t>793</w:t>
      </w:r>
      <w:r>
        <w:rPr>
          <w:rFonts w:ascii="Arial" w:hAnsi="Arial" w:cs="Arial"/>
          <w:color w:val="auto"/>
          <w:lang w:val="pt-BR"/>
        </w:rPr>
        <w:t>.</w:t>
      </w:r>
      <w:r w:rsidRPr="0085192C">
        <w:rPr>
          <w:rFonts w:ascii="Arial" w:hAnsi="Arial" w:cs="Arial"/>
          <w:color w:val="auto"/>
          <w:lang w:val="pt-BR"/>
        </w:rPr>
        <w:t>745</w:t>
      </w:r>
    </w:p>
    <w:p w14:paraId="7B2136D6" w14:textId="77777777" w:rsidR="003B4489" w:rsidRDefault="003B4489" w:rsidP="003B448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4168A8C" w14:textId="77777777" w:rsidR="003B4489" w:rsidRDefault="003B4489" w:rsidP="003B448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B4489" w14:paraId="1CA91090" w14:textId="77777777" w:rsidTr="009A6281">
        <w:trPr>
          <w:jc w:val="center"/>
        </w:trPr>
        <w:tc>
          <w:tcPr>
            <w:tcW w:w="1242" w:type="dxa"/>
            <w:vAlign w:val="center"/>
          </w:tcPr>
          <w:p w14:paraId="0FCDDC67" w14:textId="77777777" w:rsidR="003B4489" w:rsidRDefault="003B4489" w:rsidP="009A628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8D1017" w14:textId="77777777" w:rsidR="003B4489" w:rsidRDefault="003B4489" w:rsidP="009A628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9AF36CC" w14:textId="77777777" w:rsidR="003B4489" w:rsidRPr="00760283" w:rsidRDefault="003B4489" w:rsidP="009A628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1D5EDED" w14:textId="77777777" w:rsidR="003B4489" w:rsidRDefault="003B4489" w:rsidP="009A628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7157151" w14:textId="77777777" w:rsidR="003B4489" w:rsidRPr="00760283" w:rsidRDefault="003B4489" w:rsidP="009A628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B4489" w14:paraId="38CF55DD" w14:textId="77777777" w:rsidTr="009A6281">
        <w:trPr>
          <w:jc w:val="center"/>
        </w:trPr>
        <w:tc>
          <w:tcPr>
            <w:tcW w:w="1242" w:type="dxa"/>
          </w:tcPr>
          <w:p w14:paraId="1CED1984"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F88F14"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095DFF6"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0BDB737"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356</w:t>
            </w:r>
          </w:p>
        </w:tc>
        <w:tc>
          <w:tcPr>
            <w:tcW w:w="6469" w:type="dxa"/>
          </w:tcPr>
          <w:p w14:paraId="092A5A1A" w14:textId="77777777" w:rsidR="003B4489" w:rsidRPr="00760283"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pasaj</w:t>
            </w:r>
            <w:proofErr w:type="spellEnd"/>
            <w:r>
              <w:rPr>
                <w:sz w:val="20"/>
                <w:szCs w:val="20"/>
              </w:rPr>
              <w:t xml:space="preserve"> inferior</w:t>
            </w:r>
          </w:p>
        </w:tc>
      </w:tr>
      <w:tr w:rsidR="003B4489" w14:paraId="3963624C" w14:textId="77777777" w:rsidTr="009A6281">
        <w:trPr>
          <w:jc w:val="center"/>
        </w:trPr>
        <w:tc>
          <w:tcPr>
            <w:tcW w:w="1242" w:type="dxa"/>
          </w:tcPr>
          <w:p w14:paraId="051DCA08"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DC3C51"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602DE19"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70F236D"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376</w:t>
            </w:r>
          </w:p>
        </w:tc>
        <w:tc>
          <w:tcPr>
            <w:tcW w:w="6469" w:type="dxa"/>
          </w:tcPr>
          <w:p w14:paraId="0ACEC4DF"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3B4489" w14:paraId="6297070B" w14:textId="77777777" w:rsidTr="009A6281">
        <w:trPr>
          <w:jc w:val="center"/>
        </w:trPr>
        <w:tc>
          <w:tcPr>
            <w:tcW w:w="1242" w:type="dxa"/>
          </w:tcPr>
          <w:p w14:paraId="34BEDBCC"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02E0F3"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E7C9AD4"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2D4C749C"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955</w:t>
            </w:r>
          </w:p>
        </w:tc>
        <w:tc>
          <w:tcPr>
            <w:tcW w:w="6469" w:type="dxa"/>
          </w:tcPr>
          <w:p w14:paraId="692243FC" w14:textId="77777777" w:rsidR="003B4489" w:rsidRPr="00760283"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DJ401A,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05BF3C61" w14:textId="77777777" w:rsidTr="009A6281">
        <w:trPr>
          <w:jc w:val="center"/>
        </w:trPr>
        <w:tc>
          <w:tcPr>
            <w:tcW w:w="1242" w:type="dxa"/>
          </w:tcPr>
          <w:p w14:paraId="56F60B6F"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218461"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8E05C05"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2372367"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855FC5D" w14:textId="77777777" w:rsidR="003B4489" w:rsidRDefault="003B4489" w:rsidP="009A628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Jilava</w:t>
            </w:r>
            <w:proofErr w:type="spellEnd"/>
          </w:p>
        </w:tc>
      </w:tr>
      <w:tr w:rsidR="003B4489" w14:paraId="1529DAB6" w14:textId="77777777" w:rsidTr="009A6281">
        <w:trPr>
          <w:jc w:val="center"/>
        </w:trPr>
        <w:tc>
          <w:tcPr>
            <w:tcW w:w="1242" w:type="dxa"/>
          </w:tcPr>
          <w:p w14:paraId="147BF862"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F48258"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9395365"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1741130D"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6469" w:type="dxa"/>
          </w:tcPr>
          <w:p w14:paraId="36848688"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24E05DF2" w14:textId="77777777" w:rsidTr="009A6281">
        <w:trPr>
          <w:jc w:val="center"/>
        </w:trPr>
        <w:tc>
          <w:tcPr>
            <w:tcW w:w="1242" w:type="dxa"/>
          </w:tcPr>
          <w:p w14:paraId="01B840A7"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94F38E"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1503A7F"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DE0F58C"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064</w:t>
            </w:r>
          </w:p>
        </w:tc>
        <w:tc>
          <w:tcPr>
            <w:tcW w:w="6469" w:type="dxa"/>
          </w:tcPr>
          <w:p w14:paraId="6A38ECC6"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de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68FCBE8F" w14:textId="77777777" w:rsidTr="009A6281">
        <w:trPr>
          <w:jc w:val="center"/>
        </w:trPr>
        <w:tc>
          <w:tcPr>
            <w:tcW w:w="1242" w:type="dxa"/>
          </w:tcPr>
          <w:p w14:paraId="4E80C39C"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DD2871"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B6538B1"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453C9646"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181</w:t>
            </w:r>
          </w:p>
        </w:tc>
        <w:tc>
          <w:tcPr>
            <w:tcW w:w="6469" w:type="dxa"/>
          </w:tcPr>
          <w:p w14:paraId="405DC935"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B4489" w14:paraId="11173673" w14:textId="77777777" w:rsidTr="009A6281">
        <w:trPr>
          <w:jc w:val="center"/>
        </w:trPr>
        <w:tc>
          <w:tcPr>
            <w:tcW w:w="1242" w:type="dxa"/>
          </w:tcPr>
          <w:p w14:paraId="432758A7"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80DD4D"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5B6BCA0"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4E6EFDF2"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1311131F" w14:textId="77777777" w:rsidR="003B4489" w:rsidRDefault="003B4489" w:rsidP="009A628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1 </w:t>
            </w:r>
            <w:proofErr w:type="spellStart"/>
            <w:r>
              <w:rPr>
                <w:sz w:val="20"/>
                <w:szCs w:val="20"/>
              </w:rPr>
              <w:t>Decembrie</w:t>
            </w:r>
            <w:proofErr w:type="spellEnd"/>
          </w:p>
        </w:tc>
      </w:tr>
      <w:tr w:rsidR="003B4489" w14:paraId="5605BE8D" w14:textId="77777777" w:rsidTr="009A6281">
        <w:trPr>
          <w:jc w:val="center"/>
        </w:trPr>
        <w:tc>
          <w:tcPr>
            <w:tcW w:w="1242" w:type="dxa"/>
          </w:tcPr>
          <w:p w14:paraId="4290975E"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0BD6D4"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13D4927"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472C113E"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966</w:t>
            </w:r>
          </w:p>
        </w:tc>
        <w:tc>
          <w:tcPr>
            <w:tcW w:w="6469" w:type="dxa"/>
          </w:tcPr>
          <w:p w14:paraId="009E5A95"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5C315A08" w14:textId="77777777" w:rsidTr="009A6281">
        <w:trPr>
          <w:jc w:val="center"/>
        </w:trPr>
        <w:tc>
          <w:tcPr>
            <w:tcW w:w="1242" w:type="dxa"/>
          </w:tcPr>
          <w:p w14:paraId="356BF872"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270ED3"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7706D3A"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4F1B02DE"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5A49CC59"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DJ401D,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B4489" w14:paraId="44411F6A" w14:textId="77777777" w:rsidTr="009A6281">
        <w:trPr>
          <w:jc w:val="center"/>
        </w:trPr>
        <w:tc>
          <w:tcPr>
            <w:tcW w:w="1242" w:type="dxa"/>
          </w:tcPr>
          <w:p w14:paraId="6C57CDBB"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7C5D31"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61100E1F"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3FFA95B3"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252</w:t>
            </w:r>
          </w:p>
        </w:tc>
        <w:tc>
          <w:tcPr>
            <w:tcW w:w="6469" w:type="dxa"/>
          </w:tcPr>
          <w:p w14:paraId="0B4DD716"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DJ401D,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5AD42074" w14:textId="77777777" w:rsidTr="009A6281">
        <w:trPr>
          <w:jc w:val="center"/>
        </w:trPr>
        <w:tc>
          <w:tcPr>
            <w:tcW w:w="1242" w:type="dxa"/>
          </w:tcPr>
          <w:p w14:paraId="115EF6BC"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2C39E1"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52B52D53"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B98B907"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7CFEECEC" w14:textId="77777777" w:rsidR="003B4489" w:rsidRDefault="003B4489" w:rsidP="009A628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1 </w:t>
            </w:r>
            <w:proofErr w:type="spellStart"/>
            <w:r>
              <w:rPr>
                <w:sz w:val="20"/>
                <w:szCs w:val="20"/>
              </w:rPr>
              <w:t>Decembrie</w:t>
            </w:r>
            <w:proofErr w:type="spellEnd"/>
          </w:p>
        </w:tc>
      </w:tr>
      <w:tr w:rsidR="003B4489" w14:paraId="7E2663EE" w14:textId="77777777" w:rsidTr="009A6281">
        <w:trPr>
          <w:jc w:val="center"/>
        </w:trPr>
        <w:tc>
          <w:tcPr>
            <w:tcW w:w="1242" w:type="dxa"/>
          </w:tcPr>
          <w:p w14:paraId="16EDF2C3"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86D68A"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6CE152B5"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1B2EDD25"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907</w:t>
            </w:r>
          </w:p>
        </w:tc>
        <w:tc>
          <w:tcPr>
            <w:tcW w:w="6469" w:type="dxa"/>
          </w:tcPr>
          <w:p w14:paraId="6FE6A3CA"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B4489" w14:paraId="4B0C5131" w14:textId="77777777" w:rsidTr="009A6281">
        <w:trPr>
          <w:jc w:val="center"/>
        </w:trPr>
        <w:tc>
          <w:tcPr>
            <w:tcW w:w="1242" w:type="dxa"/>
          </w:tcPr>
          <w:p w14:paraId="21D4A2DD"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78C66F" w14:textId="77777777" w:rsidR="003B4489"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5617B79" w14:textId="77777777" w:rsidR="003B4489" w:rsidRPr="00760283"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77CAA134" w14:textId="77777777" w:rsidR="003B4489" w:rsidRPr="00E1681C" w:rsidRDefault="003B4489" w:rsidP="009A6281">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33973656" w14:textId="77777777" w:rsidR="003B4489" w:rsidRDefault="003B4489" w:rsidP="009A628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3293975F" w14:textId="77777777" w:rsidR="003B4489" w:rsidRDefault="003B4489" w:rsidP="003B4489">
      <w:pPr>
        <w:jc w:val="center"/>
        <w:rPr>
          <w:rFonts w:ascii="Arial" w:hAnsi="Arial" w:cs="Arial"/>
          <w:b/>
          <w:noProof/>
          <w:sz w:val="40"/>
          <w:szCs w:val="40"/>
          <w:lang w:val="fr-FR"/>
        </w:rPr>
      </w:pPr>
    </w:p>
    <w:p w14:paraId="6322F7CB" w14:textId="7AC71F98" w:rsidR="003B4489" w:rsidRPr="00C11403" w:rsidRDefault="003B4489" w:rsidP="003B4489">
      <w:pPr>
        <w:jc w:val="center"/>
        <w:rPr>
          <w:noProof/>
        </w:rPr>
      </w:pPr>
      <w:r w:rsidRPr="0085192C">
        <w:rPr>
          <w:rFonts w:ascii="Arial" w:hAnsi="Arial" w:cs="Arial"/>
          <w:b/>
          <w:noProof/>
          <w:sz w:val="40"/>
          <w:szCs w:val="40"/>
          <w:lang w:val="fr-FR"/>
        </w:rPr>
        <w:drawing>
          <wp:inline distT="0" distB="0" distL="0" distR="0" wp14:anchorId="157C1DA2" wp14:editId="30745AAB">
            <wp:extent cx="5537200" cy="4140200"/>
            <wp:effectExtent l="0" t="0" r="6350" b="0"/>
            <wp:docPr id="159075361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4140200"/>
                    </a:xfrm>
                    <a:prstGeom prst="rect">
                      <a:avLst/>
                    </a:prstGeom>
                    <a:noFill/>
                    <a:ln>
                      <a:noFill/>
                    </a:ln>
                  </pic:spPr>
                </pic:pic>
              </a:graphicData>
            </a:graphic>
          </wp:inline>
        </w:drawing>
      </w:r>
    </w:p>
    <w:p w14:paraId="4F89103F" w14:textId="77777777" w:rsidR="003B4489" w:rsidRPr="004C4798" w:rsidRDefault="003B4489" w:rsidP="003B448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10+356 – km 19+700</w:t>
      </w:r>
    </w:p>
    <w:p w14:paraId="58411122" w14:textId="77777777" w:rsidR="003B4489" w:rsidRDefault="003B4489" w:rsidP="003B4489">
      <w:pPr>
        <w:jc w:val="both"/>
        <w:rPr>
          <w:rFonts w:ascii="Arial" w:hAnsi="Arial" w:cs="Arial"/>
          <w:lang w:val="ro-RO"/>
        </w:rPr>
      </w:pPr>
    </w:p>
    <w:p w14:paraId="533B33CC" w14:textId="77777777" w:rsidR="003B4489" w:rsidRPr="000171AB" w:rsidRDefault="003B4489" w:rsidP="003B448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28.827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11.999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13EE8E9" w14:textId="77777777" w:rsidR="003B4489" w:rsidRDefault="003B4489" w:rsidP="003B448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11.942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5.184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579F748" w14:textId="77777777" w:rsidR="003B4489" w:rsidRDefault="003B4489" w:rsidP="003B4489">
      <w:pPr>
        <w:pStyle w:val="NormalWeb"/>
        <w:shd w:val="clear" w:color="auto" w:fill="FFFFFF"/>
        <w:spacing w:before="0" w:after="0"/>
        <w:jc w:val="center"/>
        <w:rPr>
          <w:rFonts w:ascii="Arial" w:hAnsi="Arial" w:cs="Arial"/>
          <w:lang w:val="pt-BR"/>
        </w:rPr>
      </w:pPr>
    </w:p>
    <w:p w14:paraId="33104752" w14:textId="77777777" w:rsidR="003B4489" w:rsidRDefault="003B4489" w:rsidP="003B448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B4489" w14:paraId="46C4F55D" w14:textId="77777777" w:rsidTr="009A6281">
        <w:trPr>
          <w:jc w:val="center"/>
        </w:trPr>
        <w:tc>
          <w:tcPr>
            <w:tcW w:w="2432" w:type="dxa"/>
            <w:vAlign w:val="center"/>
          </w:tcPr>
          <w:p w14:paraId="128CD72E"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027B0A4"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DB04E82"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C09D46"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B5E94A5"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6794E7E"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B4489" w14:paraId="61F46A46" w14:textId="77777777" w:rsidTr="009A6281">
        <w:trPr>
          <w:jc w:val="center"/>
        </w:trPr>
        <w:tc>
          <w:tcPr>
            <w:tcW w:w="2432" w:type="dxa"/>
            <w:vAlign w:val="bottom"/>
          </w:tcPr>
          <w:p w14:paraId="0D05D677" w14:textId="77777777" w:rsidR="003B4489" w:rsidRDefault="003B4489" w:rsidP="009A6281">
            <w:pPr>
              <w:jc w:val="center"/>
              <w:rPr>
                <w:rFonts w:ascii="Arial" w:hAnsi="Arial" w:cs="Arial"/>
                <w:sz w:val="20"/>
                <w:szCs w:val="20"/>
                <w:lang w:val="ro-RO"/>
              </w:rPr>
            </w:pPr>
            <w:r>
              <w:rPr>
                <w:rFonts w:ascii="Arial" w:hAnsi="Arial" w:cs="Arial"/>
                <w:sz w:val="20"/>
                <w:szCs w:val="20"/>
              </w:rPr>
              <w:t>1 DECEMBRIE</w:t>
            </w:r>
          </w:p>
        </w:tc>
        <w:tc>
          <w:tcPr>
            <w:tcW w:w="864" w:type="dxa"/>
            <w:vAlign w:val="bottom"/>
          </w:tcPr>
          <w:p w14:paraId="3401595D" w14:textId="77777777" w:rsidR="003B4489" w:rsidRDefault="003B4489" w:rsidP="009A6281">
            <w:pPr>
              <w:jc w:val="center"/>
              <w:rPr>
                <w:rFonts w:ascii="Arial" w:hAnsi="Arial" w:cs="Arial"/>
                <w:sz w:val="20"/>
                <w:szCs w:val="20"/>
                <w:lang w:val="ro-RO"/>
              </w:rPr>
            </w:pPr>
            <w:r>
              <w:rPr>
                <w:rFonts w:ascii="Arial" w:hAnsi="Arial" w:cs="Arial"/>
                <w:sz w:val="20"/>
                <w:szCs w:val="20"/>
              </w:rPr>
              <w:t>IF</w:t>
            </w:r>
          </w:p>
        </w:tc>
        <w:tc>
          <w:tcPr>
            <w:tcW w:w="1370" w:type="dxa"/>
            <w:vAlign w:val="bottom"/>
          </w:tcPr>
          <w:p w14:paraId="32CE1F3A" w14:textId="77777777" w:rsidR="003B4489" w:rsidRDefault="003B4489" w:rsidP="009A6281">
            <w:pPr>
              <w:jc w:val="center"/>
              <w:rPr>
                <w:rFonts w:ascii="Arial" w:hAnsi="Arial" w:cs="Arial"/>
                <w:sz w:val="20"/>
                <w:szCs w:val="20"/>
                <w:lang w:val="ro-RO"/>
              </w:rPr>
            </w:pPr>
            <w:r>
              <w:rPr>
                <w:rFonts w:ascii="Arial" w:hAnsi="Arial" w:cs="Arial"/>
                <w:sz w:val="20"/>
                <w:szCs w:val="20"/>
              </w:rPr>
              <w:t>8206</w:t>
            </w:r>
          </w:p>
        </w:tc>
        <w:tc>
          <w:tcPr>
            <w:tcW w:w="1356" w:type="dxa"/>
          </w:tcPr>
          <w:p w14:paraId="2890B0C4" w14:textId="77777777" w:rsidR="003B4489" w:rsidRPr="005B61BE" w:rsidRDefault="003B4489" w:rsidP="009A6281">
            <w:pPr>
              <w:jc w:val="center"/>
              <w:rPr>
                <w:rFonts w:ascii="Arial" w:hAnsi="Arial" w:cs="Arial"/>
                <w:sz w:val="20"/>
                <w:szCs w:val="20"/>
                <w:lang w:val="ro-RO"/>
              </w:rPr>
            </w:pPr>
            <w:r>
              <w:rPr>
                <w:rFonts w:ascii="Arial" w:hAnsi="Arial" w:cs="Arial"/>
                <w:sz w:val="20"/>
                <w:szCs w:val="20"/>
                <w:lang w:val="ro-RO"/>
              </w:rPr>
              <w:t>7260</w:t>
            </w:r>
          </w:p>
        </w:tc>
        <w:tc>
          <w:tcPr>
            <w:tcW w:w="1701" w:type="dxa"/>
            <w:vAlign w:val="bottom"/>
          </w:tcPr>
          <w:p w14:paraId="51DA07A0" w14:textId="77777777" w:rsidR="003B4489" w:rsidRDefault="003B4489" w:rsidP="009A6281">
            <w:pPr>
              <w:suppressAutoHyphens w:val="0"/>
              <w:jc w:val="center"/>
              <w:rPr>
                <w:rFonts w:ascii="Arial" w:hAnsi="Arial" w:cs="Arial"/>
                <w:sz w:val="20"/>
                <w:szCs w:val="20"/>
                <w:lang w:val="ro-RO" w:eastAsia="ro-RO"/>
              </w:rPr>
            </w:pPr>
            <w:r>
              <w:rPr>
                <w:rFonts w:ascii="Arial" w:hAnsi="Arial" w:cs="Arial"/>
                <w:sz w:val="20"/>
                <w:szCs w:val="20"/>
              </w:rPr>
              <w:t>3862</w:t>
            </w:r>
          </w:p>
        </w:tc>
        <w:tc>
          <w:tcPr>
            <w:tcW w:w="1701" w:type="dxa"/>
          </w:tcPr>
          <w:p w14:paraId="34635659" w14:textId="77777777" w:rsidR="003B4489" w:rsidRPr="00492178" w:rsidRDefault="003B4489" w:rsidP="009A6281">
            <w:pPr>
              <w:jc w:val="center"/>
              <w:rPr>
                <w:rFonts w:ascii="Arial" w:hAnsi="Arial" w:cs="Arial"/>
                <w:sz w:val="20"/>
                <w:szCs w:val="20"/>
                <w:lang w:val="ro-RO"/>
              </w:rPr>
            </w:pPr>
            <w:r>
              <w:rPr>
                <w:rFonts w:ascii="Arial" w:hAnsi="Arial" w:cs="Arial"/>
                <w:sz w:val="20"/>
                <w:szCs w:val="20"/>
                <w:lang w:val="ro-RO"/>
              </w:rPr>
              <w:t>3549</w:t>
            </w:r>
          </w:p>
        </w:tc>
      </w:tr>
      <w:tr w:rsidR="003B4489" w14:paraId="3A6E8262" w14:textId="77777777" w:rsidTr="009A6281">
        <w:trPr>
          <w:jc w:val="center"/>
        </w:trPr>
        <w:tc>
          <w:tcPr>
            <w:tcW w:w="2432" w:type="dxa"/>
            <w:vAlign w:val="bottom"/>
          </w:tcPr>
          <w:p w14:paraId="789DE661" w14:textId="77777777" w:rsidR="003B4489" w:rsidRDefault="003B4489" w:rsidP="009A6281">
            <w:pPr>
              <w:jc w:val="center"/>
              <w:rPr>
                <w:rFonts w:ascii="Arial" w:hAnsi="Arial" w:cs="Arial"/>
                <w:sz w:val="20"/>
                <w:szCs w:val="20"/>
              </w:rPr>
            </w:pPr>
            <w:r>
              <w:rPr>
                <w:rFonts w:ascii="Arial" w:hAnsi="Arial" w:cs="Arial"/>
                <w:sz w:val="20"/>
                <w:szCs w:val="20"/>
              </w:rPr>
              <w:t>ADUNAŢII-COPĂCENI</w:t>
            </w:r>
          </w:p>
        </w:tc>
        <w:tc>
          <w:tcPr>
            <w:tcW w:w="864" w:type="dxa"/>
            <w:vAlign w:val="bottom"/>
          </w:tcPr>
          <w:p w14:paraId="5C9C071B" w14:textId="77777777" w:rsidR="003B4489" w:rsidRDefault="003B4489" w:rsidP="009A6281">
            <w:pPr>
              <w:jc w:val="center"/>
              <w:rPr>
                <w:rFonts w:ascii="Arial" w:hAnsi="Arial" w:cs="Arial"/>
                <w:sz w:val="20"/>
                <w:szCs w:val="20"/>
              </w:rPr>
            </w:pPr>
            <w:r>
              <w:rPr>
                <w:rFonts w:ascii="Arial" w:hAnsi="Arial" w:cs="Arial"/>
                <w:sz w:val="20"/>
                <w:szCs w:val="20"/>
              </w:rPr>
              <w:t>GR</w:t>
            </w:r>
          </w:p>
        </w:tc>
        <w:tc>
          <w:tcPr>
            <w:tcW w:w="1370" w:type="dxa"/>
            <w:vAlign w:val="bottom"/>
          </w:tcPr>
          <w:p w14:paraId="68C977FD" w14:textId="77777777" w:rsidR="003B4489" w:rsidRDefault="003B4489" w:rsidP="009A6281">
            <w:pPr>
              <w:jc w:val="center"/>
              <w:rPr>
                <w:rFonts w:ascii="Arial" w:hAnsi="Arial" w:cs="Arial"/>
                <w:sz w:val="20"/>
                <w:szCs w:val="20"/>
              </w:rPr>
            </w:pPr>
            <w:r>
              <w:rPr>
                <w:rFonts w:ascii="Arial" w:hAnsi="Arial" w:cs="Arial"/>
                <w:sz w:val="20"/>
                <w:szCs w:val="20"/>
              </w:rPr>
              <w:t>6881</w:t>
            </w:r>
          </w:p>
        </w:tc>
        <w:tc>
          <w:tcPr>
            <w:tcW w:w="1356" w:type="dxa"/>
          </w:tcPr>
          <w:p w14:paraId="140D154E"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323</w:t>
            </w:r>
          </w:p>
        </w:tc>
        <w:tc>
          <w:tcPr>
            <w:tcW w:w="1701" w:type="dxa"/>
            <w:vAlign w:val="bottom"/>
          </w:tcPr>
          <w:p w14:paraId="54F7167E" w14:textId="77777777" w:rsidR="003B4489" w:rsidRDefault="003B4489" w:rsidP="009A6281">
            <w:pPr>
              <w:suppressAutoHyphens w:val="0"/>
              <w:jc w:val="center"/>
              <w:rPr>
                <w:rFonts w:ascii="Arial" w:hAnsi="Arial" w:cs="Arial"/>
                <w:sz w:val="20"/>
                <w:szCs w:val="20"/>
                <w:lang w:val="ro-RO" w:eastAsia="ro-RO"/>
              </w:rPr>
            </w:pPr>
            <w:r>
              <w:rPr>
                <w:rFonts w:ascii="Arial" w:hAnsi="Arial" w:cs="Arial"/>
                <w:sz w:val="20"/>
                <w:szCs w:val="20"/>
              </w:rPr>
              <w:t>3225</w:t>
            </w:r>
          </w:p>
        </w:tc>
        <w:tc>
          <w:tcPr>
            <w:tcW w:w="1701" w:type="dxa"/>
          </w:tcPr>
          <w:p w14:paraId="2626D2B7"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152</w:t>
            </w:r>
          </w:p>
        </w:tc>
      </w:tr>
      <w:tr w:rsidR="003B4489" w14:paraId="0BC04EEB" w14:textId="77777777" w:rsidTr="009A6281">
        <w:trPr>
          <w:jc w:val="center"/>
        </w:trPr>
        <w:tc>
          <w:tcPr>
            <w:tcW w:w="2432" w:type="dxa"/>
            <w:vAlign w:val="bottom"/>
          </w:tcPr>
          <w:p w14:paraId="3C8CC384" w14:textId="77777777" w:rsidR="003B4489" w:rsidRDefault="003B4489" w:rsidP="009A6281">
            <w:pPr>
              <w:jc w:val="center"/>
              <w:rPr>
                <w:rFonts w:ascii="Arial" w:hAnsi="Arial" w:cs="Arial"/>
                <w:sz w:val="20"/>
                <w:szCs w:val="20"/>
              </w:rPr>
            </w:pPr>
            <w:r>
              <w:rPr>
                <w:rFonts w:ascii="Arial" w:hAnsi="Arial" w:cs="Arial"/>
                <w:sz w:val="20"/>
                <w:szCs w:val="20"/>
              </w:rPr>
              <w:t>COPĂCENI</w:t>
            </w:r>
          </w:p>
        </w:tc>
        <w:tc>
          <w:tcPr>
            <w:tcW w:w="864" w:type="dxa"/>
            <w:vAlign w:val="bottom"/>
          </w:tcPr>
          <w:p w14:paraId="7F357797" w14:textId="77777777" w:rsidR="003B4489" w:rsidRDefault="003B4489" w:rsidP="009A6281">
            <w:pPr>
              <w:jc w:val="center"/>
              <w:rPr>
                <w:rFonts w:ascii="Arial" w:hAnsi="Arial" w:cs="Arial"/>
                <w:sz w:val="20"/>
                <w:szCs w:val="20"/>
              </w:rPr>
            </w:pPr>
            <w:r>
              <w:rPr>
                <w:rFonts w:ascii="Arial" w:hAnsi="Arial" w:cs="Arial"/>
                <w:sz w:val="20"/>
                <w:szCs w:val="20"/>
              </w:rPr>
              <w:t>IF</w:t>
            </w:r>
          </w:p>
        </w:tc>
        <w:tc>
          <w:tcPr>
            <w:tcW w:w="1370" w:type="dxa"/>
            <w:vAlign w:val="bottom"/>
          </w:tcPr>
          <w:p w14:paraId="4139D77D" w14:textId="77777777" w:rsidR="003B4489" w:rsidRDefault="003B4489" w:rsidP="009A6281">
            <w:pPr>
              <w:jc w:val="center"/>
              <w:rPr>
                <w:rFonts w:ascii="Arial" w:hAnsi="Arial" w:cs="Arial"/>
                <w:sz w:val="20"/>
                <w:szCs w:val="20"/>
              </w:rPr>
            </w:pPr>
            <w:r>
              <w:rPr>
                <w:rFonts w:ascii="Arial" w:hAnsi="Arial" w:cs="Arial"/>
                <w:sz w:val="20"/>
                <w:szCs w:val="20"/>
              </w:rPr>
              <w:t>3129</w:t>
            </w:r>
          </w:p>
        </w:tc>
        <w:tc>
          <w:tcPr>
            <w:tcW w:w="1356" w:type="dxa"/>
          </w:tcPr>
          <w:p w14:paraId="630CA528"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140</w:t>
            </w:r>
          </w:p>
        </w:tc>
        <w:tc>
          <w:tcPr>
            <w:tcW w:w="1701" w:type="dxa"/>
            <w:vAlign w:val="bottom"/>
          </w:tcPr>
          <w:p w14:paraId="7728EC0F" w14:textId="77777777" w:rsidR="003B4489" w:rsidRDefault="003B4489" w:rsidP="009A6281">
            <w:pPr>
              <w:suppressAutoHyphens w:val="0"/>
              <w:jc w:val="center"/>
              <w:rPr>
                <w:rFonts w:ascii="Arial" w:hAnsi="Arial" w:cs="Arial"/>
                <w:sz w:val="20"/>
                <w:szCs w:val="20"/>
              </w:rPr>
            </w:pPr>
            <w:r>
              <w:rPr>
                <w:rFonts w:ascii="Arial" w:hAnsi="Arial" w:cs="Arial"/>
                <w:sz w:val="20"/>
                <w:szCs w:val="20"/>
              </w:rPr>
              <w:t>1238</w:t>
            </w:r>
          </w:p>
        </w:tc>
        <w:tc>
          <w:tcPr>
            <w:tcW w:w="1701" w:type="dxa"/>
          </w:tcPr>
          <w:p w14:paraId="77F4F74D"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53</w:t>
            </w:r>
          </w:p>
        </w:tc>
      </w:tr>
      <w:tr w:rsidR="003B4489" w14:paraId="2E2C5EC7" w14:textId="77777777" w:rsidTr="009A6281">
        <w:trPr>
          <w:jc w:val="center"/>
        </w:trPr>
        <w:tc>
          <w:tcPr>
            <w:tcW w:w="2432" w:type="dxa"/>
            <w:vAlign w:val="bottom"/>
          </w:tcPr>
          <w:p w14:paraId="6BA05048" w14:textId="77777777" w:rsidR="003B4489" w:rsidRDefault="003B4489" w:rsidP="009A6281">
            <w:pPr>
              <w:jc w:val="center"/>
              <w:rPr>
                <w:rFonts w:ascii="Arial" w:hAnsi="Arial" w:cs="Arial"/>
                <w:sz w:val="20"/>
                <w:szCs w:val="20"/>
              </w:rPr>
            </w:pPr>
            <w:r>
              <w:rPr>
                <w:rFonts w:ascii="Arial" w:hAnsi="Arial" w:cs="Arial"/>
                <w:sz w:val="20"/>
                <w:szCs w:val="20"/>
              </w:rPr>
              <w:t>JILAVA</w:t>
            </w:r>
          </w:p>
        </w:tc>
        <w:tc>
          <w:tcPr>
            <w:tcW w:w="864" w:type="dxa"/>
            <w:vAlign w:val="bottom"/>
          </w:tcPr>
          <w:p w14:paraId="0034BBDE" w14:textId="77777777" w:rsidR="003B4489" w:rsidRDefault="003B4489" w:rsidP="009A6281">
            <w:pPr>
              <w:jc w:val="center"/>
              <w:rPr>
                <w:rFonts w:ascii="Arial" w:hAnsi="Arial" w:cs="Arial"/>
                <w:sz w:val="20"/>
                <w:szCs w:val="20"/>
              </w:rPr>
            </w:pPr>
            <w:r>
              <w:rPr>
                <w:rFonts w:ascii="Arial" w:hAnsi="Arial" w:cs="Arial"/>
                <w:sz w:val="20"/>
                <w:szCs w:val="20"/>
              </w:rPr>
              <w:t>IF</w:t>
            </w:r>
          </w:p>
        </w:tc>
        <w:tc>
          <w:tcPr>
            <w:tcW w:w="1370" w:type="dxa"/>
            <w:vAlign w:val="bottom"/>
          </w:tcPr>
          <w:p w14:paraId="0217E1BC" w14:textId="77777777" w:rsidR="003B4489" w:rsidRDefault="003B4489" w:rsidP="009A6281">
            <w:pPr>
              <w:jc w:val="center"/>
              <w:rPr>
                <w:rFonts w:ascii="Arial" w:hAnsi="Arial" w:cs="Arial"/>
                <w:sz w:val="20"/>
                <w:szCs w:val="20"/>
              </w:rPr>
            </w:pPr>
            <w:r>
              <w:rPr>
                <w:rFonts w:ascii="Arial" w:hAnsi="Arial" w:cs="Arial"/>
                <w:sz w:val="20"/>
                <w:szCs w:val="20"/>
              </w:rPr>
              <w:t>10611</w:t>
            </w:r>
          </w:p>
        </w:tc>
        <w:tc>
          <w:tcPr>
            <w:tcW w:w="1356" w:type="dxa"/>
          </w:tcPr>
          <w:p w14:paraId="693B919C"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4276</w:t>
            </w:r>
          </w:p>
        </w:tc>
        <w:tc>
          <w:tcPr>
            <w:tcW w:w="1701" w:type="dxa"/>
            <w:vAlign w:val="bottom"/>
          </w:tcPr>
          <w:p w14:paraId="2D4DEB3F" w14:textId="77777777" w:rsidR="003B4489" w:rsidRDefault="003B4489" w:rsidP="009A6281">
            <w:pPr>
              <w:suppressAutoHyphens w:val="0"/>
              <w:jc w:val="center"/>
              <w:rPr>
                <w:rFonts w:ascii="Arial" w:hAnsi="Arial" w:cs="Arial"/>
                <w:sz w:val="20"/>
                <w:szCs w:val="20"/>
              </w:rPr>
            </w:pPr>
            <w:r>
              <w:rPr>
                <w:rFonts w:ascii="Arial" w:hAnsi="Arial" w:cs="Arial"/>
                <w:sz w:val="20"/>
                <w:szCs w:val="20"/>
              </w:rPr>
              <w:t>3617</w:t>
            </w:r>
          </w:p>
        </w:tc>
        <w:tc>
          <w:tcPr>
            <w:tcW w:w="1701" w:type="dxa"/>
          </w:tcPr>
          <w:p w14:paraId="2146A4C8" w14:textId="77777777" w:rsidR="003B4489" w:rsidRDefault="003B4489" w:rsidP="009A6281">
            <w:pPr>
              <w:jc w:val="center"/>
              <w:rPr>
                <w:rFonts w:ascii="Arial" w:hAnsi="Arial" w:cs="Arial"/>
                <w:sz w:val="20"/>
                <w:szCs w:val="20"/>
                <w:lang w:val="ro-RO"/>
              </w:rPr>
            </w:pPr>
            <w:r>
              <w:rPr>
                <w:rFonts w:ascii="Arial" w:hAnsi="Arial" w:cs="Arial"/>
                <w:sz w:val="20"/>
                <w:szCs w:val="20"/>
                <w:lang w:val="ro-RO"/>
              </w:rPr>
              <w:t>1430</w:t>
            </w:r>
          </w:p>
        </w:tc>
      </w:tr>
      <w:tr w:rsidR="003B4489" w14:paraId="4AFAF26D" w14:textId="77777777" w:rsidTr="009A6281">
        <w:trPr>
          <w:jc w:val="center"/>
        </w:trPr>
        <w:tc>
          <w:tcPr>
            <w:tcW w:w="2432" w:type="dxa"/>
            <w:vAlign w:val="center"/>
          </w:tcPr>
          <w:p w14:paraId="773CD520"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3C92ED9" w14:textId="77777777" w:rsidR="003B4489" w:rsidRDefault="003B4489" w:rsidP="009A6281">
            <w:pPr>
              <w:jc w:val="center"/>
              <w:rPr>
                <w:rFonts w:ascii="Arial" w:hAnsi="Arial" w:cs="Arial"/>
                <w:b/>
                <w:bCs/>
                <w:sz w:val="20"/>
                <w:szCs w:val="20"/>
                <w:lang w:val="ro-RO"/>
              </w:rPr>
            </w:pPr>
          </w:p>
        </w:tc>
        <w:tc>
          <w:tcPr>
            <w:tcW w:w="1370" w:type="dxa"/>
            <w:vAlign w:val="center"/>
          </w:tcPr>
          <w:p w14:paraId="08172F59"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28827</w:t>
            </w:r>
          </w:p>
        </w:tc>
        <w:tc>
          <w:tcPr>
            <w:tcW w:w="1356" w:type="dxa"/>
          </w:tcPr>
          <w:p w14:paraId="7C802E30" w14:textId="77777777" w:rsidR="003B4489" w:rsidRPr="005B61BE" w:rsidRDefault="003B4489" w:rsidP="009A6281">
            <w:pPr>
              <w:jc w:val="center"/>
              <w:rPr>
                <w:rFonts w:ascii="Arial" w:hAnsi="Arial" w:cs="Arial"/>
                <w:b/>
                <w:bCs/>
                <w:sz w:val="20"/>
                <w:szCs w:val="20"/>
                <w:lang w:val="ro-RO"/>
              </w:rPr>
            </w:pPr>
            <w:r>
              <w:rPr>
                <w:rFonts w:ascii="Arial" w:hAnsi="Arial" w:cs="Arial"/>
                <w:b/>
                <w:bCs/>
                <w:sz w:val="20"/>
                <w:szCs w:val="20"/>
                <w:lang w:val="ro-RO"/>
              </w:rPr>
              <w:t>11999</w:t>
            </w:r>
          </w:p>
        </w:tc>
        <w:tc>
          <w:tcPr>
            <w:tcW w:w="1701" w:type="dxa"/>
            <w:vAlign w:val="center"/>
          </w:tcPr>
          <w:p w14:paraId="5C78E4DE" w14:textId="77777777" w:rsidR="003B4489" w:rsidRDefault="003B4489" w:rsidP="009A6281">
            <w:pPr>
              <w:jc w:val="center"/>
              <w:rPr>
                <w:rFonts w:ascii="Arial" w:hAnsi="Arial" w:cs="Arial"/>
                <w:b/>
                <w:bCs/>
                <w:sz w:val="20"/>
                <w:szCs w:val="20"/>
                <w:lang w:val="ro-RO"/>
              </w:rPr>
            </w:pPr>
            <w:r>
              <w:rPr>
                <w:rFonts w:ascii="Arial" w:hAnsi="Arial" w:cs="Arial"/>
                <w:b/>
                <w:bCs/>
                <w:sz w:val="20"/>
                <w:szCs w:val="20"/>
                <w:lang w:val="ro-RO"/>
              </w:rPr>
              <w:t>11942</w:t>
            </w:r>
          </w:p>
        </w:tc>
        <w:tc>
          <w:tcPr>
            <w:tcW w:w="1701" w:type="dxa"/>
          </w:tcPr>
          <w:p w14:paraId="24F0F530" w14:textId="77777777" w:rsidR="003B4489" w:rsidRPr="005B61BE" w:rsidRDefault="003B4489" w:rsidP="009A6281">
            <w:pPr>
              <w:jc w:val="center"/>
              <w:rPr>
                <w:rFonts w:ascii="Arial" w:hAnsi="Arial" w:cs="Arial"/>
                <w:b/>
                <w:bCs/>
                <w:sz w:val="20"/>
                <w:szCs w:val="20"/>
                <w:lang w:val="ro-RO"/>
              </w:rPr>
            </w:pPr>
            <w:r>
              <w:rPr>
                <w:rFonts w:ascii="Arial" w:hAnsi="Arial" w:cs="Arial"/>
                <w:b/>
                <w:bCs/>
                <w:sz w:val="20"/>
                <w:szCs w:val="20"/>
                <w:lang w:val="ro-RO"/>
              </w:rPr>
              <w:t>5184</w:t>
            </w:r>
          </w:p>
        </w:tc>
      </w:tr>
    </w:tbl>
    <w:p w14:paraId="18331E16" w14:textId="77777777" w:rsidR="003B4489" w:rsidRDefault="003B4489" w:rsidP="003B4489">
      <w:pPr>
        <w:jc w:val="both"/>
        <w:rPr>
          <w:rFonts w:ascii="Arial" w:hAnsi="Arial" w:cs="Arial"/>
          <w:sz w:val="28"/>
          <w:szCs w:val="28"/>
          <w:lang w:val="ro-RO"/>
        </w:rPr>
      </w:pPr>
    </w:p>
    <w:p w14:paraId="7C15E756" w14:textId="77777777" w:rsidR="003B4489" w:rsidRPr="004C4798" w:rsidRDefault="003B4489" w:rsidP="003B448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F58DB08" w14:textId="77777777" w:rsidR="003B4489" w:rsidRDefault="003B4489" w:rsidP="003B448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ED7A76F" w14:textId="77777777" w:rsidR="003B4489" w:rsidRDefault="003B4489" w:rsidP="003B4489">
      <w:pPr>
        <w:jc w:val="center"/>
        <w:rPr>
          <w:rFonts w:ascii="Arial" w:hAnsi="Arial" w:cs="Arial"/>
          <w:lang w:eastAsia="en-US"/>
        </w:rPr>
      </w:pPr>
    </w:p>
    <w:p w14:paraId="723F2BF5" w14:textId="77777777" w:rsidR="003B4489" w:rsidRPr="004C4798" w:rsidRDefault="003B4489" w:rsidP="003B448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B4489" w:rsidRPr="00E574C0" w14:paraId="7AB99C36" w14:textId="77777777" w:rsidTr="009A6281">
        <w:trPr>
          <w:jc w:val="center"/>
        </w:trPr>
        <w:tc>
          <w:tcPr>
            <w:tcW w:w="3284" w:type="dxa"/>
          </w:tcPr>
          <w:p w14:paraId="7C863FA6" w14:textId="77777777" w:rsidR="003B4489" w:rsidRPr="00E574C0" w:rsidRDefault="003B4489" w:rsidP="009A628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544C801" w14:textId="77777777" w:rsidR="003B4489" w:rsidRPr="00E574C0" w:rsidRDefault="003B4489" w:rsidP="009A628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B4489" w:rsidRPr="00E574C0" w14:paraId="4A65C3EA" w14:textId="77777777" w:rsidTr="009A6281">
        <w:trPr>
          <w:jc w:val="center"/>
        </w:trPr>
        <w:tc>
          <w:tcPr>
            <w:tcW w:w="3284" w:type="dxa"/>
          </w:tcPr>
          <w:p w14:paraId="3DAAB941" w14:textId="77777777" w:rsidR="003B4489" w:rsidRPr="00E574C0" w:rsidRDefault="003B4489" w:rsidP="009A628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91D358" w14:textId="77777777" w:rsidR="003B4489" w:rsidRPr="00E574C0" w:rsidRDefault="003B4489" w:rsidP="009A6281">
            <w:pPr>
              <w:jc w:val="center"/>
              <w:rPr>
                <w:rFonts w:ascii="Arial" w:hAnsi="Arial" w:cs="Arial"/>
                <w:sz w:val="20"/>
                <w:szCs w:val="20"/>
                <w:lang w:val="ro-RO"/>
              </w:rPr>
            </w:pPr>
            <w:r>
              <w:rPr>
                <w:rFonts w:ascii="Arial" w:hAnsi="Arial" w:cs="Arial"/>
                <w:sz w:val="20"/>
                <w:szCs w:val="20"/>
                <w:lang w:val="ro-RO"/>
              </w:rPr>
              <w:t>10</w:t>
            </w:r>
          </w:p>
        </w:tc>
      </w:tr>
      <w:tr w:rsidR="003B4489" w:rsidRPr="00E574C0" w14:paraId="73EC4B58" w14:textId="77777777" w:rsidTr="009A6281">
        <w:trPr>
          <w:jc w:val="center"/>
        </w:trPr>
        <w:tc>
          <w:tcPr>
            <w:tcW w:w="3284" w:type="dxa"/>
          </w:tcPr>
          <w:p w14:paraId="3D19C5E5" w14:textId="77777777" w:rsidR="003B4489" w:rsidRPr="00E574C0" w:rsidRDefault="003B4489" w:rsidP="009A628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0C9AC86" w14:textId="77777777" w:rsidR="003B4489" w:rsidRPr="00E574C0" w:rsidRDefault="003B4489" w:rsidP="009A6281">
            <w:pPr>
              <w:jc w:val="center"/>
              <w:rPr>
                <w:rFonts w:ascii="Arial" w:hAnsi="Arial" w:cs="Arial"/>
                <w:sz w:val="20"/>
                <w:szCs w:val="20"/>
                <w:lang w:val="ro-RO"/>
              </w:rPr>
            </w:pPr>
            <w:r>
              <w:rPr>
                <w:rFonts w:ascii="Arial" w:hAnsi="Arial" w:cs="Arial"/>
                <w:sz w:val="20"/>
                <w:szCs w:val="20"/>
                <w:lang w:val="ro-RO"/>
              </w:rPr>
              <w:t>70</w:t>
            </w:r>
          </w:p>
        </w:tc>
      </w:tr>
      <w:tr w:rsidR="003B4489" w:rsidRPr="00E574C0" w14:paraId="78A5A396" w14:textId="77777777" w:rsidTr="009A6281">
        <w:trPr>
          <w:jc w:val="center"/>
        </w:trPr>
        <w:tc>
          <w:tcPr>
            <w:tcW w:w="3284" w:type="dxa"/>
          </w:tcPr>
          <w:p w14:paraId="4B1377CA" w14:textId="77777777" w:rsidR="003B4489" w:rsidRPr="00E574C0" w:rsidRDefault="003B4489" w:rsidP="009A628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4E74DEF" w14:textId="77777777" w:rsidR="003B4489" w:rsidRPr="00E574C0" w:rsidRDefault="003B4489" w:rsidP="009A628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581A290" w14:textId="77777777" w:rsidR="003B4489" w:rsidRPr="00FB2E1D" w:rsidRDefault="003B4489" w:rsidP="003B448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91EC08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3B4489">
        <w:rPr>
          <w:rFonts w:ascii="Arial" w:hAnsi="Arial" w:cs="Arial"/>
          <w:b/>
          <w:lang w:eastAsia="en-US"/>
        </w:rPr>
        <w:t>10</w:t>
      </w:r>
      <w:r w:rsidR="00E826AE" w:rsidRPr="0052391B">
        <w:rPr>
          <w:rFonts w:ascii="Arial" w:hAnsi="Arial" w:cs="Arial"/>
          <w:b/>
          <w:lang w:eastAsia="en-US"/>
        </w:rPr>
        <w:t>+</w:t>
      </w:r>
      <w:r w:rsidR="003B4489">
        <w:rPr>
          <w:rFonts w:ascii="Arial" w:hAnsi="Arial" w:cs="Arial"/>
          <w:b/>
          <w:lang w:eastAsia="en-US"/>
        </w:rPr>
        <w:t>356</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w:t>
      </w:r>
      <w:r w:rsidR="003B4489">
        <w:rPr>
          <w:rFonts w:ascii="Arial" w:hAnsi="Arial" w:cs="Arial"/>
          <w:b/>
          <w:lang w:eastAsia="en-US"/>
        </w:rPr>
        <w:t>9</w:t>
      </w:r>
      <w:r w:rsidR="00E8178C" w:rsidRPr="0052391B">
        <w:rPr>
          <w:rFonts w:ascii="Arial" w:hAnsi="Arial" w:cs="Arial"/>
          <w:b/>
          <w:lang w:eastAsia="en-US"/>
        </w:rPr>
        <w:t>+</w:t>
      </w:r>
      <w:r w:rsidR="003B4489">
        <w:rPr>
          <w:rFonts w:ascii="Arial" w:hAnsi="Arial" w:cs="Arial"/>
          <w:b/>
          <w:lang w:eastAsia="en-US"/>
        </w:rPr>
        <w:t>700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0CF6F8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3B4489">
        <w:rPr>
          <w:rFonts w:ascii="Arial" w:hAnsi="Arial" w:cs="Arial"/>
          <w:b/>
          <w:lang w:val="it-IT"/>
        </w:rPr>
        <w:t>10</w:t>
      </w:r>
      <w:r w:rsidR="00E40DAA">
        <w:rPr>
          <w:rFonts w:ascii="Arial" w:hAnsi="Arial" w:cs="Arial"/>
          <w:b/>
          <w:lang w:val="it-IT"/>
        </w:rPr>
        <w:t>+</w:t>
      </w:r>
      <w:r w:rsidR="003B4489">
        <w:rPr>
          <w:rFonts w:ascii="Arial" w:hAnsi="Arial" w:cs="Arial"/>
          <w:b/>
          <w:lang w:val="it-IT"/>
        </w:rPr>
        <w:t>356</w:t>
      </w:r>
      <w:r w:rsidR="00E8178C">
        <w:rPr>
          <w:rFonts w:ascii="Arial" w:hAnsi="Arial" w:cs="Arial"/>
          <w:b/>
          <w:lang w:val="it-IT"/>
        </w:rPr>
        <w:t>-km</w:t>
      </w:r>
      <w:r w:rsidR="00A82570">
        <w:rPr>
          <w:rFonts w:ascii="Arial" w:hAnsi="Arial" w:cs="Arial"/>
          <w:b/>
          <w:lang w:val="it-IT"/>
        </w:rPr>
        <w:t>1</w:t>
      </w:r>
      <w:r w:rsidR="003B4489">
        <w:rPr>
          <w:rFonts w:ascii="Arial" w:hAnsi="Arial" w:cs="Arial"/>
          <w:b/>
          <w:lang w:val="it-IT"/>
        </w:rPr>
        <w:t>9</w:t>
      </w:r>
      <w:r w:rsidR="00E40DAA">
        <w:rPr>
          <w:rFonts w:ascii="Arial" w:hAnsi="Arial" w:cs="Arial"/>
          <w:b/>
          <w:lang w:val="it-IT"/>
        </w:rPr>
        <w:t>+</w:t>
      </w:r>
      <w:r w:rsidR="003B4489">
        <w:rPr>
          <w:rFonts w:ascii="Arial" w:hAnsi="Arial" w:cs="Arial"/>
          <w:b/>
          <w:lang w:val="it-IT"/>
        </w:rPr>
        <w:t>700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C560D8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B4489">
        <w:rPr>
          <w:rFonts w:ascii="Arial" w:hAnsi="Arial" w:cs="Arial"/>
          <w:lang w:val="pt-BR"/>
        </w:rPr>
        <w:t>DN5_km10+356-km19+700</w:t>
      </w:r>
      <w:r w:rsidR="00E8178C" w:rsidRPr="00E8178C">
        <w:rPr>
          <w:rFonts w:ascii="Arial" w:hAnsi="Arial" w:cs="Arial"/>
          <w:lang w:val="it-IT"/>
        </w:rPr>
        <w:t>, cod identificare RD_RO_00_</w:t>
      </w:r>
      <w:r w:rsidR="00123738">
        <w:rPr>
          <w:rFonts w:ascii="Arial" w:hAnsi="Arial" w:cs="Arial"/>
          <w:lang w:val="it-IT"/>
        </w:rPr>
        <w:t>7</w:t>
      </w:r>
      <w:r w:rsidR="003B4489">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5EC52875" w14:textId="77777777" w:rsidR="00AC610B" w:rsidRDefault="00AC610B"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B4489" w:rsidRPr="00DD6050" w14:paraId="104CC145" w14:textId="77777777" w:rsidTr="003B4489">
        <w:trPr>
          <w:trHeight w:val="312"/>
          <w:jc w:val="center"/>
        </w:trPr>
        <w:tc>
          <w:tcPr>
            <w:tcW w:w="1580" w:type="dxa"/>
            <w:vMerge w:val="restart"/>
            <w:tcBorders>
              <w:right w:val="single" w:sz="4" w:space="0" w:color="auto"/>
            </w:tcBorders>
            <w:noWrap/>
            <w:vAlign w:val="center"/>
          </w:tcPr>
          <w:p w14:paraId="26FC7D89" w14:textId="77777777" w:rsidR="003B4489" w:rsidRPr="00DD6050" w:rsidRDefault="003B4489" w:rsidP="009A62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F68AFF9" w14:textId="77777777" w:rsidR="003B4489" w:rsidRPr="00DD6050" w:rsidRDefault="003B4489" w:rsidP="009A62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33B252"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B4489" w:rsidRPr="00DD6050" w14:paraId="43F0D21D" w14:textId="77777777" w:rsidTr="003B4489">
        <w:trPr>
          <w:trHeight w:val="636"/>
          <w:jc w:val="center"/>
        </w:trPr>
        <w:tc>
          <w:tcPr>
            <w:tcW w:w="1580" w:type="dxa"/>
            <w:vMerge/>
            <w:tcBorders>
              <w:bottom w:val="single" w:sz="4" w:space="0" w:color="auto"/>
              <w:right w:val="single" w:sz="4" w:space="0" w:color="auto"/>
            </w:tcBorders>
            <w:vAlign w:val="center"/>
            <w:hideMark/>
          </w:tcPr>
          <w:p w14:paraId="6B9F207F" w14:textId="77777777" w:rsidR="003B4489" w:rsidRPr="00DD6050" w:rsidRDefault="003B4489" w:rsidP="009A628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AE9D53" w14:textId="77777777" w:rsidR="003B4489" w:rsidRPr="00DD6050" w:rsidRDefault="003B4489" w:rsidP="009A62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FD6564B"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CB92642"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5FD6F7E"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AB137B"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17464E"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E3E52" w:rsidRPr="00DD6050" w14:paraId="5C49CF6D" w14:textId="77777777" w:rsidTr="003B44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B969B9"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1980C0" w14:textId="434B3F9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96D157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2922</w:t>
            </w:r>
          </w:p>
        </w:tc>
        <w:tc>
          <w:tcPr>
            <w:tcW w:w="1015" w:type="dxa"/>
            <w:tcBorders>
              <w:top w:val="single" w:sz="8" w:space="0" w:color="auto"/>
              <w:left w:val="nil"/>
              <w:bottom w:val="single" w:sz="4" w:space="0" w:color="auto"/>
              <w:right w:val="single" w:sz="4" w:space="0" w:color="auto"/>
            </w:tcBorders>
            <w:noWrap/>
            <w:vAlign w:val="center"/>
          </w:tcPr>
          <w:p w14:paraId="38DDA6F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1264</w:t>
            </w:r>
          </w:p>
        </w:tc>
        <w:tc>
          <w:tcPr>
            <w:tcW w:w="1274" w:type="dxa"/>
            <w:tcBorders>
              <w:top w:val="single" w:sz="8" w:space="0" w:color="auto"/>
              <w:left w:val="nil"/>
              <w:bottom w:val="single" w:sz="4" w:space="0" w:color="auto"/>
              <w:right w:val="single" w:sz="4" w:space="0" w:color="auto"/>
            </w:tcBorders>
            <w:vAlign w:val="center"/>
          </w:tcPr>
          <w:p w14:paraId="2A5BFE3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33862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AF472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r>
      <w:tr w:rsidR="006E3E52" w:rsidRPr="00DD6050" w14:paraId="39B920C3" w14:textId="77777777" w:rsidTr="003B448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5237713" w14:textId="77777777" w:rsidR="006E3E52" w:rsidRDefault="006E3E52" w:rsidP="006E3E5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C9BD9E3" w14:textId="49CE22E2"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202A5F8" w14:textId="4BC9C1E0"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1962</w:t>
            </w:r>
          </w:p>
        </w:tc>
        <w:tc>
          <w:tcPr>
            <w:tcW w:w="1015" w:type="dxa"/>
            <w:tcBorders>
              <w:top w:val="single" w:sz="8" w:space="0" w:color="auto"/>
              <w:left w:val="nil"/>
              <w:bottom w:val="single" w:sz="4" w:space="0" w:color="auto"/>
              <w:right w:val="single" w:sz="4" w:space="0" w:color="auto"/>
            </w:tcBorders>
            <w:noWrap/>
            <w:vAlign w:val="center"/>
          </w:tcPr>
          <w:p w14:paraId="7AA5E006" w14:textId="161F9029"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854</w:t>
            </w:r>
          </w:p>
        </w:tc>
        <w:tc>
          <w:tcPr>
            <w:tcW w:w="1274" w:type="dxa"/>
            <w:tcBorders>
              <w:top w:val="single" w:sz="8" w:space="0" w:color="auto"/>
              <w:left w:val="nil"/>
              <w:bottom w:val="single" w:sz="4" w:space="0" w:color="auto"/>
              <w:right w:val="single" w:sz="4" w:space="0" w:color="auto"/>
            </w:tcBorders>
            <w:vAlign w:val="center"/>
          </w:tcPr>
          <w:p w14:paraId="48904A94" w14:textId="53EA29F1"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89E81B" w14:textId="5957F377"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9A3391" w14:textId="1E24122C"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2,94</w:t>
            </w:r>
          </w:p>
        </w:tc>
      </w:tr>
      <w:tr w:rsidR="006E3E52" w:rsidRPr="00DD6050" w14:paraId="5C997C4B" w14:textId="77777777" w:rsidTr="003B44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A77925"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DF2D2D" w14:textId="67E4B7A3"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D4DBA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735</w:t>
            </w:r>
          </w:p>
        </w:tc>
        <w:tc>
          <w:tcPr>
            <w:tcW w:w="1015" w:type="dxa"/>
            <w:tcBorders>
              <w:top w:val="nil"/>
              <w:left w:val="nil"/>
              <w:bottom w:val="single" w:sz="4" w:space="0" w:color="auto"/>
              <w:right w:val="single" w:sz="4" w:space="0" w:color="auto"/>
            </w:tcBorders>
            <w:noWrap/>
            <w:vAlign w:val="center"/>
          </w:tcPr>
          <w:p w14:paraId="55FC953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55F5A4F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BC5875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E613F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6E3E52" w:rsidRPr="00DD6050" w14:paraId="399A0943" w14:textId="77777777" w:rsidTr="003B44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4229AF"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45C949" w14:textId="7B337251"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47BD8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582</w:t>
            </w:r>
          </w:p>
        </w:tc>
        <w:tc>
          <w:tcPr>
            <w:tcW w:w="1015" w:type="dxa"/>
            <w:tcBorders>
              <w:top w:val="nil"/>
              <w:left w:val="nil"/>
              <w:bottom w:val="single" w:sz="4" w:space="0" w:color="auto"/>
              <w:right w:val="single" w:sz="4" w:space="0" w:color="auto"/>
            </w:tcBorders>
            <w:noWrap/>
            <w:vAlign w:val="center"/>
          </w:tcPr>
          <w:p w14:paraId="3B3EACE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6E7AD62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75982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5A632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6E3E52" w:rsidRPr="00DD6050" w14:paraId="1D7DC97F" w14:textId="77777777" w:rsidTr="003B44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62171F"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1DDA8C" w14:textId="7391250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56285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856</w:t>
            </w:r>
          </w:p>
        </w:tc>
        <w:tc>
          <w:tcPr>
            <w:tcW w:w="1015" w:type="dxa"/>
            <w:tcBorders>
              <w:top w:val="nil"/>
              <w:left w:val="nil"/>
              <w:bottom w:val="single" w:sz="4" w:space="0" w:color="auto"/>
              <w:right w:val="single" w:sz="4" w:space="0" w:color="auto"/>
            </w:tcBorders>
            <w:noWrap/>
            <w:vAlign w:val="center"/>
          </w:tcPr>
          <w:p w14:paraId="7F5678A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274" w:type="dxa"/>
            <w:tcBorders>
              <w:top w:val="nil"/>
              <w:left w:val="nil"/>
              <w:bottom w:val="single" w:sz="4" w:space="0" w:color="auto"/>
              <w:right w:val="single" w:sz="4" w:space="0" w:color="auto"/>
            </w:tcBorders>
            <w:vAlign w:val="center"/>
          </w:tcPr>
          <w:p w14:paraId="335EAF5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278E04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41484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E3E52" w:rsidRPr="00DD6050" w14:paraId="1A4D4A85" w14:textId="77777777" w:rsidTr="003B448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DA7C57B"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50074E" w14:textId="7FAA1B4F"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350C7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8" w:space="0" w:color="auto"/>
              <w:right w:val="single" w:sz="4" w:space="0" w:color="auto"/>
            </w:tcBorders>
            <w:noWrap/>
            <w:vAlign w:val="center"/>
          </w:tcPr>
          <w:p w14:paraId="0B2CC00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8" w:space="0" w:color="auto"/>
              <w:right w:val="single" w:sz="4" w:space="0" w:color="auto"/>
            </w:tcBorders>
            <w:vAlign w:val="center"/>
          </w:tcPr>
          <w:p w14:paraId="4ECF6AE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4475F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6E1CA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6E3E52" w:rsidRPr="00DD6050" w14:paraId="75A6B97E" w14:textId="77777777" w:rsidTr="003B4489">
        <w:trPr>
          <w:trHeight w:val="315"/>
          <w:jc w:val="center"/>
        </w:trPr>
        <w:tc>
          <w:tcPr>
            <w:tcW w:w="1580" w:type="dxa"/>
            <w:vMerge w:val="restart"/>
            <w:tcBorders>
              <w:top w:val="nil"/>
              <w:left w:val="single" w:sz="8" w:space="0" w:color="auto"/>
              <w:bottom w:val="single" w:sz="8" w:space="0" w:color="000000"/>
              <w:right w:val="nil"/>
            </w:tcBorders>
            <w:vAlign w:val="center"/>
          </w:tcPr>
          <w:p w14:paraId="223097BA"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Copăceni</w:t>
            </w:r>
          </w:p>
        </w:tc>
        <w:tc>
          <w:tcPr>
            <w:tcW w:w="2080" w:type="dxa"/>
            <w:tcBorders>
              <w:top w:val="nil"/>
              <w:left w:val="single" w:sz="8" w:space="0" w:color="auto"/>
              <w:bottom w:val="single" w:sz="4" w:space="0" w:color="auto"/>
              <w:right w:val="single" w:sz="8" w:space="0" w:color="auto"/>
            </w:tcBorders>
            <w:noWrap/>
            <w:vAlign w:val="center"/>
            <w:hideMark/>
          </w:tcPr>
          <w:p w14:paraId="3D397205" w14:textId="1C406C2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D7ED2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9B2BC7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8F65C9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4A911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E600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E3E52" w:rsidRPr="00DD6050" w14:paraId="2B206AFE" w14:textId="77777777" w:rsidTr="003B4489">
        <w:trPr>
          <w:trHeight w:val="315"/>
          <w:jc w:val="center"/>
        </w:trPr>
        <w:tc>
          <w:tcPr>
            <w:tcW w:w="1580" w:type="dxa"/>
            <w:vMerge/>
            <w:tcBorders>
              <w:top w:val="nil"/>
              <w:left w:val="single" w:sz="8" w:space="0" w:color="auto"/>
              <w:bottom w:val="single" w:sz="8" w:space="0" w:color="000000"/>
              <w:right w:val="nil"/>
            </w:tcBorders>
            <w:vAlign w:val="center"/>
          </w:tcPr>
          <w:p w14:paraId="20F7484A" w14:textId="77777777" w:rsidR="006E3E52" w:rsidRDefault="006E3E52" w:rsidP="006E3E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9D0D68" w14:textId="2DA29522"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183669" w14:textId="25D74032"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20EC15A4" w14:textId="4DC68B0A"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1C06F099" w14:textId="54D0E668"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48E404" w14:textId="6D241392"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03D66" w14:textId="1C0FC88B"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6E3E52" w:rsidRPr="00DD6050" w14:paraId="11215325"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18270585"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0B84C7" w14:textId="22834C98"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F1886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09D30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F1423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69BF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B087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E3E52" w:rsidRPr="00DD6050" w14:paraId="1027BC39"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467F5AAE"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C68D72" w14:textId="7BC049A3"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2D05C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43D2C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F9DF3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4AF9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01550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E3E52" w:rsidRPr="00DD6050" w14:paraId="284A192F"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5F6C7F8B"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5D11C" w14:textId="1C0F8CA3"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14024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A929B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B291A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8B49C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9B20E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E3E52" w:rsidRPr="00DD6050" w14:paraId="5E9F13FF" w14:textId="77777777" w:rsidTr="003B4489">
        <w:trPr>
          <w:trHeight w:val="312"/>
          <w:jc w:val="center"/>
        </w:trPr>
        <w:tc>
          <w:tcPr>
            <w:tcW w:w="1580" w:type="dxa"/>
            <w:vMerge/>
            <w:tcBorders>
              <w:top w:val="nil"/>
              <w:left w:val="single" w:sz="8" w:space="0" w:color="auto"/>
              <w:bottom w:val="single" w:sz="8" w:space="0" w:color="000000"/>
              <w:right w:val="nil"/>
            </w:tcBorders>
            <w:vAlign w:val="center"/>
          </w:tcPr>
          <w:p w14:paraId="3DB4DCB1"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34A1D" w14:textId="75BA8D0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BF363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90BE1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D962F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B6FCD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0FA7A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3E52" w:rsidRPr="00DD6050" w14:paraId="081E4905" w14:textId="77777777" w:rsidTr="003B4489">
        <w:trPr>
          <w:trHeight w:val="315"/>
          <w:jc w:val="center"/>
        </w:trPr>
        <w:tc>
          <w:tcPr>
            <w:tcW w:w="1580" w:type="dxa"/>
            <w:vMerge w:val="restart"/>
            <w:tcBorders>
              <w:top w:val="nil"/>
              <w:left w:val="single" w:sz="8" w:space="0" w:color="auto"/>
              <w:bottom w:val="single" w:sz="8" w:space="0" w:color="000000"/>
              <w:right w:val="nil"/>
            </w:tcBorders>
            <w:vAlign w:val="center"/>
          </w:tcPr>
          <w:p w14:paraId="17CEFA2D"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nil"/>
              <w:left w:val="single" w:sz="8" w:space="0" w:color="auto"/>
              <w:bottom w:val="single" w:sz="4" w:space="0" w:color="auto"/>
              <w:right w:val="single" w:sz="8" w:space="0" w:color="auto"/>
            </w:tcBorders>
            <w:noWrap/>
            <w:vAlign w:val="center"/>
            <w:hideMark/>
          </w:tcPr>
          <w:p w14:paraId="7A605055" w14:textId="410A996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F6D1B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26D8A85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0BF987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487B7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B5A8E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E3E52" w:rsidRPr="00DD6050" w14:paraId="39E579D8" w14:textId="77777777" w:rsidTr="003B4489">
        <w:trPr>
          <w:trHeight w:val="315"/>
          <w:jc w:val="center"/>
        </w:trPr>
        <w:tc>
          <w:tcPr>
            <w:tcW w:w="1580" w:type="dxa"/>
            <w:vMerge/>
            <w:tcBorders>
              <w:top w:val="nil"/>
              <w:left w:val="single" w:sz="8" w:space="0" w:color="auto"/>
              <w:bottom w:val="single" w:sz="8" w:space="0" w:color="000000"/>
              <w:right w:val="nil"/>
            </w:tcBorders>
            <w:vAlign w:val="center"/>
          </w:tcPr>
          <w:p w14:paraId="0171D38B" w14:textId="77777777" w:rsidR="006E3E52" w:rsidRDefault="006E3E52" w:rsidP="006E3E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CD1E9B" w14:textId="15A1C7E4"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1BC464" w14:textId="71E24EE8"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7249EDC4" w14:textId="11FA0369"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1933764F" w14:textId="3F6180A0"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4E8326" w14:textId="1A905DC8"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A2976" w14:textId="2F6A8B76"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6E3E52" w:rsidRPr="00DD6050" w14:paraId="7388E266"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0CE3EBC8"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91C85" w14:textId="54C149FB"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27CB0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33A45B3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34BB24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4411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0DDC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E3E52" w:rsidRPr="00DD6050" w14:paraId="5ED57B9E"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65624B5A"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F1B5E8" w14:textId="325AA555"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DC429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79F2CB3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26A86D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C5090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840A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E3E52" w:rsidRPr="00DD6050" w14:paraId="29F77058"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3EF44FA3"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A007FE" w14:textId="4D9DC79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5F64B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A7278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A4539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2790C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E9589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E3E52" w:rsidRPr="00DD6050" w14:paraId="1B48D33D" w14:textId="77777777" w:rsidTr="003B4489">
        <w:trPr>
          <w:trHeight w:val="312"/>
          <w:jc w:val="center"/>
        </w:trPr>
        <w:tc>
          <w:tcPr>
            <w:tcW w:w="1580" w:type="dxa"/>
            <w:vMerge/>
            <w:tcBorders>
              <w:top w:val="nil"/>
              <w:left w:val="single" w:sz="8" w:space="0" w:color="auto"/>
              <w:bottom w:val="single" w:sz="8" w:space="0" w:color="000000"/>
              <w:right w:val="nil"/>
            </w:tcBorders>
            <w:vAlign w:val="center"/>
          </w:tcPr>
          <w:p w14:paraId="149DA641"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FFCD9F" w14:textId="04065C7C"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804DF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3ACFB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3FB66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44C73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9B34E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E3E52" w:rsidRPr="00DD6050" w14:paraId="7F2BF5FD" w14:textId="77777777" w:rsidTr="003B448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3DC9EC7"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1 Decembrie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1C42D68" w14:textId="17691DC1"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E0EC4F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1699</w:t>
            </w:r>
          </w:p>
        </w:tc>
        <w:tc>
          <w:tcPr>
            <w:tcW w:w="1015" w:type="dxa"/>
            <w:tcBorders>
              <w:top w:val="single" w:sz="4" w:space="0" w:color="auto"/>
              <w:left w:val="nil"/>
              <w:bottom w:val="single" w:sz="4" w:space="0" w:color="auto"/>
              <w:right w:val="single" w:sz="4" w:space="0" w:color="auto"/>
            </w:tcBorders>
            <w:noWrap/>
            <w:vAlign w:val="center"/>
          </w:tcPr>
          <w:p w14:paraId="47A673C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843</w:t>
            </w:r>
          </w:p>
        </w:tc>
        <w:tc>
          <w:tcPr>
            <w:tcW w:w="1274" w:type="dxa"/>
            <w:tcBorders>
              <w:top w:val="single" w:sz="4" w:space="0" w:color="auto"/>
              <w:left w:val="nil"/>
              <w:bottom w:val="single" w:sz="4" w:space="0" w:color="auto"/>
              <w:right w:val="single" w:sz="4" w:space="0" w:color="auto"/>
            </w:tcBorders>
            <w:vAlign w:val="center"/>
          </w:tcPr>
          <w:p w14:paraId="57B4302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6A7E4A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1FB425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6E3E52" w:rsidRPr="00DD6050" w14:paraId="47A42BA8" w14:textId="77777777" w:rsidTr="003B448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EF1FD52" w14:textId="77777777" w:rsidR="006E3E52" w:rsidRDefault="006E3E52" w:rsidP="006E3E5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48FF912" w14:textId="46628ACE"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2530FEA" w14:textId="58FE0EAB"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1183</w:t>
            </w:r>
          </w:p>
        </w:tc>
        <w:tc>
          <w:tcPr>
            <w:tcW w:w="1015" w:type="dxa"/>
            <w:tcBorders>
              <w:top w:val="single" w:sz="4" w:space="0" w:color="auto"/>
              <w:left w:val="nil"/>
              <w:bottom w:val="single" w:sz="4" w:space="0" w:color="auto"/>
              <w:right w:val="single" w:sz="4" w:space="0" w:color="auto"/>
            </w:tcBorders>
            <w:noWrap/>
            <w:vAlign w:val="center"/>
          </w:tcPr>
          <w:p w14:paraId="27965ED3" w14:textId="25858E9D"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585</w:t>
            </w:r>
          </w:p>
        </w:tc>
        <w:tc>
          <w:tcPr>
            <w:tcW w:w="1274" w:type="dxa"/>
            <w:tcBorders>
              <w:top w:val="single" w:sz="4" w:space="0" w:color="auto"/>
              <w:left w:val="nil"/>
              <w:bottom w:val="single" w:sz="4" w:space="0" w:color="auto"/>
              <w:right w:val="single" w:sz="4" w:space="0" w:color="auto"/>
            </w:tcBorders>
            <w:vAlign w:val="center"/>
          </w:tcPr>
          <w:p w14:paraId="4EC07DD2" w14:textId="0FBCE45F"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9A7D1D5" w14:textId="5C91C0FD"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629AB79" w14:textId="5EA597C1"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1,54</w:t>
            </w:r>
          </w:p>
        </w:tc>
      </w:tr>
      <w:tr w:rsidR="006E3E52" w:rsidRPr="00DD6050" w14:paraId="143233BA"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5488DF93"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5DD33" w14:textId="718D458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33BC5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0BCDA5D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6B5FADD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9C628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7BA33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6E3E52" w:rsidRPr="00DD6050" w14:paraId="455E6853"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64F734DE"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B421BB" w14:textId="4D354A5D"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7EF12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7FF6467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25FB748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AB2BC7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F4A4A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E3E52" w:rsidRPr="00DD6050" w14:paraId="25D2309C"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51D50C25"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FD908" w14:textId="1B4B7DFF"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75EFD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c>
          <w:tcPr>
            <w:tcW w:w="1015" w:type="dxa"/>
            <w:tcBorders>
              <w:top w:val="nil"/>
              <w:left w:val="nil"/>
              <w:bottom w:val="single" w:sz="4" w:space="0" w:color="auto"/>
              <w:right w:val="single" w:sz="4" w:space="0" w:color="auto"/>
            </w:tcBorders>
            <w:noWrap/>
            <w:vAlign w:val="center"/>
          </w:tcPr>
          <w:p w14:paraId="207E95D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nil"/>
              <w:left w:val="nil"/>
              <w:bottom w:val="single" w:sz="4" w:space="0" w:color="auto"/>
              <w:right w:val="single" w:sz="4" w:space="0" w:color="auto"/>
            </w:tcBorders>
            <w:vAlign w:val="center"/>
          </w:tcPr>
          <w:p w14:paraId="3346722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962C5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2FEE3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E3E52" w:rsidRPr="00DD6050" w14:paraId="37B478FF" w14:textId="77777777" w:rsidTr="003B4489">
        <w:trPr>
          <w:trHeight w:val="312"/>
          <w:jc w:val="center"/>
        </w:trPr>
        <w:tc>
          <w:tcPr>
            <w:tcW w:w="1580" w:type="dxa"/>
            <w:vMerge/>
            <w:tcBorders>
              <w:top w:val="nil"/>
              <w:left w:val="single" w:sz="8" w:space="0" w:color="auto"/>
              <w:bottom w:val="single" w:sz="8" w:space="0" w:color="000000"/>
              <w:right w:val="nil"/>
            </w:tcBorders>
            <w:vAlign w:val="center"/>
          </w:tcPr>
          <w:p w14:paraId="0B9FA3D9"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5D60C7" w14:textId="79E299CC"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56547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015" w:type="dxa"/>
            <w:tcBorders>
              <w:top w:val="nil"/>
              <w:left w:val="nil"/>
              <w:bottom w:val="single" w:sz="8" w:space="0" w:color="auto"/>
              <w:right w:val="single" w:sz="4" w:space="0" w:color="auto"/>
            </w:tcBorders>
            <w:noWrap/>
            <w:vAlign w:val="center"/>
          </w:tcPr>
          <w:p w14:paraId="55F3061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8" w:space="0" w:color="auto"/>
              <w:right w:val="single" w:sz="4" w:space="0" w:color="auto"/>
            </w:tcBorders>
            <w:vAlign w:val="center"/>
          </w:tcPr>
          <w:p w14:paraId="673E58C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E1C19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CD514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E3E52" w:rsidRPr="00DD6050" w14:paraId="4941F363" w14:textId="77777777" w:rsidTr="003B448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192A4CE"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1C94855" w14:textId="13DA3805"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1E8A20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1133</w:t>
            </w:r>
          </w:p>
        </w:tc>
        <w:tc>
          <w:tcPr>
            <w:tcW w:w="1015" w:type="dxa"/>
            <w:tcBorders>
              <w:top w:val="single" w:sz="4" w:space="0" w:color="auto"/>
              <w:left w:val="nil"/>
              <w:bottom w:val="single" w:sz="4" w:space="0" w:color="auto"/>
              <w:right w:val="single" w:sz="4" w:space="0" w:color="auto"/>
            </w:tcBorders>
            <w:noWrap/>
            <w:vAlign w:val="center"/>
          </w:tcPr>
          <w:p w14:paraId="049C7C0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single" w:sz="4" w:space="0" w:color="auto"/>
              <w:left w:val="nil"/>
              <w:bottom w:val="single" w:sz="4" w:space="0" w:color="auto"/>
              <w:right w:val="single" w:sz="4" w:space="0" w:color="auto"/>
            </w:tcBorders>
            <w:vAlign w:val="center"/>
          </w:tcPr>
          <w:p w14:paraId="024FB74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737976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AB83E7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6E3E52" w:rsidRPr="00DD6050" w14:paraId="70B0633E" w14:textId="77777777" w:rsidTr="003B448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A0F3E14" w14:textId="77777777" w:rsidR="006E3E52" w:rsidRDefault="006E3E52" w:rsidP="006E3E5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5CD6F4B" w14:textId="69EB54B2"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533448D" w14:textId="1FDE9BF5"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719</w:t>
            </w:r>
          </w:p>
        </w:tc>
        <w:tc>
          <w:tcPr>
            <w:tcW w:w="1015" w:type="dxa"/>
            <w:tcBorders>
              <w:top w:val="single" w:sz="4" w:space="0" w:color="auto"/>
              <w:left w:val="nil"/>
              <w:bottom w:val="single" w:sz="4" w:space="0" w:color="auto"/>
              <w:right w:val="single" w:sz="4" w:space="0" w:color="auto"/>
            </w:tcBorders>
            <w:noWrap/>
            <w:vAlign w:val="center"/>
          </w:tcPr>
          <w:p w14:paraId="1AD98075" w14:textId="3A11D401"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243</w:t>
            </w:r>
          </w:p>
        </w:tc>
        <w:tc>
          <w:tcPr>
            <w:tcW w:w="1274" w:type="dxa"/>
            <w:tcBorders>
              <w:top w:val="single" w:sz="4" w:space="0" w:color="auto"/>
              <w:left w:val="nil"/>
              <w:bottom w:val="single" w:sz="4" w:space="0" w:color="auto"/>
              <w:right w:val="single" w:sz="4" w:space="0" w:color="auto"/>
            </w:tcBorders>
            <w:vAlign w:val="center"/>
          </w:tcPr>
          <w:p w14:paraId="2521DAED" w14:textId="58FF0793"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ED88872" w14:textId="4AD26ABE"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3F748CA" w14:textId="0555DAC9" w:rsidR="006E3E52" w:rsidRDefault="006E3E52" w:rsidP="006E3E52">
            <w:pPr>
              <w:suppressAutoHyphens w:val="0"/>
              <w:jc w:val="center"/>
              <w:rPr>
                <w:rFonts w:ascii="Open Sans" w:hAnsi="Open Sans" w:cs="Open Sans"/>
                <w:color w:val="000000"/>
                <w:sz w:val="20"/>
                <w:szCs w:val="20"/>
              </w:rPr>
            </w:pPr>
            <w:r>
              <w:rPr>
                <w:rFonts w:ascii="Open Sans" w:hAnsi="Open Sans" w:cs="Open Sans"/>
                <w:color w:val="000000"/>
                <w:sz w:val="20"/>
                <w:szCs w:val="20"/>
              </w:rPr>
              <w:t>1,06</w:t>
            </w:r>
          </w:p>
        </w:tc>
      </w:tr>
      <w:tr w:rsidR="006E3E52" w:rsidRPr="00DD6050" w14:paraId="52B0A183"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0222FCBA"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6244B" w14:textId="6F24E39A"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EB17F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4A03D4A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10019D5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FD5BC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B5FCD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6E3E52" w:rsidRPr="00DD6050" w14:paraId="65991CBC"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5D30F249"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BB03D" w14:textId="2D293458"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34E63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4670551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5E7E663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254C8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F51E5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E3E52" w:rsidRPr="00DD6050" w14:paraId="0FEB9121" w14:textId="77777777" w:rsidTr="003B4489">
        <w:trPr>
          <w:trHeight w:val="300"/>
          <w:jc w:val="center"/>
        </w:trPr>
        <w:tc>
          <w:tcPr>
            <w:tcW w:w="1580" w:type="dxa"/>
            <w:vMerge/>
            <w:tcBorders>
              <w:top w:val="nil"/>
              <w:left w:val="single" w:sz="8" w:space="0" w:color="auto"/>
              <w:bottom w:val="single" w:sz="8" w:space="0" w:color="000000"/>
              <w:right w:val="nil"/>
            </w:tcBorders>
            <w:vAlign w:val="center"/>
          </w:tcPr>
          <w:p w14:paraId="3DF0362F"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5B7367" w14:textId="7E1C6B3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67177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5BFB793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5966C03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5E8305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3E60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E3E52" w:rsidRPr="00DD6050" w14:paraId="2366153F" w14:textId="77777777" w:rsidTr="003B4489">
        <w:trPr>
          <w:trHeight w:val="312"/>
          <w:jc w:val="center"/>
        </w:trPr>
        <w:tc>
          <w:tcPr>
            <w:tcW w:w="1580" w:type="dxa"/>
            <w:vMerge/>
            <w:tcBorders>
              <w:top w:val="nil"/>
              <w:left w:val="single" w:sz="8" w:space="0" w:color="auto"/>
              <w:bottom w:val="single" w:sz="8" w:space="0" w:color="000000"/>
              <w:right w:val="nil"/>
            </w:tcBorders>
            <w:vAlign w:val="center"/>
          </w:tcPr>
          <w:p w14:paraId="5B2B4D84"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49B971" w14:textId="6840E004"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5BDA8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8" w:space="0" w:color="auto"/>
              <w:right w:val="single" w:sz="4" w:space="0" w:color="auto"/>
            </w:tcBorders>
            <w:noWrap/>
            <w:vAlign w:val="center"/>
          </w:tcPr>
          <w:p w14:paraId="28DB228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8" w:space="0" w:color="auto"/>
              <w:right w:val="single" w:sz="4" w:space="0" w:color="auto"/>
            </w:tcBorders>
            <w:vAlign w:val="center"/>
          </w:tcPr>
          <w:p w14:paraId="79C8FC7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8B715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883BA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5F9274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B4489">
        <w:rPr>
          <w:rFonts w:ascii="Arial" w:hAnsi="Arial" w:cs="Arial"/>
          <w:lang w:val="pt-BR"/>
        </w:rPr>
        <w:t>DN5_km10+356-km19+700</w:t>
      </w:r>
      <w:r w:rsidR="00102916" w:rsidRPr="00E8178C">
        <w:rPr>
          <w:rFonts w:ascii="Arial" w:hAnsi="Arial" w:cs="Arial"/>
          <w:lang w:val="it-IT"/>
        </w:rPr>
        <w:t>, cod identificare RD_RO_00_</w:t>
      </w:r>
      <w:r w:rsidR="00123738">
        <w:rPr>
          <w:rFonts w:ascii="Arial" w:hAnsi="Arial" w:cs="Arial"/>
          <w:lang w:val="it-IT"/>
        </w:rPr>
        <w:t>7</w:t>
      </w:r>
      <w:r w:rsidR="003B4489">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B4489" w:rsidRPr="00DD6050" w14:paraId="7B053C36" w14:textId="77777777" w:rsidTr="009A6281">
        <w:trPr>
          <w:trHeight w:val="312"/>
          <w:jc w:val="center"/>
        </w:trPr>
        <w:tc>
          <w:tcPr>
            <w:tcW w:w="1580" w:type="dxa"/>
            <w:vMerge w:val="restart"/>
            <w:tcBorders>
              <w:right w:val="single" w:sz="4" w:space="0" w:color="auto"/>
            </w:tcBorders>
            <w:noWrap/>
            <w:vAlign w:val="center"/>
            <w:hideMark/>
          </w:tcPr>
          <w:p w14:paraId="20DEA741" w14:textId="77777777" w:rsidR="003B4489" w:rsidRPr="00DD6050" w:rsidRDefault="003B4489" w:rsidP="009A62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8C33F88" w14:textId="77777777" w:rsidR="003B4489" w:rsidRPr="00DD6050" w:rsidRDefault="003B4489" w:rsidP="009A62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56912DC"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B4489" w:rsidRPr="00DD6050" w14:paraId="3FEFD954" w14:textId="77777777" w:rsidTr="009A6281">
        <w:trPr>
          <w:trHeight w:val="636"/>
          <w:jc w:val="center"/>
        </w:trPr>
        <w:tc>
          <w:tcPr>
            <w:tcW w:w="1580" w:type="dxa"/>
            <w:vMerge/>
            <w:tcBorders>
              <w:bottom w:val="single" w:sz="4" w:space="0" w:color="auto"/>
              <w:right w:val="single" w:sz="4" w:space="0" w:color="auto"/>
            </w:tcBorders>
            <w:vAlign w:val="center"/>
            <w:hideMark/>
          </w:tcPr>
          <w:p w14:paraId="12E3EFF6" w14:textId="77777777" w:rsidR="003B4489" w:rsidRPr="00DD6050" w:rsidRDefault="003B4489" w:rsidP="009A628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D796C16" w14:textId="77777777" w:rsidR="003B4489" w:rsidRPr="00DD6050" w:rsidRDefault="003B4489" w:rsidP="009A62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63458EA"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43E970"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55F6521"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7B744A2"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CD0C3AF" w14:textId="77777777" w:rsidR="003B4489" w:rsidRPr="00DD6050" w:rsidRDefault="003B4489" w:rsidP="009A62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E3E52" w:rsidRPr="00DD6050" w14:paraId="7C3FF9E7" w14:textId="77777777" w:rsidTr="009A62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7153AA"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A38D07" w14:textId="1CCC3BC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266318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4906</w:t>
            </w:r>
          </w:p>
        </w:tc>
        <w:tc>
          <w:tcPr>
            <w:tcW w:w="1015" w:type="dxa"/>
            <w:tcBorders>
              <w:top w:val="single" w:sz="8" w:space="0" w:color="auto"/>
              <w:left w:val="nil"/>
              <w:bottom w:val="single" w:sz="4" w:space="0" w:color="auto"/>
              <w:right w:val="single" w:sz="4" w:space="0" w:color="auto"/>
            </w:tcBorders>
            <w:noWrap/>
            <w:vAlign w:val="center"/>
          </w:tcPr>
          <w:p w14:paraId="658664F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2123</w:t>
            </w:r>
          </w:p>
        </w:tc>
        <w:tc>
          <w:tcPr>
            <w:tcW w:w="1274" w:type="dxa"/>
            <w:tcBorders>
              <w:top w:val="single" w:sz="8" w:space="0" w:color="auto"/>
              <w:left w:val="nil"/>
              <w:bottom w:val="single" w:sz="4" w:space="0" w:color="auto"/>
              <w:right w:val="single" w:sz="4" w:space="0" w:color="auto"/>
            </w:tcBorders>
            <w:vAlign w:val="center"/>
          </w:tcPr>
          <w:p w14:paraId="6FDCA45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9A399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9FF32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r>
      <w:tr w:rsidR="006E3E52" w:rsidRPr="00DD6050" w14:paraId="46914155"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6311EC"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B36015" w14:textId="5C0BFA04"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9B4D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1518</w:t>
            </w:r>
          </w:p>
        </w:tc>
        <w:tc>
          <w:tcPr>
            <w:tcW w:w="1015" w:type="dxa"/>
            <w:tcBorders>
              <w:top w:val="nil"/>
              <w:left w:val="nil"/>
              <w:bottom w:val="single" w:sz="4" w:space="0" w:color="auto"/>
              <w:right w:val="single" w:sz="4" w:space="0" w:color="auto"/>
            </w:tcBorders>
            <w:noWrap/>
            <w:vAlign w:val="center"/>
          </w:tcPr>
          <w:p w14:paraId="601B39D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274" w:type="dxa"/>
            <w:tcBorders>
              <w:top w:val="nil"/>
              <w:left w:val="nil"/>
              <w:bottom w:val="single" w:sz="4" w:space="0" w:color="auto"/>
              <w:right w:val="single" w:sz="4" w:space="0" w:color="auto"/>
            </w:tcBorders>
            <w:vAlign w:val="center"/>
          </w:tcPr>
          <w:p w14:paraId="0F873E4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26E159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E56B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6E3E52" w:rsidRPr="00DD6050" w14:paraId="714E8C9B"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844314"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E3100" w14:textId="1295ADF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7ACBE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593</w:t>
            </w:r>
          </w:p>
        </w:tc>
        <w:tc>
          <w:tcPr>
            <w:tcW w:w="1015" w:type="dxa"/>
            <w:tcBorders>
              <w:top w:val="nil"/>
              <w:left w:val="nil"/>
              <w:bottom w:val="single" w:sz="4" w:space="0" w:color="auto"/>
              <w:right w:val="single" w:sz="4" w:space="0" w:color="auto"/>
            </w:tcBorders>
            <w:noWrap/>
            <w:vAlign w:val="center"/>
          </w:tcPr>
          <w:p w14:paraId="06EE37C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7BDE068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AE8A2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F774F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6E3E52" w:rsidRPr="00DD6050" w14:paraId="48D5B9E5"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74F996"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97E342" w14:textId="6C20BA3F"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F626E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710</w:t>
            </w:r>
          </w:p>
        </w:tc>
        <w:tc>
          <w:tcPr>
            <w:tcW w:w="1015" w:type="dxa"/>
            <w:tcBorders>
              <w:top w:val="nil"/>
              <w:left w:val="nil"/>
              <w:bottom w:val="single" w:sz="4" w:space="0" w:color="auto"/>
              <w:right w:val="single" w:sz="4" w:space="0" w:color="auto"/>
            </w:tcBorders>
            <w:noWrap/>
            <w:vAlign w:val="center"/>
          </w:tcPr>
          <w:p w14:paraId="1A3E5FA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4" w:space="0" w:color="auto"/>
              <w:right w:val="single" w:sz="4" w:space="0" w:color="auto"/>
            </w:tcBorders>
            <w:vAlign w:val="center"/>
          </w:tcPr>
          <w:p w14:paraId="65E8624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F1045F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5909B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6E3E52" w:rsidRPr="00DD6050" w14:paraId="28677D96"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4963ED"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8B5DDA" w14:textId="1B46839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C5D7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758</w:t>
            </w:r>
          </w:p>
        </w:tc>
        <w:tc>
          <w:tcPr>
            <w:tcW w:w="1015" w:type="dxa"/>
            <w:tcBorders>
              <w:top w:val="nil"/>
              <w:left w:val="nil"/>
              <w:bottom w:val="single" w:sz="4" w:space="0" w:color="auto"/>
              <w:right w:val="single" w:sz="4" w:space="0" w:color="auto"/>
            </w:tcBorders>
            <w:noWrap/>
            <w:vAlign w:val="center"/>
          </w:tcPr>
          <w:p w14:paraId="4EBAA66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698D8C4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4BBD6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AF414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E3E52" w:rsidRPr="00DD6050" w14:paraId="19010C43" w14:textId="77777777" w:rsidTr="009A628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5499998"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96153E" w14:textId="67A6B9A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B9A7C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8" w:space="0" w:color="auto"/>
              <w:right w:val="single" w:sz="4" w:space="0" w:color="auto"/>
            </w:tcBorders>
            <w:noWrap/>
            <w:vAlign w:val="center"/>
          </w:tcPr>
          <w:p w14:paraId="1065E58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3023C92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E8DE3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A0F5C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E3E52" w:rsidRPr="00DD6050" w14:paraId="0DE416DF" w14:textId="77777777" w:rsidTr="009A62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84038AF"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Copăceni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CB8351" w14:textId="147146F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7989E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single" w:sz="8" w:space="0" w:color="auto"/>
              <w:left w:val="nil"/>
              <w:bottom w:val="single" w:sz="4" w:space="0" w:color="auto"/>
              <w:right w:val="single" w:sz="4" w:space="0" w:color="auto"/>
            </w:tcBorders>
            <w:noWrap/>
            <w:vAlign w:val="center"/>
          </w:tcPr>
          <w:p w14:paraId="05AD183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single" w:sz="8" w:space="0" w:color="auto"/>
              <w:left w:val="nil"/>
              <w:bottom w:val="single" w:sz="4" w:space="0" w:color="auto"/>
              <w:right w:val="single" w:sz="4" w:space="0" w:color="auto"/>
            </w:tcBorders>
            <w:vAlign w:val="center"/>
          </w:tcPr>
          <w:p w14:paraId="5C87155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4B04F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099D4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E3E52" w:rsidRPr="00DD6050" w14:paraId="636AA669"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4E2D93"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71B99" w14:textId="6C2D86C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2A831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2EF3F74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061C82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48D2A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5C02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E3E52" w:rsidRPr="00DD6050" w14:paraId="01DDDF8D"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7EF419"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67106A" w14:textId="7E329EF0"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ED883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8FEB1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3BB3C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C463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CD6D1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E3E52" w:rsidRPr="00DD6050" w14:paraId="6870BF34"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D5C471"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E00F1" w14:textId="15474A6C"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D6D88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3D3E4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8B336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411D0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02E74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E3E52" w:rsidRPr="00DD6050" w14:paraId="00DDFAE8"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641152"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F9520D" w14:textId="4CDE33F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CD9FB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74943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668A9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FE52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6CD4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3E52" w:rsidRPr="00DD6050" w14:paraId="4FDD9757" w14:textId="77777777" w:rsidTr="009A628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EF4F26"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BC5FD7" w14:textId="7FB6A834"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B583C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8D973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EE6FE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4875E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DF9ED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3E52" w:rsidRPr="00DD6050" w14:paraId="599AA710" w14:textId="77777777" w:rsidTr="009A62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03BA67"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12B412" w14:textId="7D7A70C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92E84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single" w:sz="8" w:space="0" w:color="auto"/>
              <w:left w:val="nil"/>
              <w:bottom w:val="single" w:sz="4" w:space="0" w:color="auto"/>
              <w:right w:val="single" w:sz="4" w:space="0" w:color="auto"/>
            </w:tcBorders>
            <w:noWrap/>
            <w:vAlign w:val="center"/>
          </w:tcPr>
          <w:p w14:paraId="6FE62FE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6CC7B223"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09DC0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4AE75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E3E52" w:rsidRPr="00DD6050" w14:paraId="4947841F"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07E735"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3DA04A" w14:textId="32E1B3E4"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3B0E0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3A95DF8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2AD5F3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2A8FA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5EF3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E3E52" w:rsidRPr="00DD6050" w14:paraId="24888922"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A4835C"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50420D" w14:textId="165D9A3D"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02E08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686DC71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67C4C1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F32A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6B13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E3E52" w:rsidRPr="00DD6050" w14:paraId="488E7543"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019925"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CF855" w14:textId="3F342F23"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AFB13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052D764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C1E39B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9BBE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9BE1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E3E52" w:rsidRPr="00DD6050" w14:paraId="501F9F33"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355D50"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4994F6" w14:textId="59DC4224"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E4857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E1403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69158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6AF76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A2799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E3E52" w:rsidRPr="00DD6050" w14:paraId="11014F32" w14:textId="77777777" w:rsidTr="009A628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82B3F57"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29E850" w14:textId="123D980D"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C21AA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847CF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BAC77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83728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CE864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E3E52" w:rsidRPr="00DD6050" w14:paraId="0B584701" w14:textId="77777777" w:rsidTr="009A62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47F3FF"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1 Decembrie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687EBD" w14:textId="4F432056"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D2F14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2853</w:t>
            </w:r>
          </w:p>
        </w:tc>
        <w:tc>
          <w:tcPr>
            <w:tcW w:w="1015" w:type="dxa"/>
            <w:tcBorders>
              <w:top w:val="single" w:sz="8" w:space="0" w:color="auto"/>
              <w:left w:val="nil"/>
              <w:bottom w:val="single" w:sz="4" w:space="0" w:color="auto"/>
              <w:right w:val="single" w:sz="4" w:space="0" w:color="auto"/>
            </w:tcBorders>
            <w:noWrap/>
            <w:vAlign w:val="center"/>
          </w:tcPr>
          <w:p w14:paraId="2B7FEC3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1420</w:t>
            </w:r>
          </w:p>
        </w:tc>
        <w:tc>
          <w:tcPr>
            <w:tcW w:w="1274" w:type="dxa"/>
            <w:tcBorders>
              <w:top w:val="single" w:sz="8" w:space="0" w:color="auto"/>
              <w:left w:val="nil"/>
              <w:bottom w:val="single" w:sz="4" w:space="0" w:color="auto"/>
              <w:right w:val="single" w:sz="4" w:space="0" w:color="auto"/>
            </w:tcBorders>
            <w:vAlign w:val="center"/>
          </w:tcPr>
          <w:p w14:paraId="6596D51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7AF4D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10534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6E3E52" w:rsidRPr="00DD6050" w14:paraId="17C13248"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A8B446"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8C322" w14:textId="723E641B"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02EA2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928</w:t>
            </w:r>
          </w:p>
        </w:tc>
        <w:tc>
          <w:tcPr>
            <w:tcW w:w="1015" w:type="dxa"/>
            <w:tcBorders>
              <w:top w:val="nil"/>
              <w:left w:val="nil"/>
              <w:bottom w:val="single" w:sz="4" w:space="0" w:color="auto"/>
              <w:right w:val="single" w:sz="4" w:space="0" w:color="auto"/>
            </w:tcBorders>
            <w:noWrap/>
            <w:vAlign w:val="center"/>
          </w:tcPr>
          <w:p w14:paraId="56DDF59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274" w:type="dxa"/>
            <w:tcBorders>
              <w:top w:val="nil"/>
              <w:left w:val="nil"/>
              <w:bottom w:val="single" w:sz="4" w:space="0" w:color="auto"/>
              <w:right w:val="single" w:sz="4" w:space="0" w:color="auto"/>
            </w:tcBorders>
            <w:vAlign w:val="center"/>
          </w:tcPr>
          <w:p w14:paraId="1C22B13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F64AC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F710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6E3E52" w:rsidRPr="00DD6050" w14:paraId="21AB959E"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B2A1EF"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FB4D5B" w14:textId="545EC14A"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D3556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nil"/>
              <w:left w:val="nil"/>
              <w:bottom w:val="single" w:sz="4" w:space="0" w:color="auto"/>
              <w:right w:val="single" w:sz="4" w:space="0" w:color="auto"/>
            </w:tcBorders>
            <w:noWrap/>
            <w:vAlign w:val="center"/>
          </w:tcPr>
          <w:p w14:paraId="417F425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4A2167E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9C411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9FB5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6E3E52" w:rsidRPr="00DD6050" w14:paraId="229C7943"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97888B"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5E148A" w14:textId="313AF0F1"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46B60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6DC1A705"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3931566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CD0B2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30DD0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E3E52" w:rsidRPr="00DD6050" w14:paraId="271E55B8"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E4D4C2"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2F303" w14:textId="7A1763BB"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F1A07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498</w:t>
            </w:r>
          </w:p>
        </w:tc>
        <w:tc>
          <w:tcPr>
            <w:tcW w:w="1015" w:type="dxa"/>
            <w:tcBorders>
              <w:top w:val="nil"/>
              <w:left w:val="nil"/>
              <w:bottom w:val="single" w:sz="4" w:space="0" w:color="auto"/>
              <w:right w:val="single" w:sz="4" w:space="0" w:color="auto"/>
            </w:tcBorders>
            <w:noWrap/>
            <w:vAlign w:val="center"/>
          </w:tcPr>
          <w:p w14:paraId="0DA4ED8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0B397C7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69611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F54A0"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E3E52" w:rsidRPr="00DD6050" w14:paraId="0765AA94" w14:textId="77777777" w:rsidTr="009A628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CB3448"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A19016" w14:textId="0CC41FE1"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21855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2105436F"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61F8B13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B3ACE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FCE18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E3E52" w:rsidRPr="00DD6050" w14:paraId="111C46AA" w14:textId="77777777" w:rsidTr="009A62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4DA6C3" w14:textId="77777777" w:rsidR="006E3E52" w:rsidRPr="00DD6050" w:rsidRDefault="006E3E52" w:rsidP="006E3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036D1E" w14:textId="4E7FDF00"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7DEF6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1909</w:t>
            </w:r>
          </w:p>
        </w:tc>
        <w:tc>
          <w:tcPr>
            <w:tcW w:w="1015" w:type="dxa"/>
            <w:tcBorders>
              <w:top w:val="single" w:sz="8" w:space="0" w:color="auto"/>
              <w:left w:val="nil"/>
              <w:bottom w:val="single" w:sz="4" w:space="0" w:color="auto"/>
              <w:right w:val="single" w:sz="4" w:space="0" w:color="auto"/>
            </w:tcBorders>
            <w:noWrap/>
            <w:vAlign w:val="center"/>
          </w:tcPr>
          <w:p w14:paraId="7856955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274" w:type="dxa"/>
            <w:tcBorders>
              <w:top w:val="single" w:sz="8" w:space="0" w:color="auto"/>
              <w:left w:val="nil"/>
              <w:bottom w:val="single" w:sz="4" w:space="0" w:color="auto"/>
              <w:right w:val="single" w:sz="4" w:space="0" w:color="auto"/>
            </w:tcBorders>
            <w:vAlign w:val="center"/>
          </w:tcPr>
          <w:p w14:paraId="2CAC10A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07E62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15604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6E3E52" w:rsidRPr="00DD6050" w14:paraId="6B23068D"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CF8F53"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BA1309" w14:textId="425632EF"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78F65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015" w:type="dxa"/>
            <w:tcBorders>
              <w:top w:val="nil"/>
              <w:left w:val="nil"/>
              <w:bottom w:val="single" w:sz="4" w:space="0" w:color="auto"/>
              <w:right w:val="single" w:sz="4" w:space="0" w:color="auto"/>
            </w:tcBorders>
            <w:noWrap/>
            <w:vAlign w:val="center"/>
          </w:tcPr>
          <w:p w14:paraId="5590538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1CE16B0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ED32D6E"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82988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6E3E52" w:rsidRPr="00DD6050" w14:paraId="3887DC51"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BF4B4E"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B8C161" w14:textId="397F6843"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DFA27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015" w:type="dxa"/>
            <w:tcBorders>
              <w:top w:val="nil"/>
              <w:left w:val="nil"/>
              <w:bottom w:val="single" w:sz="4" w:space="0" w:color="auto"/>
              <w:right w:val="single" w:sz="4" w:space="0" w:color="auto"/>
            </w:tcBorders>
            <w:noWrap/>
            <w:vAlign w:val="center"/>
          </w:tcPr>
          <w:p w14:paraId="4A68B5B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2E107C22"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76FCD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EB1CC"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E3E52" w:rsidRPr="00DD6050" w14:paraId="75E6521D"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1BD6FB"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1346ED" w14:textId="22D9CBBC"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94F9F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7E457886"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4A2DB50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6877DA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D3A6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E3E52" w:rsidRPr="00DD6050" w14:paraId="0C993579" w14:textId="77777777" w:rsidTr="009A628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E9146E"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17708" w14:textId="273C20C2"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005B2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20B5BA91"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76C30684"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DDFED9"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69F48"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E3E52" w:rsidRPr="00DD6050" w14:paraId="11355A82" w14:textId="77777777" w:rsidTr="009A628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A50BCA" w14:textId="77777777" w:rsidR="006E3E52" w:rsidRPr="00DD6050" w:rsidRDefault="006E3E52" w:rsidP="006E3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C2445D" w14:textId="4208E9EE" w:rsidR="006E3E52" w:rsidRPr="00DD6050" w:rsidRDefault="006E3E52" w:rsidP="006E3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C5608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8" w:space="0" w:color="auto"/>
              <w:right w:val="single" w:sz="4" w:space="0" w:color="auto"/>
            </w:tcBorders>
            <w:noWrap/>
            <w:vAlign w:val="center"/>
          </w:tcPr>
          <w:p w14:paraId="4C15E6FA"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7F4AD1EB"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64210D"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54D327" w14:textId="77777777" w:rsidR="006E3E52" w:rsidRPr="00DD6050" w:rsidRDefault="006E3E52" w:rsidP="006E3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156C4A03" w14:textId="77777777" w:rsidR="00E40DAA" w:rsidRDefault="00E40DAA" w:rsidP="00D6126F">
      <w:pPr>
        <w:autoSpaceDE w:val="0"/>
        <w:jc w:val="both"/>
        <w:rPr>
          <w:rFonts w:ascii="Arial" w:hAnsi="Arial" w:cs="Arial"/>
          <w:b/>
          <w:bCs/>
          <w:color w:val="000000"/>
          <w:lang w:val="ro-RO"/>
        </w:rPr>
      </w:pPr>
    </w:p>
    <w:p w14:paraId="48DECD61" w14:textId="77777777" w:rsidR="003B4489" w:rsidRPr="00E43106" w:rsidRDefault="003B4489" w:rsidP="003B448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679CFCA" w14:textId="77777777" w:rsidR="003B4489" w:rsidRDefault="003B4489" w:rsidP="003B448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3B4489" w14:paraId="0216C6BE" w14:textId="77777777" w:rsidTr="009A6281">
        <w:trPr>
          <w:jc w:val="center"/>
        </w:trPr>
        <w:tc>
          <w:tcPr>
            <w:tcW w:w="4876" w:type="dxa"/>
            <w:vMerge w:val="restart"/>
            <w:vAlign w:val="center"/>
          </w:tcPr>
          <w:p w14:paraId="2A255226" w14:textId="77777777" w:rsidR="003B4489" w:rsidRDefault="003B4489" w:rsidP="009A628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4CD4681" w14:textId="77777777" w:rsidR="003B4489" w:rsidRDefault="003B4489" w:rsidP="009A628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3B4489" w14:paraId="484117F4" w14:textId="77777777" w:rsidTr="009A6281">
        <w:trPr>
          <w:jc w:val="center"/>
        </w:trPr>
        <w:tc>
          <w:tcPr>
            <w:tcW w:w="4876" w:type="dxa"/>
            <w:vMerge/>
          </w:tcPr>
          <w:p w14:paraId="3ED30E83" w14:textId="77777777" w:rsidR="003B4489" w:rsidRDefault="003B4489" w:rsidP="009A6281">
            <w:pPr>
              <w:jc w:val="center"/>
              <w:rPr>
                <w:rFonts w:ascii="Arial" w:hAnsi="Arial" w:cs="Arial"/>
                <w:sz w:val="20"/>
                <w:szCs w:val="20"/>
                <w:vertAlign w:val="subscript"/>
              </w:rPr>
            </w:pPr>
          </w:p>
        </w:tc>
        <w:tc>
          <w:tcPr>
            <w:tcW w:w="1970" w:type="dxa"/>
          </w:tcPr>
          <w:p w14:paraId="41E086DE" w14:textId="77777777" w:rsidR="003B4489" w:rsidRDefault="003B4489" w:rsidP="009A628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DA2C3DF" w14:textId="77777777" w:rsidR="003B4489" w:rsidRDefault="003B4489" w:rsidP="009A628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3B4489" w14:paraId="4F45027C" w14:textId="77777777" w:rsidTr="009A6281">
        <w:trPr>
          <w:jc w:val="center"/>
        </w:trPr>
        <w:tc>
          <w:tcPr>
            <w:tcW w:w="4876" w:type="dxa"/>
          </w:tcPr>
          <w:p w14:paraId="0440D299" w14:textId="77777777" w:rsidR="003B4489" w:rsidRDefault="003B4489" w:rsidP="009A6281">
            <w:pPr>
              <w:jc w:val="both"/>
              <w:rPr>
                <w:rFonts w:ascii="Arial" w:hAnsi="Arial" w:cs="Arial"/>
                <w:sz w:val="20"/>
                <w:szCs w:val="20"/>
              </w:rPr>
            </w:pPr>
            <w:proofErr w:type="spellStart"/>
            <w:r w:rsidRPr="000A3F1E">
              <w:rPr>
                <w:rFonts w:ascii="Arial" w:hAnsi="Arial" w:cs="Arial"/>
                <w:sz w:val="20"/>
                <w:szCs w:val="20"/>
              </w:rPr>
              <w:t>Școala</w:t>
            </w:r>
            <w:proofErr w:type="spellEnd"/>
            <w:r w:rsidRPr="000A3F1E">
              <w:rPr>
                <w:rFonts w:ascii="Arial" w:hAnsi="Arial" w:cs="Arial"/>
                <w:sz w:val="20"/>
                <w:szCs w:val="20"/>
              </w:rPr>
              <w:t xml:space="preserve"> nr.1 </w:t>
            </w:r>
            <w:proofErr w:type="spellStart"/>
            <w:r w:rsidRPr="000A3F1E">
              <w:rPr>
                <w:rFonts w:ascii="Arial" w:hAnsi="Arial" w:cs="Arial"/>
                <w:sz w:val="20"/>
                <w:szCs w:val="20"/>
              </w:rPr>
              <w:t>Jilava</w:t>
            </w:r>
            <w:proofErr w:type="spellEnd"/>
          </w:p>
        </w:tc>
        <w:tc>
          <w:tcPr>
            <w:tcW w:w="1970" w:type="dxa"/>
          </w:tcPr>
          <w:p w14:paraId="45DBDAB9" w14:textId="77777777" w:rsidR="003B4489" w:rsidRDefault="003B4489" w:rsidP="009A6281">
            <w:pPr>
              <w:jc w:val="center"/>
              <w:rPr>
                <w:rFonts w:ascii="Arial" w:hAnsi="Arial" w:cs="Arial"/>
                <w:sz w:val="20"/>
                <w:szCs w:val="20"/>
              </w:rPr>
            </w:pPr>
            <w:r>
              <w:rPr>
                <w:rFonts w:ascii="Arial" w:hAnsi="Arial" w:cs="Arial"/>
                <w:sz w:val="20"/>
                <w:szCs w:val="20"/>
              </w:rPr>
              <w:t>60-64</w:t>
            </w:r>
          </w:p>
        </w:tc>
        <w:tc>
          <w:tcPr>
            <w:tcW w:w="1970" w:type="dxa"/>
          </w:tcPr>
          <w:p w14:paraId="1E62CC51" w14:textId="77777777" w:rsidR="003B4489" w:rsidRDefault="003B4489" w:rsidP="009A6281">
            <w:pPr>
              <w:jc w:val="center"/>
              <w:rPr>
                <w:rFonts w:ascii="Arial" w:hAnsi="Arial" w:cs="Arial"/>
                <w:sz w:val="20"/>
                <w:szCs w:val="20"/>
              </w:rPr>
            </w:pPr>
            <w:r>
              <w:rPr>
                <w:rFonts w:ascii="Arial" w:hAnsi="Arial" w:cs="Arial"/>
                <w:sz w:val="20"/>
                <w:szCs w:val="20"/>
              </w:rPr>
              <w:t>50-54</w:t>
            </w:r>
          </w:p>
        </w:tc>
      </w:tr>
      <w:tr w:rsidR="003B4489" w14:paraId="70688B09" w14:textId="77777777" w:rsidTr="009A6281">
        <w:trPr>
          <w:jc w:val="center"/>
        </w:trPr>
        <w:tc>
          <w:tcPr>
            <w:tcW w:w="4876" w:type="dxa"/>
          </w:tcPr>
          <w:p w14:paraId="257D3EB1" w14:textId="77777777" w:rsidR="003B4489" w:rsidRDefault="003B4489" w:rsidP="009A6281">
            <w:pPr>
              <w:jc w:val="both"/>
              <w:rPr>
                <w:rFonts w:ascii="Arial" w:hAnsi="Arial" w:cs="Arial"/>
                <w:sz w:val="20"/>
                <w:szCs w:val="20"/>
              </w:rPr>
            </w:pPr>
            <w:proofErr w:type="spellStart"/>
            <w:r w:rsidRPr="000A3F1E">
              <w:rPr>
                <w:rFonts w:ascii="Arial" w:hAnsi="Arial" w:cs="Arial"/>
                <w:sz w:val="20"/>
                <w:szCs w:val="20"/>
              </w:rPr>
              <w:t>Școala</w:t>
            </w:r>
            <w:proofErr w:type="spellEnd"/>
            <w:r w:rsidRPr="000A3F1E">
              <w:rPr>
                <w:rFonts w:ascii="Arial" w:hAnsi="Arial" w:cs="Arial"/>
                <w:sz w:val="20"/>
                <w:szCs w:val="20"/>
              </w:rPr>
              <w:t xml:space="preserve"> nr.1 </w:t>
            </w:r>
            <w:proofErr w:type="spellStart"/>
            <w:r w:rsidRPr="000A3F1E">
              <w:rPr>
                <w:rFonts w:ascii="Arial" w:hAnsi="Arial" w:cs="Arial"/>
                <w:sz w:val="20"/>
                <w:szCs w:val="20"/>
              </w:rPr>
              <w:t>Jilava</w:t>
            </w:r>
            <w:proofErr w:type="spellEnd"/>
          </w:p>
        </w:tc>
        <w:tc>
          <w:tcPr>
            <w:tcW w:w="1970" w:type="dxa"/>
          </w:tcPr>
          <w:p w14:paraId="50DAD881" w14:textId="77777777" w:rsidR="003B4489" w:rsidRDefault="003B4489" w:rsidP="009A6281">
            <w:pPr>
              <w:jc w:val="center"/>
              <w:rPr>
                <w:rFonts w:ascii="Arial" w:hAnsi="Arial" w:cs="Arial"/>
                <w:sz w:val="20"/>
                <w:szCs w:val="20"/>
              </w:rPr>
            </w:pPr>
            <w:r>
              <w:rPr>
                <w:rFonts w:ascii="Arial" w:hAnsi="Arial" w:cs="Arial"/>
                <w:sz w:val="20"/>
                <w:szCs w:val="20"/>
              </w:rPr>
              <w:t>65-69</w:t>
            </w:r>
          </w:p>
        </w:tc>
        <w:tc>
          <w:tcPr>
            <w:tcW w:w="1970" w:type="dxa"/>
          </w:tcPr>
          <w:p w14:paraId="76B09C49" w14:textId="77777777" w:rsidR="003B4489" w:rsidRDefault="003B4489" w:rsidP="009A6281">
            <w:pPr>
              <w:jc w:val="center"/>
              <w:rPr>
                <w:rFonts w:ascii="Arial" w:hAnsi="Arial" w:cs="Arial"/>
                <w:sz w:val="20"/>
                <w:szCs w:val="20"/>
              </w:rPr>
            </w:pPr>
            <w:r>
              <w:rPr>
                <w:rFonts w:ascii="Arial" w:hAnsi="Arial" w:cs="Arial"/>
                <w:sz w:val="20"/>
                <w:szCs w:val="20"/>
              </w:rPr>
              <w:t>60-64</w:t>
            </w:r>
          </w:p>
        </w:tc>
      </w:tr>
      <w:tr w:rsidR="003B4489" w14:paraId="1DB9BF9E" w14:textId="77777777" w:rsidTr="009A6281">
        <w:trPr>
          <w:jc w:val="center"/>
        </w:trPr>
        <w:tc>
          <w:tcPr>
            <w:tcW w:w="4876" w:type="dxa"/>
          </w:tcPr>
          <w:p w14:paraId="75AAD579" w14:textId="77777777" w:rsidR="003B4489" w:rsidRDefault="003B4489" w:rsidP="009A628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cu </w:t>
            </w:r>
            <w:proofErr w:type="spellStart"/>
            <w:r>
              <w:rPr>
                <w:rFonts w:ascii="Arial" w:hAnsi="Arial" w:cs="Arial"/>
                <w:sz w:val="20"/>
                <w:szCs w:val="20"/>
              </w:rPr>
              <w:t>clasele</w:t>
            </w:r>
            <w:proofErr w:type="spellEnd"/>
            <w:r>
              <w:rPr>
                <w:rFonts w:ascii="Arial" w:hAnsi="Arial" w:cs="Arial"/>
                <w:sz w:val="20"/>
                <w:szCs w:val="20"/>
              </w:rPr>
              <w:t xml:space="preserve"> I-VIII nr.1, 1 </w:t>
            </w:r>
            <w:proofErr w:type="spellStart"/>
            <w:r>
              <w:rPr>
                <w:rFonts w:ascii="Arial" w:hAnsi="Arial" w:cs="Arial"/>
                <w:sz w:val="20"/>
                <w:szCs w:val="20"/>
              </w:rPr>
              <w:t>Decembrie</w:t>
            </w:r>
            <w:proofErr w:type="spellEnd"/>
          </w:p>
        </w:tc>
        <w:tc>
          <w:tcPr>
            <w:tcW w:w="1970" w:type="dxa"/>
          </w:tcPr>
          <w:p w14:paraId="35CC70E1" w14:textId="77777777" w:rsidR="003B4489" w:rsidRDefault="003B4489" w:rsidP="009A6281">
            <w:pPr>
              <w:jc w:val="center"/>
              <w:rPr>
                <w:rFonts w:ascii="Arial" w:hAnsi="Arial" w:cs="Arial"/>
                <w:sz w:val="20"/>
                <w:szCs w:val="20"/>
              </w:rPr>
            </w:pPr>
            <w:r>
              <w:rPr>
                <w:rFonts w:ascii="Arial" w:hAnsi="Arial" w:cs="Arial"/>
                <w:sz w:val="20"/>
                <w:szCs w:val="20"/>
              </w:rPr>
              <w:t>70-74</w:t>
            </w:r>
          </w:p>
        </w:tc>
        <w:tc>
          <w:tcPr>
            <w:tcW w:w="1970" w:type="dxa"/>
          </w:tcPr>
          <w:p w14:paraId="7F132D31" w14:textId="77777777" w:rsidR="003B4489" w:rsidRDefault="003B4489" w:rsidP="009A6281">
            <w:pPr>
              <w:jc w:val="center"/>
              <w:rPr>
                <w:rFonts w:ascii="Arial" w:hAnsi="Arial" w:cs="Arial"/>
                <w:sz w:val="20"/>
                <w:szCs w:val="20"/>
              </w:rPr>
            </w:pPr>
            <w:r>
              <w:rPr>
                <w:rFonts w:ascii="Arial" w:hAnsi="Arial" w:cs="Arial"/>
                <w:sz w:val="20"/>
                <w:szCs w:val="20"/>
              </w:rPr>
              <w:t>60-64</w:t>
            </w:r>
          </w:p>
        </w:tc>
      </w:tr>
      <w:tr w:rsidR="003B4489" w14:paraId="66E7A49D" w14:textId="77777777" w:rsidTr="009A6281">
        <w:trPr>
          <w:jc w:val="center"/>
        </w:trPr>
        <w:tc>
          <w:tcPr>
            <w:tcW w:w="4876" w:type="dxa"/>
          </w:tcPr>
          <w:p w14:paraId="79F8CBF7" w14:textId="77777777" w:rsidR="003B4489" w:rsidRDefault="003B4489" w:rsidP="009A628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nr.1 </w:t>
            </w:r>
            <w:proofErr w:type="spellStart"/>
            <w:r>
              <w:rPr>
                <w:rFonts w:ascii="Arial" w:hAnsi="Arial" w:cs="Arial"/>
                <w:sz w:val="20"/>
                <w:szCs w:val="20"/>
              </w:rPr>
              <w:t>Jilava</w:t>
            </w:r>
            <w:proofErr w:type="spellEnd"/>
          </w:p>
        </w:tc>
        <w:tc>
          <w:tcPr>
            <w:tcW w:w="1970" w:type="dxa"/>
          </w:tcPr>
          <w:p w14:paraId="58B5AC14" w14:textId="77777777" w:rsidR="003B4489" w:rsidRDefault="003B4489" w:rsidP="009A6281">
            <w:pPr>
              <w:jc w:val="center"/>
              <w:rPr>
                <w:rFonts w:ascii="Arial" w:hAnsi="Arial" w:cs="Arial"/>
                <w:sz w:val="20"/>
                <w:szCs w:val="20"/>
              </w:rPr>
            </w:pPr>
            <w:r>
              <w:rPr>
                <w:rFonts w:ascii="Arial" w:hAnsi="Arial" w:cs="Arial"/>
                <w:sz w:val="20"/>
                <w:szCs w:val="20"/>
              </w:rPr>
              <w:t>70-74</w:t>
            </w:r>
          </w:p>
        </w:tc>
        <w:tc>
          <w:tcPr>
            <w:tcW w:w="1970" w:type="dxa"/>
          </w:tcPr>
          <w:p w14:paraId="4C976417" w14:textId="77777777" w:rsidR="003B4489" w:rsidRDefault="003B4489" w:rsidP="009A6281">
            <w:pPr>
              <w:jc w:val="center"/>
              <w:rPr>
                <w:rFonts w:ascii="Arial" w:hAnsi="Arial" w:cs="Arial"/>
                <w:sz w:val="20"/>
                <w:szCs w:val="20"/>
              </w:rPr>
            </w:pPr>
            <w:r>
              <w:rPr>
                <w:rFonts w:ascii="Arial" w:hAnsi="Arial" w:cs="Arial"/>
                <w:sz w:val="20"/>
                <w:szCs w:val="20"/>
              </w:rPr>
              <w:t>60-64</w:t>
            </w:r>
          </w:p>
        </w:tc>
      </w:tr>
    </w:tbl>
    <w:p w14:paraId="5FA30834" w14:textId="77777777" w:rsidR="003B4489" w:rsidRDefault="003B4489" w:rsidP="003B4489">
      <w:pPr>
        <w:pStyle w:val="DefaultText"/>
        <w:jc w:val="both"/>
        <w:rPr>
          <w:rFonts w:ascii="Arial" w:hAnsi="Arial" w:cs="Arial"/>
          <w:szCs w:val="24"/>
        </w:rPr>
      </w:pPr>
    </w:p>
    <w:p w14:paraId="52FCB150" w14:textId="77777777" w:rsidR="003B4489" w:rsidRPr="00460AB4" w:rsidRDefault="003B4489" w:rsidP="003B4489">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A16C6F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B4489">
        <w:rPr>
          <w:rFonts w:ascii="Arial" w:hAnsi="Arial" w:cs="Arial"/>
          <w:lang w:val="ro-RO"/>
        </w:rPr>
        <w:t>1308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C610B">
        <w:rPr>
          <w:rFonts w:ascii="Arial" w:hAnsi="Arial" w:cs="Arial"/>
          <w:lang w:val="ro-RO"/>
        </w:rPr>
        <w:t>454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B4489">
        <w:rPr>
          <w:rFonts w:ascii="Arial" w:hAnsi="Arial" w:cs="Arial"/>
          <w:lang w:val="ro-RO"/>
        </w:rPr>
        <w:t>4587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B4489">
        <w:rPr>
          <w:rFonts w:ascii="Arial" w:hAnsi="Arial" w:cs="Arial"/>
          <w:lang w:val="ro-RO"/>
        </w:rPr>
        <w:t>3639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8FE2CC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B4489">
        <w:rPr>
          <w:rFonts w:ascii="Arial" w:hAnsi="Arial" w:cs="Arial"/>
          <w:lang w:val="it-IT"/>
        </w:rPr>
        <w:t>407</w:t>
      </w:r>
      <w:r w:rsidR="00B424AA">
        <w:rPr>
          <w:rFonts w:ascii="Arial" w:hAnsi="Arial" w:cs="Arial"/>
          <w:lang w:val="it-IT"/>
        </w:rPr>
        <w:t xml:space="preserve"> persoane (</w:t>
      </w:r>
      <w:r w:rsidR="00AC610B">
        <w:rPr>
          <w:rFonts w:ascii="Arial" w:hAnsi="Arial" w:cs="Arial"/>
          <w:lang w:val="it-IT"/>
        </w:rPr>
        <w:t>-</w:t>
      </w:r>
      <w:r w:rsidR="003B4489">
        <w:rPr>
          <w:rFonts w:ascii="Arial" w:hAnsi="Arial" w:cs="Arial"/>
          <w:lang w:val="it-IT"/>
        </w:rPr>
        <w:t>6</w:t>
      </w:r>
      <w:r w:rsidR="00B424AA">
        <w:rPr>
          <w:rFonts w:ascii="Arial" w:hAnsi="Arial" w:cs="Arial"/>
          <w:lang w:val="it-IT"/>
        </w:rPr>
        <w:t>,</w:t>
      </w:r>
      <w:r w:rsidR="003B4489">
        <w:rPr>
          <w:rFonts w:ascii="Arial" w:hAnsi="Arial" w:cs="Arial"/>
          <w:lang w:val="it-IT"/>
        </w:rPr>
        <w:t>8</w:t>
      </w:r>
      <w:r w:rsidR="00123738">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AC610B">
        <w:rPr>
          <w:rFonts w:ascii="Arial" w:hAnsi="Arial" w:cs="Arial"/>
          <w:lang w:val="it-IT"/>
        </w:rPr>
        <w:t xml:space="preserve">totuși </w:t>
      </w:r>
      <w:r w:rsidR="00F41201">
        <w:rPr>
          <w:rFonts w:ascii="Arial" w:hAnsi="Arial" w:cs="Arial"/>
          <w:lang w:val="it-IT"/>
        </w:rPr>
        <w:t>exist</w:t>
      </w:r>
      <w:r w:rsidR="00AC610B">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AC610B">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B4489">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B4489">
        <w:rPr>
          <w:rFonts w:ascii="Arial" w:hAnsi="Arial" w:cs="Arial"/>
          <w:lang w:val="it-IT"/>
        </w:rPr>
        <w:t>1555</w:t>
      </w:r>
      <w:r w:rsidR="00B424AA">
        <w:rPr>
          <w:rFonts w:ascii="Arial" w:hAnsi="Arial" w:cs="Arial"/>
          <w:lang w:val="it-IT"/>
        </w:rPr>
        <w:t xml:space="preserve"> persoane (</w:t>
      </w:r>
      <w:r w:rsidR="003B4489">
        <w:rPr>
          <w:rFonts w:ascii="Arial" w:hAnsi="Arial" w:cs="Arial"/>
          <w:lang w:val="it-IT"/>
        </w:rPr>
        <w:t>+22</w:t>
      </w:r>
      <w:r w:rsidR="00B424AA">
        <w:rPr>
          <w:rFonts w:ascii="Arial" w:hAnsi="Arial" w:cs="Arial"/>
          <w:lang w:val="it-IT"/>
        </w:rPr>
        <w:t>,</w:t>
      </w:r>
      <w:r w:rsidR="003B4489">
        <w:rPr>
          <w:rFonts w:ascii="Arial" w:hAnsi="Arial" w:cs="Arial"/>
          <w:lang w:val="it-IT"/>
        </w:rPr>
        <w:t>25</w:t>
      </w:r>
      <w:r w:rsidR="00B424AA">
        <w:rPr>
          <w:rFonts w:ascii="Arial" w:hAnsi="Arial" w:cs="Arial"/>
          <w:lang w:val="it-IT"/>
        </w:rPr>
        <w:t xml:space="preserve">%) </w:t>
      </w:r>
      <w:r w:rsidR="00B424AA" w:rsidRPr="00BA7A3C">
        <w:rPr>
          <w:rFonts w:ascii="Arial" w:hAnsi="Arial" w:cs="Arial"/>
          <w:lang w:val="it-IT"/>
        </w:rPr>
        <w:t xml:space="preserve">de la precedenta cartare, </w:t>
      </w:r>
      <w:r w:rsidR="00AC610B">
        <w:rPr>
          <w:rFonts w:ascii="Arial" w:hAnsi="Arial" w:cs="Arial"/>
          <w:lang w:val="it-IT"/>
        </w:rPr>
        <w:t xml:space="preserve">totuși </w:t>
      </w:r>
      <w:r w:rsidR="00D6476C">
        <w:rPr>
          <w:rFonts w:ascii="Arial" w:hAnsi="Arial" w:cs="Arial"/>
          <w:lang w:val="it-IT"/>
        </w:rPr>
        <w:t>exist</w:t>
      </w:r>
      <w:r w:rsidR="00AC610B">
        <w:rPr>
          <w:rFonts w:ascii="Arial" w:hAnsi="Arial" w:cs="Arial"/>
          <w:lang w:val="it-IT"/>
        </w:rPr>
        <w:t>ă</w:t>
      </w:r>
      <w:r w:rsidR="00D6476C">
        <w:rPr>
          <w:rFonts w:ascii="Arial" w:hAnsi="Arial" w:cs="Arial"/>
          <w:lang w:val="it-IT"/>
        </w:rPr>
        <w:t xml:space="preserve"> </w:t>
      </w:r>
      <w:r w:rsidR="003B4489">
        <w:rPr>
          <w:rFonts w:ascii="Arial" w:hAnsi="Arial" w:cs="Arial"/>
          <w:lang w:val="it-IT"/>
        </w:rPr>
        <w:t>reduceri</w:t>
      </w:r>
      <w:r w:rsidR="00D6476C">
        <w:rPr>
          <w:rFonts w:ascii="Arial" w:hAnsi="Arial" w:cs="Arial"/>
          <w:lang w:val="it-IT"/>
        </w:rPr>
        <w:t xml:space="preserve"> pentru </w:t>
      </w:r>
      <w:r w:rsidR="003B4489">
        <w:rPr>
          <w:rFonts w:ascii="Arial" w:hAnsi="Arial" w:cs="Arial"/>
          <w:lang w:val="it-IT"/>
        </w:rPr>
        <w:t xml:space="preserve">intervalele 55-59 dB, 60-64 dB și </w:t>
      </w:r>
      <w:r w:rsidR="00AC610B">
        <w:rPr>
          <w:rFonts w:ascii="Arial" w:hAnsi="Arial" w:cs="Arial"/>
          <w:lang w:val="it-IT"/>
        </w:rPr>
        <w:t>valori mai mari de 70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432B2566" w:rsidR="003B4489" w:rsidRPr="003B4489" w:rsidRDefault="003B4489">
      <w:pPr>
        <w:suppressAutoHyphens w:val="0"/>
        <w:rPr>
          <w:sz w:val="16"/>
          <w:szCs w:val="16"/>
          <w:lang w:val="ro-RO"/>
        </w:rPr>
      </w:pPr>
      <w:r w:rsidRPr="003B4489">
        <w:rPr>
          <w:sz w:val="16"/>
          <w:szCs w:val="16"/>
          <w:lang w:val="ro-RO"/>
        </w:rPr>
        <w:br w:type="page"/>
      </w:r>
    </w:p>
    <w:p w14:paraId="6946A400"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B4489" w:rsidRPr="00BD3863" w14:paraId="0CED5057" w14:textId="77777777" w:rsidTr="009A628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9D1C8AB"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00C0E1B"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985EE50"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2143800"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CB50FAC" w14:textId="77777777" w:rsidR="003B4489" w:rsidRPr="008537F4" w:rsidRDefault="003B4489" w:rsidP="009A62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92711C0" w14:textId="77777777" w:rsidR="003B4489" w:rsidRPr="008537F4" w:rsidRDefault="003B4489" w:rsidP="009A62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AE0CB8B" w14:textId="77777777" w:rsidR="003B4489" w:rsidRPr="008537F4" w:rsidRDefault="003B4489" w:rsidP="009A62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B4489" w:rsidRPr="00BD3863" w14:paraId="7C13B3BF" w14:textId="77777777" w:rsidTr="009A628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2FDFF8"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2AFCFB6"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2922</w:t>
            </w:r>
          </w:p>
        </w:tc>
        <w:tc>
          <w:tcPr>
            <w:tcW w:w="1117" w:type="dxa"/>
            <w:tcBorders>
              <w:top w:val="nil"/>
              <w:left w:val="nil"/>
              <w:bottom w:val="single" w:sz="4" w:space="0" w:color="auto"/>
              <w:right w:val="single" w:sz="4" w:space="0" w:color="auto"/>
            </w:tcBorders>
            <w:vAlign w:val="center"/>
          </w:tcPr>
          <w:p w14:paraId="3DC04FCF"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735</w:t>
            </w:r>
          </w:p>
        </w:tc>
        <w:tc>
          <w:tcPr>
            <w:tcW w:w="1134" w:type="dxa"/>
            <w:tcBorders>
              <w:top w:val="nil"/>
              <w:left w:val="nil"/>
              <w:bottom w:val="single" w:sz="4" w:space="0" w:color="auto"/>
              <w:right w:val="single" w:sz="4" w:space="0" w:color="auto"/>
            </w:tcBorders>
            <w:vAlign w:val="center"/>
          </w:tcPr>
          <w:p w14:paraId="15C2981C"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582</w:t>
            </w:r>
          </w:p>
        </w:tc>
        <w:tc>
          <w:tcPr>
            <w:tcW w:w="1134" w:type="dxa"/>
            <w:tcBorders>
              <w:top w:val="nil"/>
              <w:left w:val="nil"/>
              <w:bottom w:val="single" w:sz="4" w:space="0" w:color="auto"/>
              <w:right w:val="single" w:sz="4" w:space="0" w:color="auto"/>
            </w:tcBorders>
            <w:vAlign w:val="center"/>
          </w:tcPr>
          <w:p w14:paraId="655230D4"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856</w:t>
            </w:r>
          </w:p>
        </w:tc>
        <w:tc>
          <w:tcPr>
            <w:tcW w:w="1022" w:type="dxa"/>
            <w:tcBorders>
              <w:top w:val="nil"/>
              <w:left w:val="nil"/>
              <w:bottom w:val="single" w:sz="4" w:space="0" w:color="auto"/>
              <w:right w:val="single" w:sz="4" w:space="0" w:color="auto"/>
            </w:tcBorders>
            <w:vAlign w:val="center"/>
          </w:tcPr>
          <w:p w14:paraId="1D2819DF"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452</w:t>
            </w:r>
          </w:p>
        </w:tc>
        <w:tc>
          <w:tcPr>
            <w:tcW w:w="1006" w:type="dxa"/>
            <w:tcBorders>
              <w:top w:val="nil"/>
              <w:left w:val="nil"/>
              <w:bottom w:val="single" w:sz="4" w:space="0" w:color="auto"/>
              <w:right w:val="single" w:sz="4" w:space="0" w:color="auto"/>
            </w:tcBorders>
            <w:noWrap/>
            <w:vAlign w:val="bottom"/>
          </w:tcPr>
          <w:p w14:paraId="26754639" w14:textId="77777777" w:rsidR="003B4489" w:rsidRPr="008537F4" w:rsidRDefault="003B4489" w:rsidP="009A62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5547</w:t>
            </w:r>
          </w:p>
        </w:tc>
      </w:tr>
      <w:tr w:rsidR="003B4489" w:rsidRPr="00BD3863" w14:paraId="34C41FB8" w14:textId="77777777" w:rsidTr="009A628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E3ABB0"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B3E37CF"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1511</w:t>
            </w:r>
          </w:p>
        </w:tc>
        <w:tc>
          <w:tcPr>
            <w:tcW w:w="1117" w:type="dxa"/>
            <w:tcBorders>
              <w:top w:val="nil"/>
              <w:left w:val="nil"/>
              <w:bottom w:val="single" w:sz="4" w:space="0" w:color="auto"/>
              <w:right w:val="single" w:sz="4" w:space="0" w:color="auto"/>
            </w:tcBorders>
            <w:vAlign w:val="center"/>
          </w:tcPr>
          <w:p w14:paraId="0CEFD4DF"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1259</w:t>
            </w:r>
          </w:p>
        </w:tc>
        <w:tc>
          <w:tcPr>
            <w:tcW w:w="1134" w:type="dxa"/>
            <w:tcBorders>
              <w:top w:val="nil"/>
              <w:left w:val="nil"/>
              <w:bottom w:val="single" w:sz="4" w:space="0" w:color="auto"/>
              <w:right w:val="single" w:sz="4" w:space="0" w:color="auto"/>
            </w:tcBorders>
            <w:vAlign w:val="center"/>
          </w:tcPr>
          <w:p w14:paraId="67C62C3A"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1966</w:t>
            </w:r>
          </w:p>
        </w:tc>
        <w:tc>
          <w:tcPr>
            <w:tcW w:w="1134" w:type="dxa"/>
            <w:tcBorders>
              <w:top w:val="nil"/>
              <w:left w:val="nil"/>
              <w:bottom w:val="single" w:sz="4" w:space="0" w:color="auto"/>
              <w:right w:val="single" w:sz="4" w:space="0" w:color="auto"/>
            </w:tcBorders>
            <w:vAlign w:val="center"/>
          </w:tcPr>
          <w:p w14:paraId="389B9645"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942</w:t>
            </w:r>
          </w:p>
        </w:tc>
        <w:tc>
          <w:tcPr>
            <w:tcW w:w="1022" w:type="dxa"/>
            <w:tcBorders>
              <w:top w:val="nil"/>
              <w:left w:val="nil"/>
              <w:bottom w:val="single" w:sz="4" w:space="0" w:color="auto"/>
              <w:right w:val="single" w:sz="4" w:space="0" w:color="auto"/>
            </w:tcBorders>
            <w:vAlign w:val="center"/>
          </w:tcPr>
          <w:p w14:paraId="43E0AFCE"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276</w:t>
            </w:r>
          </w:p>
        </w:tc>
        <w:tc>
          <w:tcPr>
            <w:tcW w:w="1006" w:type="dxa"/>
            <w:tcBorders>
              <w:top w:val="nil"/>
              <w:left w:val="nil"/>
              <w:bottom w:val="single" w:sz="4" w:space="0" w:color="auto"/>
              <w:right w:val="single" w:sz="4" w:space="0" w:color="auto"/>
            </w:tcBorders>
            <w:noWrap/>
            <w:vAlign w:val="bottom"/>
          </w:tcPr>
          <w:p w14:paraId="1DC54A67" w14:textId="77777777" w:rsidR="003B4489" w:rsidRPr="008537F4" w:rsidRDefault="003B4489" w:rsidP="009A62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5954</w:t>
            </w:r>
          </w:p>
        </w:tc>
      </w:tr>
      <w:tr w:rsidR="003B4489" w:rsidRPr="00BD3863" w14:paraId="01F96C12" w14:textId="77777777" w:rsidTr="009A628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01A890"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1AC8A88"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1411</w:t>
            </w:r>
          </w:p>
        </w:tc>
        <w:tc>
          <w:tcPr>
            <w:tcW w:w="1117" w:type="dxa"/>
            <w:tcBorders>
              <w:top w:val="nil"/>
              <w:left w:val="nil"/>
              <w:bottom w:val="single" w:sz="4" w:space="0" w:color="auto"/>
              <w:right w:val="single" w:sz="4" w:space="0" w:color="auto"/>
            </w:tcBorders>
            <w:vAlign w:val="center"/>
          </w:tcPr>
          <w:p w14:paraId="634B64A9"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-524</w:t>
            </w:r>
          </w:p>
        </w:tc>
        <w:tc>
          <w:tcPr>
            <w:tcW w:w="1134" w:type="dxa"/>
            <w:tcBorders>
              <w:top w:val="nil"/>
              <w:left w:val="nil"/>
              <w:bottom w:val="single" w:sz="4" w:space="0" w:color="auto"/>
              <w:right w:val="single" w:sz="4" w:space="0" w:color="auto"/>
            </w:tcBorders>
            <w:vAlign w:val="center"/>
          </w:tcPr>
          <w:p w14:paraId="5E619EC1"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-1384</w:t>
            </w:r>
          </w:p>
        </w:tc>
        <w:tc>
          <w:tcPr>
            <w:tcW w:w="1134" w:type="dxa"/>
            <w:tcBorders>
              <w:top w:val="nil"/>
              <w:left w:val="nil"/>
              <w:bottom w:val="single" w:sz="4" w:space="0" w:color="auto"/>
              <w:right w:val="single" w:sz="4" w:space="0" w:color="auto"/>
            </w:tcBorders>
            <w:vAlign w:val="center"/>
          </w:tcPr>
          <w:p w14:paraId="62143983"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-86</w:t>
            </w:r>
          </w:p>
        </w:tc>
        <w:tc>
          <w:tcPr>
            <w:tcW w:w="1022" w:type="dxa"/>
            <w:tcBorders>
              <w:top w:val="nil"/>
              <w:left w:val="nil"/>
              <w:bottom w:val="single" w:sz="4" w:space="0" w:color="auto"/>
              <w:right w:val="single" w:sz="4" w:space="0" w:color="auto"/>
            </w:tcBorders>
            <w:vAlign w:val="center"/>
          </w:tcPr>
          <w:p w14:paraId="3CEF49E8"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006" w:type="dxa"/>
            <w:tcBorders>
              <w:top w:val="nil"/>
              <w:left w:val="nil"/>
              <w:bottom w:val="single" w:sz="4" w:space="0" w:color="auto"/>
              <w:right w:val="single" w:sz="4" w:space="0" w:color="auto"/>
            </w:tcBorders>
            <w:vAlign w:val="center"/>
          </w:tcPr>
          <w:p w14:paraId="42F311AA" w14:textId="77777777" w:rsidR="003B4489" w:rsidRPr="008537F4" w:rsidRDefault="003B4489" w:rsidP="009A62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-407</w:t>
            </w:r>
          </w:p>
        </w:tc>
      </w:tr>
      <w:tr w:rsidR="003B4489" w:rsidRPr="00BD3863" w14:paraId="35C82BF8" w14:textId="77777777" w:rsidTr="009A628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B3A2B0"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7523F6"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93,38%</w:t>
            </w:r>
          </w:p>
        </w:tc>
        <w:tc>
          <w:tcPr>
            <w:tcW w:w="1117" w:type="dxa"/>
            <w:tcBorders>
              <w:top w:val="nil"/>
              <w:left w:val="nil"/>
              <w:bottom w:val="single" w:sz="4" w:space="0" w:color="auto"/>
              <w:right w:val="single" w:sz="4" w:space="0" w:color="auto"/>
            </w:tcBorders>
            <w:vAlign w:val="center"/>
          </w:tcPr>
          <w:p w14:paraId="6EF18608"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-41,62%</w:t>
            </w:r>
          </w:p>
        </w:tc>
        <w:tc>
          <w:tcPr>
            <w:tcW w:w="1134" w:type="dxa"/>
            <w:tcBorders>
              <w:top w:val="nil"/>
              <w:left w:val="nil"/>
              <w:bottom w:val="single" w:sz="4" w:space="0" w:color="auto"/>
              <w:right w:val="single" w:sz="4" w:space="0" w:color="auto"/>
            </w:tcBorders>
            <w:vAlign w:val="center"/>
          </w:tcPr>
          <w:p w14:paraId="42AFCFE0" w14:textId="77777777" w:rsidR="003B4489" w:rsidRPr="00313645"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-70,40%</w:t>
            </w:r>
          </w:p>
        </w:tc>
        <w:tc>
          <w:tcPr>
            <w:tcW w:w="1134" w:type="dxa"/>
            <w:tcBorders>
              <w:top w:val="nil"/>
              <w:left w:val="nil"/>
              <w:bottom w:val="single" w:sz="4" w:space="0" w:color="auto"/>
              <w:right w:val="single" w:sz="4" w:space="0" w:color="auto"/>
            </w:tcBorders>
            <w:vAlign w:val="center"/>
          </w:tcPr>
          <w:p w14:paraId="6DC69EA9"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-9,13%</w:t>
            </w:r>
          </w:p>
        </w:tc>
        <w:tc>
          <w:tcPr>
            <w:tcW w:w="1022" w:type="dxa"/>
            <w:tcBorders>
              <w:top w:val="nil"/>
              <w:left w:val="nil"/>
              <w:bottom w:val="single" w:sz="4" w:space="0" w:color="auto"/>
              <w:right w:val="single" w:sz="4" w:space="0" w:color="auto"/>
            </w:tcBorders>
            <w:vAlign w:val="center"/>
          </w:tcPr>
          <w:p w14:paraId="77C1B4E0" w14:textId="77777777" w:rsidR="003B4489" w:rsidRPr="008537F4" w:rsidRDefault="003B4489" w:rsidP="009A6281">
            <w:pPr>
              <w:suppressAutoHyphens w:val="0"/>
              <w:jc w:val="center"/>
              <w:rPr>
                <w:rFonts w:ascii="Arial" w:hAnsi="Arial" w:cs="Arial"/>
                <w:color w:val="000000"/>
                <w:sz w:val="20"/>
                <w:szCs w:val="20"/>
                <w:lang w:val="ro-RO" w:eastAsia="ro-RO"/>
              </w:rPr>
            </w:pPr>
            <w:r>
              <w:rPr>
                <w:rFonts w:ascii="Arial" w:hAnsi="Arial" w:cs="Arial"/>
                <w:color w:val="000000"/>
                <w:sz w:val="20"/>
                <w:szCs w:val="20"/>
              </w:rPr>
              <w:t>63,77%</w:t>
            </w:r>
          </w:p>
        </w:tc>
        <w:tc>
          <w:tcPr>
            <w:tcW w:w="1006" w:type="dxa"/>
            <w:tcBorders>
              <w:top w:val="nil"/>
              <w:left w:val="nil"/>
              <w:bottom w:val="single" w:sz="4" w:space="0" w:color="auto"/>
              <w:right w:val="single" w:sz="4" w:space="0" w:color="auto"/>
            </w:tcBorders>
            <w:vAlign w:val="center"/>
          </w:tcPr>
          <w:p w14:paraId="5D44DC66" w14:textId="77777777" w:rsidR="003B4489" w:rsidRPr="008537F4" w:rsidRDefault="003B4489" w:rsidP="009A62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-6,84%</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000"/>
        <w:gridCol w:w="919"/>
        <w:gridCol w:w="1006"/>
      </w:tblGrid>
      <w:tr w:rsidR="003B4489" w:rsidRPr="00BD3863" w14:paraId="3ADE269B" w14:textId="77777777" w:rsidTr="009A628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F4D0EE6"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A416CA4"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AF19650"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1204085"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D5816C3"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0" w:type="dxa"/>
            <w:tcBorders>
              <w:top w:val="single" w:sz="4" w:space="0" w:color="auto"/>
              <w:left w:val="nil"/>
              <w:bottom w:val="single" w:sz="4" w:space="0" w:color="auto"/>
              <w:right w:val="single" w:sz="4" w:space="0" w:color="auto"/>
            </w:tcBorders>
            <w:vAlign w:val="center"/>
            <w:hideMark/>
          </w:tcPr>
          <w:p w14:paraId="376E3F23"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1B78E4C7"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7ED6F94" w14:textId="77777777" w:rsidR="003B4489" w:rsidRPr="00BD3863" w:rsidRDefault="003B4489" w:rsidP="009A62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B4489" w:rsidRPr="00BD3863" w14:paraId="139E08BB" w14:textId="77777777" w:rsidTr="009A6281">
        <w:trPr>
          <w:trHeight w:val="288"/>
        </w:trPr>
        <w:tc>
          <w:tcPr>
            <w:tcW w:w="2980" w:type="dxa"/>
            <w:tcBorders>
              <w:top w:val="nil"/>
              <w:left w:val="single" w:sz="4" w:space="0" w:color="auto"/>
              <w:bottom w:val="single" w:sz="4" w:space="0" w:color="auto"/>
              <w:right w:val="single" w:sz="4" w:space="0" w:color="auto"/>
            </w:tcBorders>
            <w:vAlign w:val="center"/>
            <w:hideMark/>
          </w:tcPr>
          <w:p w14:paraId="777BD7BB"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5100F73"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4906</w:t>
            </w:r>
          </w:p>
        </w:tc>
        <w:tc>
          <w:tcPr>
            <w:tcW w:w="1117" w:type="dxa"/>
            <w:tcBorders>
              <w:top w:val="nil"/>
              <w:left w:val="nil"/>
              <w:bottom w:val="single" w:sz="4" w:space="0" w:color="auto"/>
              <w:right w:val="single" w:sz="4" w:space="0" w:color="auto"/>
            </w:tcBorders>
            <w:vAlign w:val="center"/>
          </w:tcPr>
          <w:p w14:paraId="342DABFC"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1518</w:t>
            </w:r>
          </w:p>
        </w:tc>
        <w:tc>
          <w:tcPr>
            <w:tcW w:w="1080" w:type="dxa"/>
            <w:tcBorders>
              <w:top w:val="nil"/>
              <w:left w:val="nil"/>
              <w:bottom w:val="single" w:sz="4" w:space="0" w:color="auto"/>
              <w:right w:val="single" w:sz="4" w:space="0" w:color="auto"/>
            </w:tcBorders>
            <w:vAlign w:val="center"/>
          </w:tcPr>
          <w:p w14:paraId="572BAA07"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593</w:t>
            </w:r>
          </w:p>
        </w:tc>
        <w:tc>
          <w:tcPr>
            <w:tcW w:w="1165" w:type="dxa"/>
            <w:tcBorders>
              <w:top w:val="nil"/>
              <w:left w:val="nil"/>
              <w:bottom w:val="single" w:sz="4" w:space="0" w:color="auto"/>
              <w:right w:val="single" w:sz="4" w:space="0" w:color="auto"/>
            </w:tcBorders>
            <w:vAlign w:val="center"/>
          </w:tcPr>
          <w:p w14:paraId="4126B352"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710</w:t>
            </w:r>
          </w:p>
        </w:tc>
        <w:tc>
          <w:tcPr>
            <w:tcW w:w="1000" w:type="dxa"/>
            <w:tcBorders>
              <w:top w:val="nil"/>
              <w:left w:val="nil"/>
              <w:bottom w:val="single" w:sz="4" w:space="0" w:color="auto"/>
              <w:right w:val="single" w:sz="4" w:space="0" w:color="auto"/>
            </w:tcBorders>
            <w:vAlign w:val="center"/>
          </w:tcPr>
          <w:p w14:paraId="04BA3665"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758</w:t>
            </w:r>
          </w:p>
        </w:tc>
        <w:tc>
          <w:tcPr>
            <w:tcW w:w="919" w:type="dxa"/>
            <w:tcBorders>
              <w:top w:val="nil"/>
              <w:left w:val="nil"/>
              <w:bottom w:val="single" w:sz="4" w:space="0" w:color="auto"/>
              <w:right w:val="single" w:sz="4" w:space="0" w:color="auto"/>
            </w:tcBorders>
            <w:vAlign w:val="center"/>
          </w:tcPr>
          <w:p w14:paraId="76C57FDA"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noWrap/>
            <w:vAlign w:val="bottom"/>
          </w:tcPr>
          <w:p w14:paraId="11C6D31F" w14:textId="77777777" w:rsidR="003B4489" w:rsidRPr="00BA7A3C" w:rsidRDefault="003B4489" w:rsidP="009A62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8545</w:t>
            </w:r>
          </w:p>
        </w:tc>
      </w:tr>
      <w:tr w:rsidR="003B4489" w:rsidRPr="00BD3863" w14:paraId="41034503" w14:textId="77777777" w:rsidTr="009A6281">
        <w:trPr>
          <w:trHeight w:val="288"/>
        </w:trPr>
        <w:tc>
          <w:tcPr>
            <w:tcW w:w="2980" w:type="dxa"/>
            <w:tcBorders>
              <w:top w:val="nil"/>
              <w:left w:val="single" w:sz="4" w:space="0" w:color="auto"/>
              <w:bottom w:val="single" w:sz="4" w:space="0" w:color="auto"/>
              <w:right w:val="single" w:sz="4" w:space="0" w:color="auto"/>
            </w:tcBorders>
            <w:vAlign w:val="center"/>
            <w:hideMark/>
          </w:tcPr>
          <w:p w14:paraId="30C1B7D0"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2B58427"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2057</w:t>
            </w:r>
          </w:p>
        </w:tc>
        <w:tc>
          <w:tcPr>
            <w:tcW w:w="1117" w:type="dxa"/>
            <w:tcBorders>
              <w:top w:val="nil"/>
              <w:left w:val="nil"/>
              <w:bottom w:val="single" w:sz="4" w:space="0" w:color="auto"/>
              <w:right w:val="single" w:sz="4" w:space="0" w:color="auto"/>
            </w:tcBorders>
            <w:vAlign w:val="center"/>
          </w:tcPr>
          <w:p w14:paraId="589B7A9F"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1259</w:t>
            </w:r>
          </w:p>
        </w:tc>
        <w:tc>
          <w:tcPr>
            <w:tcW w:w="1080" w:type="dxa"/>
            <w:tcBorders>
              <w:top w:val="nil"/>
              <w:left w:val="nil"/>
              <w:bottom w:val="single" w:sz="4" w:space="0" w:color="auto"/>
              <w:right w:val="single" w:sz="4" w:space="0" w:color="auto"/>
            </w:tcBorders>
            <w:vAlign w:val="center"/>
          </w:tcPr>
          <w:p w14:paraId="5FBC1747"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1679</w:t>
            </w:r>
          </w:p>
        </w:tc>
        <w:tc>
          <w:tcPr>
            <w:tcW w:w="1165" w:type="dxa"/>
            <w:tcBorders>
              <w:top w:val="nil"/>
              <w:left w:val="nil"/>
              <w:bottom w:val="single" w:sz="4" w:space="0" w:color="auto"/>
              <w:right w:val="single" w:sz="4" w:space="0" w:color="auto"/>
            </w:tcBorders>
            <w:vAlign w:val="center"/>
          </w:tcPr>
          <w:p w14:paraId="4DD5DFC0"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1459</w:t>
            </w:r>
          </w:p>
        </w:tc>
        <w:tc>
          <w:tcPr>
            <w:tcW w:w="1000" w:type="dxa"/>
            <w:tcBorders>
              <w:top w:val="nil"/>
              <w:left w:val="nil"/>
              <w:bottom w:val="single" w:sz="4" w:space="0" w:color="auto"/>
              <w:right w:val="single" w:sz="4" w:space="0" w:color="auto"/>
            </w:tcBorders>
            <w:vAlign w:val="center"/>
          </w:tcPr>
          <w:p w14:paraId="20F5A43D"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474</w:t>
            </w:r>
          </w:p>
        </w:tc>
        <w:tc>
          <w:tcPr>
            <w:tcW w:w="919" w:type="dxa"/>
            <w:tcBorders>
              <w:top w:val="nil"/>
              <w:left w:val="nil"/>
              <w:bottom w:val="single" w:sz="4" w:space="0" w:color="auto"/>
              <w:right w:val="single" w:sz="4" w:space="0" w:color="auto"/>
            </w:tcBorders>
            <w:vAlign w:val="center"/>
          </w:tcPr>
          <w:p w14:paraId="0AAA89B0"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006" w:type="dxa"/>
            <w:tcBorders>
              <w:top w:val="nil"/>
              <w:left w:val="nil"/>
              <w:bottom w:val="single" w:sz="4" w:space="0" w:color="auto"/>
              <w:right w:val="single" w:sz="4" w:space="0" w:color="auto"/>
            </w:tcBorders>
            <w:noWrap/>
            <w:vAlign w:val="bottom"/>
          </w:tcPr>
          <w:p w14:paraId="4B70CA07" w14:textId="77777777" w:rsidR="003B4489" w:rsidRPr="00BA7A3C" w:rsidRDefault="003B4489" w:rsidP="009A62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6990</w:t>
            </w:r>
          </w:p>
        </w:tc>
      </w:tr>
      <w:tr w:rsidR="003B4489" w:rsidRPr="00BD3863" w14:paraId="49C5EB22" w14:textId="77777777" w:rsidTr="009A6281">
        <w:trPr>
          <w:trHeight w:val="288"/>
        </w:trPr>
        <w:tc>
          <w:tcPr>
            <w:tcW w:w="2980" w:type="dxa"/>
            <w:tcBorders>
              <w:top w:val="nil"/>
              <w:left w:val="single" w:sz="4" w:space="0" w:color="auto"/>
              <w:bottom w:val="single" w:sz="4" w:space="0" w:color="auto"/>
              <w:right w:val="single" w:sz="4" w:space="0" w:color="auto"/>
            </w:tcBorders>
            <w:vAlign w:val="center"/>
            <w:hideMark/>
          </w:tcPr>
          <w:p w14:paraId="357B4F18"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961EBD"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2849</w:t>
            </w:r>
          </w:p>
        </w:tc>
        <w:tc>
          <w:tcPr>
            <w:tcW w:w="1117" w:type="dxa"/>
            <w:tcBorders>
              <w:top w:val="nil"/>
              <w:left w:val="nil"/>
              <w:bottom w:val="single" w:sz="4" w:space="0" w:color="auto"/>
              <w:right w:val="single" w:sz="4" w:space="0" w:color="auto"/>
            </w:tcBorders>
            <w:vAlign w:val="center"/>
          </w:tcPr>
          <w:p w14:paraId="58261C63"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80" w:type="dxa"/>
            <w:tcBorders>
              <w:top w:val="nil"/>
              <w:left w:val="nil"/>
              <w:bottom w:val="single" w:sz="4" w:space="0" w:color="auto"/>
              <w:right w:val="single" w:sz="4" w:space="0" w:color="auto"/>
            </w:tcBorders>
            <w:vAlign w:val="center"/>
          </w:tcPr>
          <w:p w14:paraId="491BF91A"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-1086</w:t>
            </w:r>
          </w:p>
        </w:tc>
        <w:tc>
          <w:tcPr>
            <w:tcW w:w="1165" w:type="dxa"/>
            <w:tcBorders>
              <w:top w:val="nil"/>
              <w:left w:val="nil"/>
              <w:bottom w:val="single" w:sz="4" w:space="0" w:color="auto"/>
              <w:right w:val="single" w:sz="4" w:space="0" w:color="auto"/>
            </w:tcBorders>
            <w:vAlign w:val="center"/>
          </w:tcPr>
          <w:p w14:paraId="51302CF1"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-749</w:t>
            </w:r>
          </w:p>
        </w:tc>
        <w:tc>
          <w:tcPr>
            <w:tcW w:w="1000" w:type="dxa"/>
            <w:tcBorders>
              <w:top w:val="nil"/>
              <w:left w:val="nil"/>
              <w:bottom w:val="single" w:sz="4" w:space="0" w:color="auto"/>
              <w:right w:val="single" w:sz="4" w:space="0" w:color="auto"/>
            </w:tcBorders>
            <w:vAlign w:val="center"/>
          </w:tcPr>
          <w:p w14:paraId="4038F2DE"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284</w:t>
            </w:r>
          </w:p>
        </w:tc>
        <w:tc>
          <w:tcPr>
            <w:tcW w:w="919" w:type="dxa"/>
            <w:tcBorders>
              <w:top w:val="nil"/>
              <w:left w:val="nil"/>
              <w:bottom w:val="single" w:sz="4" w:space="0" w:color="auto"/>
              <w:right w:val="single" w:sz="4" w:space="0" w:color="auto"/>
            </w:tcBorders>
            <w:vAlign w:val="center"/>
          </w:tcPr>
          <w:p w14:paraId="63C9F5E7"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55EB9527" w14:textId="77777777" w:rsidR="003B4489" w:rsidRPr="00BA7A3C" w:rsidRDefault="003B4489" w:rsidP="009A62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1555</w:t>
            </w:r>
          </w:p>
        </w:tc>
      </w:tr>
      <w:tr w:rsidR="003B4489" w:rsidRPr="00BD3863" w14:paraId="7C06FD15" w14:textId="77777777" w:rsidTr="009A6281">
        <w:trPr>
          <w:trHeight w:val="288"/>
        </w:trPr>
        <w:tc>
          <w:tcPr>
            <w:tcW w:w="2980" w:type="dxa"/>
            <w:tcBorders>
              <w:top w:val="nil"/>
              <w:left w:val="single" w:sz="4" w:space="0" w:color="auto"/>
              <w:bottom w:val="single" w:sz="4" w:space="0" w:color="auto"/>
              <w:right w:val="single" w:sz="4" w:space="0" w:color="auto"/>
            </w:tcBorders>
            <w:vAlign w:val="center"/>
            <w:hideMark/>
          </w:tcPr>
          <w:p w14:paraId="48DA5BC1" w14:textId="77777777" w:rsidR="003B4489" w:rsidRPr="00BD3863" w:rsidRDefault="003B4489" w:rsidP="009A62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BFEE43C"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138,50%</w:t>
            </w:r>
          </w:p>
        </w:tc>
        <w:tc>
          <w:tcPr>
            <w:tcW w:w="1117" w:type="dxa"/>
            <w:tcBorders>
              <w:top w:val="nil"/>
              <w:left w:val="nil"/>
              <w:bottom w:val="single" w:sz="4" w:space="0" w:color="auto"/>
              <w:right w:val="single" w:sz="4" w:space="0" w:color="auto"/>
            </w:tcBorders>
            <w:vAlign w:val="center"/>
          </w:tcPr>
          <w:p w14:paraId="7C86CBED"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20,57%</w:t>
            </w:r>
          </w:p>
        </w:tc>
        <w:tc>
          <w:tcPr>
            <w:tcW w:w="1080" w:type="dxa"/>
            <w:tcBorders>
              <w:top w:val="nil"/>
              <w:left w:val="nil"/>
              <w:bottom w:val="single" w:sz="4" w:space="0" w:color="auto"/>
              <w:right w:val="single" w:sz="4" w:space="0" w:color="auto"/>
            </w:tcBorders>
            <w:vAlign w:val="center"/>
          </w:tcPr>
          <w:p w14:paraId="5A4A464C"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-64,68%</w:t>
            </w:r>
          </w:p>
        </w:tc>
        <w:tc>
          <w:tcPr>
            <w:tcW w:w="1165" w:type="dxa"/>
            <w:tcBorders>
              <w:top w:val="nil"/>
              <w:left w:val="nil"/>
              <w:bottom w:val="single" w:sz="4" w:space="0" w:color="auto"/>
              <w:right w:val="single" w:sz="4" w:space="0" w:color="auto"/>
            </w:tcBorders>
            <w:vAlign w:val="center"/>
          </w:tcPr>
          <w:p w14:paraId="6E77AD8B"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-51,34%</w:t>
            </w:r>
          </w:p>
        </w:tc>
        <w:tc>
          <w:tcPr>
            <w:tcW w:w="1000" w:type="dxa"/>
            <w:tcBorders>
              <w:top w:val="nil"/>
              <w:left w:val="nil"/>
              <w:bottom w:val="single" w:sz="4" w:space="0" w:color="auto"/>
              <w:right w:val="single" w:sz="4" w:space="0" w:color="auto"/>
            </w:tcBorders>
            <w:vAlign w:val="center"/>
          </w:tcPr>
          <w:p w14:paraId="0049A8D5"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59,92%</w:t>
            </w:r>
          </w:p>
        </w:tc>
        <w:tc>
          <w:tcPr>
            <w:tcW w:w="919" w:type="dxa"/>
            <w:tcBorders>
              <w:top w:val="nil"/>
              <w:left w:val="nil"/>
              <w:bottom w:val="single" w:sz="4" w:space="0" w:color="auto"/>
              <w:right w:val="single" w:sz="4" w:space="0" w:color="auto"/>
            </w:tcBorders>
            <w:vAlign w:val="center"/>
          </w:tcPr>
          <w:p w14:paraId="24DEA642" w14:textId="77777777" w:rsidR="003B4489" w:rsidRPr="00BA7A3C" w:rsidRDefault="003B4489" w:rsidP="009A6281">
            <w:pPr>
              <w:suppressAutoHyphens w:val="0"/>
              <w:jc w:val="center"/>
              <w:rPr>
                <w:rFonts w:ascii="Arial" w:hAnsi="Arial" w:cs="Arial"/>
                <w:color w:val="000000"/>
                <w:sz w:val="18"/>
                <w:szCs w:val="18"/>
                <w:lang w:val="ro-RO" w:eastAsia="ro-RO"/>
              </w:rPr>
            </w:pPr>
            <w:r>
              <w:rPr>
                <w:rFonts w:ascii="Arial" w:hAnsi="Arial" w:cs="Arial"/>
                <w:color w:val="000000"/>
                <w:sz w:val="20"/>
                <w:szCs w:val="20"/>
              </w:rPr>
              <w:t>-3,23%</w:t>
            </w:r>
          </w:p>
        </w:tc>
        <w:tc>
          <w:tcPr>
            <w:tcW w:w="1006" w:type="dxa"/>
            <w:tcBorders>
              <w:top w:val="nil"/>
              <w:left w:val="nil"/>
              <w:bottom w:val="single" w:sz="4" w:space="0" w:color="auto"/>
              <w:right w:val="single" w:sz="4" w:space="0" w:color="auto"/>
            </w:tcBorders>
            <w:vAlign w:val="center"/>
          </w:tcPr>
          <w:p w14:paraId="0C9CF245" w14:textId="77777777" w:rsidR="003B4489" w:rsidRPr="00BA7A3C" w:rsidRDefault="003B4489" w:rsidP="009A62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22,25%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6C1DB8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B4489">
        <w:rPr>
          <w:rFonts w:ascii="Arial" w:hAnsi="Arial" w:cs="Arial"/>
          <w:lang w:val="pt-BR"/>
        </w:rPr>
        <w:t>DN5_km10+356-km19+700</w:t>
      </w:r>
      <w:r w:rsidR="005268D7" w:rsidRPr="00FD1C6E">
        <w:rPr>
          <w:rFonts w:ascii="Arial" w:hAnsi="Arial" w:cs="Arial"/>
          <w:lang w:val="it-IT"/>
        </w:rPr>
        <w:t>, cod identificare RD_RO_00_</w:t>
      </w:r>
      <w:r w:rsidR="00123738">
        <w:rPr>
          <w:rFonts w:ascii="Arial" w:hAnsi="Arial" w:cs="Arial"/>
          <w:lang w:val="it-IT"/>
        </w:rPr>
        <w:t>7</w:t>
      </w:r>
      <w:r w:rsidR="003B4489">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2A622C" w:rsidR="00B4718A" w:rsidRPr="00B4718A" w:rsidRDefault="005736F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ED639F1" w14:textId="1141CDD6" w:rsidR="00B4718A" w:rsidRPr="00B4718A" w:rsidRDefault="005736F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818FC5" w:rsidR="00FC534B" w:rsidRPr="00FC534B" w:rsidRDefault="005736FC" w:rsidP="00DF0BBF">
      <w:pPr>
        <w:suppressAutoHyphens w:val="0"/>
        <w:jc w:val="center"/>
        <w:rPr>
          <w:kern w:val="0"/>
          <w:lang w:val="ro-RO" w:eastAsia="ro-RO"/>
        </w:rPr>
      </w:pPr>
      <w:r>
        <w:rPr>
          <w:noProof/>
        </w:rPr>
        <w:drawing>
          <wp:inline distT="0" distB="0" distL="0" distR="0" wp14:anchorId="6D753315" wp14:editId="4435A783">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51"/>
        <w:gridCol w:w="498"/>
        <w:gridCol w:w="494"/>
        <w:gridCol w:w="500"/>
        <w:gridCol w:w="497"/>
        <w:gridCol w:w="497"/>
        <w:gridCol w:w="500"/>
        <w:gridCol w:w="497"/>
        <w:gridCol w:w="497"/>
        <w:gridCol w:w="500"/>
        <w:gridCol w:w="497"/>
        <w:gridCol w:w="494"/>
        <w:gridCol w:w="500"/>
        <w:gridCol w:w="497"/>
        <w:gridCol w:w="541"/>
        <w:gridCol w:w="500"/>
      </w:tblGrid>
      <w:tr w:rsidR="00A25FB7" w:rsidRPr="00A25FB7" w14:paraId="6F04002B" w14:textId="77777777" w:rsidTr="00A25FB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2A45A39"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 xml:space="preserve">Banda de </w:t>
            </w:r>
            <w:proofErr w:type="spellStart"/>
            <w:r w:rsidRPr="00A25FB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25EFA9"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67EDA7" w14:textId="69821595" w:rsidR="00A25FB7" w:rsidRPr="00A25FB7" w:rsidRDefault="004D184F" w:rsidP="00A25FB7">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eastAsia="en-US"/>
              </w:rPr>
              <w:t xml:space="preserve">1 </w:t>
            </w:r>
            <w:proofErr w:type="spellStart"/>
            <w:r>
              <w:rPr>
                <w:rFonts w:ascii="Calibri" w:hAnsi="Calibri" w:cs="Calibri"/>
                <w:b/>
                <w:bCs/>
                <w:color w:val="000000"/>
                <w:kern w:val="0"/>
                <w:sz w:val="16"/>
                <w:szCs w:val="16"/>
                <w:lang w:eastAsia="en-US"/>
              </w:rPr>
              <w:t>Decembrie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14EF8A"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Jilava</w:t>
            </w:r>
          </w:p>
        </w:tc>
        <w:tc>
          <w:tcPr>
            <w:tcW w:w="1500" w:type="dxa"/>
            <w:gridSpan w:val="3"/>
            <w:tcBorders>
              <w:top w:val="single" w:sz="8" w:space="0" w:color="auto"/>
              <w:left w:val="nil"/>
              <w:bottom w:val="single" w:sz="8" w:space="0" w:color="auto"/>
              <w:right w:val="single" w:sz="8" w:space="0" w:color="000000"/>
            </w:tcBorders>
            <w:vAlign w:val="center"/>
            <w:hideMark/>
          </w:tcPr>
          <w:p w14:paraId="7C367318"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Adunații</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EA6A7C"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TOTAL</w:t>
            </w:r>
          </w:p>
        </w:tc>
      </w:tr>
      <w:tr w:rsidR="00A25FB7" w:rsidRPr="00A25FB7" w14:paraId="60FBEF8F" w14:textId="77777777" w:rsidTr="00A25F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876BC2" w14:textId="77777777" w:rsidR="00A25FB7" w:rsidRPr="00A25FB7" w:rsidRDefault="00A25FB7" w:rsidP="00A25FB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13DA7F2"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Efect</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60F12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Efect</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0FC03A"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Efect</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4E5C38"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Efect</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34A071"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proofErr w:type="spellStart"/>
            <w:r w:rsidRPr="00A25FB7">
              <w:rPr>
                <w:rFonts w:ascii="Calibri" w:hAnsi="Calibri" w:cs="Calibri"/>
                <w:b/>
                <w:bCs/>
                <w:color w:val="000000"/>
                <w:kern w:val="0"/>
                <w:sz w:val="16"/>
                <w:szCs w:val="16"/>
                <w:lang w:eastAsia="en-US"/>
              </w:rPr>
              <w:t>Efect</w:t>
            </w:r>
            <w:proofErr w:type="spellEnd"/>
            <w:r w:rsidRPr="00A25FB7">
              <w:rPr>
                <w:rFonts w:ascii="Calibri" w:hAnsi="Calibri" w:cs="Calibri"/>
                <w:b/>
                <w:bCs/>
                <w:color w:val="000000"/>
                <w:kern w:val="0"/>
                <w:sz w:val="16"/>
                <w:szCs w:val="16"/>
                <w:lang w:eastAsia="en-US"/>
              </w:rPr>
              <w:t xml:space="preserve"> </w:t>
            </w:r>
            <w:proofErr w:type="spellStart"/>
            <w:r w:rsidRPr="00A25FB7">
              <w:rPr>
                <w:rFonts w:ascii="Calibri" w:hAnsi="Calibri" w:cs="Calibri"/>
                <w:b/>
                <w:bCs/>
                <w:color w:val="000000"/>
                <w:kern w:val="0"/>
                <w:sz w:val="16"/>
                <w:szCs w:val="16"/>
                <w:lang w:eastAsia="en-US"/>
              </w:rPr>
              <w:t>dăunător</w:t>
            </w:r>
            <w:proofErr w:type="spellEnd"/>
          </w:p>
        </w:tc>
      </w:tr>
      <w:tr w:rsidR="00A25FB7" w:rsidRPr="00A25FB7" w14:paraId="16A9D1EE" w14:textId="77777777" w:rsidTr="00A25F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2218FE" w14:textId="77777777" w:rsidR="00A25FB7" w:rsidRPr="00A25FB7" w:rsidRDefault="00A25FB7" w:rsidP="00A25FB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258C2A"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7ECA19"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1C0CAE"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1F59C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C34C8E"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5CBEB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0CBC74"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A6AFC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B1D556"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5203B6"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650AD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5D12D9"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A8F2A3"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712EF5"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233B61"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HSD</w:t>
            </w:r>
          </w:p>
        </w:tc>
      </w:tr>
      <w:tr w:rsidR="00A25FB7" w:rsidRPr="00A25FB7" w14:paraId="1A734CA4"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75B3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5A26EC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1559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BD2E4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9BB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34BE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5933B3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C52F78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FEF3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B992C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41EA0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B549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A484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4AB9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7456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C0E44D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23</w:t>
            </w:r>
          </w:p>
        </w:tc>
      </w:tr>
      <w:tr w:rsidR="00A25FB7" w:rsidRPr="00A25FB7" w14:paraId="711FA3F2"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FE37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D6310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6F3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CBE40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8BAB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FB8D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00349C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932352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EF00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1BB90A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A9AC3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0876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96866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AFFCE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862D0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67AD3E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20</w:t>
            </w:r>
          </w:p>
        </w:tc>
      </w:tr>
      <w:tr w:rsidR="00A25FB7" w:rsidRPr="00A25FB7" w14:paraId="6FC2F06C"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17E1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6AFFA7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8C8E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B1053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0DB3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7234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2361212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419E2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CEE7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8365E0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C2B90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0B34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BA40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419C6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AFEA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15A82C9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16</w:t>
            </w:r>
          </w:p>
        </w:tc>
      </w:tr>
      <w:tr w:rsidR="00A25FB7" w:rsidRPr="00A25FB7" w14:paraId="2E8783C4"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8E44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0D6ECB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3F17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93128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BE35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CA5C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CC130E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7D73F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7B6F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392AD2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08491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9C8F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0312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A9B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E702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1A9057D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8</w:t>
            </w:r>
          </w:p>
        </w:tc>
      </w:tr>
      <w:tr w:rsidR="00A25FB7" w:rsidRPr="00A25FB7" w14:paraId="592BC5F6"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6BED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62E56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7E1A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68D52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715D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C86B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15E8A5C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2D46F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96DD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79C7BCB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9F18E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C770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BFC25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8EE87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99A1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6F1A25D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w:t>
            </w:r>
          </w:p>
        </w:tc>
      </w:tr>
      <w:tr w:rsidR="00A25FB7" w:rsidRPr="00A25FB7" w14:paraId="31CB75A8"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6423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36F54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486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1BC2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C1B6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331B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8C69B9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4B912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B44F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762082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E0B2F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6B6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09146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1A60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2AAA1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48CB140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w:t>
            </w:r>
          </w:p>
        </w:tc>
      </w:tr>
      <w:tr w:rsidR="00A25FB7" w:rsidRPr="00A25FB7" w14:paraId="3CCEFC96"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D7B3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41C7D8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8F67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328B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CC76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A574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C12A2F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03DB9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B15B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94D686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ABC7A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67F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E7D6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F195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AF3F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712F409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9</w:t>
            </w:r>
          </w:p>
        </w:tc>
      </w:tr>
      <w:tr w:rsidR="00A25FB7" w:rsidRPr="00A25FB7" w14:paraId="4292BA71"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CE4D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A366C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B423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17912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8F50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C5E7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5D1B8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A1DC9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7EE1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C949C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46A4A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F2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7F182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CE41B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B260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3AF992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9</w:t>
            </w:r>
          </w:p>
        </w:tc>
      </w:tr>
      <w:tr w:rsidR="00A25FB7" w:rsidRPr="00A25FB7" w14:paraId="1146031F"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75C0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61CC8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1724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8D51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3DD5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075A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70F6AD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821FF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0C4C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A5A114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55F52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BF9D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9CB15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CBA6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7490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66D841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10</w:t>
            </w:r>
          </w:p>
        </w:tc>
      </w:tr>
      <w:tr w:rsidR="00A25FB7" w:rsidRPr="00A25FB7" w14:paraId="481AA93F"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288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5BAD4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43FB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DE43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7FDE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5239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5D273E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B532E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F559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1332AC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FC81C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BDB0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DE8D2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AA94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9BD53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D4E839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8</w:t>
            </w:r>
          </w:p>
        </w:tc>
      </w:tr>
      <w:tr w:rsidR="00A25FB7" w:rsidRPr="00A25FB7" w14:paraId="27355FAE"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B9FB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18A1FE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7535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3EED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E929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A4E3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957B05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15871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97F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EBA13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93B32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C137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94911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E90F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C58B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0C4C13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13</w:t>
            </w:r>
          </w:p>
        </w:tc>
      </w:tr>
      <w:tr w:rsidR="00A25FB7" w:rsidRPr="00A25FB7" w14:paraId="2A447EE3"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463F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E9CA93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487A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6233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191F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6A08F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E71A8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F1F10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9868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C6A6D6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F35D5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0751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A822A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66F4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2703D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2CBA9F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11</w:t>
            </w:r>
          </w:p>
        </w:tc>
      </w:tr>
      <w:tr w:rsidR="00A25FB7" w:rsidRPr="00A25FB7" w14:paraId="69224449"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4A49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2EB957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2CBA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CA1E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D31D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E64D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55F747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046D8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980A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FA10A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5E1CD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5C1E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6C3AD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A435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6366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7B1C01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19</w:t>
            </w:r>
          </w:p>
        </w:tc>
      </w:tr>
      <w:tr w:rsidR="00A25FB7" w:rsidRPr="00A25FB7" w14:paraId="0CCAEC1A"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A284E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D075D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5AB9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4D50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DACE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F3D0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356CA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96B34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7F4B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2324F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4DC91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9058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C6A5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9D5F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1F9A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A72AFB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16</w:t>
            </w:r>
          </w:p>
        </w:tc>
      </w:tr>
      <w:tr w:rsidR="00A25FB7" w:rsidRPr="00A25FB7" w14:paraId="2B9764D0"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049E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4B0266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EA83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9366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8EC2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7783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DCBC9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3BAD1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B589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531820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75607B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36BF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01FD8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82E9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004B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E519A4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14</w:t>
            </w:r>
          </w:p>
        </w:tc>
      </w:tr>
      <w:tr w:rsidR="00A25FB7" w:rsidRPr="00A25FB7" w14:paraId="452D5F1C"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3580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55D86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C57B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DCEF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9982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EB48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8FBCB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486C8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7ACD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32F7AD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8975A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3942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07B27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6B40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57C3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3BAED4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20</w:t>
            </w:r>
          </w:p>
        </w:tc>
      </w:tr>
      <w:tr w:rsidR="00A25FB7" w:rsidRPr="00A25FB7" w14:paraId="5E8AFAC4"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6965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9E2EB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1968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8128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BB74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371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8833AC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D73166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F17A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0AC32C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924911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03F2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2DDB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13BB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D44E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F8864A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40</w:t>
            </w:r>
          </w:p>
        </w:tc>
      </w:tr>
      <w:tr w:rsidR="00A25FB7" w:rsidRPr="00A25FB7" w14:paraId="27E2FE9A"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C31AC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BE71B8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7348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7D56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26B2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6249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3978CB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7FD9DE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050F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C4F9CC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3D5D5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2F2E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698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8ED9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0286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8EBC4A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28</w:t>
            </w:r>
          </w:p>
        </w:tc>
      </w:tr>
      <w:tr w:rsidR="00A25FB7" w:rsidRPr="00A25FB7" w14:paraId="351A0E3E"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E109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FDE747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7321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9073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70D5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8AC2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2E07E2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5463E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A590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78765B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572D4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19F7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FE7BE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5370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D9C2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6DD5BD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w:t>
            </w:r>
          </w:p>
        </w:tc>
      </w:tr>
      <w:tr w:rsidR="00A25FB7" w:rsidRPr="00A25FB7" w14:paraId="12FC9445"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13C0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B88109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227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1EBE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2E1B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B090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816CEB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5865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FB07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0219E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CC281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BD6C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B43E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96DF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D075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85F16D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6</w:t>
            </w:r>
          </w:p>
        </w:tc>
      </w:tr>
      <w:tr w:rsidR="00A25FB7" w:rsidRPr="00A25FB7" w14:paraId="2897A186"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D0E43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ECF36C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5E17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846C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066B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117E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14FC7B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ACE76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56DC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CC1103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98965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BF62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EDD4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E5F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1907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0EF0025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w:t>
            </w:r>
          </w:p>
        </w:tc>
      </w:tr>
      <w:tr w:rsidR="00A25FB7" w:rsidRPr="00A25FB7" w14:paraId="00764B24"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C4F3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170FE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8CEA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BD0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C97C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8607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D6ADDD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DB57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72B5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3074AC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CD874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B320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A960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A447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14C5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D6B826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w:t>
            </w:r>
          </w:p>
        </w:tc>
      </w:tr>
      <w:tr w:rsidR="00A25FB7" w:rsidRPr="00A25FB7" w14:paraId="2CAADF28"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D4D8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603859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BF7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6B26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7797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B350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26E17E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6A70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3337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429CD8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BF369E"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F458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B4F1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619A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22A53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D27D889"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2</w:t>
            </w:r>
          </w:p>
        </w:tc>
      </w:tr>
      <w:tr w:rsidR="00A25FB7" w:rsidRPr="00A25FB7" w14:paraId="1F4F1606"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FBDD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63102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EF48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4C9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E28E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2D6D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4B7E7AB"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F598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936D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C9926C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07561"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3FE13"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180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2ECB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FE64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362C5E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r>
      <w:tr w:rsidR="00A25FB7" w:rsidRPr="00A25FB7" w14:paraId="3081676F"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C954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C6DDD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96B4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56B6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5CB0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CB5E8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27F652B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FD8A6"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2B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50E927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D68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18C7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7196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78D7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8BF044"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728D4448"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r>
      <w:tr w:rsidR="00A25FB7" w:rsidRPr="00A25FB7" w14:paraId="2115EBAA"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9C8BD" w14:textId="77777777" w:rsidR="00A25FB7" w:rsidRPr="00A25FB7" w:rsidRDefault="00A25FB7" w:rsidP="00A25FB7">
            <w:pPr>
              <w:suppressAutoHyphens w:val="0"/>
              <w:jc w:val="center"/>
              <w:rPr>
                <w:rFonts w:ascii="Calibri" w:hAnsi="Calibri" w:cs="Calibri"/>
                <w:color w:val="000000"/>
                <w:kern w:val="0"/>
                <w:sz w:val="16"/>
                <w:szCs w:val="16"/>
                <w:lang w:eastAsia="en-US"/>
              </w:rPr>
            </w:pPr>
            <w:proofErr w:type="spellStart"/>
            <w:r w:rsidRPr="00A25FB7">
              <w:rPr>
                <w:rFonts w:ascii="Calibri" w:hAnsi="Calibri" w:cs="Calibri"/>
                <w:color w:val="000000"/>
                <w:kern w:val="0"/>
                <w:sz w:val="16"/>
                <w:szCs w:val="16"/>
                <w:lang w:eastAsia="en-US"/>
              </w:rPr>
              <w:t>peste</w:t>
            </w:r>
            <w:proofErr w:type="spellEnd"/>
            <w:r w:rsidRPr="00A25FB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46FC70"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F1F3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E5D1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65E2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7B2DF"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114</w:t>
            </w:r>
          </w:p>
        </w:tc>
        <w:tc>
          <w:tcPr>
            <w:tcW w:w="500" w:type="dxa"/>
            <w:tcBorders>
              <w:top w:val="nil"/>
              <w:left w:val="nil"/>
              <w:bottom w:val="single" w:sz="8" w:space="0" w:color="auto"/>
              <w:right w:val="single" w:sz="8" w:space="0" w:color="auto"/>
            </w:tcBorders>
            <w:vAlign w:val="center"/>
            <w:hideMark/>
          </w:tcPr>
          <w:p w14:paraId="76E5FCA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9DB1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6241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3FD29AF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0843A"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4DE7"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296E5"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3B252"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CD99D"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182</w:t>
            </w:r>
          </w:p>
        </w:tc>
        <w:tc>
          <w:tcPr>
            <w:tcW w:w="500" w:type="dxa"/>
            <w:tcBorders>
              <w:top w:val="nil"/>
              <w:left w:val="nil"/>
              <w:bottom w:val="single" w:sz="8" w:space="0" w:color="auto"/>
              <w:right w:val="single" w:sz="8" w:space="0" w:color="auto"/>
            </w:tcBorders>
            <w:vAlign w:val="center"/>
            <w:hideMark/>
          </w:tcPr>
          <w:p w14:paraId="0A45568C" w14:textId="77777777" w:rsidR="00A25FB7" w:rsidRPr="00A25FB7" w:rsidRDefault="00A25FB7" w:rsidP="00A25FB7">
            <w:pPr>
              <w:suppressAutoHyphens w:val="0"/>
              <w:jc w:val="center"/>
              <w:rPr>
                <w:rFonts w:ascii="Calibri" w:hAnsi="Calibri" w:cs="Calibri"/>
                <w:color w:val="000000"/>
                <w:kern w:val="0"/>
                <w:sz w:val="16"/>
                <w:szCs w:val="16"/>
                <w:lang w:eastAsia="en-US"/>
              </w:rPr>
            </w:pPr>
            <w:r w:rsidRPr="00A25FB7">
              <w:rPr>
                <w:rFonts w:ascii="Calibri" w:hAnsi="Calibri" w:cs="Calibri"/>
                <w:color w:val="000000"/>
                <w:kern w:val="0"/>
                <w:sz w:val="16"/>
                <w:szCs w:val="16"/>
                <w:lang w:eastAsia="en-US"/>
              </w:rPr>
              <w:t>0</w:t>
            </w:r>
          </w:p>
        </w:tc>
      </w:tr>
      <w:tr w:rsidR="00A25FB7" w:rsidRPr="00A25FB7" w14:paraId="5C0439B5" w14:textId="77777777" w:rsidTr="00A25F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E9214"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36E162"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13774"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F694896"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28E78"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F03B54"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908</w:t>
            </w:r>
          </w:p>
        </w:tc>
        <w:tc>
          <w:tcPr>
            <w:tcW w:w="500" w:type="dxa"/>
            <w:tcBorders>
              <w:top w:val="nil"/>
              <w:left w:val="nil"/>
              <w:bottom w:val="single" w:sz="8" w:space="0" w:color="auto"/>
              <w:right w:val="single" w:sz="8" w:space="0" w:color="auto"/>
            </w:tcBorders>
            <w:vAlign w:val="center"/>
            <w:hideMark/>
          </w:tcPr>
          <w:p w14:paraId="2220E607"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63254C38"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E9EA98"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615</w:t>
            </w:r>
          </w:p>
        </w:tc>
        <w:tc>
          <w:tcPr>
            <w:tcW w:w="500" w:type="dxa"/>
            <w:tcBorders>
              <w:top w:val="nil"/>
              <w:left w:val="nil"/>
              <w:bottom w:val="single" w:sz="8" w:space="0" w:color="auto"/>
              <w:right w:val="single" w:sz="8" w:space="0" w:color="auto"/>
            </w:tcBorders>
            <w:vAlign w:val="center"/>
            <w:hideMark/>
          </w:tcPr>
          <w:p w14:paraId="30D9926D"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25D324D5"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8D2ED"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F0095E2"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82B307"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1AE8A9"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1559</w:t>
            </w:r>
          </w:p>
        </w:tc>
        <w:tc>
          <w:tcPr>
            <w:tcW w:w="500" w:type="dxa"/>
            <w:tcBorders>
              <w:top w:val="nil"/>
              <w:left w:val="nil"/>
              <w:bottom w:val="single" w:sz="8" w:space="0" w:color="auto"/>
              <w:right w:val="single" w:sz="8" w:space="0" w:color="auto"/>
            </w:tcBorders>
            <w:vAlign w:val="center"/>
            <w:hideMark/>
          </w:tcPr>
          <w:p w14:paraId="345C826C" w14:textId="77777777" w:rsidR="00A25FB7" w:rsidRPr="00A25FB7" w:rsidRDefault="00A25FB7" w:rsidP="00A25FB7">
            <w:pPr>
              <w:suppressAutoHyphens w:val="0"/>
              <w:jc w:val="center"/>
              <w:rPr>
                <w:rFonts w:ascii="Calibri" w:hAnsi="Calibri" w:cs="Calibri"/>
                <w:b/>
                <w:bCs/>
                <w:color w:val="000000"/>
                <w:kern w:val="0"/>
                <w:sz w:val="16"/>
                <w:szCs w:val="16"/>
                <w:lang w:eastAsia="en-US"/>
              </w:rPr>
            </w:pPr>
            <w:r w:rsidRPr="00A25FB7">
              <w:rPr>
                <w:rFonts w:ascii="Calibri" w:hAnsi="Calibri" w:cs="Calibri"/>
                <w:b/>
                <w:bCs/>
                <w:color w:val="000000"/>
                <w:kern w:val="0"/>
                <w:sz w:val="16"/>
                <w:szCs w:val="16"/>
                <w:lang w:eastAsia="en-US"/>
              </w:rPr>
              <w:t>301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6E89B7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25FB7">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A25FB7">
        <w:rPr>
          <w:rFonts w:ascii="Arial" w:hAnsi="Arial" w:cs="Arial"/>
          <w:iCs/>
          <w:color w:val="000000"/>
          <w:lang w:val="ro-RO"/>
        </w:rPr>
        <w:t>1559</w:t>
      </w:r>
      <w:r>
        <w:rPr>
          <w:rFonts w:ascii="Arial" w:hAnsi="Arial" w:cs="Arial"/>
          <w:iCs/>
          <w:color w:val="000000"/>
          <w:lang w:val="ro-RO"/>
        </w:rPr>
        <w:t xml:space="preserve"> persoane prezintă un grad ridicat de disconfort, iar </w:t>
      </w:r>
      <w:r w:rsidR="00A25FB7">
        <w:rPr>
          <w:rFonts w:ascii="Arial" w:hAnsi="Arial" w:cs="Arial"/>
          <w:iCs/>
          <w:color w:val="000000"/>
          <w:lang w:val="ro-RO"/>
        </w:rPr>
        <w:t>301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FA972BC" w:rsidR="00BF22CA" w:rsidRPr="00CC511B" w:rsidRDefault="00941D0D"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8AF3BC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5736FC">
        <w:rPr>
          <w:rFonts w:ascii="Arial" w:hAnsi="Arial" w:cs="Arial"/>
          <w:b w:val="0"/>
          <w:bCs w:val="0"/>
          <w:color w:val="auto"/>
          <w:sz w:val="24"/>
          <w:szCs w:val="24"/>
          <w:lang w:val="ro-RO"/>
        </w:rPr>
        <w:t>lui rutier</w:t>
      </w:r>
      <w:r w:rsidR="00CF343E" w:rsidRPr="005736FC">
        <w:rPr>
          <w:rFonts w:ascii="Arial" w:hAnsi="Arial" w:cs="Arial"/>
          <w:b w:val="0"/>
          <w:bCs w:val="0"/>
          <w:color w:val="auto"/>
          <w:sz w:val="24"/>
          <w:szCs w:val="24"/>
          <w:lang w:val="ro-RO"/>
        </w:rPr>
        <w:t xml:space="preserve"> – </w:t>
      </w:r>
      <w:r w:rsidR="001E35C3" w:rsidRPr="005736FC">
        <w:rPr>
          <w:rFonts w:ascii="Arial" w:hAnsi="Arial" w:cs="Arial"/>
          <w:b w:val="0"/>
          <w:bCs w:val="0"/>
          <w:color w:val="auto"/>
          <w:sz w:val="24"/>
          <w:szCs w:val="24"/>
          <w:lang w:val="ro-RO"/>
        </w:rPr>
        <w:t xml:space="preserve">drumul principal </w:t>
      </w:r>
      <w:r w:rsidR="005736FC" w:rsidRPr="005736FC">
        <w:rPr>
          <w:rFonts w:ascii="Arial" w:hAnsi="Arial" w:cs="Arial"/>
          <w:b w:val="0"/>
          <w:bCs w:val="0"/>
          <w:color w:val="auto"/>
          <w:sz w:val="24"/>
          <w:szCs w:val="24"/>
          <w:lang w:val="pt-BR"/>
        </w:rPr>
        <w:t>DN5_km10+356-km19+700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941D0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B614A20" w:rsidR="00941D0D" w:rsidRPr="001E35C3" w:rsidRDefault="00941D0D" w:rsidP="00941D0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73</w:t>
            </w:r>
          </w:p>
        </w:tc>
        <w:tc>
          <w:tcPr>
            <w:tcW w:w="7290" w:type="dxa"/>
            <w:tcBorders>
              <w:top w:val="single" w:sz="4" w:space="0" w:color="000000"/>
              <w:left w:val="single" w:sz="4" w:space="0" w:color="000000"/>
              <w:bottom w:val="single" w:sz="4" w:space="0" w:color="000000"/>
            </w:tcBorders>
            <w:vAlign w:val="center"/>
          </w:tcPr>
          <w:p w14:paraId="667937D4" w14:textId="2623B311" w:rsidR="00941D0D" w:rsidRPr="00C50EC8" w:rsidRDefault="00941D0D" w:rsidP="00941D0D">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41D0D" w:rsidRPr="00BB378F" w:rsidRDefault="00941D0D" w:rsidP="00941D0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41D0D" w:rsidRPr="00227EB1" w:rsidRDefault="00941D0D" w:rsidP="00941D0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941D0D" w:rsidRPr="00227EB1" w:rsidRDefault="00941D0D" w:rsidP="00941D0D">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C3C515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736FC">
        <w:rPr>
          <w:rFonts w:ascii="Arial" w:hAnsi="Arial" w:cs="Arial"/>
          <w:lang w:val="pt-BR"/>
        </w:rPr>
        <w:t>DN5_km10+356-km19+700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5736FC">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472F2BF" w:rsidR="00BF22CA" w:rsidRPr="00CC511B" w:rsidRDefault="00125C33">
      <w:pPr>
        <w:pStyle w:val="BodyTextIndent"/>
        <w:tabs>
          <w:tab w:val="left" w:pos="0"/>
        </w:tabs>
        <w:ind w:left="0" w:firstLine="0"/>
        <w:rPr>
          <w:rFonts w:ascii="Arial" w:hAnsi="Arial" w:cs="Arial"/>
          <w:b w:val="0"/>
          <w:color w:val="000000"/>
          <w:sz w:val="24"/>
          <w:szCs w:val="24"/>
          <w:lang w:val="ro-RO"/>
        </w:rPr>
      </w:pPr>
      <w:r w:rsidRPr="005736FC">
        <w:rPr>
          <w:rFonts w:ascii="Arial" w:hAnsi="Arial" w:cs="Arial"/>
          <w:b w:val="0"/>
          <w:color w:val="auto"/>
          <w:sz w:val="24"/>
          <w:szCs w:val="24"/>
          <w:lang w:val="ro-RO"/>
        </w:rPr>
        <w:t xml:space="preserve">Pentru </w:t>
      </w:r>
      <w:r w:rsidR="00506A16" w:rsidRPr="005736FC">
        <w:rPr>
          <w:rFonts w:ascii="Arial" w:hAnsi="Arial" w:cs="Arial"/>
          <w:b w:val="0"/>
          <w:color w:val="auto"/>
          <w:sz w:val="24"/>
          <w:szCs w:val="24"/>
          <w:lang w:val="ro-RO"/>
        </w:rPr>
        <w:t xml:space="preserve">drumul principal </w:t>
      </w:r>
      <w:r w:rsidR="005736FC" w:rsidRPr="005736FC">
        <w:rPr>
          <w:rFonts w:ascii="Arial" w:hAnsi="Arial" w:cs="Arial"/>
          <w:b w:val="0"/>
          <w:color w:val="auto"/>
          <w:sz w:val="24"/>
          <w:szCs w:val="24"/>
          <w:lang w:val="pt-BR"/>
        </w:rPr>
        <w:t>DN5_km10+356-km19+700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5736FC">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D184F">
        <w:rPr>
          <w:rFonts w:ascii="Arial" w:hAnsi="Arial" w:cs="Arial"/>
          <w:bCs/>
          <w:lang w:val="ro-RO"/>
        </w:rPr>
        <w:t xml:space="preserve">Tab. </w:t>
      </w:r>
      <w:r w:rsidR="00E20A7E" w:rsidRPr="004D184F">
        <w:rPr>
          <w:rFonts w:ascii="Arial" w:hAnsi="Arial" w:cs="Arial"/>
          <w:bCs/>
          <w:lang w:val="ro-RO"/>
        </w:rPr>
        <w:t>12</w:t>
      </w:r>
      <w:r w:rsidRPr="004D184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FF34CB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D184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D184F" w:rsidRPr="0038617C" w14:paraId="764BCF53"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97B2358"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4079354" w14:textId="39C2F5A7" w:rsidR="004D184F"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Jilava:</w:t>
            </w:r>
          </w:p>
          <w:p w14:paraId="45BFAEC5" w14:textId="15D48813" w:rsidR="004D184F" w:rsidRPr="004D184F" w:rsidRDefault="004D184F" w:rsidP="004D184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301F5">
              <w:rPr>
                <w:rFonts w:ascii="Arial" w:hAnsi="Arial" w:cs="Arial"/>
                <w:sz w:val="18"/>
                <w:szCs w:val="18"/>
              </w:rPr>
              <w:t>Școala</w:t>
            </w:r>
            <w:proofErr w:type="spellEnd"/>
            <w:r w:rsidRPr="00D301F5">
              <w:rPr>
                <w:rFonts w:ascii="Arial" w:hAnsi="Arial" w:cs="Arial"/>
                <w:sz w:val="18"/>
                <w:szCs w:val="18"/>
              </w:rPr>
              <w:t xml:space="preserve"> nr.1 </w:t>
            </w:r>
            <w:proofErr w:type="spellStart"/>
            <w:r>
              <w:rPr>
                <w:rFonts w:ascii="Arial" w:hAnsi="Arial" w:cs="Arial"/>
                <w:sz w:val="18"/>
                <w:szCs w:val="18"/>
              </w:rPr>
              <w:t>Jilava</w:t>
            </w:r>
            <w:proofErr w:type="spellEnd"/>
          </w:p>
        </w:tc>
        <w:tc>
          <w:tcPr>
            <w:tcW w:w="1760" w:type="dxa"/>
            <w:tcBorders>
              <w:top w:val="nil"/>
              <w:left w:val="nil"/>
              <w:bottom w:val="single" w:sz="4" w:space="0" w:color="auto"/>
              <w:right w:val="single" w:sz="4" w:space="0" w:color="auto"/>
            </w:tcBorders>
            <w:vAlign w:val="center"/>
            <w:hideMark/>
          </w:tcPr>
          <w:p w14:paraId="65A08C90"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3D57B6"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B5AD46E" w14:textId="1C64962E"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46946EB4"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67DB10" w14:textId="11137B81" w:rsidR="004D184F" w:rsidRPr="0038617C" w:rsidRDefault="00AF696B" w:rsidP="00231F83">
            <w:pPr>
              <w:suppressAutoHyphens w:val="0"/>
              <w:jc w:val="center"/>
              <w:rPr>
                <w:rFonts w:ascii="Arial" w:hAnsi="Arial" w:cs="Arial"/>
                <w:color w:val="000000"/>
                <w:kern w:val="0"/>
                <w:sz w:val="18"/>
                <w:szCs w:val="18"/>
                <w:lang w:val="ro-RO" w:eastAsia="ro-RO"/>
              </w:rPr>
            </w:pPr>
            <w:proofErr w:type="spellStart"/>
            <w:r w:rsidRPr="00AF696B">
              <w:rPr>
                <w:rFonts w:ascii="Arial" w:hAnsi="Arial" w:cs="Arial"/>
                <w:color w:val="000000"/>
                <w:kern w:val="0"/>
                <w:sz w:val="18"/>
                <w:szCs w:val="18"/>
                <w:lang w:eastAsia="ro-RO"/>
              </w:rPr>
              <w:t>venituri</w:t>
            </w:r>
            <w:proofErr w:type="spellEnd"/>
            <w:r w:rsidRPr="00AF696B">
              <w:rPr>
                <w:rFonts w:ascii="Arial" w:hAnsi="Arial" w:cs="Arial"/>
                <w:color w:val="000000"/>
                <w:kern w:val="0"/>
                <w:sz w:val="18"/>
                <w:szCs w:val="18"/>
                <w:lang w:eastAsia="ro-RO"/>
              </w:rPr>
              <w:t xml:space="preserve"> </w:t>
            </w:r>
            <w:proofErr w:type="spellStart"/>
            <w:r w:rsidRPr="00AF696B">
              <w:rPr>
                <w:rFonts w:ascii="Arial" w:hAnsi="Arial" w:cs="Arial"/>
                <w:color w:val="000000"/>
                <w:kern w:val="0"/>
                <w:sz w:val="18"/>
                <w:szCs w:val="18"/>
                <w:lang w:eastAsia="ro-RO"/>
              </w:rPr>
              <w:t>proprii</w:t>
            </w:r>
            <w:proofErr w:type="spellEnd"/>
            <w:r w:rsidRPr="00AF696B">
              <w:rPr>
                <w:rFonts w:ascii="Arial" w:hAnsi="Arial" w:cs="Arial"/>
                <w:color w:val="000000"/>
                <w:kern w:val="0"/>
                <w:sz w:val="18"/>
                <w:szCs w:val="18"/>
                <w:lang w:eastAsia="ro-RO"/>
              </w:rPr>
              <w:t>/</w:t>
            </w:r>
            <w:proofErr w:type="spellStart"/>
            <w:r w:rsidRPr="00AF696B">
              <w:rPr>
                <w:rFonts w:ascii="Arial" w:hAnsi="Arial" w:cs="Arial"/>
                <w:color w:val="000000"/>
                <w:kern w:val="0"/>
                <w:sz w:val="18"/>
                <w:szCs w:val="18"/>
                <w:lang w:eastAsia="ro-RO"/>
              </w:rPr>
              <w:t>buget</w:t>
            </w:r>
            <w:proofErr w:type="spellEnd"/>
            <w:r w:rsidRPr="00AF696B">
              <w:rPr>
                <w:rFonts w:ascii="Arial" w:hAnsi="Arial" w:cs="Arial"/>
                <w:color w:val="000000"/>
                <w:kern w:val="0"/>
                <w:sz w:val="18"/>
                <w:szCs w:val="18"/>
                <w:lang w:eastAsia="ro-RO"/>
              </w:rPr>
              <w:t xml:space="preserve"> de stat/</w:t>
            </w:r>
            <w:proofErr w:type="spellStart"/>
            <w:r w:rsidRPr="00AF696B">
              <w:rPr>
                <w:rFonts w:ascii="Arial" w:hAnsi="Arial" w:cs="Arial"/>
                <w:color w:val="000000"/>
                <w:kern w:val="0"/>
                <w:sz w:val="18"/>
                <w:szCs w:val="18"/>
                <w:lang w:eastAsia="ro-RO"/>
              </w:rPr>
              <w:t>fonduri</w:t>
            </w:r>
            <w:proofErr w:type="spellEnd"/>
            <w:r w:rsidRPr="00AF696B">
              <w:rPr>
                <w:rFonts w:ascii="Arial" w:hAnsi="Arial" w:cs="Arial"/>
                <w:color w:val="000000"/>
                <w:kern w:val="0"/>
                <w:sz w:val="18"/>
                <w:szCs w:val="18"/>
                <w:lang w:eastAsia="ro-RO"/>
              </w:rPr>
              <w:t xml:space="preserve"> </w:t>
            </w:r>
            <w:proofErr w:type="spellStart"/>
            <w:r w:rsidRPr="00AF696B">
              <w:rPr>
                <w:rFonts w:ascii="Arial" w:hAnsi="Arial" w:cs="Arial"/>
                <w:color w:val="000000"/>
                <w:kern w:val="0"/>
                <w:sz w:val="18"/>
                <w:szCs w:val="18"/>
                <w:lang w:eastAsia="ro-RO"/>
              </w:rPr>
              <w:t>europene</w:t>
            </w:r>
            <w:proofErr w:type="spellEnd"/>
            <w:r w:rsidRPr="00AF696B">
              <w:rPr>
                <w:rFonts w:ascii="Arial" w:hAnsi="Arial" w:cs="Arial"/>
                <w:color w:val="000000"/>
                <w:kern w:val="0"/>
                <w:sz w:val="18"/>
                <w:szCs w:val="18"/>
                <w:lang w:eastAsia="ro-RO"/>
              </w:rPr>
              <w:t>/</w:t>
            </w:r>
            <w:proofErr w:type="spellStart"/>
            <w:r w:rsidRPr="00AF696B">
              <w:rPr>
                <w:rFonts w:ascii="Arial" w:hAnsi="Arial" w:cs="Arial"/>
                <w:color w:val="000000"/>
                <w:kern w:val="0"/>
                <w:sz w:val="18"/>
                <w:szCs w:val="18"/>
                <w:lang w:eastAsia="ro-RO"/>
              </w:rPr>
              <w:t>alte</w:t>
            </w:r>
            <w:proofErr w:type="spellEnd"/>
            <w:r w:rsidRPr="00AF696B">
              <w:rPr>
                <w:rFonts w:ascii="Arial" w:hAnsi="Arial" w:cs="Arial"/>
                <w:color w:val="000000"/>
                <w:kern w:val="0"/>
                <w:sz w:val="18"/>
                <w:szCs w:val="18"/>
                <w:lang w:eastAsia="ro-RO"/>
              </w:rPr>
              <w:t xml:space="preserve"> </w:t>
            </w:r>
            <w:proofErr w:type="spellStart"/>
            <w:r w:rsidRPr="00AF696B">
              <w:rPr>
                <w:rFonts w:ascii="Arial" w:hAnsi="Arial" w:cs="Arial"/>
                <w:color w:val="000000"/>
                <w:kern w:val="0"/>
                <w:sz w:val="18"/>
                <w:szCs w:val="18"/>
                <w:lang w:eastAsia="ro-RO"/>
              </w:rPr>
              <w:t>surse</w:t>
            </w:r>
            <w:proofErr w:type="spellEnd"/>
            <w:r w:rsidR="004D184F" w:rsidRPr="0038617C">
              <w:rPr>
                <w:rFonts w:ascii="Arial" w:hAnsi="Arial" w:cs="Arial"/>
                <w:color w:val="000000"/>
                <w:kern w:val="0"/>
                <w:sz w:val="18"/>
                <w:szCs w:val="18"/>
                <w:lang w:val="ro-RO" w:eastAsia="ro-RO"/>
              </w:rPr>
              <w:t> </w:t>
            </w:r>
          </w:p>
        </w:tc>
      </w:tr>
      <w:tr w:rsidR="004D184F" w:rsidRPr="0038617C" w14:paraId="6D60CCC3"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383B736"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F18583B" w14:textId="57DE9D1F" w:rsidR="004D184F"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1 Decembrie:</w:t>
            </w:r>
          </w:p>
          <w:p w14:paraId="33FD7918" w14:textId="3D7A8C2D" w:rsidR="004D184F" w:rsidRPr="004D184F" w:rsidRDefault="004D184F"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D184F">
              <w:rPr>
                <w:rFonts w:ascii="Arial" w:hAnsi="Arial" w:cs="Arial"/>
                <w:sz w:val="18"/>
                <w:szCs w:val="18"/>
              </w:rPr>
              <w:t>Școala</w:t>
            </w:r>
            <w:proofErr w:type="spellEnd"/>
            <w:r w:rsidRPr="004D184F">
              <w:rPr>
                <w:rFonts w:ascii="Arial" w:hAnsi="Arial" w:cs="Arial"/>
                <w:sz w:val="18"/>
                <w:szCs w:val="18"/>
              </w:rPr>
              <w:t xml:space="preserve"> cu </w:t>
            </w:r>
            <w:proofErr w:type="spellStart"/>
            <w:r w:rsidRPr="004D184F">
              <w:rPr>
                <w:rFonts w:ascii="Arial" w:hAnsi="Arial" w:cs="Arial"/>
                <w:sz w:val="18"/>
                <w:szCs w:val="18"/>
              </w:rPr>
              <w:t>clasele</w:t>
            </w:r>
            <w:proofErr w:type="spellEnd"/>
            <w:r w:rsidRPr="004D184F">
              <w:rPr>
                <w:rFonts w:ascii="Arial" w:hAnsi="Arial" w:cs="Arial"/>
                <w:sz w:val="18"/>
                <w:szCs w:val="18"/>
              </w:rPr>
              <w:t xml:space="preserve"> I-VIII nr.1, 1 </w:t>
            </w:r>
            <w:proofErr w:type="spellStart"/>
            <w:r w:rsidRPr="004D184F">
              <w:rPr>
                <w:rFonts w:ascii="Arial" w:hAnsi="Arial" w:cs="Arial"/>
                <w:sz w:val="18"/>
                <w:szCs w:val="18"/>
              </w:rPr>
              <w:t>Decembrie</w:t>
            </w:r>
            <w:proofErr w:type="spellEnd"/>
          </w:p>
        </w:tc>
        <w:tc>
          <w:tcPr>
            <w:tcW w:w="1760" w:type="dxa"/>
            <w:tcBorders>
              <w:top w:val="nil"/>
              <w:left w:val="nil"/>
              <w:bottom w:val="single" w:sz="4" w:space="0" w:color="auto"/>
              <w:right w:val="single" w:sz="4" w:space="0" w:color="auto"/>
            </w:tcBorders>
            <w:vAlign w:val="center"/>
            <w:hideMark/>
          </w:tcPr>
          <w:p w14:paraId="1E1B6743"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C552B24"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A64C798" w14:textId="76EC8D34"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1 Decembrie</w:t>
            </w:r>
          </w:p>
          <w:p w14:paraId="5749B895"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3B05F8" w14:textId="2CA26A28"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0731A398"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5512D83"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4BD2C8" w14:textId="77777777" w:rsidR="004D184F" w:rsidRPr="0038617C"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Copăceni</w:t>
            </w:r>
          </w:p>
        </w:tc>
        <w:tc>
          <w:tcPr>
            <w:tcW w:w="1760" w:type="dxa"/>
            <w:tcBorders>
              <w:top w:val="nil"/>
              <w:left w:val="nil"/>
              <w:bottom w:val="single" w:sz="4" w:space="0" w:color="auto"/>
              <w:right w:val="single" w:sz="4" w:space="0" w:color="auto"/>
            </w:tcBorders>
            <w:vAlign w:val="center"/>
            <w:hideMark/>
          </w:tcPr>
          <w:p w14:paraId="15E2147B"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D3873A6"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9B96D4A" w14:textId="77777777"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Copăceni</w:t>
            </w:r>
          </w:p>
          <w:p w14:paraId="79A27C62"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98AA6E6" w14:textId="2F1D529B"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4DE44BD6"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65DB020"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3A6E0E" w14:textId="0CB2D300" w:rsidR="004D184F" w:rsidRPr="0038617C"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1 Decembrie</w:t>
            </w:r>
          </w:p>
        </w:tc>
        <w:tc>
          <w:tcPr>
            <w:tcW w:w="1760" w:type="dxa"/>
            <w:tcBorders>
              <w:top w:val="nil"/>
              <w:left w:val="nil"/>
              <w:bottom w:val="single" w:sz="4" w:space="0" w:color="auto"/>
              <w:right w:val="single" w:sz="4" w:space="0" w:color="auto"/>
            </w:tcBorders>
            <w:vAlign w:val="center"/>
            <w:hideMark/>
          </w:tcPr>
          <w:p w14:paraId="139CCBEE"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1482FD3"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5F5445" w14:textId="591CD5F1"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1 Decembrie</w:t>
            </w:r>
          </w:p>
          <w:p w14:paraId="6930B1C2"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C204ADA" w14:textId="39810B4A"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6D4CBA5C"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4A3E24E3"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19F1A1" w14:textId="4803564F" w:rsidR="004D184F" w:rsidRPr="0038617C"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vAlign w:val="center"/>
            <w:hideMark/>
          </w:tcPr>
          <w:p w14:paraId="77578D2B"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4CFA919"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97154C" w14:textId="42900310"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0818F023"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FC114EE" w14:textId="261E02C9"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6BC2DEB7"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555D8D2D"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FDD217" w14:textId="4308C7F2" w:rsidR="004D184F" w:rsidRPr="0038617C"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24716E8F"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EAB3240"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B39F78" w14:textId="732148BF"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1DF9BB77"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997FA7" w14:textId="0068461C"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bl>
    <w:p w14:paraId="60DE67E8" w14:textId="385338C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56ECEA4" w:rsidR="00BF22CA" w:rsidRPr="00CC511B" w:rsidRDefault="00125C33">
      <w:pPr>
        <w:autoSpaceDE w:val="0"/>
        <w:jc w:val="both"/>
        <w:rPr>
          <w:rFonts w:ascii="Arial" w:hAnsi="Arial" w:cs="Arial"/>
          <w:lang w:val="ro-RO"/>
        </w:rPr>
      </w:pPr>
      <w:r w:rsidRPr="004D184F">
        <w:rPr>
          <w:rFonts w:ascii="Arial" w:hAnsi="Arial" w:cs="Arial"/>
          <w:lang w:val="ro-RO"/>
        </w:rPr>
        <w:t xml:space="preserve">Aplicarea combinată a </w:t>
      </w:r>
      <w:r w:rsidR="003E2CED" w:rsidRPr="004D184F">
        <w:rPr>
          <w:rFonts w:ascii="Arial" w:hAnsi="Arial" w:cs="Arial"/>
          <w:lang w:val="ro-RO"/>
        </w:rPr>
        <w:t>acestor m</w:t>
      </w:r>
      <w:r w:rsidR="003E2CED" w:rsidRPr="004D184F">
        <w:rPr>
          <w:rFonts w:ascii="Arial" w:hAnsi="Arial" w:cs="Arial"/>
          <w:color w:val="000000"/>
          <w:lang w:val="ro-RO"/>
        </w:rPr>
        <w:t>ă</w:t>
      </w:r>
      <w:r w:rsidR="003E2CED" w:rsidRPr="004D184F">
        <w:rPr>
          <w:rFonts w:ascii="Arial" w:hAnsi="Arial" w:cs="Arial"/>
          <w:lang w:val="ro-RO"/>
        </w:rPr>
        <w:t>suri şi proiecte</w:t>
      </w:r>
      <w:r w:rsidRPr="004D184F">
        <w:rPr>
          <w:rFonts w:ascii="Arial" w:hAnsi="Arial" w:cs="Arial"/>
          <w:lang w:val="ro-RO"/>
        </w:rPr>
        <w:t xml:space="preserve"> propuse reprezintă varianta recomandată de către elaboratorul acestui </w:t>
      </w:r>
      <w:r w:rsidR="003E2CED" w:rsidRPr="004D184F">
        <w:rPr>
          <w:rFonts w:ascii="Arial" w:hAnsi="Arial" w:cs="Arial"/>
          <w:lang w:val="ro-RO"/>
        </w:rPr>
        <w:t>plan de acţiune</w:t>
      </w:r>
      <w:r w:rsidRPr="004D184F">
        <w:rPr>
          <w:rFonts w:ascii="Arial" w:hAnsi="Arial" w:cs="Arial"/>
          <w:color w:val="000000"/>
          <w:lang w:val="ro-RO"/>
        </w:rPr>
        <w:t xml:space="preserve"> pentru maximizarea efectelor de reducere a zgomotului </w:t>
      </w:r>
      <w:r w:rsidR="0038617C" w:rsidRPr="004D184F">
        <w:rPr>
          <w:rFonts w:ascii="Arial" w:hAnsi="Arial" w:cs="Arial"/>
          <w:color w:val="000000"/>
          <w:lang w:val="ro-RO"/>
        </w:rPr>
        <w:t xml:space="preserve">pentru sectorul de drum principal </w:t>
      </w:r>
      <w:r w:rsidR="005736FC" w:rsidRPr="004D184F">
        <w:rPr>
          <w:rFonts w:ascii="Arial" w:hAnsi="Arial" w:cs="Arial"/>
          <w:lang w:val="pt-BR"/>
        </w:rPr>
        <w:t>DN5_km10+356-km19+700</w:t>
      </w:r>
      <w:r w:rsidRPr="004D184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E3E5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E3E52" w:rsidRPr="00CC511B" w:rsidRDefault="006E3E52" w:rsidP="006E3E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128E3B2"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A22A5C7" w:rsidR="006E3E52" w:rsidRPr="00CC511B" w:rsidRDefault="006E3E52" w:rsidP="006E3E5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5CB1451"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267D769"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D8770BC"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AC4E6D4" w:rsidR="006E3E52" w:rsidRPr="00CC511B" w:rsidRDefault="006E3E52" w:rsidP="006E3E52">
            <w:pPr>
              <w:jc w:val="center"/>
              <w:rPr>
                <w:lang w:val="ro-RO"/>
              </w:rPr>
            </w:pPr>
            <w:r w:rsidRPr="00CC511B">
              <w:rPr>
                <w:rFonts w:ascii="Arial" w:hAnsi="Arial" w:cs="Arial"/>
                <w:b/>
                <w:bCs/>
                <w:sz w:val="20"/>
                <w:szCs w:val="20"/>
                <w:lang w:val="ro-RO"/>
              </w:rPr>
              <w:t>&gt; 75</w:t>
            </w:r>
          </w:p>
        </w:tc>
      </w:tr>
      <w:tr w:rsidR="00B5336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5336E" w:rsidRPr="00CC511B" w:rsidRDefault="00B5336E" w:rsidP="00B5336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DE1300C"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662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2FD48B3" w:rsidR="00B5336E" w:rsidRDefault="00B5336E" w:rsidP="00B5336E">
            <w:pPr>
              <w:jc w:val="center"/>
              <w:rPr>
                <w:rFonts w:ascii="Arial" w:hAnsi="Arial" w:cs="Arial"/>
                <w:sz w:val="20"/>
                <w:szCs w:val="20"/>
                <w:lang w:val="ro-RO"/>
              </w:rPr>
            </w:pPr>
            <w:r>
              <w:rPr>
                <w:rFonts w:ascii="Arial" w:hAnsi="Arial" w:cs="Arial"/>
                <w:color w:val="000000"/>
                <w:sz w:val="20"/>
                <w:szCs w:val="20"/>
              </w:rPr>
              <w:t>533</w:t>
            </w:r>
          </w:p>
        </w:tc>
        <w:tc>
          <w:tcPr>
            <w:tcW w:w="1077" w:type="dxa"/>
            <w:tcBorders>
              <w:top w:val="single" w:sz="4" w:space="0" w:color="000000"/>
              <w:left w:val="single" w:sz="4" w:space="0" w:color="000000"/>
              <w:bottom w:val="single" w:sz="4" w:space="0" w:color="000000"/>
            </w:tcBorders>
            <w:vAlign w:val="center"/>
          </w:tcPr>
          <w:p w14:paraId="3A44181F" w14:textId="09DADD1D"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624</w:t>
            </w:r>
          </w:p>
        </w:tc>
        <w:tc>
          <w:tcPr>
            <w:tcW w:w="1078" w:type="dxa"/>
            <w:tcBorders>
              <w:top w:val="single" w:sz="4" w:space="0" w:color="000000"/>
              <w:left w:val="single" w:sz="4" w:space="0" w:color="000000"/>
              <w:bottom w:val="single" w:sz="4" w:space="0" w:color="000000"/>
            </w:tcBorders>
            <w:vAlign w:val="center"/>
          </w:tcPr>
          <w:p w14:paraId="615E341A" w14:textId="2C614C19"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776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BB11527"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157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3854A3E"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E3E52" w:rsidRPr="00CC511B" w14:paraId="3A0A6C2B" w14:textId="77777777" w:rsidTr="008560BF">
        <w:trPr>
          <w:jc w:val="center"/>
        </w:trPr>
        <w:tc>
          <w:tcPr>
            <w:tcW w:w="2088" w:type="dxa"/>
            <w:tcBorders>
              <w:top w:val="single" w:sz="4" w:space="0" w:color="000000"/>
              <w:left w:val="single" w:sz="4" w:space="0" w:color="000000"/>
              <w:bottom w:val="single" w:sz="4" w:space="0" w:color="000000"/>
            </w:tcBorders>
          </w:tcPr>
          <w:p w14:paraId="70B5B6C4" w14:textId="77777777" w:rsidR="006E3E52" w:rsidRPr="00CC511B" w:rsidRDefault="006E3E52" w:rsidP="006E3E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03AEF6A"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8876DE4"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EFDD2BB"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764DE22"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3F931D3" w:rsidR="006E3E52" w:rsidRPr="00CC511B" w:rsidRDefault="006E3E52" w:rsidP="006E3E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ADD6517" w:rsidR="006E3E52" w:rsidRPr="00CC511B" w:rsidRDefault="006E3E52" w:rsidP="006E3E52">
            <w:pPr>
              <w:jc w:val="center"/>
              <w:rPr>
                <w:lang w:val="ro-RO"/>
              </w:rPr>
            </w:pPr>
            <w:r w:rsidRPr="00CC511B">
              <w:rPr>
                <w:rFonts w:ascii="Arial" w:hAnsi="Arial" w:cs="Arial"/>
                <w:b/>
                <w:bCs/>
                <w:sz w:val="20"/>
                <w:szCs w:val="20"/>
                <w:lang w:val="ro-RO"/>
              </w:rPr>
              <w:t>&gt; 70</w:t>
            </w:r>
          </w:p>
        </w:tc>
      </w:tr>
      <w:tr w:rsidR="00B5336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5336E" w:rsidRPr="00CC511B" w:rsidRDefault="00B5336E" w:rsidP="00B5336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34838A1"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982</w:t>
            </w:r>
          </w:p>
        </w:tc>
        <w:tc>
          <w:tcPr>
            <w:tcW w:w="1077" w:type="dxa"/>
            <w:tcBorders>
              <w:top w:val="single" w:sz="4" w:space="0" w:color="000000"/>
              <w:left w:val="single" w:sz="4" w:space="0" w:color="000000"/>
              <w:bottom w:val="single" w:sz="4" w:space="0" w:color="000000"/>
            </w:tcBorders>
            <w:vAlign w:val="center"/>
          </w:tcPr>
          <w:p w14:paraId="4853F071" w14:textId="64B15BFE"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592</w:t>
            </w:r>
          </w:p>
        </w:tc>
        <w:tc>
          <w:tcPr>
            <w:tcW w:w="1076" w:type="dxa"/>
            <w:tcBorders>
              <w:top w:val="single" w:sz="4" w:space="0" w:color="000000"/>
              <w:left w:val="single" w:sz="4" w:space="0" w:color="000000"/>
              <w:bottom w:val="single" w:sz="4" w:space="0" w:color="000000"/>
            </w:tcBorders>
            <w:vAlign w:val="center"/>
          </w:tcPr>
          <w:p w14:paraId="573BEACD" w14:textId="03230182"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851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FD90B8"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301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AA5E166"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26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8C4EEE1" w:rsidR="00B5336E" w:rsidRPr="00CC511B" w:rsidRDefault="00B5336E" w:rsidP="00B5336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736F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736FC" w:rsidRPr="00CC511B" w:rsidRDefault="005736FC" w:rsidP="005736F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28800BA"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2922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3C76172" w:rsidR="005736FC" w:rsidRPr="00CE2EA0" w:rsidRDefault="005736FC" w:rsidP="005736FC">
            <w:pPr>
              <w:suppressAutoHyphens w:val="0"/>
              <w:jc w:val="center"/>
              <w:rPr>
                <w:rFonts w:ascii="Arial" w:hAnsi="Arial" w:cs="Arial"/>
                <w:color w:val="000000"/>
                <w:sz w:val="20"/>
                <w:szCs w:val="20"/>
              </w:rPr>
            </w:pPr>
            <w:r>
              <w:rPr>
                <w:rFonts w:ascii="Arial" w:hAnsi="Arial" w:cs="Arial"/>
                <w:color w:val="000000"/>
                <w:sz w:val="20"/>
                <w:szCs w:val="20"/>
              </w:rPr>
              <w:t>1962</w:t>
            </w:r>
          </w:p>
        </w:tc>
        <w:tc>
          <w:tcPr>
            <w:tcW w:w="990" w:type="dxa"/>
            <w:tcBorders>
              <w:top w:val="single" w:sz="4" w:space="0" w:color="000000"/>
              <w:left w:val="single" w:sz="4" w:space="0" w:color="000000"/>
              <w:bottom w:val="single" w:sz="4" w:space="0" w:color="000000"/>
            </w:tcBorders>
            <w:vAlign w:val="center"/>
          </w:tcPr>
          <w:p w14:paraId="134D008D" w14:textId="64C41408"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735</w:t>
            </w:r>
          </w:p>
        </w:tc>
        <w:tc>
          <w:tcPr>
            <w:tcW w:w="990" w:type="dxa"/>
            <w:tcBorders>
              <w:top w:val="single" w:sz="4" w:space="0" w:color="000000"/>
              <w:left w:val="single" w:sz="4" w:space="0" w:color="000000"/>
              <w:bottom w:val="single" w:sz="4" w:space="0" w:color="000000"/>
            </w:tcBorders>
            <w:vAlign w:val="center"/>
          </w:tcPr>
          <w:p w14:paraId="0C1ACFE8" w14:textId="52C6356B"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582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DCA3995"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856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2E57F68"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452</w:t>
            </w:r>
          </w:p>
        </w:tc>
      </w:tr>
      <w:tr w:rsidR="00B5336E" w:rsidRPr="00CC511B" w14:paraId="090BDDDD" w14:textId="77777777" w:rsidTr="00B92A89">
        <w:trPr>
          <w:jc w:val="center"/>
        </w:trPr>
        <w:tc>
          <w:tcPr>
            <w:tcW w:w="4101" w:type="dxa"/>
            <w:tcBorders>
              <w:top w:val="single" w:sz="4" w:space="0" w:color="000000"/>
              <w:left w:val="single" w:sz="4" w:space="0" w:color="000000"/>
              <w:bottom w:val="single" w:sz="4" w:space="0" w:color="000000"/>
            </w:tcBorders>
          </w:tcPr>
          <w:p w14:paraId="5D7D0217" w14:textId="23CFA7D2" w:rsidR="00B5336E" w:rsidRPr="00CC511B" w:rsidRDefault="00B5336E" w:rsidP="00B533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45D4C0B"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662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A3B3D67" w:rsidR="00B5336E" w:rsidRPr="00CE2EA0" w:rsidRDefault="00B5336E" w:rsidP="00B5336E">
            <w:pPr>
              <w:jc w:val="center"/>
              <w:rPr>
                <w:rFonts w:ascii="Arial" w:hAnsi="Arial" w:cs="Arial"/>
                <w:color w:val="000000"/>
                <w:sz w:val="20"/>
                <w:szCs w:val="20"/>
              </w:rPr>
            </w:pPr>
            <w:r>
              <w:rPr>
                <w:rFonts w:ascii="Arial" w:hAnsi="Arial" w:cs="Arial"/>
                <w:color w:val="000000"/>
                <w:sz w:val="20"/>
                <w:szCs w:val="20"/>
              </w:rPr>
              <w:t>533</w:t>
            </w:r>
          </w:p>
        </w:tc>
        <w:tc>
          <w:tcPr>
            <w:tcW w:w="990" w:type="dxa"/>
            <w:tcBorders>
              <w:top w:val="single" w:sz="4" w:space="0" w:color="000000"/>
              <w:left w:val="single" w:sz="4" w:space="0" w:color="000000"/>
              <w:bottom w:val="single" w:sz="4" w:space="0" w:color="000000"/>
            </w:tcBorders>
            <w:vAlign w:val="center"/>
          </w:tcPr>
          <w:p w14:paraId="0A5E840C" w14:textId="0DAF788E"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624</w:t>
            </w:r>
          </w:p>
        </w:tc>
        <w:tc>
          <w:tcPr>
            <w:tcW w:w="990" w:type="dxa"/>
            <w:tcBorders>
              <w:top w:val="single" w:sz="4" w:space="0" w:color="000000"/>
              <w:left w:val="single" w:sz="4" w:space="0" w:color="000000"/>
              <w:bottom w:val="single" w:sz="4" w:space="0" w:color="000000"/>
            </w:tcBorders>
            <w:vAlign w:val="center"/>
          </w:tcPr>
          <w:p w14:paraId="66FC7961" w14:textId="1FB094CA"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776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448BB82"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157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54E57ED"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0</w:t>
            </w:r>
          </w:p>
        </w:tc>
      </w:tr>
      <w:tr w:rsidR="00B5336E" w:rsidRPr="00CC511B" w14:paraId="1D1A56FD" w14:textId="77777777" w:rsidTr="00B92A89">
        <w:trPr>
          <w:jc w:val="center"/>
        </w:trPr>
        <w:tc>
          <w:tcPr>
            <w:tcW w:w="4101" w:type="dxa"/>
            <w:tcBorders>
              <w:top w:val="single" w:sz="4" w:space="0" w:color="000000"/>
              <w:left w:val="single" w:sz="4" w:space="0" w:color="000000"/>
              <w:bottom w:val="single" w:sz="4" w:space="0" w:color="000000"/>
            </w:tcBorders>
          </w:tcPr>
          <w:p w14:paraId="274B1B96" w14:textId="01CBECFD" w:rsidR="00B5336E" w:rsidRPr="00CC511B" w:rsidRDefault="00B5336E" w:rsidP="00B533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98FCF94"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-2260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D1B2840" w:rsidR="00B5336E" w:rsidRPr="00CE2EA0" w:rsidRDefault="00B5336E" w:rsidP="00B5336E">
            <w:pPr>
              <w:jc w:val="center"/>
              <w:rPr>
                <w:rFonts w:ascii="Arial" w:hAnsi="Arial" w:cs="Arial"/>
                <w:color w:val="000000"/>
                <w:sz w:val="20"/>
                <w:szCs w:val="20"/>
              </w:rPr>
            </w:pPr>
            <w:r>
              <w:rPr>
                <w:rFonts w:ascii="Arial" w:hAnsi="Arial" w:cs="Arial"/>
                <w:color w:val="000000"/>
                <w:sz w:val="20"/>
                <w:szCs w:val="20"/>
              </w:rPr>
              <w:t>-1429</w:t>
            </w:r>
          </w:p>
        </w:tc>
        <w:tc>
          <w:tcPr>
            <w:tcW w:w="990" w:type="dxa"/>
            <w:tcBorders>
              <w:top w:val="single" w:sz="4" w:space="0" w:color="000000"/>
              <w:left w:val="single" w:sz="4" w:space="0" w:color="000000"/>
              <w:bottom w:val="single" w:sz="4" w:space="0" w:color="000000"/>
            </w:tcBorders>
            <w:vAlign w:val="center"/>
          </w:tcPr>
          <w:p w14:paraId="261213C7" w14:textId="65E3DDAA"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-111</w:t>
            </w:r>
          </w:p>
        </w:tc>
        <w:tc>
          <w:tcPr>
            <w:tcW w:w="990" w:type="dxa"/>
            <w:tcBorders>
              <w:top w:val="single" w:sz="4" w:space="0" w:color="000000"/>
              <w:left w:val="single" w:sz="4" w:space="0" w:color="000000"/>
              <w:bottom w:val="single" w:sz="4" w:space="0" w:color="000000"/>
            </w:tcBorders>
            <w:vAlign w:val="center"/>
          </w:tcPr>
          <w:p w14:paraId="1E8D8BA4" w14:textId="71BBA85C"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194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736B6F3"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-699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91566EA"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-452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8B914E4" w:rsidR="00A352C2"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F022966" w:rsidR="00A352C2" w:rsidRPr="000F20C0" w:rsidRDefault="005736FC"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8D53496" w:rsidR="00A352C2" w:rsidRPr="000F20C0" w:rsidRDefault="005736F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B7E0088" w:rsidR="00A352C2" w:rsidRPr="000F20C0" w:rsidRDefault="005736FC"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B5336E">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65769B7"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CAC1D09" w:rsidR="00A352C2" w:rsidRDefault="00B5336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7D157F80"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CC95A78"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A088EF"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B5336E">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CBB00AC" w:rsidR="00A352C2" w:rsidRPr="000F20C0" w:rsidRDefault="00B5336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1E2B60B" w:rsidR="00A352C2"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ED15CB3" w:rsidR="00A352C2" w:rsidRPr="000F20C0"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891DCD3" w:rsidR="00A352C2" w:rsidRPr="000F20C0"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72D1BD8" w:rsidR="00A352C2" w:rsidRPr="000F20C0"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5736FC"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0D9AC1"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68E8C347"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238BF5AC"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37980D83"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61D12105"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49CBE99E" w:rsidR="005736FC" w:rsidRPr="00CC511B" w:rsidRDefault="005736FC" w:rsidP="005736FC">
            <w:pPr>
              <w:jc w:val="center"/>
              <w:rPr>
                <w:lang w:val="ro-RO"/>
              </w:rPr>
            </w:pPr>
            <w:r w:rsidRPr="00CC511B">
              <w:rPr>
                <w:rFonts w:ascii="Arial" w:hAnsi="Arial" w:cs="Arial"/>
                <w:b/>
                <w:bCs/>
                <w:sz w:val="20"/>
                <w:szCs w:val="20"/>
                <w:lang w:val="ro-RO"/>
              </w:rPr>
              <w:t>&gt; 70</w:t>
            </w:r>
          </w:p>
        </w:tc>
      </w:tr>
      <w:tr w:rsidR="005736F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4117260"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4906</w:t>
            </w:r>
          </w:p>
        </w:tc>
        <w:tc>
          <w:tcPr>
            <w:tcW w:w="810" w:type="dxa"/>
            <w:tcBorders>
              <w:top w:val="single" w:sz="4" w:space="0" w:color="000000"/>
              <w:left w:val="single" w:sz="4" w:space="0" w:color="000000"/>
              <w:bottom w:val="single" w:sz="4" w:space="0" w:color="000000"/>
            </w:tcBorders>
            <w:vAlign w:val="center"/>
          </w:tcPr>
          <w:p w14:paraId="4A774667" w14:textId="1A8A88F0"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1518</w:t>
            </w:r>
          </w:p>
        </w:tc>
        <w:tc>
          <w:tcPr>
            <w:tcW w:w="810" w:type="dxa"/>
            <w:tcBorders>
              <w:top w:val="single" w:sz="4" w:space="0" w:color="000000"/>
              <w:left w:val="single" w:sz="4" w:space="0" w:color="000000"/>
              <w:bottom w:val="single" w:sz="4" w:space="0" w:color="000000"/>
            </w:tcBorders>
            <w:vAlign w:val="center"/>
          </w:tcPr>
          <w:p w14:paraId="5CD4B169" w14:textId="4CFA35E0"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593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220DA66"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710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FC9D98F"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758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F68FC97" w:rsidR="005736FC" w:rsidRPr="00115A57" w:rsidRDefault="005736FC" w:rsidP="005736FC">
            <w:pPr>
              <w:suppressAutoHyphens w:val="0"/>
              <w:jc w:val="center"/>
              <w:rPr>
                <w:rFonts w:ascii="Arial" w:hAnsi="Arial" w:cs="Arial"/>
                <w:kern w:val="0"/>
                <w:sz w:val="20"/>
                <w:szCs w:val="20"/>
                <w:lang w:eastAsia="ro-RO"/>
              </w:rPr>
            </w:pPr>
            <w:r>
              <w:rPr>
                <w:rFonts w:ascii="Arial" w:hAnsi="Arial" w:cs="Arial"/>
                <w:color w:val="000000"/>
                <w:sz w:val="20"/>
                <w:szCs w:val="20"/>
              </w:rPr>
              <w:t>60</w:t>
            </w:r>
          </w:p>
        </w:tc>
      </w:tr>
      <w:tr w:rsidR="00B5336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5336E" w:rsidRPr="00CC511B" w:rsidRDefault="00B5336E" w:rsidP="00B533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8FEDD93"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982</w:t>
            </w:r>
          </w:p>
        </w:tc>
        <w:tc>
          <w:tcPr>
            <w:tcW w:w="810" w:type="dxa"/>
            <w:tcBorders>
              <w:top w:val="single" w:sz="4" w:space="0" w:color="000000"/>
              <w:left w:val="single" w:sz="4" w:space="0" w:color="000000"/>
              <w:bottom w:val="single" w:sz="4" w:space="0" w:color="000000"/>
            </w:tcBorders>
            <w:vAlign w:val="center"/>
          </w:tcPr>
          <w:p w14:paraId="5E704DB5" w14:textId="248726DF"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592</w:t>
            </w:r>
          </w:p>
        </w:tc>
        <w:tc>
          <w:tcPr>
            <w:tcW w:w="810" w:type="dxa"/>
            <w:tcBorders>
              <w:top w:val="single" w:sz="4" w:space="0" w:color="000000"/>
              <w:left w:val="single" w:sz="4" w:space="0" w:color="000000"/>
              <w:bottom w:val="single" w:sz="4" w:space="0" w:color="000000"/>
            </w:tcBorders>
            <w:vAlign w:val="center"/>
          </w:tcPr>
          <w:p w14:paraId="156200E8" w14:textId="6FEB0403"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851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605E07A"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301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A8165B0" w:rsidR="00B5336E" w:rsidRPr="00CC511B" w:rsidRDefault="00B5336E" w:rsidP="00B5336E">
            <w:pPr>
              <w:snapToGrid w:val="0"/>
              <w:jc w:val="center"/>
              <w:rPr>
                <w:rFonts w:ascii="Arial" w:hAnsi="Arial" w:cs="Arial"/>
                <w:sz w:val="20"/>
                <w:szCs w:val="20"/>
                <w:lang w:val="ro-RO"/>
              </w:rPr>
            </w:pPr>
            <w:r>
              <w:rPr>
                <w:rFonts w:ascii="Arial" w:hAnsi="Arial" w:cs="Arial"/>
                <w:color w:val="000000"/>
                <w:sz w:val="20"/>
                <w:szCs w:val="20"/>
              </w:rPr>
              <w:t>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126E1B5" w:rsidR="00B5336E" w:rsidRPr="00CC511B" w:rsidRDefault="00B5336E" w:rsidP="00B5336E">
            <w:pPr>
              <w:snapToGrid w:val="0"/>
              <w:jc w:val="center"/>
              <w:rPr>
                <w:lang w:val="ro-RO"/>
              </w:rPr>
            </w:pPr>
            <w:r>
              <w:rPr>
                <w:rFonts w:ascii="Arial" w:hAnsi="Arial" w:cs="Arial"/>
                <w:color w:val="000000"/>
                <w:sz w:val="20"/>
                <w:szCs w:val="20"/>
              </w:rPr>
              <w:t>0</w:t>
            </w:r>
          </w:p>
        </w:tc>
      </w:tr>
      <w:tr w:rsidR="00B5336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2407EFF" w:rsidR="00B5336E" w:rsidRPr="00CC511B" w:rsidRDefault="00B5336E" w:rsidP="00B533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ADD59D"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-3924</w:t>
            </w:r>
          </w:p>
        </w:tc>
        <w:tc>
          <w:tcPr>
            <w:tcW w:w="810" w:type="dxa"/>
            <w:tcBorders>
              <w:top w:val="single" w:sz="4" w:space="0" w:color="000000"/>
              <w:left w:val="single" w:sz="4" w:space="0" w:color="000000"/>
              <w:bottom w:val="single" w:sz="4" w:space="0" w:color="000000"/>
            </w:tcBorders>
            <w:vAlign w:val="center"/>
          </w:tcPr>
          <w:p w14:paraId="7988002F" w14:textId="46E8C159"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-926</w:t>
            </w:r>
          </w:p>
        </w:tc>
        <w:tc>
          <w:tcPr>
            <w:tcW w:w="810" w:type="dxa"/>
            <w:tcBorders>
              <w:top w:val="single" w:sz="4" w:space="0" w:color="000000"/>
              <w:left w:val="single" w:sz="4" w:space="0" w:color="000000"/>
              <w:bottom w:val="single" w:sz="4" w:space="0" w:color="000000"/>
            </w:tcBorders>
            <w:vAlign w:val="center"/>
          </w:tcPr>
          <w:p w14:paraId="717C0967" w14:textId="6A4E60F3"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258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BEA4083"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-409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4B9D38E"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-732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F5D2FE" w:rsidR="00B5336E" w:rsidRPr="00CC511B" w:rsidRDefault="00B5336E" w:rsidP="00B5336E">
            <w:pPr>
              <w:jc w:val="center"/>
              <w:rPr>
                <w:rFonts w:ascii="Arial" w:hAnsi="Arial" w:cs="Arial"/>
                <w:sz w:val="20"/>
                <w:szCs w:val="20"/>
                <w:lang w:val="ro-RO"/>
              </w:rPr>
            </w:pPr>
            <w:r>
              <w:rPr>
                <w:rFonts w:ascii="Arial" w:hAnsi="Arial" w:cs="Arial"/>
                <w:color w:val="000000"/>
                <w:sz w:val="20"/>
                <w:szCs w:val="20"/>
              </w:rPr>
              <w:t>-60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5538D9A" w:rsidR="00A352C2" w:rsidRDefault="005736F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0BC5A77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A9D7B45" w:rsidR="00A352C2" w:rsidRPr="000F20C0" w:rsidRDefault="005736FC" w:rsidP="00A352C2">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819C7B8"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B5336E">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0DE14E5"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2D4752C" w:rsidR="00A352C2" w:rsidRDefault="00B5336E"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5BA00CF9"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61E8D31" w:rsidR="00A352C2" w:rsidRPr="000F20C0" w:rsidRDefault="00B5336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CCA0A8D"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B5336E">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D1B5761" w:rsidR="00A352C2" w:rsidRPr="000F20C0" w:rsidRDefault="00B5336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CF4287D" w:rsidR="00A352C2"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5DC20DD0" w:rsidR="00A352C2" w:rsidRPr="000F20C0"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8EC8EA6" w:rsidR="00A352C2" w:rsidRPr="000F20C0" w:rsidRDefault="00B5336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2E07B21"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94805C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5336E">
        <w:rPr>
          <w:rFonts w:ascii="Arial" w:hAnsi="Arial" w:cs="Arial"/>
          <w:lang w:val="ro-RO"/>
        </w:rPr>
        <w:t>1151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5336E">
        <w:rPr>
          <w:rFonts w:ascii="Arial" w:hAnsi="Arial" w:cs="Arial"/>
          <w:lang w:val="ro-RO"/>
        </w:rPr>
        <w:t>1201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5336E">
        <w:rPr>
          <w:rFonts w:ascii="Arial" w:hAnsi="Arial" w:cs="Arial"/>
          <w:lang w:val="ro-RO"/>
        </w:rPr>
        <w:t>2497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5336E">
        <w:rPr>
          <w:rFonts w:ascii="Arial" w:hAnsi="Arial" w:cs="Arial"/>
          <w:lang w:val="ro-RO"/>
        </w:rPr>
        <w:t>1869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9E38DBA" w:rsidR="00E11A2B" w:rsidRDefault="00E11A2B">
      <w:pPr>
        <w:suppressAutoHyphens w:val="0"/>
        <w:rPr>
          <w:rFonts w:ascii="Arial" w:hAnsi="Arial" w:cs="Arial"/>
          <w:lang w:val="ro-RO"/>
        </w:rPr>
      </w:pPr>
      <w:r>
        <w:rPr>
          <w:rFonts w:ascii="Arial" w:hAnsi="Arial" w:cs="Arial"/>
          <w:lang w:val="ro-RO"/>
        </w:rPr>
        <w:br w:type="page"/>
      </w:r>
    </w:p>
    <w:p w14:paraId="09C10B7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E11A2B" w:rsidRPr="00E11A2B" w14:paraId="707A2BF3" w14:textId="77777777" w:rsidTr="00E11A2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193BD69"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 xml:space="preserve">Banda de </w:t>
            </w:r>
            <w:proofErr w:type="spellStart"/>
            <w:r w:rsidRPr="00E11A2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BD61481"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DD5B8A"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 xml:space="preserve">1 </w:t>
            </w:r>
            <w:proofErr w:type="spellStart"/>
            <w:r w:rsidRPr="00E11A2B">
              <w:rPr>
                <w:rFonts w:ascii="Calibri" w:hAnsi="Calibri" w:cs="Calibri"/>
                <w:b/>
                <w:bCs/>
                <w:color w:val="000000"/>
                <w:kern w:val="0"/>
                <w:sz w:val="16"/>
                <w:szCs w:val="16"/>
                <w:lang w:eastAsia="en-US"/>
              </w:rPr>
              <w:t>Decembrie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0DC385"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Jilava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12834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Adunații</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434350"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TOTAL</w:t>
            </w:r>
          </w:p>
        </w:tc>
      </w:tr>
      <w:tr w:rsidR="00E11A2B" w:rsidRPr="00E11A2B" w14:paraId="1B08AA5B" w14:textId="77777777" w:rsidTr="00E11A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F50BF4" w14:textId="77777777" w:rsidR="00E11A2B" w:rsidRPr="00E11A2B" w:rsidRDefault="00E11A2B" w:rsidP="00E11A2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8D86116"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Efect</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1173D7"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Efect</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95D9B2"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Efect</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CD4C4B"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Efect</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F4AFC9"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proofErr w:type="spellStart"/>
            <w:r w:rsidRPr="00E11A2B">
              <w:rPr>
                <w:rFonts w:ascii="Calibri" w:hAnsi="Calibri" w:cs="Calibri"/>
                <w:b/>
                <w:bCs/>
                <w:color w:val="000000"/>
                <w:kern w:val="0"/>
                <w:sz w:val="16"/>
                <w:szCs w:val="16"/>
                <w:lang w:eastAsia="en-US"/>
              </w:rPr>
              <w:t>Efect</w:t>
            </w:r>
            <w:proofErr w:type="spellEnd"/>
            <w:r w:rsidRPr="00E11A2B">
              <w:rPr>
                <w:rFonts w:ascii="Calibri" w:hAnsi="Calibri" w:cs="Calibri"/>
                <w:b/>
                <w:bCs/>
                <w:color w:val="000000"/>
                <w:kern w:val="0"/>
                <w:sz w:val="16"/>
                <w:szCs w:val="16"/>
                <w:lang w:eastAsia="en-US"/>
              </w:rPr>
              <w:t xml:space="preserve"> </w:t>
            </w:r>
            <w:proofErr w:type="spellStart"/>
            <w:r w:rsidRPr="00E11A2B">
              <w:rPr>
                <w:rFonts w:ascii="Calibri" w:hAnsi="Calibri" w:cs="Calibri"/>
                <w:b/>
                <w:bCs/>
                <w:color w:val="000000"/>
                <w:kern w:val="0"/>
                <w:sz w:val="16"/>
                <w:szCs w:val="16"/>
                <w:lang w:eastAsia="en-US"/>
              </w:rPr>
              <w:t>dăunător</w:t>
            </w:r>
            <w:proofErr w:type="spellEnd"/>
          </w:p>
        </w:tc>
      </w:tr>
      <w:tr w:rsidR="00E11A2B" w:rsidRPr="00E11A2B" w14:paraId="7DFADE28" w14:textId="77777777" w:rsidTr="00E11A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7C33F6" w14:textId="77777777" w:rsidR="00E11A2B" w:rsidRPr="00E11A2B" w:rsidRDefault="00E11A2B" w:rsidP="00E11A2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5E2221B"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43596C"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5CA687D"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175E99"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94EF9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B8762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99B181"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3B5497"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28FD92"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94A647"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BBBC46"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32920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193D7C"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588C33"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074550"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HSD</w:t>
            </w:r>
          </w:p>
        </w:tc>
      </w:tr>
      <w:tr w:rsidR="00E11A2B" w:rsidRPr="00E11A2B" w14:paraId="67442A38"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9AB6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5A1667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480C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2C355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500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8C9B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19FAC5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A3D2F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1E2B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C45AA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D6AB6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9ABF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C6E2A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1AB7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B875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993D44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w:t>
            </w:r>
          </w:p>
        </w:tc>
      </w:tr>
      <w:tr w:rsidR="00E11A2B" w:rsidRPr="00E11A2B" w14:paraId="342C0673"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4928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9469D0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43BF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E7E363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1FB7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92C9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240A2A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ADB06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5F67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DC841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C4A99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BF9E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9DDA4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59D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085B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835D4A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w:t>
            </w:r>
          </w:p>
        </w:tc>
      </w:tr>
      <w:tr w:rsidR="00E11A2B" w:rsidRPr="00E11A2B" w14:paraId="15C62DB8"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0465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96516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E2DF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F744F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E5DF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7FEE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2CB083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07CC9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0EB8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597E9F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F684D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3E29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2949B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09F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0EE5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05486D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w:t>
            </w:r>
          </w:p>
        </w:tc>
      </w:tr>
      <w:tr w:rsidR="00E11A2B" w:rsidRPr="00E11A2B" w14:paraId="45609BAA"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49B1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4FE5B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C048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B69CA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F5A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0137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1A72D8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8B16A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FA58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AE3A9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0A87D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982B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98BB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2ADE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61B0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577F0E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w:t>
            </w:r>
          </w:p>
        </w:tc>
      </w:tr>
      <w:tr w:rsidR="00E11A2B" w:rsidRPr="00E11A2B" w14:paraId="5E1E9285"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09DE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7F5816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21CE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CB33D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F9C5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E618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7A0EF7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0F2CC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6916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743F6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B24F3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55B7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E32C2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12C3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AB46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AD73BD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10</w:t>
            </w:r>
          </w:p>
        </w:tc>
      </w:tr>
      <w:tr w:rsidR="00E11A2B" w:rsidRPr="00E11A2B" w14:paraId="7F53CB45"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7F12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1C24A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7550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454A5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1441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F174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8DCE1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2868D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4FE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445F0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FE65C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3AC7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CCA1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0D0C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663F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B6F14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9</w:t>
            </w:r>
          </w:p>
        </w:tc>
      </w:tr>
      <w:tr w:rsidR="00E11A2B" w:rsidRPr="00E11A2B" w14:paraId="7184E20C"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A0E0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2E8F50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D59F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40868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605A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3568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DBF6E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9BBEA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EECF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0635D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4D79F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BC26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6ED26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B589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3880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51569B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9</w:t>
            </w:r>
          </w:p>
        </w:tc>
      </w:tr>
      <w:tr w:rsidR="00E11A2B" w:rsidRPr="00E11A2B" w14:paraId="614B9AC7"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0E76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C1992B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E307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36829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C1B8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96AA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7E5E1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ED749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FDBC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BFC10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5D11E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53F2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D5CD9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DA3D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3B54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00EC29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8</w:t>
            </w:r>
          </w:p>
        </w:tc>
      </w:tr>
      <w:tr w:rsidR="00E11A2B" w:rsidRPr="00E11A2B" w14:paraId="1BFD9F4E"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DBD8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EDCB9D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21FC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19273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2961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3D44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339A4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B2AAF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6051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0E667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7E1A5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5EC3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343E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0096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854EC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A2C992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16</w:t>
            </w:r>
          </w:p>
        </w:tc>
      </w:tr>
      <w:tr w:rsidR="00E11A2B" w:rsidRPr="00E11A2B" w14:paraId="5F6BB4CD"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5374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DB72EC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A964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B42A1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F775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22D4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39FF37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4C84B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CEBF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459AD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519C1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E1FD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78036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8264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1DFD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50517B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22</w:t>
            </w:r>
          </w:p>
        </w:tc>
      </w:tr>
      <w:tr w:rsidR="00E11A2B" w:rsidRPr="00E11A2B" w14:paraId="029172D2"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03F6E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242BB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D50C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020CC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150F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BD45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8D174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C3795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35B1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9B7D8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2C09B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CE77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8154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5DB6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DD8E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D16E66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12</w:t>
            </w:r>
          </w:p>
        </w:tc>
      </w:tr>
      <w:tr w:rsidR="00E11A2B" w:rsidRPr="00E11A2B" w14:paraId="0A66D688"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E8E0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CC3F3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1540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217BE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BA50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6383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782EF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AE730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091D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67AFF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D6357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D68C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85DC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24E7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92DD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A00ED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w:t>
            </w:r>
          </w:p>
        </w:tc>
      </w:tr>
      <w:tr w:rsidR="00E11A2B" w:rsidRPr="00E11A2B" w14:paraId="1688508D"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0D34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F5592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90BC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F57B0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D9C0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876C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251011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3989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918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77C7B6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970C9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9CA9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E4B1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28BD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B879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38D15C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4</w:t>
            </w:r>
          </w:p>
        </w:tc>
      </w:tr>
      <w:tr w:rsidR="00E11A2B" w:rsidRPr="00E11A2B" w14:paraId="12F84B22"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86F6F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2BDD92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031B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C0FC9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666D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5603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C07EFD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92C9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FEE0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DB483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6EB01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52B3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852F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3DA7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025E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86AC44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5</w:t>
            </w:r>
          </w:p>
        </w:tc>
      </w:tr>
      <w:tr w:rsidR="00E11A2B" w:rsidRPr="00E11A2B" w14:paraId="353E1A99"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67167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FD4C4A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8AE6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96A12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1D7F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72DE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E696EA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C603A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736D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4EFA9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F161A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B3C5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6FA8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5B89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C6CDC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7D0EDC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4</w:t>
            </w:r>
          </w:p>
        </w:tc>
      </w:tr>
      <w:tr w:rsidR="00E11A2B" w:rsidRPr="00E11A2B" w14:paraId="261AAE32"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8F215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FFFFF6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697C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29299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E966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D890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8E723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062F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A0DC3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E2E19F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680E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C00E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B4F5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0C4D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5CDB2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24F451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w:t>
            </w:r>
          </w:p>
        </w:tc>
      </w:tr>
      <w:tr w:rsidR="00E11A2B" w:rsidRPr="00E11A2B" w14:paraId="42458080"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96D0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0F8C6F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4C8C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C6F06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17A2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8291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D0D726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9EC5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BF40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F6CD21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C3616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D02C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0CCB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A26F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61BF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F7B8FB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w:t>
            </w:r>
          </w:p>
        </w:tc>
      </w:tr>
      <w:tr w:rsidR="00E11A2B" w:rsidRPr="00E11A2B" w14:paraId="1E2F7C4B"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F95A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0FDEC4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D74B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53A16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35E8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F56A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51B780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8124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161E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455419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22EE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F13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9CBB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9E0F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7118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5449618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631A67E7"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0139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9BBCF6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B7C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C4410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0A84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47EB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5BEF56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A052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3951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07C300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A989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CA6D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A083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AB61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9925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16EED2D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32F9780E"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0E9C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E631F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8B2E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94AC7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891C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CEBD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1F5BB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E241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B716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8B521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920F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33B3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748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A978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3846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DBC7C4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7F8B3116"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7F820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1AB672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160F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11D21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5F84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2848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A3D70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C53F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499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A7B5C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5271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8DBF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A96C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FFA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886F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90DBFF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60DE4414"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7139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0E6CE8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E395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3A4A5F"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3E5D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5665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C2D28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4034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E7A08"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62C6A7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C02E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77AC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E2CF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FBF3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6B53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10390F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000A67E7"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E68B0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C6F9A1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7B12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D34F7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BD06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7199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BEBB9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E2BD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507F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1E4F7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A5FF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F7BB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ADDA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6EB6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2633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0949AF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043DE78A"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0BEC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0E43C3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7535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74008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4F41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3EC6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1A03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BFB3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0CD9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4BC93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2EEA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AC5B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F4B0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F288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3D31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B5C47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6E636ED4"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84D5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BEC8D0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C0244"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1FBCA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607B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40E7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CC50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F5B8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66C6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98C37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09529"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71E5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2A36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6790"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5C66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129DF2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6AEFFA9E"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F9EBE" w14:textId="77777777" w:rsidR="00E11A2B" w:rsidRPr="00E11A2B" w:rsidRDefault="00E11A2B" w:rsidP="00E11A2B">
            <w:pPr>
              <w:suppressAutoHyphens w:val="0"/>
              <w:jc w:val="center"/>
              <w:rPr>
                <w:rFonts w:ascii="Calibri" w:hAnsi="Calibri" w:cs="Calibri"/>
                <w:color w:val="000000"/>
                <w:kern w:val="0"/>
                <w:sz w:val="16"/>
                <w:szCs w:val="16"/>
                <w:lang w:eastAsia="en-US"/>
              </w:rPr>
            </w:pPr>
            <w:proofErr w:type="spellStart"/>
            <w:r w:rsidRPr="00E11A2B">
              <w:rPr>
                <w:rFonts w:ascii="Calibri" w:hAnsi="Calibri" w:cs="Calibri"/>
                <w:color w:val="000000"/>
                <w:kern w:val="0"/>
                <w:sz w:val="16"/>
                <w:szCs w:val="16"/>
                <w:lang w:eastAsia="en-US"/>
              </w:rPr>
              <w:t>peste</w:t>
            </w:r>
            <w:proofErr w:type="spellEnd"/>
            <w:r w:rsidRPr="00E11A2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99D63C"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9556"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B9E067"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2B94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B3F0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E903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06F1E"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AE82"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A9E8B"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13B3A"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9D5F1"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16F65"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B3E4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1C3D3"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243CD" w14:textId="77777777" w:rsidR="00E11A2B" w:rsidRPr="00E11A2B" w:rsidRDefault="00E11A2B" w:rsidP="00E11A2B">
            <w:pPr>
              <w:suppressAutoHyphens w:val="0"/>
              <w:jc w:val="center"/>
              <w:rPr>
                <w:rFonts w:ascii="Calibri" w:hAnsi="Calibri" w:cs="Calibri"/>
                <w:color w:val="000000"/>
                <w:kern w:val="0"/>
                <w:sz w:val="16"/>
                <w:szCs w:val="16"/>
                <w:lang w:eastAsia="en-US"/>
              </w:rPr>
            </w:pPr>
            <w:r w:rsidRPr="00E11A2B">
              <w:rPr>
                <w:rFonts w:ascii="Calibri" w:hAnsi="Calibri" w:cs="Calibri"/>
                <w:color w:val="000000"/>
                <w:kern w:val="0"/>
                <w:sz w:val="16"/>
                <w:szCs w:val="16"/>
                <w:lang w:eastAsia="en-US"/>
              </w:rPr>
              <w:t>0</w:t>
            </w:r>
          </w:p>
        </w:tc>
      </w:tr>
      <w:tr w:rsidR="00E11A2B" w:rsidRPr="00E11A2B" w14:paraId="6D1FFBEF" w14:textId="77777777" w:rsidTr="00E11A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E75DD"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FAC5982"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F288DF"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3079B924"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063A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BC0C1C"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315</w:t>
            </w:r>
          </w:p>
        </w:tc>
        <w:tc>
          <w:tcPr>
            <w:tcW w:w="500" w:type="dxa"/>
            <w:tcBorders>
              <w:top w:val="nil"/>
              <w:left w:val="nil"/>
              <w:bottom w:val="single" w:sz="8" w:space="0" w:color="auto"/>
              <w:right w:val="single" w:sz="8" w:space="0" w:color="auto"/>
            </w:tcBorders>
            <w:vAlign w:val="center"/>
            <w:hideMark/>
          </w:tcPr>
          <w:p w14:paraId="24294D1D"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5F801B30"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9FEF7B"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258</w:t>
            </w:r>
          </w:p>
        </w:tc>
        <w:tc>
          <w:tcPr>
            <w:tcW w:w="500" w:type="dxa"/>
            <w:tcBorders>
              <w:top w:val="nil"/>
              <w:left w:val="nil"/>
              <w:bottom w:val="single" w:sz="8" w:space="0" w:color="auto"/>
              <w:right w:val="single" w:sz="8" w:space="0" w:color="auto"/>
            </w:tcBorders>
            <w:vAlign w:val="center"/>
            <w:hideMark/>
          </w:tcPr>
          <w:p w14:paraId="22B322DE"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D4D68AD"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5A05F"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BD62917"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F32342"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9C74E3"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584</w:t>
            </w:r>
          </w:p>
        </w:tc>
        <w:tc>
          <w:tcPr>
            <w:tcW w:w="500" w:type="dxa"/>
            <w:tcBorders>
              <w:top w:val="nil"/>
              <w:left w:val="nil"/>
              <w:bottom w:val="single" w:sz="8" w:space="0" w:color="auto"/>
              <w:right w:val="single" w:sz="8" w:space="0" w:color="auto"/>
            </w:tcBorders>
            <w:vAlign w:val="center"/>
            <w:hideMark/>
          </w:tcPr>
          <w:p w14:paraId="483D2778" w14:textId="77777777" w:rsidR="00E11A2B" w:rsidRPr="00E11A2B" w:rsidRDefault="00E11A2B" w:rsidP="00E11A2B">
            <w:pPr>
              <w:suppressAutoHyphens w:val="0"/>
              <w:jc w:val="center"/>
              <w:rPr>
                <w:rFonts w:ascii="Calibri" w:hAnsi="Calibri" w:cs="Calibri"/>
                <w:b/>
                <w:bCs/>
                <w:color w:val="000000"/>
                <w:kern w:val="0"/>
                <w:sz w:val="16"/>
                <w:szCs w:val="16"/>
                <w:lang w:eastAsia="en-US"/>
              </w:rPr>
            </w:pPr>
            <w:r w:rsidRPr="00E11A2B">
              <w:rPr>
                <w:rFonts w:ascii="Calibri" w:hAnsi="Calibri" w:cs="Calibri"/>
                <w:b/>
                <w:bCs/>
                <w:color w:val="000000"/>
                <w:kern w:val="0"/>
                <w:sz w:val="16"/>
                <w:szCs w:val="16"/>
                <w:lang w:eastAsia="en-US"/>
              </w:rPr>
              <w:t>129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D184F">
        <w:rPr>
          <w:rFonts w:ascii="Arial" w:hAnsi="Arial" w:cs="Arial"/>
          <w:b w:val="0"/>
          <w:i/>
          <w:iCs/>
          <w:color w:val="000000"/>
          <w:sz w:val="24"/>
          <w:szCs w:val="24"/>
          <w:lang w:val="ro-RO"/>
        </w:rPr>
        <w:lastRenderedPageBreak/>
        <w:t xml:space="preserve">Tab. </w:t>
      </w:r>
      <w:r w:rsidR="00077C13" w:rsidRPr="004D184F">
        <w:rPr>
          <w:rFonts w:ascii="Arial" w:hAnsi="Arial" w:cs="Arial"/>
          <w:b w:val="0"/>
          <w:i/>
          <w:iCs/>
          <w:color w:val="000000"/>
          <w:sz w:val="24"/>
          <w:szCs w:val="24"/>
          <w:lang w:val="ro-RO"/>
        </w:rPr>
        <w:t>20</w:t>
      </w:r>
      <w:r w:rsidRPr="004D184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301A46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D184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D184F" w:rsidRPr="0038617C" w14:paraId="73EBAB1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840BB4D" w14:textId="77777777" w:rsidR="004D184F" w:rsidRPr="0038617C" w:rsidRDefault="004D184F"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5E512A" w14:textId="77777777" w:rsidR="004D184F" w:rsidRPr="0038617C" w:rsidRDefault="004D184F"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Copăceni</w:t>
            </w:r>
          </w:p>
        </w:tc>
        <w:tc>
          <w:tcPr>
            <w:tcW w:w="1760" w:type="dxa"/>
            <w:tcBorders>
              <w:top w:val="nil"/>
              <w:left w:val="nil"/>
              <w:bottom w:val="single" w:sz="4" w:space="0" w:color="auto"/>
              <w:right w:val="single" w:sz="4" w:space="0" w:color="auto"/>
            </w:tcBorders>
            <w:vAlign w:val="center"/>
            <w:hideMark/>
          </w:tcPr>
          <w:p w14:paraId="7B5C8A14" w14:textId="77777777"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82A0898" w14:textId="2494F57D" w:rsidR="004D184F" w:rsidRPr="0038617C"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987546" w14:textId="77777777" w:rsidR="004D184F" w:rsidRDefault="004D184F"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Copăceni</w:t>
            </w:r>
          </w:p>
          <w:p w14:paraId="46D7F843" w14:textId="77777777"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5C09AA" w14:textId="48A54592" w:rsidR="004D184F" w:rsidRPr="0038617C" w:rsidRDefault="004D184F"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2EDE4CD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30FF750" w14:textId="77777777" w:rsidR="004D184F" w:rsidRPr="0038617C" w:rsidRDefault="004D184F" w:rsidP="004D184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8F7D13" w14:textId="77777777" w:rsidR="004D184F" w:rsidRPr="0038617C" w:rsidRDefault="004D184F" w:rsidP="004D184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1 Decembrie</w:t>
            </w:r>
          </w:p>
        </w:tc>
        <w:tc>
          <w:tcPr>
            <w:tcW w:w="1760" w:type="dxa"/>
            <w:tcBorders>
              <w:top w:val="nil"/>
              <w:left w:val="nil"/>
              <w:bottom w:val="single" w:sz="4" w:space="0" w:color="auto"/>
              <w:right w:val="single" w:sz="4" w:space="0" w:color="auto"/>
            </w:tcBorders>
            <w:vAlign w:val="center"/>
            <w:hideMark/>
          </w:tcPr>
          <w:p w14:paraId="49BE008B" w14:textId="77777777"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27A8A5" w14:textId="487E2CB5"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7D74BF" w14:textId="77777777" w:rsidR="004D184F"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1 Decembrie</w:t>
            </w:r>
          </w:p>
          <w:p w14:paraId="64F47CB4" w14:textId="77777777"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6103DF" w14:textId="45B2B67A"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5198F0F6"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137A5BC" w14:textId="77777777" w:rsidR="004D184F" w:rsidRPr="0038617C" w:rsidRDefault="004D184F" w:rsidP="004D184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DDE2E7" w14:textId="77777777" w:rsidR="004D184F" w:rsidRPr="0038617C" w:rsidRDefault="004D184F" w:rsidP="004D184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vAlign w:val="center"/>
            <w:hideMark/>
          </w:tcPr>
          <w:p w14:paraId="5156AE4E" w14:textId="77777777"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569BFE1" w14:textId="61F4173A"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F2D089" w14:textId="77777777" w:rsidR="004D184F"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323701A5" w14:textId="77777777"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46E3AC" w14:textId="46322F12"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r w:rsidR="004D184F" w:rsidRPr="0038617C" w14:paraId="73F24E8D"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360DF0A" w14:textId="77777777" w:rsidR="004D184F" w:rsidRPr="0038617C" w:rsidRDefault="004D184F" w:rsidP="004D184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597306" w14:textId="77777777" w:rsidR="004D184F" w:rsidRPr="0038617C" w:rsidRDefault="004D184F" w:rsidP="004D184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109E98B4" w14:textId="77777777"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F54FDF8" w14:textId="1998FDFF" w:rsidR="004D184F" w:rsidRPr="0038617C"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9FDEFE" w14:textId="77777777" w:rsidR="004D184F" w:rsidRDefault="004D184F" w:rsidP="004D184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123AB68E" w14:textId="77777777"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17A17DC" w14:textId="05FBF0A5" w:rsidR="004D184F" w:rsidRPr="0038617C" w:rsidRDefault="004D184F" w:rsidP="004D184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F696B" w:rsidRPr="00AF696B">
              <w:rPr>
                <w:rFonts w:ascii="Arial" w:hAnsi="Arial" w:cs="Arial"/>
                <w:color w:val="000000"/>
                <w:kern w:val="0"/>
                <w:sz w:val="18"/>
                <w:szCs w:val="18"/>
                <w:lang w:eastAsia="ro-RO"/>
              </w:rPr>
              <w:t>venituri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proprii</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buget</w:t>
            </w:r>
            <w:proofErr w:type="spellEnd"/>
            <w:r w:rsidR="00AF696B" w:rsidRPr="00AF696B">
              <w:rPr>
                <w:rFonts w:ascii="Arial" w:hAnsi="Arial" w:cs="Arial"/>
                <w:color w:val="000000"/>
                <w:kern w:val="0"/>
                <w:sz w:val="18"/>
                <w:szCs w:val="18"/>
                <w:lang w:eastAsia="ro-RO"/>
              </w:rPr>
              <w:t xml:space="preserve"> de stat/</w:t>
            </w:r>
            <w:proofErr w:type="spellStart"/>
            <w:r w:rsidR="00AF696B" w:rsidRPr="00AF696B">
              <w:rPr>
                <w:rFonts w:ascii="Arial" w:hAnsi="Arial" w:cs="Arial"/>
                <w:color w:val="000000"/>
                <w:kern w:val="0"/>
                <w:sz w:val="18"/>
                <w:szCs w:val="18"/>
                <w:lang w:eastAsia="ro-RO"/>
              </w:rPr>
              <w:t>fonduri</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europene</w:t>
            </w:r>
            <w:proofErr w:type="spellEnd"/>
            <w:r w:rsidR="00AF696B" w:rsidRPr="00AF696B">
              <w:rPr>
                <w:rFonts w:ascii="Arial" w:hAnsi="Arial" w:cs="Arial"/>
                <w:color w:val="000000"/>
                <w:kern w:val="0"/>
                <w:sz w:val="18"/>
                <w:szCs w:val="18"/>
                <w:lang w:eastAsia="ro-RO"/>
              </w:rPr>
              <w:t>/</w:t>
            </w:r>
            <w:proofErr w:type="spellStart"/>
            <w:r w:rsidR="00AF696B" w:rsidRPr="00AF696B">
              <w:rPr>
                <w:rFonts w:ascii="Arial" w:hAnsi="Arial" w:cs="Arial"/>
                <w:color w:val="000000"/>
                <w:kern w:val="0"/>
                <w:sz w:val="18"/>
                <w:szCs w:val="18"/>
                <w:lang w:eastAsia="ro-RO"/>
              </w:rPr>
              <w:t>alte</w:t>
            </w:r>
            <w:proofErr w:type="spellEnd"/>
            <w:r w:rsidR="00AF696B" w:rsidRPr="00AF696B">
              <w:rPr>
                <w:rFonts w:ascii="Arial" w:hAnsi="Arial" w:cs="Arial"/>
                <w:color w:val="000000"/>
                <w:kern w:val="0"/>
                <w:sz w:val="18"/>
                <w:szCs w:val="18"/>
                <w:lang w:eastAsia="ro-RO"/>
              </w:rPr>
              <w:t xml:space="preserve"> </w:t>
            </w:r>
            <w:proofErr w:type="spellStart"/>
            <w:r w:rsidR="00AF696B" w:rsidRPr="00AF696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BFDC4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D184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D184F" w:rsidRPr="00CC511B" w14:paraId="6201BD77" w14:textId="77777777" w:rsidTr="00231F83">
        <w:trPr>
          <w:trHeight w:val="300"/>
          <w:jc w:val="center"/>
        </w:trPr>
        <w:tc>
          <w:tcPr>
            <w:tcW w:w="4177" w:type="dxa"/>
            <w:tcBorders>
              <w:left w:val="single" w:sz="4" w:space="0" w:color="000000"/>
              <w:bottom w:val="single" w:sz="4" w:space="0" w:color="000000"/>
            </w:tcBorders>
            <w:vAlign w:val="center"/>
          </w:tcPr>
          <w:p w14:paraId="1277EC6A" w14:textId="77777777" w:rsidR="004D184F" w:rsidRPr="00760B50" w:rsidRDefault="004D184F"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DB56C36" w14:textId="25D1800E" w:rsidR="004D184F" w:rsidRPr="006117FF" w:rsidRDefault="004D184F"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40514F4" w14:textId="5EE237B7" w:rsidR="004D184F" w:rsidRDefault="004D184F"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2BF149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B0E1253" w:rsidR="00760B50" w:rsidRPr="006117FF" w:rsidRDefault="004D184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66F176B" w:rsidR="00760B50" w:rsidRDefault="004D184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B0D3995" w:rsidR="00760B50" w:rsidRPr="002E2900" w:rsidRDefault="004D184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D8FE9E1" w:rsidR="00760B50" w:rsidRPr="002E2900" w:rsidRDefault="004D184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568DAE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11A2B">
        <w:rPr>
          <w:rFonts w:ascii="Arial" w:hAnsi="Arial" w:cs="Arial"/>
          <w:lang w:val="ro-RO"/>
        </w:rPr>
        <w:t>1149.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25FB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25FB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25FB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11A2B" w:rsidRPr="008A78C6" w14:paraId="61A947D4" w14:textId="118C673D" w:rsidTr="00A25FB7">
        <w:trPr>
          <w:jc w:val="center"/>
        </w:trPr>
        <w:tc>
          <w:tcPr>
            <w:tcW w:w="1178" w:type="dxa"/>
            <w:shd w:val="clear" w:color="auto" w:fill="D9D9D9" w:themeFill="background1" w:themeFillShade="D9"/>
          </w:tcPr>
          <w:p w14:paraId="2550DF8E" w14:textId="77777777" w:rsidR="00E11A2B" w:rsidRPr="008A78C6"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B00B9B3"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65E5054C" w14:textId="75E0E3A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45</w:t>
            </w:r>
          </w:p>
        </w:tc>
        <w:tc>
          <w:tcPr>
            <w:tcW w:w="920" w:type="dxa"/>
            <w:shd w:val="clear" w:color="auto" w:fill="FF0000"/>
            <w:vAlign w:val="center"/>
          </w:tcPr>
          <w:p w14:paraId="03AE00DA" w14:textId="4F8AD037"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23</w:t>
            </w:r>
          </w:p>
        </w:tc>
        <w:tc>
          <w:tcPr>
            <w:tcW w:w="917" w:type="dxa"/>
            <w:shd w:val="clear" w:color="auto" w:fill="00B0F0"/>
            <w:vAlign w:val="center"/>
          </w:tcPr>
          <w:p w14:paraId="51C8F20A" w14:textId="6C3EA5C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02C77A0" w14:textId="3A6A536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36</w:t>
            </w:r>
          </w:p>
        </w:tc>
        <w:tc>
          <w:tcPr>
            <w:tcW w:w="923" w:type="dxa"/>
            <w:shd w:val="clear" w:color="auto" w:fill="00B0F0"/>
            <w:vAlign w:val="center"/>
          </w:tcPr>
          <w:p w14:paraId="1E0930FE" w14:textId="1C0E725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w:t>
            </w:r>
          </w:p>
        </w:tc>
        <w:tc>
          <w:tcPr>
            <w:tcW w:w="924" w:type="dxa"/>
            <w:shd w:val="clear" w:color="auto" w:fill="00B050"/>
            <w:vAlign w:val="center"/>
          </w:tcPr>
          <w:p w14:paraId="178FDEA5" w14:textId="7145E20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F655E4F" w14:textId="20FCFFA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w:t>
            </w:r>
          </w:p>
        </w:tc>
        <w:tc>
          <w:tcPr>
            <w:tcW w:w="930" w:type="dxa"/>
            <w:shd w:val="clear" w:color="auto" w:fill="00B050"/>
            <w:vAlign w:val="center"/>
          </w:tcPr>
          <w:p w14:paraId="526143D5" w14:textId="24E7C2A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18</w:t>
            </w:r>
          </w:p>
        </w:tc>
      </w:tr>
      <w:tr w:rsidR="00E11A2B" w:rsidRPr="008A78C6" w14:paraId="408FE8AE" w14:textId="787436D0" w:rsidTr="00A25FB7">
        <w:trPr>
          <w:jc w:val="center"/>
        </w:trPr>
        <w:tc>
          <w:tcPr>
            <w:tcW w:w="1178" w:type="dxa"/>
            <w:shd w:val="clear" w:color="auto" w:fill="D9D9D9" w:themeFill="background1" w:themeFillShade="D9"/>
          </w:tcPr>
          <w:p w14:paraId="36357BC3" w14:textId="77777777" w:rsidR="00E11A2B" w:rsidRPr="008A78C6"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B62B7B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0A0D34B2" w14:textId="352E598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61</w:t>
            </w:r>
          </w:p>
        </w:tc>
        <w:tc>
          <w:tcPr>
            <w:tcW w:w="920" w:type="dxa"/>
            <w:shd w:val="clear" w:color="auto" w:fill="FF0000"/>
            <w:vAlign w:val="center"/>
          </w:tcPr>
          <w:p w14:paraId="1075DB2F" w14:textId="4E2E0B94"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20</w:t>
            </w:r>
          </w:p>
        </w:tc>
        <w:tc>
          <w:tcPr>
            <w:tcW w:w="917" w:type="dxa"/>
            <w:shd w:val="clear" w:color="auto" w:fill="00B0F0"/>
            <w:vAlign w:val="center"/>
          </w:tcPr>
          <w:p w14:paraId="319EF7C0" w14:textId="6A22F0C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6C980332" w14:textId="597C156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37</w:t>
            </w:r>
          </w:p>
        </w:tc>
        <w:tc>
          <w:tcPr>
            <w:tcW w:w="923" w:type="dxa"/>
            <w:shd w:val="clear" w:color="auto" w:fill="00B0F0"/>
            <w:vAlign w:val="center"/>
          </w:tcPr>
          <w:p w14:paraId="37AB4557" w14:textId="084CF33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7</w:t>
            </w:r>
          </w:p>
        </w:tc>
        <w:tc>
          <w:tcPr>
            <w:tcW w:w="924" w:type="dxa"/>
            <w:shd w:val="clear" w:color="auto" w:fill="00B050"/>
            <w:vAlign w:val="center"/>
          </w:tcPr>
          <w:p w14:paraId="5F799923" w14:textId="0B1B820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200D51A7" w14:textId="3958732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24</w:t>
            </w:r>
          </w:p>
        </w:tc>
        <w:tc>
          <w:tcPr>
            <w:tcW w:w="930" w:type="dxa"/>
            <w:shd w:val="clear" w:color="auto" w:fill="00B050"/>
            <w:vAlign w:val="center"/>
          </w:tcPr>
          <w:p w14:paraId="1D67D41B" w14:textId="1147725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13</w:t>
            </w:r>
          </w:p>
        </w:tc>
      </w:tr>
      <w:tr w:rsidR="00E11A2B" w:rsidRPr="008A78C6" w14:paraId="0AE9F23C" w14:textId="3340E41B" w:rsidTr="00A25FB7">
        <w:trPr>
          <w:jc w:val="center"/>
        </w:trPr>
        <w:tc>
          <w:tcPr>
            <w:tcW w:w="1178" w:type="dxa"/>
            <w:shd w:val="clear" w:color="auto" w:fill="D9D9D9" w:themeFill="background1" w:themeFillShade="D9"/>
          </w:tcPr>
          <w:p w14:paraId="6BDE3F63" w14:textId="77777777" w:rsidR="00E11A2B" w:rsidRPr="008A78C6"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77EFDB0"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5C1EE1FE" w14:textId="3DD7295F"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99</w:t>
            </w:r>
          </w:p>
        </w:tc>
        <w:tc>
          <w:tcPr>
            <w:tcW w:w="920" w:type="dxa"/>
            <w:shd w:val="clear" w:color="auto" w:fill="FF0000"/>
            <w:vAlign w:val="center"/>
          </w:tcPr>
          <w:p w14:paraId="36B3A9A0" w14:textId="025AF297"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16</w:t>
            </w:r>
          </w:p>
        </w:tc>
        <w:tc>
          <w:tcPr>
            <w:tcW w:w="917" w:type="dxa"/>
            <w:shd w:val="clear" w:color="auto" w:fill="00B0F0"/>
            <w:vAlign w:val="center"/>
          </w:tcPr>
          <w:p w14:paraId="3E07D291" w14:textId="7CFB650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3567D931" w14:textId="535E9D9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26</w:t>
            </w:r>
          </w:p>
        </w:tc>
        <w:tc>
          <w:tcPr>
            <w:tcW w:w="923" w:type="dxa"/>
            <w:shd w:val="clear" w:color="auto" w:fill="00B0F0"/>
            <w:vAlign w:val="center"/>
          </w:tcPr>
          <w:p w14:paraId="27D0A8D6" w14:textId="6FCFCB8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w:t>
            </w:r>
          </w:p>
        </w:tc>
        <w:tc>
          <w:tcPr>
            <w:tcW w:w="924" w:type="dxa"/>
            <w:shd w:val="clear" w:color="auto" w:fill="00B050"/>
            <w:vAlign w:val="center"/>
          </w:tcPr>
          <w:p w14:paraId="03BB91E0" w14:textId="11BF933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0222AB68" w14:textId="7D7FA66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73</w:t>
            </w:r>
          </w:p>
        </w:tc>
        <w:tc>
          <w:tcPr>
            <w:tcW w:w="930" w:type="dxa"/>
            <w:shd w:val="clear" w:color="auto" w:fill="00B050"/>
            <w:vAlign w:val="center"/>
          </w:tcPr>
          <w:p w14:paraId="5B7BA08C" w14:textId="251ECBA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11</w:t>
            </w:r>
          </w:p>
        </w:tc>
      </w:tr>
      <w:tr w:rsidR="00E11A2B" w:rsidRPr="008A78C6" w14:paraId="13E92DA2" w14:textId="30CAF24D" w:rsidTr="00A25FB7">
        <w:trPr>
          <w:jc w:val="center"/>
        </w:trPr>
        <w:tc>
          <w:tcPr>
            <w:tcW w:w="1178" w:type="dxa"/>
            <w:shd w:val="clear" w:color="auto" w:fill="D9D9D9" w:themeFill="background1" w:themeFillShade="D9"/>
          </w:tcPr>
          <w:p w14:paraId="4BFEAF21" w14:textId="77777777" w:rsidR="00E11A2B" w:rsidRPr="008A78C6"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6192C7F"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577CC1DC" w14:textId="3ECCF35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116</w:t>
            </w:r>
          </w:p>
        </w:tc>
        <w:tc>
          <w:tcPr>
            <w:tcW w:w="920" w:type="dxa"/>
            <w:shd w:val="clear" w:color="auto" w:fill="FF0000"/>
            <w:vAlign w:val="center"/>
          </w:tcPr>
          <w:p w14:paraId="19F8ED17" w14:textId="579FE3B6"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8</w:t>
            </w:r>
          </w:p>
        </w:tc>
        <w:tc>
          <w:tcPr>
            <w:tcW w:w="917" w:type="dxa"/>
            <w:shd w:val="clear" w:color="auto" w:fill="00B0F0"/>
            <w:vAlign w:val="center"/>
          </w:tcPr>
          <w:p w14:paraId="4229705D" w14:textId="2978902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6FCD86C7" w14:textId="113FF08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29</w:t>
            </w:r>
          </w:p>
        </w:tc>
        <w:tc>
          <w:tcPr>
            <w:tcW w:w="923" w:type="dxa"/>
            <w:shd w:val="clear" w:color="auto" w:fill="00B0F0"/>
            <w:vAlign w:val="center"/>
          </w:tcPr>
          <w:p w14:paraId="6825F9B3" w14:textId="5CFA5CC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w:t>
            </w:r>
          </w:p>
        </w:tc>
        <w:tc>
          <w:tcPr>
            <w:tcW w:w="924" w:type="dxa"/>
            <w:shd w:val="clear" w:color="auto" w:fill="00B050"/>
            <w:vAlign w:val="center"/>
          </w:tcPr>
          <w:p w14:paraId="6E7A7FFB" w14:textId="0BC5346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02797458" w14:textId="27790B0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87</w:t>
            </w:r>
          </w:p>
        </w:tc>
        <w:tc>
          <w:tcPr>
            <w:tcW w:w="930" w:type="dxa"/>
            <w:shd w:val="clear" w:color="auto" w:fill="00B050"/>
            <w:vAlign w:val="center"/>
          </w:tcPr>
          <w:p w14:paraId="74BE4CD6" w14:textId="69A98FD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w:t>
            </w:r>
          </w:p>
        </w:tc>
      </w:tr>
      <w:tr w:rsidR="00E11A2B" w:rsidRPr="008A78C6" w14:paraId="2737339F" w14:textId="439697EA" w:rsidTr="00A25FB7">
        <w:trPr>
          <w:jc w:val="center"/>
        </w:trPr>
        <w:tc>
          <w:tcPr>
            <w:tcW w:w="1178" w:type="dxa"/>
            <w:shd w:val="clear" w:color="auto" w:fill="D9D9D9" w:themeFill="background1" w:themeFillShade="D9"/>
          </w:tcPr>
          <w:p w14:paraId="73885F03"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BEFA32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33F784EC" w14:textId="2353919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137</w:t>
            </w:r>
          </w:p>
        </w:tc>
        <w:tc>
          <w:tcPr>
            <w:tcW w:w="920" w:type="dxa"/>
            <w:shd w:val="clear" w:color="auto" w:fill="FF0000"/>
            <w:vAlign w:val="center"/>
          </w:tcPr>
          <w:p w14:paraId="55B68EBF" w14:textId="5805606A"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7</w:t>
            </w:r>
          </w:p>
        </w:tc>
        <w:tc>
          <w:tcPr>
            <w:tcW w:w="917" w:type="dxa"/>
            <w:shd w:val="clear" w:color="auto" w:fill="00B0F0"/>
            <w:vAlign w:val="center"/>
          </w:tcPr>
          <w:p w14:paraId="09BAAC1C" w14:textId="29002C0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E9D0E21" w14:textId="06A7061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20</w:t>
            </w:r>
          </w:p>
        </w:tc>
        <w:tc>
          <w:tcPr>
            <w:tcW w:w="923" w:type="dxa"/>
            <w:shd w:val="clear" w:color="auto" w:fill="00B0F0"/>
            <w:vAlign w:val="center"/>
          </w:tcPr>
          <w:p w14:paraId="39B31B9D" w14:textId="50A103C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10</w:t>
            </w:r>
          </w:p>
        </w:tc>
        <w:tc>
          <w:tcPr>
            <w:tcW w:w="924" w:type="dxa"/>
            <w:shd w:val="clear" w:color="auto" w:fill="00B050"/>
            <w:vAlign w:val="center"/>
          </w:tcPr>
          <w:p w14:paraId="6B0BB255" w14:textId="4C1BEE2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25F7FCD" w14:textId="668CDCE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117</w:t>
            </w:r>
          </w:p>
        </w:tc>
        <w:tc>
          <w:tcPr>
            <w:tcW w:w="930" w:type="dxa"/>
            <w:shd w:val="clear" w:color="auto" w:fill="00B050"/>
            <w:vAlign w:val="center"/>
          </w:tcPr>
          <w:p w14:paraId="034ED4B0" w14:textId="4502AE3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w:t>
            </w:r>
          </w:p>
        </w:tc>
      </w:tr>
      <w:tr w:rsidR="00E11A2B" w:rsidRPr="008A78C6" w14:paraId="40D4E717" w14:textId="02420DE7" w:rsidTr="00A25FB7">
        <w:trPr>
          <w:jc w:val="center"/>
        </w:trPr>
        <w:tc>
          <w:tcPr>
            <w:tcW w:w="1178" w:type="dxa"/>
            <w:shd w:val="clear" w:color="auto" w:fill="D9D9D9" w:themeFill="background1" w:themeFillShade="D9"/>
          </w:tcPr>
          <w:p w14:paraId="0BC42F96"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150A76F"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w:t>
            </w:r>
          </w:p>
        </w:tc>
        <w:tc>
          <w:tcPr>
            <w:tcW w:w="960" w:type="dxa"/>
            <w:shd w:val="clear" w:color="auto" w:fill="FF0000"/>
            <w:vAlign w:val="center"/>
          </w:tcPr>
          <w:p w14:paraId="522FD51D" w14:textId="6E3440D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108</w:t>
            </w:r>
          </w:p>
        </w:tc>
        <w:tc>
          <w:tcPr>
            <w:tcW w:w="920" w:type="dxa"/>
            <w:shd w:val="clear" w:color="auto" w:fill="FF0000"/>
            <w:vAlign w:val="center"/>
          </w:tcPr>
          <w:p w14:paraId="26FFED78" w14:textId="65A93B92"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7</w:t>
            </w:r>
          </w:p>
        </w:tc>
        <w:tc>
          <w:tcPr>
            <w:tcW w:w="917" w:type="dxa"/>
            <w:shd w:val="clear" w:color="auto" w:fill="00B0F0"/>
            <w:vAlign w:val="center"/>
          </w:tcPr>
          <w:p w14:paraId="39AEBC2B" w14:textId="12E1F48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36AFCE0E" w14:textId="016DDD1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15</w:t>
            </w:r>
          </w:p>
        </w:tc>
        <w:tc>
          <w:tcPr>
            <w:tcW w:w="923" w:type="dxa"/>
            <w:shd w:val="clear" w:color="auto" w:fill="00B0F0"/>
            <w:vAlign w:val="center"/>
          </w:tcPr>
          <w:p w14:paraId="100F9507" w14:textId="6EC8A31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w:t>
            </w:r>
          </w:p>
        </w:tc>
        <w:tc>
          <w:tcPr>
            <w:tcW w:w="924" w:type="dxa"/>
            <w:shd w:val="clear" w:color="auto" w:fill="00B050"/>
            <w:vAlign w:val="center"/>
          </w:tcPr>
          <w:p w14:paraId="404FF68D" w14:textId="22255F0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04D68401" w14:textId="0EBA90D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93</w:t>
            </w:r>
          </w:p>
        </w:tc>
        <w:tc>
          <w:tcPr>
            <w:tcW w:w="930" w:type="dxa"/>
            <w:shd w:val="clear" w:color="auto" w:fill="00B050"/>
            <w:vAlign w:val="center"/>
          </w:tcPr>
          <w:p w14:paraId="3B1BFF9B" w14:textId="26535C0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r>
      <w:tr w:rsidR="00E11A2B" w:rsidRPr="008A78C6" w14:paraId="56711E0E" w14:textId="3C29BFFC" w:rsidTr="00A25FB7">
        <w:trPr>
          <w:jc w:val="center"/>
        </w:trPr>
        <w:tc>
          <w:tcPr>
            <w:tcW w:w="1178" w:type="dxa"/>
            <w:shd w:val="clear" w:color="auto" w:fill="D9D9D9" w:themeFill="background1" w:themeFillShade="D9"/>
          </w:tcPr>
          <w:p w14:paraId="42B22403"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85F2F6D"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2865E920" w14:textId="66AB24D7"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79</w:t>
            </w:r>
          </w:p>
        </w:tc>
        <w:tc>
          <w:tcPr>
            <w:tcW w:w="920" w:type="dxa"/>
            <w:shd w:val="clear" w:color="auto" w:fill="FF0000"/>
            <w:vAlign w:val="center"/>
          </w:tcPr>
          <w:p w14:paraId="67BFE4B5" w14:textId="4EB12771"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9</w:t>
            </w:r>
          </w:p>
        </w:tc>
        <w:tc>
          <w:tcPr>
            <w:tcW w:w="917" w:type="dxa"/>
            <w:shd w:val="clear" w:color="auto" w:fill="00B0F0"/>
            <w:vAlign w:val="center"/>
          </w:tcPr>
          <w:p w14:paraId="5CEFDF29" w14:textId="66FE3CCD"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131C4F9F" w14:textId="426F708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21</w:t>
            </w:r>
          </w:p>
        </w:tc>
        <w:tc>
          <w:tcPr>
            <w:tcW w:w="923" w:type="dxa"/>
            <w:shd w:val="clear" w:color="auto" w:fill="00B0F0"/>
            <w:vAlign w:val="center"/>
          </w:tcPr>
          <w:p w14:paraId="68AD2BAB" w14:textId="483C754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w:t>
            </w:r>
          </w:p>
        </w:tc>
        <w:tc>
          <w:tcPr>
            <w:tcW w:w="924" w:type="dxa"/>
            <w:shd w:val="clear" w:color="auto" w:fill="00B050"/>
            <w:vAlign w:val="center"/>
          </w:tcPr>
          <w:p w14:paraId="12A53146" w14:textId="526D2D1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FE3D7C8" w14:textId="4168B46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58</w:t>
            </w:r>
          </w:p>
        </w:tc>
        <w:tc>
          <w:tcPr>
            <w:tcW w:w="930" w:type="dxa"/>
            <w:shd w:val="clear" w:color="auto" w:fill="00B050"/>
            <w:vAlign w:val="center"/>
          </w:tcPr>
          <w:p w14:paraId="28B70136" w14:textId="68DEECAD"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r>
      <w:tr w:rsidR="00E11A2B" w:rsidRPr="008A78C6" w14:paraId="1AC27E63" w14:textId="0FB64638" w:rsidTr="00A25FB7">
        <w:trPr>
          <w:jc w:val="center"/>
        </w:trPr>
        <w:tc>
          <w:tcPr>
            <w:tcW w:w="1178" w:type="dxa"/>
            <w:shd w:val="clear" w:color="auto" w:fill="D9D9D9" w:themeFill="background1" w:themeFillShade="D9"/>
          </w:tcPr>
          <w:p w14:paraId="4C9ADE3F"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D4303FF"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5CEA3631" w14:textId="0EFD47B3"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60</w:t>
            </w:r>
          </w:p>
        </w:tc>
        <w:tc>
          <w:tcPr>
            <w:tcW w:w="920" w:type="dxa"/>
            <w:shd w:val="clear" w:color="auto" w:fill="FF0000"/>
            <w:vAlign w:val="center"/>
          </w:tcPr>
          <w:p w14:paraId="28F85FB7" w14:textId="25B44D7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9</w:t>
            </w:r>
          </w:p>
        </w:tc>
        <w:tc>
          <w:tcPr>
            <w:tcW w:w="917" w:type="dxa"/>
            <w:shd w:val="clear" w:color="auto" w:fill="00B0F0"/>
            <w:vAlign w:val="center"/>
          </w:tcPr>
          <w:p w14:paraId="33BC5AF8" w14:textId="4B2A875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3ADE143F" w14:textId="3996A39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18</w:t>
            </w:r>
          </w:p>
        </w:tc>
        <w:tc>
          <w:tcPr>
            <w:tcW w:w="923" w:type="dxa"/>
            <w:shd w:val="clear" w:color="auto" w:fill="00B0F0"/>
            <w:vAlign w:val="center"/>
          </w:tcPr>
          <w:p w14:paraId="202DDEA1" w14:textId="630EBE4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8</w:t>
            </w:r>
          </w:p>
        </w:tc>
        <w:tc>
          <w:tcPr>
            <w:tcW w:w="924" w:type="dxa"/>
            <w:shd w:val="clear" w:color="auto" w:fill="00B050"/>
            <w:vAlign w:val="center"/>
          </w:tcPr>
          <w:p w14:paraId="0B65E16A" w14:textId="47A6B59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6266DA2F" w14:textId="6191F94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42</w:t>
            </w:r>
          </w:p>
        </w:tc>
        <w:tc>
          <w:tcPr>
            <w:tcW w:w="930" w:type="dxa"/>
            <w:shd w:val="clear" w:color="auto" w:fill="00B050"/>
            <w:vAlign w:val="center"/>
          </w:tcPr>
          <w:p w14:paraId="5EB07E66" w14:textId="3814662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r>
      <w:tr w:rsidR="00E11A2B" w:rsidRPr="008A78C6" w14:paraId="416BAE27" w14:textId="33EE07C4" w:rsidTr="00A25FB7">
        <w:trPr>
          <w:jc w:val="center"/>
        </w:trPr>
        <w:tc>
          <w:tcPr>
            <w:tcW w:w="1178" w:type="dxa"/>
            <w:shd w:val="clear" w:color="auto" w:fill="D9D9D9" w:themeFill="background1" w:themeFillShade="D9"/>
          </w:tcPr>
          <w:p w14:paraId="327762C6"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10C5A86"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286E1164" w14:textId="21F97211"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69</w:t>
            </w:r>
          </w:p>
        </w:tc>
        <w:tc>
          <w:tcPr>
            <w:tcW w:w="920" w:type="dxa"/>
            <w:shd w:val="clear" w:color="auto" w:fill="FF0000"/>
            <w:vAlign w:val="center"/>
          </w:tcPr>
          <w:p w14:paraId="594A8E3E" w14:textId="7999B02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10</w:t>
            </w:r>
          </w:p>
        </w:tc>
        <w:tc>
          <w:tcPr>
            <w:tcW w:w="917" w:type="dxa"/>
            <w:shd w:val="clear" w:color="auto" w:fill="00B0F0"/>
            <w:vAlign w:val="center"/>
          </w:tcPr>
          <w:p w14:paraId="3C16E404" w14:textId="019F550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5C19F353" w14:textId="588D171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w:t>
            </w:r>
          </w:p>
        </w:tc>
        <w:tc>
          <w:tcPr>
            <w:tcW w:w="923" w:type="dxa"/>
            <w:shd w:val="clear" w:color="auto" w:fill="00B0F0"/>
            <w:vAlign w:val="center"/>
          </w:tcPr>
          <w:p w14:paraId="219DE520" w14:textId="37BB1C9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16</w:t>
            </w:r>
          </w:p>
        </w:tc>
        <w:tc>
          <w:tcPr>
            <w:tcW w:w="924" w:type="dxa"/>
            <w:shd w:val="clear" w:color="auto" w:fill="00B050"/>
            <w:vAlign w:val="center"/>
          </w:tcPr>
          <w:p w14:paraId="3BF87D48" w14:textId="2044358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3E1173E0" w14:textId="73C74F9D"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60</w:t>
            </w:r>
          </w:p>
        </w:tc>
        <w:tc>
          <w:tcPr>
            <w:tcW w:w="930" w:type="dxa"/>
            <w:shd w:val="clear" w:color="auto" w:fill="00B050"/>
            <w:vAlign w:val="center"/>
          </w:tcPr>
          <w:p w14:paraId="4DACB595" w14:textId="404641B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-6</w:t>
            </w:r>
          </w:p>
        </w:tc>
      </w:tr>
      <w:tr w:rsidR="00E11A2B" w:rsidRPr="008A78C6" w14:paraId="74AA4981" w14:textId="75BEE4A0" w:rsidTr="00A25FB7">
        <w:trPr>
          <w:jc w:val="center"/>
        </w:trPr>
        <w:tc>
          <w:tcPr>
            <w:tcW w:w="1178" w:type="dxa"/>
            <w:shd w:val="clear" w:color="auto" w:fill="D9D9D9" w:themeFill="background1" w:themeFillShade="D9"/>
          </w:tcPr>
          <w:p w14:paraId="5B04EA7A"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8085217"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4689D6D6" w14:textId="12420890"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48</w:t>
            </w:r>
          </w:p>
        </w:tc>
        <w:tc>
          <w:tcPr>
            <w:tcW w:w="920" w:type="dxa"/>
            <w:shd w:val="clear" w:color="auto" w:fill="FF0000"/>
            <w:vAlign w:val="center"/>
          </w:tcPr>
          <w:p w14:paraId="53F4526C" w14:textId="0A4F2560"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8</w:t>
            </w:r>
          </w:p>
        </w:tc>
        <w:tc>
          <w:tcPr>
            <w:tcW w:w="917" w:type="dxa"/>
            <w:shd w:val="clear" w:color="auto" w:fill="00B0F0"/>
            <w:vAlign w:val="center"/>
          </w:tcPr>
          <w:p w14:paraId="1B014076" w14:textId="62547AF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7C8E9475" w14:textId="5DFE8CB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23</w:t>
            </w:r>
          </w:p>
        </w:tc>
        <w:tc>
          <w:tcPr>
            <w:tcW w:w="923" w:type="dxa"/>
            <w:shd w:val="clear" w:color="auto" w:fill="00B0F0"/>
            <w:vAlign w:val="center"/>
          </w:tcPr>
          <w:p w14:paraId="3103AA55" w14:textId="0968C4F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22</w:t>
            </w:r>
          </w:p>
        </w:tc>
        <w:tc>
          <w:tcPr>
            <w:tcW w:w="924" w:type="dxa"/>
            <w:shd w:val="clear" w:color="auto" w:fill="00B050"/>
            <w:vAlign w:val="center"/>
          </w:tcPr>
          <w:p w14:paraId="3EC96D90" w14:textId="1358D69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4B76823E" w14:textId="522DA57D"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25</w:t>
            </w:r>
          </w:p>
        </w:tc>
        <w:tc>
          <w:tcPr>
            <w:tcW w:w="930" w:type="dxa"/>
            <w:shd w:val="clear" w:color="auto" w:fill="00B050"/>
            <w:vAlign w:val="center"/>
          </w:tcPr>
          <w:p w14:paraId="3755C39D" w14:textId="3C329A8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-14</w:t>
            </w:r>
          </w:p>
        </w:tc>
      </w:tr>
      <w:tr w:rsidR="00E11A2B" w:rsidRPr="008A78C6" w14:paraId="177C798C" w14:textId="703E30AE" w:rsidTr="00A25FB7">
        <w:trPr>
          <w:jc w:val="center"/>
        </w:trPr>
        <w:tc>
          <w:tcPr>
            <w:tcW w:w="1178" w:type="dxa"/>
            <w:shd w:val="clear" w:color="auto" w:fill="D9D9D9" w:themeFill="background1" w:themeFillShade="D9"/>
          </w:tcPr>
          <w:p w14:paraId="43D2D6C5"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9599C0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54F7FDE7" w14:textId="1DC3B5AD"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40</w:t>
            </w:r>
          </w:p>
        </w:tc>
        <w:tc>
          <w:tcPr>
            <w:tcW w:w="920" w:type="dxa"/>
            <w:shd w:val="clear" w:color="auto" w:fill="FF0000"/>
            <w:vAlign w:val="center"/>
          </w:tcPr>
          <w:p w14:paraId="3E0E090A" w14:textId="781D6E5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13</w:t>
            </w:r>
          </w:p>
        </w:tc>
        <w:tc>
          <w:tcPr>
            <w:tcW w:w="917" w:type="dxa"/>
            <w:shd w:val="clear" w:color="auto" w:fill="00B0F0"/>
            <w:vAlign w:val="center"/>
          </w:tcPr>
          <w:p w14:paraId="57EADBA4" w14:textId="7C6013D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75BFEEDD" w14:textId="0CE74D7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15</w:t>
            </w:r>
          </w:p>
        </w:tc>
        <w:tc>
          <w:tcPr>
            <w:tcW w:w="923" w:type="dxa"/>
            <w:shd w:val="clear" w:color="auto" w:fill="00B0F0"/>
            <w:vAlign w:val="center"/>
          </w:tcPr>
          <w:p w14:paraId="48D466E7" w14:textId="2094C1CD"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12</w:t>
            </w:r>
          </w:p>
        </w:tc>
        <w:tc>
          <w:tcPr>
            <w:tcW w:w="924" w:type="dxa"/>
            <w:shd w:val="clear" w:color="auto" w:fill="00B050"/>
            <w:vAlign w:val="center"/>
          </w:tcPr>
          <w:p w14:paraId="6900C3E5" w14:textId="05DBA5F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AA5E35F" w14:textId="567A11E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25</w:t>
            </w:r>
          </w:p>
        </w:tc>
        <w:tc>
          <w:tcPr>
            <w:tcW w:w="930" w:type="dxa"/>
            <w:shd w:val="clear" w:color="auto" w:fill="00B050"/>
            <w:vAlign w:val="center"/>
          </w:tcPr>
          <w:p w14:paraId="1CDE6A77" w14:textId="240D8E5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r>
      <w:tr w:rsidR="00E11A2B" w:rsidRPr="008A78C6" w14:paraId="209DA7DC" w14:textId="1BA71666" w:rsidTr="00A25FB7">
        <w:trPr>
          <w:jc w:val="center"/>
        </w:trPr>
        <w:tc>
          <w:tcPr>
            <w:tcW w:w="1178" w:type="dxa"/>
            <w:shd w:val="clear" w:color="auto" w:fill="D9D9D9" w:themeFill="background1" w:themeFillShade="D9"/>
          </w:tcPr>
          <w:p w14:paraId="1D4FAA3B"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C1FA853"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w:t>
            </w:r>
          </w:p>
        </w:tc>
        <w:tc>
          <w:tcPr>
            <w:tcW w:w="960" w:type="dxa"/>
            <w:shd w:val="clear" w:color="auto" w:fill="FF0000"/>
            <w:vAlign w:val="center"/>
          </w:tcPr>
          <w:p w14:paraId="516A5756" w14:textId="0589370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23</w:t>
            </w:r>
          </w:p>
        </w:tc>
        <w:tc>
          <w:tcPr>
            <w:tcW w:w="920" w:type="dxa"/>
            <w:shd w:val="clear" w:color="auto" w:fill="FF0000"/>
            <w:vAlign w:val="center"/>
          </w:tcPr>
          <w:p w14:paraId="5C9FE05A" w14:textId="7C107D80"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11</w:t>
            </w:r>
          </w:p>
        </w:tc>
        <w:tc>
          <w:tcPr>
            <w:tcW w:w="917" w:type="dxa"/>
            <w:shd w:val="clear" w:color="auto" w:fill="00B0F0"/>
            <w:vAlign w:val="center"/>
          </w:tcPr>
          <w:p w14:paraId="55E72751" w14:textId="371AFED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0B12B8B7" w14:textId="21AE75E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13</w:t>
            </w:r>
          </w:p>
        </w:tc>
        <w:tc>
          <w:tcPr>
            <w:tcW w:w="923" w:type="dxa"/>
            <w:shd w:val="clear" w:color="auto" w:fill="00B0F0"/>
            <w:vAlign w:val="center"/>
          </w:tcPr>
          <w:p w14:paraId="77A56EEE" w14:textId="3CED56C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w:t>
            </w:r>
          </w:p>
        </w:tc>
        <w:tc>
          <w:tcPr>
            <w:tcW w:w="924" w:type="dxa"/>
            <w:shd w:val="clear" w:color="auto" w:fill="00B050"/>
            <w:vAlign w:val="center"/>
          </w:tcPr>
          <w:p w14:paraId="7F66E1EC" w14:textId="782653B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20E523FE" w14:textId="7167CF9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10</w:t>
            </w:r>
          </w:p>
        </w:tc>
        <w:tc>
          <w:tcPr>
            <w:tcW w:w="930" w:type="dxa"/>
            <w:shd w:val="clear" w:color="auto" w:fill="00B050"/>
            <w:vAlign w:val="center"/>
          </w:tcPr>
          <w:p w14:paraId="7412FF40" w14:textId="3693511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6</w:t>
            </w:r>
          </w:p>
        </w:tc>
      </w:tr>
      <w:tr w:rsidR="00E11A2B" w:rsidRPr="008A78C6" w14:paraId="5BCC78C6" w14:textId="17D71CEF" w:rsidTr="00A25FB7">
        <w:trPr>
          <w:jc w:val="center"/>
        </w:trPr>
        <w:tc>
          <w:tcPr>
            <w:tcW w:w="1178" w:type="dxa"/>
            <w:shd w:val="clear" w:color="auto" w:fill="D9D9D9" w:themeFill="background1" w:themeFillShade="D9"/>
          </w:tcPr>
          <w:p w14:paraId="5B3D5F17"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FAB8AA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2DC8AC47" w14:textId="12F37CA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17</w:t>
            </w:r>
          </w:p>
        </w:tc>
        <w:tc>
          <w:tcPr>
            <w:tcW w:w="920" w:type="dxa"/>
            <w:shd w:val="clear" w:color="auto" w:fill="FF0000"/>
            <w:vAlign w:val="center"/>
          </w:tcPr>
          <w:p w14:paraId="41AA916B" w14:textId="2201741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19</w:t>
            </w:r>
          </w:p>
        </w:tc>
        <w:tc>
          <w:tcPr>
            <w:tcW w:w="917" w:type="dxa"/>
            <w:shd w:val="clear" w:color="auto" w:fill="00B0F0"/>
            <w:vAlign w:val="center"/>
          </w:tcPr>
          <w:p w14:paraId="5FA4E079" w14:textId="4C9A774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3AC94E14" w14:textId="5CDDF6A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29</w:t>
            </w:r>
          </w:p>
        </w:tc>
        <w:tc>
          <w:tcPr>
            <w:tcW w:w="923" w:type="dxa"/>
            <w:shd w:val="clear" w:color="auto" w:fill="00B0F0"/>
            <w:vAlign w:val="center"/>
          </w:tcPr>
          <w:p w14:paraId="0685F31E" w14:textId="4A4BDF5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w:t>
            </w:r>
          </w:p>
        </w:tc>
        <w:tc>
          <w:tcPr>
            <w:tcW w:w="924" w:type="dxa"/>
            <w:shd w:val="clear" w:color="auto" w:fill="00B050"/>
            <w:vAlign w:val="center"/>
          </w:tcPr>
          <w:p w14:paraId="02327502" w14:textId="5BC4372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216B8800" w14:textId="118449C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-12</w:t>
            </w:r>
          </w:p>
        </w:tc>
        <w:tc>
          <w:tcPr>
            <w:tcW w:w="930" w:type="dxa"/>
            <w:shd w:val="clear" w:color="auto" w:fill="00B050"/>
            <w:vAlign w:val="center"/>
          </w:tcPr>
          <w:p w14:paraId="327DB8D8" w14:textId="1B1022A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15</w:t>
            </w:r>
          </w:p>
        </w:tc>
      </w:tr>
      <w:tr w:rsidR="00E11A2B" w:rsidRPr="008A78C6" w14:paraId="1ED8BBA1" w14:textId="1C28FCE7" w:rsidTr="00A25FB7">
        <w:trPr>
          <w:jc w:val="center"/>
        </w:trPr>
        <w:tc>
          <w:tcPr>
            <w:tcW w:w="1178" w:type="dxa"/>
            <w:shd w:val="clear" w:color="auto" w:fill="D9D9D9" w:themeFill="background1" w:themeFillShade="D9"/>
          </w:tcPr>
          <w:p w14:paraId="4E422A95"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CCFB8BA"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4FBC18DA" w14:textId="37EE82A6"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20</w:t>
            </w:r>
          </w:p>
        </w:tc>
        <w:tc>
          <w:tcPr>
            <w:tcW w:w="920" w:type="dxa"/>
            <w:shd w:val="clear" w:color="auto" w:fill="FF0000"/>
            <w:vAlign w:val="center"/>
          </w:tcPr>
          <w:p w14:paraId="6B80EFE3" w14:textId="5416F44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16</w:t>
            </w:r>
          </w:p>
        </w:tc>
        <w:tc>
          <w:tcPr>
            <w:tcW w:w="917" w:type="dxa"/>
            <w:shd w:val="clear" w:color="auto" w:fill="00B0F0"/>
            <w:vAlign w:val="center"/>
          </w:tcPr>
          <w:p w14:paraId="0190A6A1" w14:textId="550D363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2F4CD3F" w14:textId="76E5602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29</w:t>
            </w:r>
          </w:p>
        </w:tc>
        <w:tc>
          <w:tcPr>
            <w:tcW w:w="923" w:type="dxa"/>
            <w:shd w:val="clear" w:color="auto" w:fill="00B0F0"/>
            <w:vAlign w:val="center"/>
          </w:tcPr>
          <w:p w14:paraId="7E124B1E" w14:textId="58A77EC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5</w:t>
            </w:r>
          </w:p>
        </w:tc>
        <w:tc>
          <w:tcPr>
            <w:tcW w:w="924" w:type="dxa"/>
            <w:shd w:val="clear" w:color="auto" w:fill="00B050"/>
            <w:vAlign w:val="center"/>
          </w:tcPr>
          <w:p w14:paraId="21791D51" w14:textId="2CB78FC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6EC71394" w14:textId="1914A0D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-9</w:t>
            </w:r>
          </w:p>
        </w:tc>
        <w:tc>
          <w:tcPr>
            <w:tcW w:w="930" w:type="dxa"/>
            <w:shd w:val="clear" w:color="auto" w:fill="00B050"/>
            <w:vAlign w:val="center"/>
          </w:tcPr>
          <w:p w14:paraId="6B7AF9DD" w14:textId="476A104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11</w:t>
            </w:r>
          </w:p>
        </w:tc>
      </w:tr>
      <w:tr w:rsidR="00E11A2B" w:rsidRPr="008A78C6" w14:paraId="7BEAEDAE" w14:textId="67D08C38" w:rsidTr="00A25FB7">
        <w:trPr>
          <w:jc w:val="center"/>
        </w:trPr>
        <w:tc>
          <w:tcPr>
            <w:tcW w:w="1178" w:type="dxa"/>
            <w:shd w:val="clear" w:color="auto" w:fill="D9D9D9" w:themeFill="background1" w:themeFillShade="D9"/>
          </w:tcPr>
          <w:p w14:paraId="7BA2E188"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FA6C0D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1C11BF5A" w14:textId="0B4162B6"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28</w:t>
            </w:r>
          </w:p>
        </w:tc>
        <w:tc>
          <w:tcPr>
            <w:tcW w:w="920" w:type="dxa"/>
            <w:shd w:val="clear" w:color="auto" w:fill="FF0000"/>
            <w:vAlign w:val="center"/>
          </w:tcPr>
          <w:p w14:paraId="5D766467" w14:textId="667488BA"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14</w:t>
            </w:r>
          </w:p>
        </w:tc>
        <w:tc>
          <w:tcPr>
            <w:tcW w:w="917" w:type="dxa"/>
            <w:shd w:val="clear" w:color="auto" w:fill="00B0F0"/>
            <w:vAlign w:val="center"/>
          </w:tcPr>
          <w:p w14:paraId="4D63D9A5" w14:textId="4AFF168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13" w:type="dxa"/>
            <w:shd w:val="clear" w:color="auto" w:fill="00B0F0"/>
            <w:vAlign w:val="center"/>
          </w:tcPr>
          <w:p w14:paraId="03891433" w14:textId="3711509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26</w:t>
            </w:r>
          </w:p>
        </w:tc>
        <w:tc>
          <w:tcPr>
            <w:tcW w:w="923" w:type="dxa"/>
            <w:shd w:val="clear" w:color="auto" w:fill="00B0F0"/>
            <w:vAlign w:val="center"/>
          </w:tcPr>
          <w:p w14:paraId="6FE694E4" w14:textId="2E4D156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w:t>
            </w:r>
          </w:p>
        </w:tc>
        <w:tc>
          <w:tcPr>
            <w:tcW w:w="924" w:type="dxa"/>
            <w:shd w:val="clear" w:color="auto" w:fill="00B050"/>
            <w:vAlign w:val="center"/>
          </w:tcPr>
          <w:p w14:paraId="7C84C407" w14:textId="5E3C0AB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4DD178E0" w14:textId="407485B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c>
          <w:tcPr>
            <w:tcW w:w="930" w:type="dxa"/>
            <w:shd w:val="clear" w:color="auto" w:fill="00B050"/>
            <w:vAlign w:val="center"/>
          </w:tcPr>
          <w:p w14:paraId="46A020C7" w14:textId="513BB3B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10</w:t>
            </w:r>
          </w:p>
        </w:tc>
      </w:tr>
      <w:tr w:rsidR="00E11A2B" w:rsidRPr="008A78C6" w14:paraId="7DD7FC8E" w14:textId="0816435E" w:rsidTr="00A25FB7">
        <w:trPr>
          <w:jc w:val="center"/>
        </w:trPr>
        <w:tc>
          <w:tcPr>
            <w:tcW w:w="1178" w:type="dxa"/>
            <w:shd w:val="clear" w:color="auto" w:fill="D9D9D9" w:themeFill="background1" w:themeFillShade="D9"/>
          </w:tcPr>
          <w:p w14:paraId="7EAD19FA"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FAE32A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6305CCF1" w14:textId="78D9AD11"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20</w:t>
            </w:r>
          </w:p>
        </w:tc>
        <w:tc>
          <w:tcPr>
            <w:tcW w:w="920" w:type="dxa"/>
            <w:shd w:val="clear" w:color="auto" w:fill="FF0000"/>
            <w:vAlign w:val="center"/>
          </w:tcPr>
          <w:p w14:paraId="11206EEE" w14:textId="51D1702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20</w:t>
            </w:r>
          </w:p>
        </w:tc>
        <w:tc>
          <w:tcPr>
            <w:tcW w:w="917" w:type="dxa"/>
            <w:shd w:val="clear" w:color="auto" w:fill="00B0F0"/>
            <w:vAlign w:val="center"/>
          </w:tcPr>
          <w:p w14:paraId="6EFC8E41" w14:textId="7A6B8B8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13" w:type="dxa"/>
            <w:shd w:val="clear" w:color="auto" w:fill="00B0F0"/>
            <w:vAlign w:val="center"/>
          </w:tcPr>
          <w:p w14:paraId="5ED6EDA9" w14:textId="0AD50F3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22</w:t>
            </w:r>
          </w:p>
        </w:tc>
        <w:tc>
          <w:tcPr>
            <w:tcW w:w="923" w:type="dxa"/>
            <w:shd w:val="clear" w:color="auto" w:fill="00B0F0"/>
            <w:vAlign w:val="center"/>
          </w:tcPr>
          <w:p w14:paraId="7094218C" w14:textId="2AB581F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4" w:type="dxa"/>
            <w:shd w:val="clear" w:color="auto" w:fill="00B050"/>
            <w:vAlign w:val="center"/>
          </w:tcPr>
          <w:p w14:paraId="0BCF5C30" w14:textId="10483B3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265EC118" w14:textId="3E14C6A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c>
          <w:tcPr>
            <w:tcW w:w="930" w:type="dxa"/>
            <w:shd w:val="clear" w:color="auto" w:fill="00B050"/>
            <w:vAlign w:val="center"/>
          </w:tcPr>
          <w:p w14:paraId="59233527" w14:textId="3E1609C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19</w:t>
            </w:r>
          </w:p>
        </w:tc>
      </w:tr>
      <w:tr w:rsidR="00E11A2B" w:rsidRPr="008A78C6" w14:paraId="253D31DA" w14:textId="36BB085D" w:rsidTr="00A25FB7">
        <w:trPr>
          <w:jc w:val="center"/>
        </w:trPr>
        <w:tc>
          <w:tcPr>
            <w:tcW w:w="1178" w:type="dxa"/>
            <w:shd w:val="clear" w:color="auto" w:fill="D9D9D9" w:themeFill="background1" w:themeFillShade="D9"/>
          </w:tcPr>
          <w:p w14:paraId="6200C7CC"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AC8F95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6E8DA9D6" w14:textId="3B13332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30</w:t>
            </w:r>
          </w:p>
        </w:tc>
        <w:tc>
          <w:tcPr>
            <w:tcW w:w="920" w:type="dxa"/>
            <w:shd w:val="clear" w:color="auto" w:fill="FF0000"/>
            <w:vAlign w:val="center"/>
          </w:tcPr>
          <w:p w14:paraId="213F78B6" w14:textId="6A9E85B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40</w:t>
            </w:r>
          </w:p>
        </w:tc>
        <w:tc>
          <w:tcPr>
            <w:tcW w:w="917" w:type="dxa"/>
            <w:shd w:val="clear" w:color="auto" w:fill="00B0F0"/>
            <w:vAlign w:val="center"/>
          </w:tcPr>
          <w:p w14:paraId="5A06740E" w14:textId="6E81DC9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1BAE42B3" w14:textId="06F8DA7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40</w:t>
            </w:r>
          </w:p>
        </w:tc>
        <w:tc>
          <w:tcPr>
            <w:tcW w:w="923" w:type="dxa"/>
            <w:shd w:val="clear" w:color="auto" w:fill="00B0F0"/>
            <w:vAlign w:val="center"/>
          </w:tcPr>
          <w:p w14:paraId="4BB977FE" w14:textId="13E1A48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c>
          <w:tcPr>
            <w:tcW w:w="924" w:type="dxa"/>
            <w:shd w:val="clear" w:color="auto" w:fill="00B050"/>
            <w:vAlign w:val="center"/>
          </w:tcPr>
          <w:p w14:paraId="64A6E211" w14:textId="5271A9B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14C9C43" w14:textId="6D88565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-10</w:t>
            </w:r>
          </w:p>
        </w:tc>
        <w:tc>
          <w:tcPr>
            <w:tcW w:w="930" w:type="dxa"/>
            <w:shd w:val="clear" w:color="auto" w:fill="00B050"/>
            <w:vAlign w:val="center"/>
          </w:tcPr>
          <w:p w14:paraId="403CA08A" w14:textId="22658D1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38</w:t>
            </w:r>
          </w:p>
        </w:tc>
      </w:tr>
      <w:tr w:rsidR="00E11A2B" w:rsidRPr="008A78C6" w14:paraId="68D70B05" w14:textId="70E7B648" w:rsidTr="00A25FB7">
        <w:trPr>
          <w:jc w:val="center"/>
        </w:trPr>
        <w:tc>
          <w:tcPr>
            <w:tcW w:w="1178" w:type="dxa"/>
            <w:shd w:val="clear" w:color="auto" w:fill="D9D9D9" w:themeFill="background1" w:themeFillShade="D9"/>
          </w:tcPr>
          <w:p w14:paraId="37AE4539"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E7D4EF8"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78F1DFA2" w14:textId="084B597D"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27</w:t>
            </w:r>
          </w:p>
        </w:tc>
        <w:tc>
          <w:tcPr>
            <w:tcW w:w="920" w:type="dxa"/>
            <w:shd w:val="clear" w:color="auto" w:fill="FF0000"/>
            <w:vAlign w:val="center"/>
          </w:tcPr>
          <w:p w14:paraId="6A6A7395" w14:textId="4DB4B846"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28</w:t>
            </w:r>
          </w:p>
        </w:tc>
        <w:tc>
          <w:tcPr>
            <w:tcW w:w="917" w:type="dxa"/>
            <w:shd w:val="clear" w:color="auto" w:fill="00B0F0"/>
            <w:vAlign w:val="center"/>
          </w:tcPr>
          <w:p w14:paraId="29614FB0" w14:textId="2CE38A3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7B41349D" w14:textId="303B5E4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62</w:t>
            </w:r>
          </w:p>
        </w:tc>
        <w:tc>
          <w:tcPr>
            <w:tcW w:w="923" w:type="dxa"/>
            <w:shd w:val="clear" w:color="auto" w:fill="00B0F0"/>
            <w:vAlign w:val="center"/>
          </w:tcPr>
          <w:p w14:paraId="721D4B1A" w14:textId="709C263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171A580B" w14:textId="3172680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43E1E02D" w14:textId="0D0D341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-35</w:t>
            </w:r>
          </w:p>
        </w:tc>
        <w:tc>
          <w:tcPr>
            <w:tcW w:w="930" w:type="dxa"/>
            <w:shd w:val="clear" w:color="auto" w:fill="00B050"/>
            <w:vAlign w:val="center"/>
          </w:tcPr>
          <w:p w14:paraId="0448D46E" w14:textId="4E948A5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28</w:t>
            </w:r>
          </w:p>
        </w:tc>
      </w:tr>
      <w:tr w:rsidR="00E11A2B" w:rsidRPr="008A78C6" w14:paraId="484A4033" w14:textId="790A4591" w:rsidTr="00A25FB7">
        <w:trPr>
          <w:jc w:val="center"/>
        </w:trPr>
        <w:tc>
          <w:tcPr>
            <w:tcW w:w="1178" w:type="dxa"/>
            <w:shd w:val="clear" w:color="auto" w:fill="D9D9D9" w:themeFill="background1" w:themeFillShade="D9"/>
          </w:tcPr>
          <w:p w14:paraId="1CCEB249"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90E212F"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7A27E762" w14:textId="1E1BD40E"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31</w:t>
            </w:r>
          </w:p>
        </w:tc>
        <w:tc>
          <w:tcPr>
            <w:tcW w:w="920" w:type="dxa"/>
            <w:shd w:val="clear" w:color="auto" w:fill="FF0000"/>
            <w:vAlign w:val="center"/>
          </w:tcPr>
          <w:p w14:paraId="224AB272" w14:textId="2CA2D79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7</w:t>
            </w:r>
          </w:p>
        </w:tc>
        <w:tc>
          <w:tcPr>
            <w:tcW w:w="917" w:type="dxa"/>
            <w:shd w:val="clear" w:color="auto" w:fill="00B0F0"/>
            <w:vAlign w:val="center"/>
          </w:tcPr>
          <w:p w14:paraId="10B43ECE" w14:textId="338BC44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163D7477" w14:textId="13F4E89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47</w:t>
            </w:r>
          </w:p>
        </w:tc>
        <w:tc>
          <w:tcPr>
            <w:tcW w:w="923" w:type="dxa"/>
            <w:shd w:val="clear" w:color="auto" w:fill="00B0F0"/>
            <w:vAlign w:val="center"/>
          </w:tcPr>
          <w:p w14:paraId="67E49C3A" w14:textId="358C208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52687BA4" w14:textId="5BC7D66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0AA02269" w14:textId="1C79B3B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-16</w:t>
            </w:r>
          </w:p>
        </w:tc>
        <w:tc>
          <w:tcPr>
            <w:tcW w:w="930" w:type="dxa"/>
            <w:shd w:val="clear" w:color="auto" w:fill="00B050"/>
            <w:vAlign w:val="center"/>
          </w:tcPr>
          <w:p w14:paraId="1A1BC211" w14:textId="03F156F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7</w:t>
            </w:r>
          </w:p>
        </w:tc>
      </w:tr>
      <w:tr w:rsidR="00E11A2B" w:rsidRPr="008A78C6" w14:paraId="574A4F1C" w14:textId="35F0B95A" w:rsidTr="00A25FB7">
        <w:trPr>
          <w:jc w:val="center"/>
        </w:trPr>
        <w:tc>
          <w:tcPr>
            <w:tcW w:w="1178" w:type="dxa"/>
            <w:shd w:val="clear" w:color="auto" w:fill="D9D9D9" w:themeFill="background1" w:themeFillShade="D9"/>
          </w:tcPr>
          <w:p w14:paraId="638DCA47"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E3629D3"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01882F4C" w14:textId="7EEF7FA8"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35</w:t>
            </w:r>
          </w:p>
        </w:tc>
        <w:tc>
          <w:tcPr>
            <w:tcW w:w="920" w:type="dxa"/>
            <w:shd w:val="clear" w:color="auto" w:fill="FF0000"/>
            <w:vAlign w:val="center"/>
          </w:tcPr>
          <w:p w14:paraId="46100954" w14:textId="4501418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6</w:t>
            </w:r>
          </w:p>
        </w:tc>
        <w:tc>
          <w:tcPr>
            <w:tcW w:w="917" w:type="dxa"/>
            <w:shd w:val="clear" w:color="auto" w:fill="00B0F0"/>
            <w:vAlign w:val="center"/>
          </w:tcPr>
          <w:p w14:paraId="6303254F" w14:textId="5CA12A0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6083F435" w14:textId="2DD522A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17</w:t>
            </w:r>
          </w:p>
        </w:tc>
        <w:tc>
          <w:tcPr>
            <w:tcW w:w="923" w:type="dxa"/>
            <w:shd w:val="clear" w:color="auto" w:fill="00B0F0"/>
            <w:vAlign w:val="center"/>
          </w:tcPr>
          <w:p w14:paraId="608B33AD" w14:textId="649F6D0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2341F4F5" w14:textId="5325C7B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1E7C6B45" w14:textId="6B6C414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18</w:t>
            </w:r>
          </w:p>
        </w:tc>
        <w:tc>
          <w:tcPr>
            <w:tcW w:w="930" w:type="dxa"/>
            <w:shd w:val="clear" w:color="auto" w:fill="00B050"/>
            <w:vAlign w:val="center"/>
          </w:tcPr>
          <w:p w14:paraId="6F038DDB" w14:textId="331018C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6</w:t>
            </w:r>
          </w:p>
        </w:tc>
      </w:tr>
      <w:tr w:rsidR="00E11A2B" w:rsidRPr="008A78C6" w14:paraId="118ACFA0" w14:textId="7665F46E" w:rsidTr="00A25FB7">
        <w:trPr>
          <w:jc w:val="center"/>
        </w:trPr>
        <w:tc>
          <w:tcPr>
            <w:tcW w:w="1178" w:type="dxa"/>
            <w:shd w:val="clear" w:color="auto" w:fill="D9D9D9" w:themeFill="background1" w:themeFillShade="D9"/>
          </w:tcPr>
          <w:p w14:paraId="58C9D39D"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C3C78E4"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06217D2A" w14:textId="16F6A54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56</w:t>
            </w:r>
          </w:p>
        </w:tc>
        <w:tc>
          <w:tcPr>
            <w:tcW w:w="920" w:type="dxa"/>
            <w:shd w:val="clear" w:color="auto" w:fill="FF0000"/>
            <w:vAlign w:val="center"/>
          </w:tcPr>
          <w:p w14:paraId="4B39C9F6" w14:textId="0F2FAEE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w:t>
            </w:r>
          </w:p>
        </w:tc>
        <w:tc>
          <w:tcPr>
            <w:tcW w:w="917" w:type="dxa"/>
            <w:shd w:val="clear" w:color="auto" w:fill="00B0F0"/>
            <w:vAlign w:val="center"/>
          </w:tcPr>
          <w:p w14:paraId="4CA88743" w14:textId="0B9467B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6BB1AAD" w14:textId="575A7E0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12</w:t>
            </w:r>
          </w:p>
        </w:tc>
        <w:tc>
          <w:tcPr>
            <w:tcW w:w="923" w:type="dxa"/>
            <w:shd w:val="clear" w:color="auto" w:fill="00B0F0"/>
            <w:vAlign w:val="center"/>
          </w:tcPr>
          <w:p w14:paraId="4DCB766B" w14:textId="45A21AD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3FE8FD44" w14:textId="76EBFEA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7E3DE492" w14:textId="5694F2A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44</w:t>
            </w:r>
          </w:p>
        </w:tc>
        <w:tc>
          <w:tcPr>
            <w:tcW w:w="930" w:type="dxa"/>
            <w:shd w:val="clear" w:color="auto" w:fill="00B050"/>
            <w:vAlign w:val="center"/>
          </w:tcPr>
          <w:p w14:paraId="405F1320" w14:textId="2B2DF478"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w:t>
            </w:r>
          </w:p>
        </w:tc>
      </w:tr>
      <w:tr w:rsidR="00E11A2B" w:rsidRPr="008A78C6" w14:paraId="798807E1" w14:textId="1A6D9383" w:rsidTr="00A25FB7">
        <w:trPr>
          <w:jc w:val="center"/>
        </w:trPr>
        <w:tc>
          <w:tcPr>
            <w:tcW w:w="1178" w:type="dxa"/>
            <w:shd w:val="clear" w:color="auto" w:fill="D9D9D9" w:themeFill="background1" w:themeFillShade="D9"/>
          </w:tcPr>
          <w:p w14:paraId="154BDE0E"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3565F90"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02C58782" w14:textId="139CEA43"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43</w:t>
            </w:r>
          </w:p>
        </w:tc>
        <w:tc>
          <w:tcPr>
            <w:tcW w:w="920" w:type="dxa"/>
            <w:shd w:val="clear" w:color="auto" w:fill="FF0000"/>
            <w:vAlign w:val="center"/>
          </w:tcPr>
          <w:p w14:paraId="0F4E40B4" w14:textId="05D3C2BE"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w:t>
            </w:r>
          </w:p>
        </w:tc>
        <w:tc>
          <w:tcPr>
            <w:tcW w:w="917" w:type="dxa"/>
            <w:shd w:val="clear" w:color="auto" w:fill="00B0F0"/>
            <w:vAlign w:val="center"/>
          </w:tcPr>
          <w:p w14:paraId="3030673E" w14:textId="1D08667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930BB54" w14:textId="665029B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17</w:t>
            </w:r>
          </w:p>
        </w:tc>
        <w:tc>
          <w:tcPr>
            <w:tcW w:w="923" w:type="dxa"/>
            <w:shd w:val="clear" w:color="auto" w:fill="00B0F0"/>
            <w:vAlign w:val="center"/>
          </w:tcPr>
          <w:p w14:paraId="6EEC47B6" w14:textId="2C5D31B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528E6357" w14:textId="0E480F79"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0D425DA9" w14:textId="7D8642F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26</w:t>
            </w:r>
          </w:p>
        </w:tc>
        <w:tc>
          <w:tcPr>
            <w:tcW w:w="930" w:type="dxa"/>
            <w:shd w:val="clear" w:color="auto" w:fill="00B050"/>
            <w:vAlign w:val="center"/>
          </w:tcPr>
          <w:p w14:paraId="78C0B6BE" w14:textId="22C3C570"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w:t>
            </w:r>
          </w:p>
        </w:tc>
      </w:tr>
      <w:tr w:rsidR="00E11A2B" w:rsidRPr="008A78C6" w14:paraId="26EB27F4" w14:textId="142F9308" w:rsidTr="00A25FB7">
        <w:trPr>
          <w:jc w:val="center"/>
        </w:trPr>
        <w:tc>
          <w:tcPr>
            <w:tcW w:w="1178" w:type="dxa"/>
            <w:shd w:val="clear" w:color="auto" w:fill="D9D9D9" w:themeFill="background1" w:themeFillShade="D9"/>
          </w:tcPr>
          <w:p w14:paraId="72A32FC2"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7E2A18E"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w:t>
            </w:r>
          </w:p>
        </w:tc>
        <w:tc>
          <w:tcPr>
            <w:tcW w:w="960" w:type="dxa"/>
            <w:shd w:val="clear" w:color="auto" w:fill="FF0000"/>
            <w:vAlign w:val="center"/>
          </w:tcPr>
          <w:p w14:paraId="40D80508" w14:textId="3C5C96B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45</w:t>
            </w:r>
          </w:p>
        </w:tc>
        <w:tc>
          <w:tcPr>
            <w:tcW w:w="920" w:type="dxa"/>
            <w:shd w:val="clear" w:color="auto" w:fill="FF0000"/>
            <w:vAlign w:val="center"/>
          </w:tcPr>
          <w:p w14:paraId="66CCDDF1" w14:textId="470E7A97"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2</w:t>
            </w:r>
          </w:p>
        </w:tc>
        <w:tc>
          <w:tcPr>
            <w:tcW w:w="917" w:type="dxa"/>
            <w:shd w:val="clear" w:color="auto" w:fill="00B0F0"/>
            <w:vAlign w:val="center"/>
          </w:tcPr>
          <w:p w14:paraId="246D4CC6" w14:textId="4B7A2D15"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2E97EB43" w14:textId="29205ED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11</w:t>
            </w:r>
          </w:p>
        </w:tc>
        <w:tc>
          <w:tcPr>
            <w:tcW w:w="923" w:type="dxa"/>
            <w:shd w:val="clear" w:color="auto" w:fill="00B0F0"/>
            <w:vAlign w:val="center"/>
          </w:tcPr>
          <w:p w14:paraId="3A45E83C" w14:textId="59E31A4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181764BA" w14:textId="7873C3C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675E92EA" w14:textId="0C2B572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34</w:t>
            </w:r>
          </w:p>
        </w:tc>
        <w:tc>
          <w:tcPr>
            <w:tcW w:w="930" w:type="dxa"/>
            <w:shd w:val="clear" w:color="auto" w:fill="00B050"/>
            <w:vAlign w:val="center"/>
          </w:tcPr>
          <w:p w14:paraId="00286510" w14:textId="75BC531A"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r>
      <w:tr w:rsidR="00E11A2B" w:rsidRPr="008A78C6" w14:paraId="5864F5AC" w14:textId="28B9D168" w:rsidTr="00A25FB7">
        <w:trPr>
          <w:jc w:val="center"/>
        </w:trPr>
        <w:tc>
          <w:tcPr>
            <w:tcW w:w="1178" w:type="dxa"/>
            <w:shd w:val="clear" w:color="auto" w:fill="D9D9D9" w:themeFill="background1" w:themeFillShade="D9"/>
          </w:tcPr>
          <w:p w14:paraId="26689389"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81CEB9"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6EEBF84A" w14:textId="3BE436D8"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51</w:t>
            </w:r>
          </w:p>
        </w:tc>
        <w:tc>
          <w:tcPr>
            <w:tcW w:w="920" w:type="dxa"/>
            <w:shd w:val="clear" w:color="auto" w:fill="FF0000"/>
            <w:vAlign w:val="center"/>
          </w:tcPr>
          <w:p w14:paraId="1B49DA37" w14:textId="3D18D9AE"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17" w:type="dxa"/>
            <w:shd w:val="clear" w:color="auto" w:fill="00B0F0"/>
            <w:vAlign w:val="center"/>
          </w:tcPr>
          <w:p w14:paraId="4395CA4C" w14:textId="54CD130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6679C1A1" w14:textId="5A5F62F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2</w:t>
            </w:r>
          </w:p>
        </w:tc>
        <w:tc>
          <w:tcPr>
            <w:tcW w:w="923" w:type="dxa"/>
            <w:shd w:val="clear" w:color="auto" w:fill="00B0F0"/>
            <w:vAlign w:val="center"/>
          </w:tcPr>
          <w:p w14:paraId="6DA119BA" w14:textId="186531E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4D955D94" w14:textId="7D38CC1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053BADE4" w14:textId="06F9EE97"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49</w:t>
            </w:r>
          </w:p>
        </w:tc>
        <w:tc>
          <w:tcPr>
            <w:tcW w:w="930" w:type="dxa"/>
            <w:shd w:val="clear" w:color="auto" w:fill="00B050"/>
            <w:vAlign w:val="center"/>
          </w:tcPr>
          <w:p w14:paraId="7BA35E44" w14:textId="3D42C9BB"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r>
      <w:tr w:rsidR="00E11A2B" w:rsidRPr="008A78C6" w14:paraId="6696D26D" w14:textId="45645CFA" w:rsidTr="00A25FB7">
        <w:trPr>
          <w:jc w:val="center"/>
        </w:trPr>
        <w:tc>
          <w:tcPr>
            <w:tcW w:w="1178" w:type="dxa"/>
            <w:shd w:val="clear" w:color="auto" w:fill="D9D9D9" w:themeFill="background1" w:themeFillShade="D9"/>
          </w:tcPr>
          <w:p w14:paraId="3431A020"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D63C08C"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w:t>
            </w:r>
          </w:p>
        </w:tc>
        <w:tc>
          <w:tcPr>
            <w:tcW w:w="960" w:type="dxa"/>
            <w:shd w:val="clear" w:color="auto" w:fill="FF0000"/>
            <w:vAlign w:val="center"/>
          </w:tcPr>
          <w:p w14:paraId="0C6CDFCB" w14:textId="76DEC0FA"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89</w:t>
            </w:r>
          </w:p>
        </w:tc>
        <w:tc>
          <w:tcPr>
            <w:tcW w:w="920" w:type="dxa"/>
            <w:shd w:val="clear" w:color="auto" w:fill="FF0000"/>
            <w:vAlign w:val="center"/>
          </w:tcPr>
          <w:p w14:paraId="299B8C94" w14:textId="5A9E3C6B"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17" w:type="dxa"/>
            <w:shd w:val="clear" w:color="auto" w:fill="00B0F0"/>
            <w:vAlign w:val="center"/>
          </w:tcPr>
          <w:p w14:paraId="6816D7B0" w14:textId="4641F19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4EF2E995" w14:textId="6ADDDB7C"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8</w:t>
            </w:r>
          </w:p>
        </w:tc>
        <w:tc>
          <w:tcPr>
            <w:tcW w:w="923" w:type="dxa"/>
            <w:shd w:val="clear" w:color="auto" w:fill="00B0F0"/>
            <w:vAlign w:val="center"/>
          </w:tcPr>
          <w:p w14:paraId="47D2370D" w14:textId="5C3A15A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3C3B62F7" w14:textId="3B5CF624"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w:t>
            </w:r>
          </w:p>
        </w:tc>
        <w:tc>
          <w:tcPr>
            <w:tcW w:w="921" w:type="dxa"/>
            <w:shd w:val="clear" w:color="auto" w:fill="00B050"/>
            <w:vAlign w:val="center"/>
          </w:tcPr>
          <w:p w14:paraId="2D3CA1CB" w14:textId="785B9A7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81</w:t>
            </w:r>
          </w:p>
        </w:tc>
        <w:tc>
          <w:tcPr>
            <w:tcW w:w="930" w:type="dxa"/>
            <w:shd w:val="clear" w:color="auto" w:fill="00B050"/>
            <w:vAlign w:val="center"/>
          </w:tcPr>
          <w:p w14:paraId="364FA97B" w14:textId="6D40D94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r>
      <w:tr w:rsidR="00E11A2B" w:rsidRPr="008A78C6" w14:paraId="474C5AC0" w14:textId="2925922D" w:rsidTr="00A25FB7">
        <w:trPr>
          <w:jc w:val="center"/>
        </w:trPr>
        <w:tc>
          <w:tcPr>
            <w:tcW w:w="1178" w:type="dxa"/>
            <w:shd w:val="clear" w:color="auto" w:fill="D9D9D9" w:themeFill="background1" w:themeFillShade="D9"/>
          </w:tcPr>
          <w:p w14:paraId="43137E3B" w14:textId="77777777" w:rsidR="00E11A2B" w:rsidRDefault="00E11A2B" w:rsidP="00E11A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380A99E"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60" w:type="dxa"/>
            <w:shd w:val="clear" w:color="auto" w:fill="FF0000"/>
            <w:vAlign w:val="center"/>
          </w:tcPr>
          <w:p w14:paraId="3CF10ED0" w14:textId="79F7D694"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182</w:t>
            </w:r>
          </w:p>
        </w:tc>
        <w:tc>
          <w:tcPr>
            <w:tcW w:w="920" w:type="dxa"/>
            <w:shd w:val="clear" w:color="auto" w:fill="FF0000"/>
            <w:vAlign w:val="center"/>
          </w:tcPr>
          <w:p w14:paraId="1D08DE24" w14:textId="33EFF735" w:rsidR="00E11A2B" w:rsidRPr="00A25FB7" w:rsidRDefault="00E11A2B" w:rsidP="00E11A2B">
            <w:pPr>
              <w:pStyle w:val="BodyTextIndent"/>
              <w:ind w:left="0" w:firstLine="0"/>
              <w:jc w:val="center"/>
              <w:rPr>
                <w:rFonts w:ascii="Arial" w:hAnsi="Arial" w:cs="Arial"/>
                <w:b w:val="0"/>
                <w:bCs w:val="0"/>
                <w:iCs/>
                <w:color w:val="000000"/>
                <w:sz w:val="20"/>
                <w:szCs w:val="20"/>
                <w:lang w:val="ro-RO"/>
              </w:rPr>
            </w:pPr>
            <w:r w:rsidRPr="00A25FB7">
              <w:rPr>
                <w:rFonts w:ascii="Arial" w:hAnsi="Arial" w:cs="Arial"/>
                <w:b w:val="0"/>
                <w:bCs w:val="0"/>
                <w:color w:val="000000"/>
                <w:sz w:val="20"/>
                <w:szCs w:val="20"/>
              </w:rPr>
              <w:t>0</w:t>
            </w:r>
          </w:p>
        </w:tc>
        <w:tc>
          <w:tcPr>
            <w:tcW w:w="917" w:type="dxa"/>
            <w:shd w:val="clear" w:color="auto" w:fill="00B0F0"/>
            <w:vAlign w:val="center"/>
          </w:tcPr>
          <w:p w14:paraId="504FA57E" w14:textId="6BDD9A11"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13" w:type="dxa"/>
            <w:shd w:val="clear" w:color="auto" w:fill="00B0F0"/>
            <w:vAlign w:val="center"/>
          </w:tcPr>
          <w:p w14:paraId="57C75863" w14:textId="2F6C6D72"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3" w:type="dxa"/>
            <w:shd w:val="clear" w:color="auto" w:fill="00B0F0"/>
            <w:vAlign w:val="center"/>
          </w:tcPr>
          <w:p w14:paraId="06D227C5" w14:textId="6DAF7E36"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4" w:type="dxa"/>
            <w:shd w:val="clear" w:color="auto" w:fill="00B050"/>
            <w:vAlign w:val="center"/>
          </w:tcPr>
          <w:p w14:paraId="21D17BAE" w14:textId="0089C89E"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c>
          <w:tcPr>
            <w:tcW w:w="921" w:type="dxa"/>
            <w:shd w:val="clear" w:color="auto" w:fill="00B050"/>
            <w:vAlign w:val="center"/>
          </w:tcPr>
          <w:p w14:paraId="4C5A289F" w14:textId="40E2178F"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182</w:t>
            </w:r>
          </w:p>
        </w:tc>
        <w:tc>
          <w:tcPr>
            <w:tcW w:w="930" w:type="dxa"/>
            <w:shd w:val="clear" w:color="auto" w:fill="00B050"/>
            <w:vAlign w:val="center"/>
          </w:tcPr>
          <w:p w14:paraId="21658E8F" w14:textId="3CAEB1B3" w:rsidR="00E11A2B" w:rsidRPr="00E11A2B" w:rsidRDefault="00E11A2B" w:rsidP="00E11A2B">
            <w:pPr>
              <w:pStyle w:val="BodyTextIndent"/>
              <w:ind w:left="0" w:firstLine="0"/>
              <w:jc w:val="center"/>
              <w:rPr>
                <w:rFonts w:ascii="Arial" w:hAnsi="Arial" w:cs="Arial"/>
                <w:b w:val="0"/>
                <w:bCs w:val="0"/>
                <w:iCs/>
                <w:color w:val="000000"/>
                <w:sz w:val="20"/>
                <w:szCs w:val="20"/>
                <w:lang w:val="ro-RO"/>
              </w:rPr>
            </w:pPr>
            <w:r w:rsidRPr="00E11A2B">
              <w:rPr>
                <w:rFonts w:ascii="Arial" w:hAnsi="Arial" w:cs="Arial"/>
                <w:b w:val="0"/>
                <w:bCs w:val="0"/>
                <w:color w:val="000000"/>
                <w:sz w:val="20"/>
                <w:szCs w:val="20"/>
              </w:rPr>
              <w:t>0</w:t>
            </w:r>
          </w:p>
        </w:tc>
      </w:tr>
      <w:tr w:rsidR="00E11A2B" w:rsidRPr="0025054A" w14:paraId="317E3ECA" w14:textId="501ABEFE" w:rsidTr="00A25FB7">
        <w:trPr>
          <w:jc w:val="center"/>
        </w:trPr>
        <w:tc>
          <w:tcPr>
            <w:tcW w:w="1178" w:type="dxa"/>
            <w:shd w:val="clear" w:color="auto" w:fill="D9D9D9" w:themeFill="background1" w:themeFillShade="D9"/>
          </w:tcPr>
          <w:p w14:paraId="57425BB4" w14:textId="77777777" w:rsidR="00E11A2B" w:rsidRPr="0025054A" w:rsidRDefault="00E11A2B" w:rsidP="00E11A2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7EB8772" w:rsidR="00E11A2B" w:rsidRPr="00A25FB7" w:rsidRDefault="00E11A2B" w:rsidP="00E11A2B">
            <w:pPr>
              <w:pStyle w:val="BodyTextIndent"/>
              <w:ind w:left="0" w:firstLine="0"/>
              <w:jc w:val="center"/>
              <w:rPr>
                <w:rFonts w:ascii="Arial" w:hAnsi="Arial" w:cs="Arial"/>
                <w:iCs/>
                <w:color w:val="000000"/>
                <w:sz w:val="20"/>
                <w:szCs w:val="20"/>
                <w:lang w:val="ro-RO"/>
              </w:rPr>
            </w:pPr>
            <w:r w:rsidRPr="00A25FB7">
              <w:rPr>
                <w:rFonts w:ascii="Arial" w:hAnsi="Arial" w:cs="Arial"/>
                <w:color w:val="000000"/>
                <w:sz w:val="20"/>
                <w:szCs w:val="20"/>
              </w:rPr>
              <w:t>4</w:t>
            </w:r>
          </w:p>
        </w:tc>
        <w:tc>
          <w:tcPr>
            <w:tcW w:w="960" w:type="dxa"/>
            <w:shd w:val="clear" w:color="auto" w:fill="FF0000"/>
            <w:vAlign w:val="center"/>
          </w:tcPr>
          <w:p w14:paraId="48EDEEAC" w14:textId="41B7D610" w:rsidR="00E11A2B" w:rsidRPr="00A25FB7" w:rsidRDefault="00E11A2B" w:rsidP="00E11A2B">
            <w:pPr>
              <w:pStyle w:val="BodyTextIndent"/>
              <w:ind w:left="0" w:firstLine="0"/>
              <w:jc w:val="center"/>
              <w:rPr>
                <w:rFonts w:ascii="Arial" w:hAnsi="Arial" w:cs="Arial"/>
                <w:iCs/>
                <w:color w:val="000000"/>
                <w:sz w:val="20"/>
                <w:szCs w:val="20"/>
                <w:lang w:val="ro-RO"/>
              </w:rPr>
            </w:pPr>
            <w:r w:rsidRPr="00A25FB7">
              <w:rPr>
                <w:rFonts w:ascii="Arial" w:hAnsi="Arial" w:cs="Arial"/>
                <w:color w:val="000000"/>
                <w:sz w:val="20"/>
                <w:szCs w:val="20"/>
              </w:rPr>
              <w:t>1559</w:t>
            </w:r>
          </w:p>
        </w:tc>
        <w:tc>
          <w:tcPr>
            <w:tcW w:w="920" w:type="dxa"/>
            <w:shd w:val="clear" w:color="auto" w:fill="FF0000"/>
            <w:vAlign w:val="center"/>
          </w:tcPr>
          <w:p w14:paraId="1D45FB0D" w14:textId="449BFFC0" w:rsidR="00E11A2B" w:rsidRPr="00A25FB7" w:rsidRDefault="00E11A2B" w:rsidP="00E11A2B">
            <w:pPr>
              <w:pStyle w:val="BodyTextIndent"/>
              <w:ind w:left="0" w:firstLine="0"/>
              <w:jc w:val="center"/>
              <w:rPr>
                <w:rFonts w:ascii="Arial" w:hAnsi="Arial" w:cs="Arial"/>
                <w:iCs/>
                <w:color w:val="000000"/>
                <w:sz w:val="20"/>
                <w:szCs w:val="20"/>
                <w:lang w:val="ro-RO"/>
              </w:rPr>
            </w:pPr>
            <w:r w:rsidRPr="00A25FB7">
              <w:rPr>
                <w:rFonts w:ascii="Arial" w:hAnsi="Arial" w:cs="Arial"/>
                <w:color w:val="000000"/>
                <w:sz w:val="20"/>
                <w:szCs w:val="20"/>
              </w:rPr>
              <w:t>301</w:t>
            </w:r>
          </w:p>
        </w:tc>
        <w:tc>
          <w:tcPr>
            <w:tcW w:w="917" w:type="dxa"/>
            <w:shd w:val="clear" w:color="auto" w:fill="00B0F0"/>
            <w:vAlign w:val="center"/>
          </w:tcPr>
          <w:p w14:paraId="207963B6" w14:textId="14E402C9"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2</w:t>
            </w:r>
          </w:p>
        </w:tc>
        <w:tc>
          <w:tcPr>
            <w:tcW w:w="913" w:type="dxa"/>
            <w:shd w:val="clear" w:color="auto" w:fill="00B0F0"/>
            <w:vAlign w:val="center"/>
          </w:tcPr>
          <w:p w14:paraId="5250FD3F" w14:textId="0A4B9BEF"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584</w:t>
            </w:r>
          </w:p>
        </w:tc>
        <w:tc>
          <w:tcPr>
            <w:tcW w:w="923" w:type="dxa"/>
            <w:shd w:val="clear" w:color="auto" w:fill="00B0F0"/>
            <w:vAlign w:val="center"/>
          </w:tcPr>
          <w:p w14:paraId="6AEA16EC" w14:textId="11A9DB2C"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129</w:t>
            </w:r>
          </w:p>
        </w:tc>
        <w:tc>
          <w:tcPr>
            <w:tcW w:w="924" w:type="dxa"/>
            <w:shd w:val="clear" w:color="auto" w:fill="00B050"/>
            <w:vAlign w:val="center"/>
          </w:tcPr>
          <w:p w14:paraId="374DCB8E" w14:textId="3C49D511"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2</w:t>
            </w:r>
          </w:p>
        </w:tc>
        <w:tc>
          <w:tcPr>
            <w:tcW w:w="921" w:type="dxa"/>
            <w:shd w:val="clear" w:color="auto" w:fill="00B050"/>
            <w:vAlign w:val="center"/>
          </w:tcPr>
          <w:p w14:paraId="43A144AD" w14:textId="777FBBD9"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975</w:t>
            </w:r>
          </w:p>
        </w:tc>
        <w:tc>
          <w:tcPr>
            <w:tcW w:w="930" w:type="dxa"/>
            <w:shd w:val="clear" w:color="auto" w:fill="00B050"/>
            <w:vAlign w:val="center"/>
          </w:tcPr>
          <w:p w14:paraId="2D1DF536" w14:textId="7A566964" w:rsidR="00E11A2B" w:rsidRPr="00E11A2B" w:rsidRDefault="00E11A2B" w:rsidP="00E11A2B">
            <w:pPr>
              <w:pStyle w:val="BodyTextIndent"/>
              <w:ind w:left="0" w:firstLine="0"/>
              <w:jc w:val="center"/>
              <w:rPr>
                <w:rFonts w:ascii="Arial" w:hAnsi="Arial" w:cs="Arial"/>
                <w:iCs/>
                <w:color w:val="000000"/>
                <w:sz w:val="20"/>
                <w:szCs w:val="20"/>
                <w:lang w:val="ro-RO"/>
              </w:rPr>
            </w:pPr>
            <w:r w:rsidRPr="00E11A2B">
              <w:rPr>
                <w:rFonts w:ascii="Arial" w:hAnsi="Arial" w:cs="Arial"/>
                <w:color w:val="000000"/>
                <w:sz w:val="20"/>
                <w:szCs w:val="20"/>
              </w:rPr>
              <w:t>172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3C05" w14:textId="77777777" w:rsidR="008405A2" w:rsidRDefault="008405A2">
      <w:r>
        <w:separator/>
      </w:r>
    </w:p>
  </w:endnote>
  <w:endnote w:type="continuationSeparator" w:id="0">
    <w:p w14:paraId="015FFE56" w14:textId="77777777" w:rsidR="008405A2" w:rsidRDefault="0084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B211E" w14:textId="77777777" w:rsidR="008405A2" w:rsidRDefault="008405A2">
      <w:r>
        <w:separator/>
      </w:r>
    </w:p>
  </w:footnote>
  <w:footnote w:type="continuationSeparator" w:id="0">
    <w:p w14:paraId="24E09244" w14:textId="77777777" w:rsidR="008405A2" w:rsidRDefault="008405A2">
      <w:r>
        <w:continuationSeparator/>
      </w:r>
    </w:p>
  </w:footnote>
  <w:footnote w:id="1">
    <w:p w14:paraId="59462589" w14:textId="77777777" w:rsidR="003B4489" w:rsidRPr="00C9714F" w:rsidRDefault="003B4489" w:rsidP="003B448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1F10"/>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489"/>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184F"/>
    <w:rsid w:val="004D37AC"/>
    <w:rsid w:val="004D450A"/>
    <w:rsid w:val="004E07EB"/>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F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3E52"/>
    <w:rsid w:val="006E5637"/>
    <w:rsid w:val="006F5D5B"/>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5A2"/>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2F34"/>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737"/>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B0F"/>
    <w:rsid w:val="00937DFC"/>
    <w:rsid w:val="00941D0D"/>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208"/>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12C29"/>
    <w:rsid w:val="00A23F7D"/>
    <w:rsid w:val="00A25FB7"/>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AF696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36E"/>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136A"/>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1A2B"/>
    <w:rsid w:val="00E133D4"/>
    <w:rsid w:val="00E139EB"/>
    <w:rsid w:val="00E155F1"/>
    <w:rsid w:val="00E162EB"/>
    <w:rsid w:val="00E177B0"/>
    <w:rsid w:val="00E17CB3"/>
    <w:rsid w:val="00E20A7E"/>
    <w:rsid w:val="00E215F3"/>
    <w:rsid w:val="00E22A62"/>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6531"/>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A66FD"/>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27</Pages>
  <Words>7331</Words>
  <Characters>41792</Characters>
  <Application>Microsoft Office Word</Application>
  <DocSecurity>0</DocSecurity>
  <Lines>348</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80</cp:revision>
  <cp:lastPrinted>2019-05-27T06:53:00Z</cp:lastPrinted>
  <dcterms:created xsi:type="dcterms:W3CDTF">2025-05-05T11:18:00Z</dcterms:created>
  <dcterms:modified xsi:type="dcterms:W3CDTF">2026-05-28T17:30:00Z</dcterms:modified>
</cp:coreProperties>
</file>