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96DBA0E" w14:textId="3CFF9076" w:rsidR="001779A3" w:rsidRDefault="001779A3" w:rsidP="001779A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738A1">
        <w:rPr>
          <w:rFonts w:ascii="Arial" w:hAnsi="Arial" w:cs="Arial"/>
          <w:b/>
          <w:noProof/>
          <w:sz w:val="40"/>
          <w:szCs w:val="40"/>
          <w:lang w:val="fr-FR"/>
        </w:rPr>
        <w:drawing>
          <wp:inline distT="0" distB="0" distL="0" distR="0" wp14:anchorId="6CC76B56" wp14:editId="55C3361B">
            <wp:extent cx="6118860" cy="4460240"/>
            <wp:effectExtent l="0" t="0" r="0" b="0"/>
            <wp:docPr id="4130644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460240"/>
                    </a:xfrm>
                    <a:prstGeom prst="rect">
                      <a:avLst/>
                    </a:prstGeom>
                    <a:noFill/>
                    <a:ln>
                      <a:noFill/>
                    </a:ln>
                  </pic:spPr>
                </pic:pic>
              </a:graphicData>
            </a:graphic>
          </wp:inline>
        </w:drawing>
      </w:r>
    </w:p>
    <w:p w14:paraId="41876FA5" w14:textId="77777777" w:rsidR="001779A3" w:rsidRDefault="001779A3" w:rsidP="001779A3">
      <w:pPr>
        <w:pStyle w:val="DefaultText"/>
        <w:jc w:val="center"/>
        <w:rPr>
          <w:rFonts w:ascii="Arial" w:hAnsi="Arial" w:cs="Arial"/>
          <w:b/>
          <w:sz w:val="32"/>
          <w:szCs w:val="32"/>
          <w:lang w:val="ro-RO"/>
        </w:rPr>
      </w:pPr>
      <w:r>
        <w:rPr>
          <w:rFonts w:ascii="Arial" w:hAnsi="Arial" w:cs="Arial"/>
          <w:b/>
          <w:sz w:val="32"/>
          <w:szCs w:val="32"/>
          <w:lang w:val="ro-RO"/>
        </w:rPr>
        <w:t>DN5_km19+700-km23+200</w:t>
      </w:r>
    </w:p>
    <w:p w14:paraId="49A8F3D5" w14:textId="03D2EE81" w:rsidR="00CF0728" w:rsidRDefault="001779A3" w:rsidP="001779A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63BB77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3B4489">
        <w:rPr>
          <w:rFonts w:ascii="Arial" w:hAnsi="Arial" w:cs="Arial"/>
          <w:lang w:val="pt-BR"/>
        </w:rPr>
        <w:t>1</w:t>
      </w:r>
      <w:r w:rsidR="001779A3">
        <w:rPr>
          <w:rFonts w:ascii="Arial" w:hAnsi="Arial" w:cs="Arial"/>
          <w:lang w:val="pt-BR"/>
        </w:rPr>
        <w:t>9</w:t>
      </w:r>
      <w:r w:rsidR="00CF0728">
        <w:rPr>
          <w:rFonts w:ascii="Arial" w:hAnsi="Arial" w:cs="Arial"/>
          <w:lang w:val="pt-BR"/>
        </w:rPr>
        <w:t>+</w:t>
      </w:r>
      <w:r w:rsidR="001779A3">
        <w:rPr>
          <w:rFonts w:ascii="Arial" w:hAnsi="Arial" w:cs="Arial"/>
          <w:lang w:val="pt-BR"/>
        </w:rPr>
        <w:t>700</w:t>
      </w:r>
      <w:r w:rsidR="00CF0728">
        <w:rPr>
          <w:rFonts w:ascii="Arial" w:hAnsi="Arial" w:cs="Arial"/>
          <w:lang w:val="pt-BR"/>
        </w:rPr>
        <w:t>-km</w:t>
      </w:r>
      <w:r w:rsidR="001779A3">
        <w:rPr>
          <w:rFonts w:ascii="Arial" w:hAnsi="Arial" w:cs="Arial"/>
          <w:lang w:val="pt-BR"/>
        </w:rPr>
        <w:t>23</w:t>
      </w:r>
      <w:r w:rsidR="00CF0728">
        <w:rPr>
          <w:rFonts w:ascii="Arial" w:hAnsi="Arial" w:cs="Arial"/>
          <w:lang w:val="pt-BR"/>
        </w:rPr>
        <w:t>+</w:t>
      </w:r>
      <w:r w:rsidR="001779A3">
        <w:rPr>
          <w:rFonts w:ascii="Arial" w:hAnsi="Arial" w:cs="Arial"/>
          <w:lang w:val="pt-BR"/>
        </w:rPr>
        <w:t>2</w:t>
      </w:r>
      <w:r w:rsidR="003B4489">
        <w:rPr>
          <w:rFonts w:ascii="Arial" w:hAnsi="Arial" w:cs="Arial"/>
          <w:lang w:val="pt-BR"/>
        </w:rPr>
        <w:t>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7D0F88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3B4489">
        <w:rPr>
          <w:rFonts w:ascii="Arial" w:hAnsi="Arial" w:cs="Arial"/>
          <w:b/>
          <w:lang w:eastAsia="en-US"/>
        </w:rPr>
        <w:t>1</w:t>
      </w:r>
      <w:r w:rsidR="001779A3">
        <w:rPr>
          <w:rFonts w:ascii="Arial" w:hAnsi="Arial" w:cs="Arial"/>
          <w:b/>
          <w:lang w:eastAsia="en-US"/>
        </w:rPr>
        <w:t>9</w:t>
      </w:r>
      <w:r w:rsidR="009F0895" w:rsidRPr="0052391B">
        <w:rPr>
          <w:rFonts w:ascii="Arial" w:hAnsi="Arial" w:cs="Arial"/>
          <w:b/>
          <w:lang w:eastAsia="en-US"/>
        </w:rPr>
        <w:t>+</w:t>
      </w:r>
      <w:r w:rsidR="001779A3">
        <w:rPr>
          <w:rFonts w:ascii="Arial" w:hAnsi="Arial" w:cs="Arial"/>
          <w:b/>
          <w:lang w:eastAsia="en-US"/>
        </w:rPr>
        <w:t>700</w:t>
      </w:r>
      <w:r w:rsidR="009F0895">
        <w:rPr>
          <w:rFonts w:ascii="Arial" w:hAnsi="Arial" w:cs="Arial"/>
          <w:b/>
          <w:lang w:eastAsia="en-US"/>
        </w:rPr>
        <w:t xml:space="preserve"> </w:t>
      </w:r>
      <w:r w:rsidR="0052391B" w:rsidRPr="0052391B">
        <w:rPr>
          <w:rFonts w:ascii="Arial" w:hAnsi="Arial" w:cs="Arial"/>
          <w:b/>
          <w:lang w:eastAsia="en-US"/>
        </w:rPr>
        <w:t xml:space="preserve">– km </w:t>
      </w:r>
      <w:r w:rsidR="001779A3">
        <w:rPr>
          <w:rFonts w:ascii="Arial" w:hAnsi="Arial" w:cs="Arial"/>
          <w:b/>
          <w:lang w:eastAsia="en-US"/>
        </w:rPr>
        <w:t>23</w:t>
      </w:r>
      <w:r w:rsidR="0052391B" w:rsidRPr="0052391B">
        <w:rPr>
          <w:rFonts w:ascii="Arial" w:hAnsi="Arial" w:cs="Arial"/>
          <w:b/>
          <w:lang w:eastAsia="en-US"/>
        </w:rPr>
        <w:t>+</w:t>
      </w:r>
      <w:r w:rsidR="001779A3">
        <w:rPr>
          <w:rFonts w:ascii="Arial" w:hAnsi="Arial" w:cs="Arial"/>
          <w:b/>
          <w:lang w:eastAsia="en-US"/>
        </w:rPr>
        <w:t>2</w:t>
      </w:r>
      <w:r w:rsidR="003B4489">
        <w:rPr>
          <w:rFonts w:ascii="Arial" w:hAnsi="Arial" w:cs="Arial"/>
          <w:b/>
          <w:lang w:eastAsia="en-US"/>
        </w:rPr>
        <w:t>00</w:t>
      </w:r>
    </w:p>
    <w:p w14:paraId="75F305CF" w14:textId="77777777" w:rsidR="001779A3" w:rsidRDefault="001779A3" w:rsidP="001779A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DN5_km19+700-km23+</w:t>
      </w:r>
      <w:bookmarkEnd w:id="9"/>
      <w:r>
        <w:rPr>
          <w:rFonts w:ascii="Arial" w:hAnsi="Arial" w:cs="Arial"/>
          <w:color w:val="auto"/>
          <w:lang w:val="pt-BR"/>
        </w:rPr>
        <w:t xml:space="preserve">200 </w:t>
      </w:r>
      <w:bookmarkEnd w:id="10"/>
      <w:r>
        <w:rPr>
          <w:rFonts w:ascii="Arial" w:hAnsi="Arial" w:cs="Arial"/>
          <w:color w:val="auto"/>
          <w:lang w:val="pt-BR"/>
        </w:rPr>
        <w:t>face parte din drumul național DN5 de 64,254 km care leagă localitățile București  și Giurgiu (frontiera cu Bulgaria). Traversează o zonă cu relief de câmpie din Sudul țării. Este delimitat de i</w:t>
      </w:r>
      <w:r>
        <w:rPr>
          <w:rFonts w:ascii="Arial" w:hAnsi="Arial" w:cs="Arial"/>
          <w:color w:val="auto"/>
          <w:lang w:val="it-IT"/>
        </w:rPr>
        <w:t>ntersecția cu DN5A și ieșirea din localitatea Adunații Copăceni</w:t>
      </w:r>
      <w:r>
        <w:rPr>
          <w:rFonts w:ascii="Arial" w:hAnsi="Arial" w:cs="Arial"/>
          <w:color w:val="auto"/>
          <w:lang w:val="pt-BR"/>
        </w:rPr>
        <w:t>.</w:t>
      </w:r>
    </w:p>
    <w:p w14:paraId="0732E025" w14:textId="77777777" w:rsidR="001779A3" w:rsidRPr="0093612E" w:rsidRDefault="001779A3" w:rsidP="001779A3">
      <w:pPr>
        <w:pStyle w:val="WW-Default"/>
        <w:jc w:val="both"/>
        <w:rPr>
          <w:rFonts w:ascii="Arial" w:hAnsi="Arial" w:cs="Arial"/>
          <w:color w:val="auto"/>
          <w:lang w:val="pt-BR"/>
        </w:rPr>
      </w:pPr>
    </w:p>
    <w:p w14:paraId="45CDAE5A" w14:textId="77777777" w:rsidR="001779A3" w:rsidRDefault="001779A3" w:rsidP="001779A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EA69466" w14:textId="77777777" w:rsidR="001779A3" w:rsidRDefault="001779A3" w:rsidP="001779A3">
      <w:pPr>
        <w:pStyle w:val="WW-Default"/>
        <w:jc w:val="both"/>
        <w:rPr>
          <w:rFonts w:ascii="Arial" w:hAnsi="Arial" w:cs="Arial"/>
          <w:color w:val="auto"/>
          <w:lang w:val="pt-BR"/>
        </w:rPr>
      </w:pPr>
    </w:p>
    <w:p w14:paraId="579807DC" w14:textId="77777777" w:rsidR="001779A3" w:rsidRPr="00A46DA2" w:rsidRDefault="001779A3" w:rsidP="001779A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738A1">
        <w:rPr>
          <w:rFonts w:ascii="Arial" w:hAnsi="Arial" w:cs="Arial"/>
          <w:color w:val="auto"/>
          <w:lang w:val="pt-BR"/>
        </w:rPr>
        <w:t>4</w:t>
      </w:r>
      <w:r>
        <w:rPr>
          <w:rFonts w:ascii="Arial" w:hAnsi="Arial" w:cs="Arial"/>
          <w:color w:val="auto"/>
          <w:lang w:val="pt-BR"/>
        </w:rPr>
        <w:t>.</w:t>
      </w:r>
      <w:r w:rsidRPr="00D738A1">
        <w:rPr>
          <w:rFonts w:ascii="Arial" w:hAnsi="Arial" w:cs="Arial"/>
          <w:color w:val="auto"/>
          <w:lang w:val="pt-BR"/>
        </w:rPr>
        <w:t>790</w:t>
      </w:r>
      <w:r>
        <w:rPr>
          <w:rFonts w:ascii="Arial" w:hAnsi="Arial" w:cs="Arial"/>
          <w:color w:val="auto"/>
          <w:lang w:val="pt-BR"/>
        </w:rPr>
        <w:t>.</w:t>
      </w:r>
      <w:r w:rsidRPr="00D738A1">
        <w:rPr>
          <w:rFonts w:ascii="Arial" w:hAnsi="Arial" w:cs="Arial"/>
          <w:color w:val="auto"/>
          <w:lang w:val="pt-BR"/>
        </w:rPr>
        <w:t>990</w:t>
      </w:r>
    </w:p>
    <w:p w14:paraId="7E727808" w14:textId="77777777" w:rsidR="001779A3" w:rsidRDefault="001779A3" w:rsidP="001779A3">
      <w:pPr>
        <w:pStyle w:val="NormalWeb"/>
        <w:shd w:val="clear" w:color="auto" w:fill="FFFFFF"/>
        <w:spacing w:before="0" w:after="0"/>
        <w:jc w:val="both"/>
        <w:rPr>
          <w:rFonts w:ascii="Arial" w:hAnsi="Arial" w:cs="Arial"/>
          <w:b/>
          <w:bCs/>
          <w:lang w:val="pt-BR"/>
        </w:rPr>
      </w:pPr>
    </w:p>
    <w:p w14:paraId="0873C771" w14:textId="77777777" w:rsidR="001779A3" w:rsidRDefault="001779A3" w:rsidP="001779A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CB6E954" w14:textId="77777777" w:rsidR="001779A3" w:rsidRDefault="001779A3" w:rsidP="001779A3">
      <w:pPr>
        <w:pStyle w:val="NormalWeb"/>
        <w:shd w:val="clear" w:color="auto" w:fill="FFFFFF"/>
        <w:spacing w:before="0" w:after="0"/>
        <w:jc w:val="both"/>
        <w:rPr>
          <w:rFonts w:ascii="Arial" w:hAnsi="Arial" w:cs="Arial"/>
          <w:lang w:val="pt-BR"/>
        </w:rPr>
      </w:pPr>
    </w:p>
    <w:p w14:paraId="70222CF4" w14:textId="77777777" w:rsidR="001779A3" w:rsidRDefault="001779A3" w:rsidP="001779A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779A3" w14:paraId="65F15627" w14:textId="77777777" w:rsidTr="005240CB">
        <w:trPr>
          <w:jc w:val="center"/>
        </w:trPr>
        <w:tc>
          <w:tcPr>
            <w:tcW w:w="1242" w:type="dxa"/>
            <w:vAlign w:val="center"/>
          </w:tcPr>
          <w:p w14:paraId="6A238CFE" w14:textId="77777777" w:rsidR="001779A3" w:rsidRDefault="001779A3" w:rsidP="005240C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0E4CBF4" w14:textId="77777777" w:rsidR="001779A3" w:rsidRDefault="001779A3" w:rsidP="005240C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4714E1F" w14:textId="77777777" w:rsidR="001779A3" w:rsidRPr="00760283" w:rsidRDefault="001779A3" w:rsidP="005240C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9CEC61D" w14:textId="77777777" w:rsidR="001779A3" w:rsidRDefault="001779A3" w:rsidP="005240C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C9331FB" w14:textId="77777777" w:rsidR="001779A3" w:rsidRPr="00760283" w:rsidRDefault="001779A3" w:rsidP="005240C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779A3" w14:paraId="68C9751D" w14:textId="77777777" w:rsidTr="005240CB">
        <w:trPr>
          <w:jc w:val="center"/>
        </w:trPr>
        <w:tc>
          <w:tcPr>
            <w:tcW w:w="1242" w:type="dxa"/>
          </w:tcPr>
          <w:p w14:paraId="76830CA0"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885D00"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6647AAE" w14:textId="77777777" w:rsidR="001779A3" w:rsidRPr="0076028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47C32919" w14:textId="77777777" w:rsidR="001779A3" w:rsidRPr="00E1681C"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250C6D4A" w14:textId="77777777" w:rsidR="001779A3" w:rsidRPr="00760283" w:rsidRDefault="001779A3" w:rsidP="005240CB">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DN5A</w:t>
            </w:r>
          </w:p>
        </w:tc>
      </w:tr>
      <w:tr w:rsidR="001779A3" w14:paraId="693A60D6" w14:textId="77777777" w:rsidTr="005240CB">
        <w:trPr>
          <w:jc w:val="center"/>
        </w:trPr>
        <w:tc>
          <w:tcPr>
            <w:tcW w:w="1242" w:type="dxa"/>
          </w:tcPr>
          <w:p w14:paraId="139ED372"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228432"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7A364C73"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101FD343" w14:textId="77777777" w:rsidR="001779A3" w:rsidRDefault="001779A3" w:rsidP="005240CB">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2FF87201" w14:textId="77777777" w:rsidR="001779A3" w:rsidRDefault="001779A3" w:rsidP="005240C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Adunații</w:t>
            </w:r>
            <w:proofErr w:type="spellEnd"/>
            <w:r>
              <w:rPr>
                <w:sz w:val="20"/>
                <w:szCs w:val="20"/>
              </w:rPr>
              <w:t xml:space="preserve"> </w:t>
            </w:r>
            <w:proofErr w:type="spellStart"/>
            <w:r>
              <w:rPr>
                <w:sz w:val="20"/>
                <w:szCs w:val="20"/>
              </w:rPr>
              <w:t>Copăceni</w:t>
            </w:r>
            <w:proofErr w:type="spellEnd"/>
          </w:p>
        </w:tc>
      </w:tr>
    </w:tbl>
    <w:p w14:paraId="7FA1CEBA" w14:textId="77777777" w:rsidR="001779A3" w:rsidRDefault="001779A3" w:rsidP="001779A3">
      <w:pPr>
        <w:jc w:val="center"/>
        <w:rPr>
          <w:rFonts w:ascii="Arial" w:hAnsi="Arial" w:cs="Arial"/>
          <w:b/>
          <w:noProof/>
          <w:sz w:val="40"/>
          <w:szCs w:val="40"/>
          <w:lang w:val="fr-FR"/>
        </w:rPr>
      </w:pPr>
    </w:p>
    <w:p w14:paraId="7D849F5E" w14:textId="13DD0B3D" w:rsidR="001779A3" w:rsidRPr="00C11403" w:rsidRDefault="001779A3" w:rsidP="001779A3">
      <w:pPr>
        <w:jc w:val="center"/>
        <w:rPr>
          <w:noProof/>
        </w:rPr>
      </w:pPr>
      <w:r w:rsidRPr="00D738A1">
        <w:rPr>
          <w:rFonts w:ascii="Arial" w:hAnsi="Arial" w:cs="Arial"/>
          <w:b/>
          <w:noProof/>
          <w:sz w:val="40"/>
          <w:szCs w:val="40"/>
          <w:lang w:val="fr-FR"/>
        </w:rPr>
        <w:lastRenderedPageBreak/>
        <w:drawing>
          <wp:inline distT="0" distB="0" distL="0" distR="0" wp14:anchorId="673EF968" wp14:editId="33D52AF0">
            <wp:extent cx="6118860" cy="4460240"/>
            <wp:effectExtent l="0" t="0" r="0" b="0"/>
            <wp:docPr id="122029805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460240"/>
                    </a:xfrm>
                    <a:prstGeom prst="rect">
                      <a:avLst/>
                    </a:prstGeom>
                    <a:noFill/>
                    <a:ln>
                      <a:noFill/>
                    </a:ln>
                  </pic:spPr>
                </pic:pic>
              </a:graphicData>
            </a:graphic>
          </wp:inline>
        </w:drawing>
      </w:r>
    </w:p>
    <w:p w14:paraId="63E2C545" w14:textId="77777777" w:rsidR="001779A3" w:rsidRPr="004C4798" w:rsidRDefault="001779A3" w:rsidP="001779A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19+700 – km 23+200</w:t>
      </w:r>
    </w:p>
    <w:p w14:paraId="0DB6C61B" w14:textId="77777777" w:rsidR="001779A3" w:rsidRDefault="001779A3" w:rsidP="001779A3">
      <w:pPr>
        <w:jc w:val="both"/>
        <w:rPr>
          <w:rFonts w:ascii="Arial" w:hAnsi="Arial" w:cs="Arial"/>
          <w:lang w:val="ro-RO"/>
        </w:rPr>
      </w:pPr>
    </w:p>
    <w:p w14:paraId="37DAABB6" w14:textId="77777777" w:rsidR="001779A3" w:rsidRPr="000171AB" w:rsidRDefault="001779A3" w:rsidP="001779A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6.881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1.278</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FA3DE8" w14:textId="77777777" w:rsidR="001779A3" w:rsidRDefault="001779A3" w:rsidP="001779A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3.225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606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D25D07C" w14:textId="77777777" w:rsidR="001779A3" w:rsidRDefault="001779A3" w:rsidP="001779A3">
      <w:pPr>
        <w:pStyle w:val="NormalWeb"/>
        <w:shd w:val="clear" w:color="auto" w:fill="FFFFFF"/>
        <w:spacing w:before="0" w:after="0"/>
        <w:jc w:val="center"/>
        <w:rPr>
          <w:rFonts w:ascii="Arial" w:hAnsi="Arial" w:cs="Arial"/>
          <w:lang w:val="pt-BR"/>
        </w:rPr>
      </w:pPr>
    </w:p>
    <w:p w14:paraId="3EBC11C5" w14:textId="77777777" w:rsidR="001779A3" w:rsidRDefault="001779A3" w:rsidP="001779A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779A3" w14:paraId="32F25BA6" w14:textId="77777777" w:rsidTr="005240CB">
        <w:trPr>
          <w:jc w:val="center"/>
        </w:trPr>
        <w:tc>
          <w:tcPr>
            <w:tcW w:w="2432" w:type="dxa"/>
            <w:vAlign w:val="center"/>
          </w:tcPr>
          <w:p w14:paraId="50027B8C"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A4A808E"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7328121"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790BC03"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6897D95"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3A38357"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779A3" w14:paraId="5472C75C" w14:textId="77777777" w:rsidTr="005240CB">
        <w:trPr>
          <w:jc w:val="center"/>
        </w:trPr>
        <w:tc>
          <w:tcPr>
            <w:tcW w:w="2432" w:type="dxa"/>
            <w:vAlign w:val="bottom"/>
          </w:tcPr>
          <w:p w14:paraId="16B2CE3E" w14:textId="77777777" w:rsidR="001779A3" w:rsidRDefault="001779A3" w:rsidP="005240CB">
            <w:pPr>
              <w:jc w:val="center"/>
              <w:rPr>
                <w:rFonts w:ascii="Arial" w:hAnsi="Arial" w:cs="Arial"/>
                <w:sz w:val="20"/>
                <w:szCs w:val="20"/>
                <w:lang w:val="ro-RO"/>
              </w:rPr>
            </w:pPr>
            <w:r>
              <w:rPr>
                <w:rFonts w:ascii="Arial" w:hAnsi="Arial" w:cs="Arial"/>
                <w:sz w:val="20"/>
                <w:szCs w:val="20"/>
              </w:rPr>
              <w:t>ADUNAŢII-COPĂCENI</w:t>
            </w:r>
          </w:p>
        </w:tc>
        <w:tc>
          <w:tcPr>
            <w:tcW w:w="864" w:type="dxa"/>
            <w:vAlign w:val="bottom"/>
          </w:tcPr>
          <w:p w14:paraId="649ED951" w14:textId="77777777" w:rsidR="001779A3" w:rsidRDefault="001779A3" w:rsidP="005240CB">
            <w:pPr>
              <w:jc w:val="center"/>
              <w:rPr>
                <w:rFonts w:ascii="Arial" w:hAnsi="Arial" w:cs="Arial"/>
                <w:sz w:val="20"/>
                <w:szCs w:val="20"/>
                <w:lang w:val="ro-RO"/>
              </w:rPr>
            </w:pPr>
            <w:r>
              <w:rPr>
                <w:rFonts w:ascii="Arial" w:hAnsi="Arial" w:cs="Arial"/>
                <w:sz w:val="20"/>
                <w:szCs w:val="20"/>
              </w:rPr>
              <w:t>GR</w:t>
            </w:r>
          </w:p>
        </w:tc>
        <w:tc>
          <w:tcPr>
            <w:tcW w:w="1370" w:type="dxa"/>
            <w:vAlign w:val="bottom"/>
          </w:tcPr>
          <w:p w14:paraId="3D03EC7D" w14:textId="77777777" w:rsidR="001779A3" w:rsidRDefault="001779A3" w:rsidP="005240CB">
            <w:pPr>
              <w:jc w:val="center"/>
              <w:rPr>
                <w:rFonts w:ascii="Arial" w:hAnsi="Arial" w:cs="Arial"/>
                <w:sz w:val="20"/>
                <w:szCs w:val="20"/>
                <w:lang w:val="ro-RO"/>
              </w:rPr>
            </w:pPr>
            <w:r>
              <w:rPr>
                <w:rFonts w:ascii="Arial" w:hAnsi="Arial" w:cs="Arial"/>
                <w:sz w:val="20"/>
                <w:szCs w:val="20"/>
              </w:rPr>
              <w:t>6881</w:t>
            </w:r>
          </w:p>
        </w:tc>
        <w:tc>
          <w:tcPr>
            <w:tcW w:w="1356" w:type="dxa"/>
          </w:tcPr>
          <w:p w14:paraId="5A945F1C" w14:textId="77777777" w:rsidR="001779A3" w:rsidRPr="005B61BE" w:rsidRDefault="001779A3" w:rsidP="005240CB">
            <w:pPr>
              <w:jc w:val="center"/>
              <w:rPr>
                <w:rFonts w:ascii="Arial" w:hAnsi="Arial" w:cs="Arial"/>
                <w:sz w:val="20"/>
                <w:szCs w:val="20"/>
                <w:lang w:val="ro-RO"/>
              </w:rPr>
            </w:pPr>
            <w:r>
              <w:rPr>
                <w:rFonts w:ascii="Arial" w:hAnsi="Arial" w:cs="Arial"/>
                <w:sz w:val="20"/>
                <w:szCs w:val="20"/>
                <w:lang w:val="ro-RO"/>
              </w:rPr>
              <w:t>1278</w:t>
            </w:r>
          </w:p>
        </w:tc>
        <w:tc>
          <w:tcPr>
            <w:tcW w:w="1701" w:type="dxa"/>
            <w:vAlign w:val="bottom"/>
          </w:tcPr>
          <w:p w14:paraId="09119E00" w14:textId="77777777" w:rsidR="001779A3" w:rsidRDefault="001779A3" w:rsidP="005240CB">
            <w:pPr>
              <w:suppressAutoHyphens w:val="0"/>
              <w:jc w:val="center"/>
              <w:rPr>
                <w:rFonts w:ascii="Arial" w:hAnsi="Arial" w:cs="Arial"/>
                <w:sz w:val="20"/>
                <w:szCs w:val="20"/>
                <w:lang w:val="ro-RO" w:eastAsia="ro-RO"/>
              </w:rPr>
            </w:pPr>
            <w:r>
              <w:rPr>
                <w:rFonts w:ascii="Arial" w:hAnsi="Arial" w:cs="Arial"/>
                <w:sz w:val="20"/>
                <w:szCs w:val="20"/>
                <w:lang w:val="ro-RO" w:eastAsia="ro-RO"/>
              </w:rPr>
              <w:t>3225</w:t>
            </w:r>
          </w:p>
        </w:tc>
        <w:tc>
          <w:tcPr>
            <w:tcW w:w="1701" w:type="dxa"/>
          </w:tcPr>
          <w:p w14:paraId="03E71DE7" w14:textId="77777777" w:rsidR="001779A3" w:rsidRPr="00492178" w:rsidRDefault="001779A3" w:rsidP="005240CB">
            <w:pPr>
              <w:jc w:val="center"/>
              <w:rPr>
                <w:rFonts w:ascii="Arial" w:hAnsi="Arial" w:cs="Arial"/>
                <w:sz w:val="20"/>
                <w:szCs w:val="20"/>
                <w:lang w:val="ro-RO"/>
              </w:rPr>
            </w:pPr>
            <w:r>
              <w:rPr>
                <w:rFonts w:ascii="Arial" w:hAnsi="Arial" w:cs="Arial"/>
                <w:sz w:val="20"/>
                <w:szCs w:val="20"/>
                <w:lang w:val="ro-RO"/>
              </w:rPr>
              <w:t>606</w:t>
            </w:r>
          </w:p>
        </w:tc>
      </w:tr>
      <w:tr w:rsidR="001779A3" w14:paraId="254C50A1" w14:textId="77777777" w:rsidTr="005240CB">
        <w:trPr>
          <w:jc w:val="center"/>
        </w:trPr>
        <w:tc>
          <w:tcPr>
            <w:tcW w:w="2432" w:type="dxa"/>
            <w:vAlign w:val="center"/>
          </w:tcPr>
          <w:p w14:paraId="52570736"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FBC86F2" w14:textId="77777777" w:rsidR="001779A3" w:rsidRDefault="001779A3" w:rsidP="005240CB">
            <w:pPr>
              <w:jc w:val="center"/>
              <w:rPr>
                <w:rFonts w:ascii="Arial" w:hAnsi="Arial" w:cs="Arial"/>
                <w:b/>
                <w:bCs/>
                <w:sz w:val="20"/>
                <w:szCs w:val="20"/>
                <w:lang w:val="ro-RO"/>
              </w:rPr>
            </w:pPr>
          </w:p>
        </w:tc>
        <w:tc>
          <w:tcPr>
            <w:tcW w:w="1370" w:type="dxa"/>
            <w:vAlign w:val="center"/>
          </w:tcPr>
          <w:p w14:paraId="2E91D412"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6881</w:t>
            </w:r>
          </w:p>
        </w:tc>
        <w:tc>
          <w:tcPr>
            <w:tcW w:w="1356" w:type="dxa"/>
          </w:tcPr>
          <w:p w14:paraId="2B818E95" w14:textId="77777777" w:rsidR="001779A3" w:rsidRPr="005B61BE" w:rsidRDefault="001779A3" w:rsidP="005240CB">
            <w:pPr>
              <w:jc w:val="center"/>
              <w:rPr>
                <w:rFonts w:ascii="Arial" w:hAnsi="Arial" w:cs="Arial"/>
                <w:b/>
                <w:bCs/>
                <w:sz w:val="20"/>
                <w:szCs w:val="20"/>
                <w:lang w:val="ro-RO"/>
              </w:rPr>
            </w:pPr>
            <w:r>
              <w:rPr>
                <w:rFonts w:ascii="Arial" w:hAnsi="Arial" w:cs="Arial"/>
                <w:b/>
                <w:bCs/>
                <w:sz w:val="20"/>
                <w:szCs w:val="20"/>
                <w:lang w:val="ro-RO"/>
              </w:rPr>
              <w:t>1278</w:t>
            </w:r>
          </w:p>
        </w:tc>
        <w:tc>
          <w:tcPr>
            <w:tcW w:w="1701" w:type="dxa"/>
            <w:vAlign w:val="center"/>
          </w:tcPr>
          <w:p w14:paraId="2447AE04" w14:textId="77777777" w:rsidR="001779A3" w:rsidRDefault="001779A3" w:rsidP="005240CB">
            <w:pPr>
              <w:jc w:val="center"/>
              <w:rPr>
                <w:rFonts w:ascii="Arial" w:hAnsi="Arial" w:cs="Arial"/>
                <w:b/>
                <w:bCs/>
                <w:sz w:val="20"/>
                <w:szCs w:val="20"/>
                <w:lang w:val="ro-RO"/>
              </w:rPr>
            </w:pPr>
            <w:r>
              <w:rPr>
                <w:rFonts w:ascii="Arial" w:hAnsi="Arial" w:cs="Arial"/>
                <w:b/>
                <w:bCs/>
                <w:sz w:val="20"/>
                <w:szCs w:val="20"/>
                <w:lang w:val="ro-RO"/>
              </w:rPr>
              <w:t>3225</w:t>
            </w:r>
          </w:p>
        </w:tc>
        <w:tc>
          <w:tcPr>
            <w:tcW w:w="1701" w:type="dxa"/>
          </w:tcPr>
          <w:p w14:paraId="6CEB98A8" w14:textId="77777777" w:rsidR="001779A3" w:rsidRPr="005B61BE" w:rsidRDefault="001779A3" w:rsidP="005240CB">
            <w:pPr>
              <w:jc w:val="center"/>
              <w:rPr>
                <w:rFonts w:ascii="Arial" w:hAnsi="Arial" w:cs="Arial"/>
                <w:b/>
                <w:bCs/>
                <w:sz w:val="20"/>
                <w:szCs w:val="20"/>
                <w:lang w:val="ro-RO"/>
              </w:rPr>
            </w:pPr>
            <w:r>
              <w:rPr>
                <w:rFonts w:ascii="Arial" w:hAnsi="Arial" w:cs="Arial"/>
                <w:b/>
                <w:bCs/>
                <w:sz w:val="20"/>
                <w:szCs w:val="20"/>
                <w:lang w:val="ro-RO"/>
              </w:rPr>
              <w:t>606</w:t>
            </w:r>
          </w:p>
        </w:tc>
      </w:tr>
    </w:tbl>
    <w:p w14:paraId="7BBE0408" w14:textId="77777777" w:rsidR="001779A3" w:rsidRDefault="001779A3" w:rsidP="001779A3">
      <w:pPr>
        <w:jc w:val="both"/>
        <w:rPr>
          <w:rFonts w:ascii="Arial" w:hAnsi="Arial" w:cs="Arial"/>
          <w:sz w:val="28"/>
          <w:szCs w:val="28"/>
          <w:lang w:val="ro-RO"/>
        </w:rPr>
      </w:pPr>
    </w:p>
    <w:p w14:paraId="43AD950D" w14:textId="77777777" w:rsidR="001779A3" w:rsidRPr="004C4798" w:rsidRDefault="001779A3" w:rsidP="001779A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53BEE28" w14:textId="77777777" w:rsidR="001779A3" w:rsidRDefault="001779A3" w:rsidP="001779A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72C7DF4" w14:textId="77777777" w:rsidR="001779A3" w:rsidRDefault="001779A3" w:rsidP="001779A3">
      <w:pPr>
        <w:jc w:val="center"/>
        <w:rPr>
          <w:rFonts w:ascii="Arial" w:hAnsi="Arial" w:cs="Arial"/>
          <w:lang w:eastAsia="en-US"/>
        </w:rPr>
      </w:pPr>
    </w:p>
    <w:p w14:paraId="20E8B237" w14:textId="77777777" w:rsidR="001779A3" w:rsidRPr="004C4798" w:rsidRDefault="001779A3" w:rsidP="001779A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779A3" w:rsidRPr="00E574C0" w14:paraId="39F75AFA" w14:textId="77777777" w:rsidTr="005240CB">
        <w:trPr>
          <w:jc w:val="center"/>
        </w:trPr>
        <w:tc>
          <w:tcPr>
            <w:tcW w:w="3284" w:type="dxa"/>
          </w:tcPr>
          <w:p w14:paraId="1A09A0C7" w14:textId="77777777" w:rsidR="001779A3" w:rsidRPr="00E574C0" w:rsidRDefault="001779A3" w:rsidP="005240C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E69BFFD" w14:textId="77777777" w:rsidR="001779A3" w:rsidRPr="00E574C0" w:rsidRDefault="001779A3" w:rsidP="005240C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779A3" w:rsidRPr="00E574C0" w14:paraId="794D5AAD" w14:textId="77777777" w:rsidTr="005240CB">
        <w:trPr>
          <w:jc w:val="center"/>
        </w:trPr>
        <w:tc>
          <w:tcPr>
            <w:tcW w:w="3284" w:type="dxa"/>
          </w:tcPr>
          <w:p w14:paraId="6169EB48" w14:textId="77777777" w:rsidR="001779A3" w:rsidRPr="00E574C0" w:rsidRDefault="001779A3" w:rsidP="005240C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774076B" w14:textId="77777777" w:rsidR="001779A3" w:rsidRPr="00E574C0" w:rsidRDefault="001779A3" w:rsidP="005240CB">
            <w:pPr>
              <w:jc w:val="center"/>
              <w:rPr>
                <w:rFonts w:ascii="Arial" w:hAnsi="Arial" w:cs="Arial"/>
                <w:sz w:val="20"/>
                <w:szCs w:val="20"/>
                <w:lang w:val="ro-RO"/>
              </w:rPr>
            </w:pPr>
            <w:r>
              <w:rPr>
                <w:rFonts w:ascii="Arial" w:hAnsi="Arial" w:cs="Arial"/>
                <w:sz w:val="20"/>
                <w:szCs w:val="20"/>
                <w:lang w:val="ro-RO"/>
              </w:rPr>
              <w:t>10</w:t>
            </w:r>
          </w:p>
        </w:tc>
      </w:tr>
      <w:tr w:rsidR="001779A3" w:rsidRPr="00E574C0" w14:paraId="61B0FCA7" w14:textId="77777777" w:rsidTr="005240CB">
        <w:trPr>
          <w:jc w:val="center"/>
        </w:trPr>
        <w:tc>
          <w:tcPr>
            <w:tcW w:w="3284" w:type="dxa"/>
          </w:tcPr>
          <w:p w14:paraId="279C91A4" w14:textId="77777777" w:rsidR="001779A3" w:rsidRPr="00E574C0" w:rsidRDefault="001779A3" w:rsidP="005240C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C8BFE8B" w14:textId="77777777" w:rsidR="001779A3" w:rsidRPr="00E574C0" w:rsidRDefault="001779A3" w:rsidP="005240CB">
            <w:pPr>
              <w:jc w:val="center"/>
              <w:rPr>
                <w:rFonts w:ascii="Arial" w:hAnsi="Arial" w:cs="Arial"/>
                <w:sz w:val="20"/>
                <w:szCs w:val="20"/>
                <w:lang w:val="ro-RO"/>
              </w:rPr>
            </w:pPr>
            <w:r>
              <w:rPr>
                <w:rFonts w:ascii="Arial" w:hAnsi="Arial" w:cs="Arial"/>
                <w:sz w:val="20"/>
                <w:szCs w:val="20"/>
                <w:lang w:val="ro-RO"/>
              </w:rPr>
              <w:t>70</w:t>
            </w:r>
          </w:p>
        </w:tc>
      </w:tr>
      <w:tr w:rsidR="001779A3" w:rsidRPr="00E574C0" w14:paraId="567DF7C9" w14:textId="77777777" w:rsidTr="005240CB">
        <w:trPr>
          <w:jc w:val="center"/>
        </w:trPr>
        <w:tc>
          <w:tcPr>
            <w:tcW w:w="3284" w:type="dxa"/>
          </w:tcPr>
          <w:p w14:paraId="5DD96A8F" w14:textId="77777777" w:rsidR="001779A3" w:rsidRPr="00E574C0" w:rsidRDefault="001779A3" w:rsidP="005240C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8D9CC42" w14:textId="77777777" w:rsidR="001779A3" w:rsidRPr="00E574C0" w:rsidRDefault="001779A3" w:rsidP="005240C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997C4F1" w14:textId="77777777" w:rsidR="001779A3" w:rsidRPr="00FB2E1D" w:rsidRDefault="001779A3" w:rsidP="001779A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5832F4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3B4489">
        <w:rPr>
          <w:rFonts w:ascii="Arial" w:hAnsi="Arial" w:cs="Arial"/>
          <w:b/>
          <w:lang w:eastAsia="en-US"/>
        </w:rPr>
        <w:t>1</w:t>
      </w:r>
      <w:r w:rsidR="001779A3">
        <w:rPr>
          <w:rFonts w:ascii="Arial" w:hAnsi="Arial" w:cs="Arial"/>
          <w:b/>
          <w:lang w:eastAsia="en-US"/>
        </w:rPr>
        <w:t>9</w:t>
      </w:r>
      <w:r w:rsidR="00E826AE" w:rsidRPr="0052391B">
        <w:rPr>
          <w:rFonts w:ascii="Arial" w:hAnsi="Arial" w:cs="Arial"/>
          <w:b/>
          <w:lang w:eastAsia="en-US"/>
        </w:rPr>
        <w:t>+</w:t>
      </w:r>
      <w:r w:rsidR="001779A3">
        <w:rPr>
          <w:rFonts w:ascii="Arial" w:hAnsi="Arial" w:cs="Arial"/>
          <w:b/>
          <w:lang w:eastAsia="en-US"/>
        </w:rPr>
        <w:t>700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779A3">
        <w:rPr>
          <w:rFonts w:ascii="Arial" w:hAnsi="Arial" w:cs="Arial"/>
          <w:b/>
          <w:lang w:eastAsia="en-US"/>
        </w:rPr>
        <w:t>23</w:t>
      </w:r>
      <w:r w:rsidR="00E8178C" w:rsidRPr="0052391B">
        <w:rPr>
          <w:rFonts w:ascii="Arial" w:hAnsi="Arial" w:cs="Arial"/>
          <w:b/>
          <w:lang w:eastAsia="en-US"/>
        </w:rPr>
        <w:t>+</w:t>
      </w:r>
      <w:r w:rsidR="001779A3">
        <w:rPr>
          <w:rFonts w:ascii="Arial" w:hAnsi="Arial" w:cs="Arial"/>
          <w:b/>
          <w:lang w:eastAsia="en-US"/>
        </w:rPr>
        <w:t>2</w:t>
      </w:r>
      <w:r w:rsidR="003B4489">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CC6655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3B4489">
        <w:rPr>
          <w:rFonts w:ascii="Arial" w:hAnsi="Arial" w:cs="Arial"/>
          <w:b/>
          <w:lang w:val="it-IT"/>
        </w:rPr>
        <w:t>1</w:t>
      </w:r>
      <w:r w:rsidR="001779A3">
        <w:rPr>
          <w:rFonts w:ascii="Arial" w:hAnsi="Arial" w:cs="Arial"/>
          <w:b/>
          <w:lang w:val="it-IT"/>
        </w:rPr>
        <w:t>9</w:t>
      </w:r>
      <w:r w:rsidR="00E40DAA">
        <w:rPr>
          <w:rFonts w:ascii="Arial" w:hAnsi="Arial" w:cs="Arial"/>
          <w:b/>
          <w:lang w:val="it-IT"/>
        </w:rPr>
        <w:t>+</w:t>
      </w:r>
      <w:r w:rsidR="001779A3">
        <w:rPr>
          <w:rFonts w:ascii="Arial" w:hAnsi="Arial" w:cs="Arial"/>
          <w:b/>
          <w:lang w:val="it-IT"/>
        </w:rPr>
        <w:t>700</w:t>
      </w:r>
      <w:r w:rsidR="00E8178C">
        <w:rPr>
          <w:rFonts w:ascii="Arial" w:hAnsi="Arial" w:cs="Arial"/>
          <w:b/>
          <w:lang w:val="it-IT"/>
        </w:rPr>
        <w:t>-km</w:t>
      </w:r>
      <w:r w:rsidR="001779A3">
        <w:rPr>
          <w:rFonts w:ascii="Arial" w:hAnsi="Arial" w:cs="Arial"/>
          <w:b/>
          <w:lang w:val="it-IT"/>
        </w:rPr>
        <w:t>23</w:t>
      </w:r>
      <w:r w:rsidR="00E40DAA">
        <w:rPr>
          <w:rFonts w:ascii="Arial" w:hAnsi="Arial" w:cs="Arial"/>
          <w:b/>
          <w:lang w:val="it-IT"/>
        </w:rPr>
        <w:t>+</w:t>
      </w:r>
      <w:r w:rsidR="001779A3">
        <w:rPr>
          <w:rFonts w:ascii="Arial" w:hAnsi="Arial" w:cs="Arial"/>
          <w:b/>
          <w:lang w:val="it-IT"/>
        </w:rPr>
        <w:t>2</w:t>
      </w:r>
      <w:r w:rsidR="003B4489">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0F0429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779A3">
        <w:rPr>
          <w:rFonts w:ascii="Arial" w:hAnsi="Arial" w:cs="Arial"/>
          <w:lang w:val="pt-BR"/>
        </w:rPr>
        <w:t>DN5_km19+700-km23+200</w:t>
      </w:r>
      <w:r w:rsidR="00E8178C" w:rsidRPr="00E8178C">
        <w:rPr>
          <w:rFonts w:ascii="Arial" w:hAnsi="Arial" w:cs="Arial"/>
          <w:lang w:val="it-IT"/>
        </w:rPr>
        <w:t>, cod identificare RD_RO_00_</w:t>
      </w:r>
      <w:r w:rsidR="00123738">
        <w:rPr>
          <w:rFonts w:ascii="Arial" w:hAnsi="Arial" w:cs="Arial"/>
          <w:lang w:val="it-IT"/>
        </w:rPr>
        <w:t>7</w:t>
      </w:r>
      <w:r w:rsidR="001779A3">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5EC52875" w14:textId="77777777" w:rsidR="00AC610B" w:rsidRDefault="00AC610B"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779A3" w:rsidRPr="00DD6050" w14:paraId="322FCBA1" w14:textId="77777777" w:rsidTr="001779A3">
        <w:trPr>
          <w:trHeight w:val="312"/>
          <w:jc w:val="center"/>
        </w:trPr>
        <w:tc>
          <w:tcPr>
            <w:tcW w:w="1580" w:type="dxa"/>
            <w:vMerge w:val="restart"/>
            <w:tcBorders>
              <w:right w:val="single" w:sz="4" w:space="0" w:color="auto"/>
            </w:tcBorders>
            <w:noWrap/>
            <w:vAlign w:val="center"/>
          </w:tcPr>
          <w:p w14:paraId="18FBBFC2" w14:textId="77777777" w:rsidR="001779A3" w:rsidRPr="00DD6050" w:rsidRDefault="001779A3" w:rsidP="005240C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F83060" w14:textId="77777777" w:rsidR="001779A3" w:rsidRPr="00DD6050" w:rsidRDefault="001779A3" w:rsidP="005240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8647D83"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779A3" w:rsidRPr="00DD6050" w14:paraId="33D3A456" w14:textId="77777777" w:rsidTr="001779A3">
        <w:trPr>
          <w:trHeight w:val="636"/>
          <w:jc w:val="center"/>
        </w:trPr>
        <w:tc>
          <w:tcPr>
            <w:tcW w:w="1580" w:type="dxa"/>
            <w:vMerge/>
            <w:tcBorders>
              <w:bottom w:val="single" w:sz="4" w:space="0" w:color="auto"/>
              <w:right w:val="single" w:sz="4" w:space="0" w:color="auto"/>
            </w:tcBorders>
            <w:vAlign w:val="center"/>
            <w:hideMark/>
          </w:tcPr>
          <w:p w14:paraId="6EA3AC70" w14:textId="77777777" w:rsidR="001779A3" w:rsidRPr="00DD6050" w:rsidRDefault="001779A3" w:rsidP="005240C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1B336F" w14:textId="77777777" w:rsidR="001779A3" w:rsidRPr="00DD6050" w:rsidRDefault="001779A3" w:rsidP="005240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90EEC8"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125571B"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08B8896"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403E445"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458F5A0"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321B5" w:rsidRPr="00DD6050" w14:paraId="715088F8" w14:textId="77777777" w:rsidTr="001779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544D55" w14:textId="77777777" w:rsidR="002321B5" w:rsidRPr="00DD6050" w:rsidRDefault="002321B5" w:rsidP="002321B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227AAC5" w14:textId="688DD6D1"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6CF08D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single" w:sz="8" w:space="0" w:color="auto"/>
              <w:left w:val="nil"/>
              <w:bottom w:val="single" w:sz="4" w:space="0" w:color="auto"/>
              <w:right w:val="single" w:sz="4" w:space="0" w:color="auto"/>
            </w:tcBorders>
            <w:noWrap/>
            <w:vAlign w:val="center"/>
          </w:tcPr>
          <w:p w14:paraId="1F928EE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tcPr>
          <w:p w14:paraId="547FE36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43602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CB7B9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2321B5" w:rsidRPr="00DD6050" w14:paraId="57F907CE" w14:textId="77777777" w:rsidTr="001779A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42C9BB4" w14:textId="77777777" w:rsidR="002321B5" w:rsidRDefault="002321B5" w:rsidP="002321B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E5E1663" w14:textId="033A5BA0"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A8DD789" w14:textId="2C1BB091"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015" w:type="dxa"/>
            <w:tcBorders>
              <w:top w:val="single" w:sz="8" w:space="0" w:color="auto"/>
              <w:left w:val="nil"/>
              <w:bottom w:val="single" w:sz="4" w:space="0" w:color="auto"/>
              <w:right w:val="single" w:sz="4" w:space="0" w:color="auto"/>
            </w:tcBorders>
            <w:noWrap/>
            <w:vAlign w:val="center"/>
          </w:tcPr>
          <w:p w14:paraId="2E92A17A" w14:textId="3D5173A8"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single" w:sz="8" w:space="0" w:color="auto"/>
              <w:left w:val="nil"/>
              <w:bottom w:val="single" w:sz="4" w:space="0" w:color="auto"/>
              <w:right w:val="single" w:sz="4" w:space="0" w:color="auto"/>
            </w:tcBorders>
            <w:vAlign w:val="center"/>
          </w:tcPr>
          <w:p w14:paraId="4A497ECA" w14:textId="78CECAB8"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91F170" w14:textId="3043FB1E"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E8184C" w14:textId="3B05748E"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1,36</w:t>
            </w:r>
          </w:p>
        </w:tc>
      </w:tr>
      <w:tr w:rsidR="002321B5" w:rsidRPr="00DD6050" w14:paraId="6F664D1C" w14:textId="77777777" w:rsidTr="00177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A398BE"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27743C" w14:textId="6D308597"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A2F90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6F37D26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4B8FFCA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D86D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AA19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321B5" w:rsidRPr="00DD6050" w14:paraId="0EB30FE0" w14:textId="77777777" w:rsidTr="00177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A925E8"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FFD23" w14:textId="06DFD5D7"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3F08F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7948099A"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BA54E4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B90B6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65F4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321B5" w:rsidRPr="00DD6050" w14:paraId="37C5A6A7" w14:textId="77777777" w:rsidTr="001779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74C45E"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E0245" w14:textId="38106DE3"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C9ECC7"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8D74B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C39C6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52C71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BE03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321B5" w:rsidRPr="00DD6050" w14:paraId="2F235724" w14:textId="77777777" w:rsidTr="001779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4971422"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EC306C" w14:textId="654161BC"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0A716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AE6CC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8F72F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397C4B"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61FC9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321B5" w:rsidRPr="00DD6050" w14:paraId="71CC7FDE" w14:textId="77777777" w:rsidTr="001779A3">
        <w:trPr>
          <w:trHeight w:val="315"/>
          <w:jc w:val="center"/>
        </w:trPr>
        <w:tc>
          <w:tcPr>
            <w:tcW w:w="1580" w:type="dxa"/>
            <w:vMerge w:val="restart"/>
            <w:tcBorders>
              <w:top w:val="nil"/>
              <w:left w:val="single" w:sz="8" w:space="0" w:color="auto"/>
              <w:bottom w:val="single" w:sz="8" w:space="0" w:color="000000"/>
              <w:right w:val="nil"/>
            </w:tcBorders>
            <w:vAlign w:val="center"/>
          </w:tcPr>
          <w:p w14:paraId="79D2BB58" w14:textId="77777777" w:rsidR="002321B5" w:rsidRPr="00DD6050" w:rsidRDefault="002321B5" w:rsidP="002321B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nil"/>
              <w:left w:val="single" w:sz="8" w:space="0" w:color="auto"/>
              <w:bottom w:val="single" w:sz="4" w:space="0" w:color="auto"/>
              <w:right w:val="single" w:sz="8" w:space="0" w:color="auto"/>
            </w:tcBorders>
            <w:noWrap/>
            <w:vAlign w:val="center"/>
            <w:hideMark/>
          </w:tcPr>
          <w:p w14:paraId="246A12CF" w14:textId="36A9868A"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60622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50A2023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723B59C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F0462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FAFEA"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2321B5" w:rsidRPr="00DD6050" w14:paraId="571D66B0" w14:textId="77777777" w:rsidTr="001779A3">
        <w:trPr>
          <w:trHeight w:val="315"/>
          <w:jc w:val="center"/>
        </w:trPr>
        <w:tc>
          <w:tcPr>
            <w:tcW w:w="1580" w:type="dxa"/>
            <w:vMerge/>
            <w:tcBorders>
              <w:top w:val="nil"/>
              <w:left w:val="single" w:sz="8" w:space="0" w:color="auto"/>
              <w:bottom w:val="single" w:sz="8" w:space="0" w:color="000000"/>
              <w:right w:val="nil"/>
            </w:tcBorders>
            <w:vAlign w:val="center"/>
          </w:tcPr>
          <w:p w14:paraId="0B071C61" w14:textId="77777777" w:rsidR="002321B5" w:rsidRDefault="002321B5" w:rsidP="002321B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D8632C" w14:textId="7BBD76C8"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614FB9" w14:textId="6185A376"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123C43A7" w14:textId="5EDCDE33"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2CFC102C" w14:textId="5A453FCA"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52BCB" w14:textId="2DAD0C7D"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DF359" w14:textId="62C4E4A9" w:rsidR="002321B5" w:rsidRDefault="002321B5" w:rsidP="002321B5">
            <w:pPr>
              <w:suppressAutoHyphens w:val="0"/>
              <w:jc w:val="center"/>
              <w:rPr>
                <w:rFonts w:ascii="Open Sans" w:hAnsi="Open Sans" w:cs="Open Sans"/>
                <w:color w:val="000000"/>
                <w:sz w:val="20"/>
                <w:szCs w:val="20"/>
              </w:rPr>
            </w:pPr>
            <w:r>
              <w:rPr>
                <w:rFonts w:ascii="Open Sans" w:hAnsi="Open Sans" w:cs="Open Sans"/>
                <w:color w:val="000000"/>
                <w:sz w:val="20"/>
                <w:szCs w:val="20"/>
              </w:rPr>
              <w:t>1,36</w:t>
            </w:r>
          </w:p>
        </w:tc>
      </w:tr>
      <w:tr w:rsidR="002321B5" w:rsidRPr="00DD6050" w14:paraId="7AB3D25F" w14:textId="77777777" w:rsidTr="001779A3">
        <w:trPr>
          <w:trHeight w:val="300"/>
          <w:jc w:val="center"/>
        </w:trPr>
        <w:tc>
          <w:tcPr>
            <w:tcW w:w="1580" w:type="dxa"/>
            <w:vMerge/>
            <w:tcBorders>
              <w:top w:val="nil"/>
              <w:left w:val="single" w:sz="8" w:space="0" w:color="auto"/>
              <w:bottom w:val="single" w:sz="8" w:space="0" w:color="000000"/>
              <w:right w:val="nil"/>
            </w:tcBorders>
            <w:vAlign w:val="center"/>
          </w:tcPr>
          <w:p w14:paraId="4D525C03"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A0BC60" w14:textId="6E4B32B7"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678E3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6FC67CB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2CAB319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99BE2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FB6C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321B5" w:rsidRPr="00DD6050" w14:paraId="2AD8C9DE" w14:textId="77777777" w:rsidTr="001779A3">
        <w:trPr>
          <w:trHeight w:val="300"/>
          <w:jc w:val="center"/>
        </w:trPr>
        <w:tc>
          <w:tcPr>
            <w:tcW w:w="1580" w:type="dxa"/>
            <w:vMerge/>
            <w:tcBorders>
              <w:top w:val="nil"/>
              <w:left w:val="single" w:sz="8" w:space="0" w:color="auto"/>
              <w:bottom w:val="single" w:sz="8" w:space="0" w:color="000000"/>
              <w:right w:val="nil"/>
            </w:tcBorders>
            <w:vAlign w:val="center"/>
          </w:tcPr>
          <w:p w14:paraId="5F9A7DCC"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D8DB8B" w14:textId="627C78A2"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6B3491"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01CC8D0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F4BCE31"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1F68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CCA4B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321B5" w:rsidRPr="00DD6050" w14:paraId="1B44E107" w14:textId="77777777" w:rsidTr="001779A3">
        <w:trPr>
          <w:trHeight w:val="300"/>
          <w:jc w:val="center"/>
        </w:trPr>
        <w:tc>
          <w:tcPr>
            <w:tcW w:w="1580" w:type="dxa"/>
            <w:vMerge/>
            <w:tcBorders>
              <w:top w:val="nil"/>
              <w:left w:val="single" w:sz="8" w:space="0" w:color="auto"/>
              <w:bottom w:val="single" w:sz="8" w:space="0" w:color="000000"/>
              <w:right w:val="nil"/>
            </w:tcBorders>
            <w:vAlign w:val="center"/>
          </w:tcPr>
          <w:p w14:paraId="59C51001"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3E5B4" w14:textId="3F259CE4"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902772"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46206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55B6A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E11F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13378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321B5" w:rsidRPr="00DD6050" w14:paraId="516877E2" w14:textId="77777777" w:rsidTr="001779A3">
        <w:trPr>
          <w:trHeight w:val="312"/>
          <w:jc w:val="center"/>
        </w:trPr>
        <w:tc>
          <w:tcPr>
            <w:tcW w:w="1580" w:type="dxa"/>
            <w:vMerge/>
            <w:tcBorders>
              <w:top w:val="nil"/>
              <w:left w:val="single" w:sz="8" w:space="0" w:color="auto"/>
              <w:bottom w:val="single" w:sz="8" w:space="0" w:color="000000"/>
              <w:right w:val="nil"/>
            </w:tcBorders>
            <w:vAlign w:val="center"/>
          </w:tcPr>
          <w:p w14:paraId="3C797903"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243169" w14:textId="2FF9DF27"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8845A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E641C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76957C"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518B3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57912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77E1AA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779A3">
        <w:rPr>
          <w:rFonts w:ascii="Arial" w:hAnsi="Arial" w:cs="Arial"/>
          <w:lang w:val="pt-BR"/>
        </w:rPr>
        <w:t>DN5_km19+700-km23+200</w:t>
      </w:r>
      <w:r w:rsidR="00102916" w:rsidRPr="00E8178C">
        <w:rPr>
          <w:rFonts w:ascii="Arial" w:hAnsi="Arial" w:cs="Arial"/>
          <w:lang w:val="it-IT"/>
        </w:rPr>
        <w:t>, cod identificare RD_RO_00_</w:t>
      </w:r>
      <w:r w:rsidR="00123738">
        <w:rPr>
          <w:rFonts w:ascii="Arial" w:hAnsi="Arial" w:cs="Arial"/>
          <w:lang w:val="it-IT"/>
        </w:rPr>
        <w:t>7</w:t>
      </w:r>
      <w:r w:rsidR="001779A3">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E439A79" w14:textId="028A02DB" w:rsidR="001779A3" w:rsidRDefault="001779A3">
      <w:pPr>
        <w:suppressAutoHyphens w:val="0"/>
        <w:rPr>
          <w:rFonts w:ascii="Arial" w:eastAsia="Arial" w:hAnsi="Arial" w:cs="Arial"/>
          <w:color w:val="000000"/>
        </w:rPr>
      </w:pPr>
      <w:r>
        <w:rPr>
          <w:rFonts w:ascii="Arial" w:hAnsi="Arial" w:cs="Arial"/>
        </w:rPr>
        <w:br w:type="page"/>
      </w:r>
    </w:p>
    <w:p w14:paraId="039C3872" w14:textId="77777777" w:rsidR="001779A3" w:rsidRDefault="001779A3" w:rsidP="004A29AA">
      <w:pPr>
        <w:pStyle w:val="WW-Default"/>
        <w:jc w:val="center"/>
        <w:rPr>
          <w:rFonts w:ascii="Arial" w:hAnsi="Arial" w:cs="Arial"/>
        </w:rPr>
      </w:pPr>
    </w:p>
    <w:p w14:paraId="276BE50C" w14:textId="1DF9411C"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779A3" w:rsidRPr="00DD6050" w14:paraId="75C159E6" w14:textId="77777777" w:rsidTr="005240CB">
        <w:trPr>
          <w:trHeight w:val="312"/>
          <w:jc w:val="center"/>
        </w:trPr>
        <w:tc>
          <w:tcPr>
            <w:tcW w:w="1580" w:type="dxa"/>
            <w:vMerge w:val="restart"/>
            <w:tcBorders>
              <w:right w:val="single" w:sz="4" w:space="0" w:color="auto"/>
            </w:tcBorders>
            <w:noWrap/>
            <w:vAlign w:val="center"/>
            <w:hideMark/>
          </w:tcPr>
          <w:p w14:paraId="0E5C37AA" w14:textId="77777777" w:rsidR="001779A3" w:rsidRPr="00DD6050" w:rsidRDefault="001779A3" w:rsidP="005240C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2D02012" w14:textId="77777777" w:rsidR="001779A3" w:rsidRPr="00DD6050" w:rsidRDefault="001779A3" w:rsidP="005240C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6B0592"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779A3" w:rsidRPr="00DD6050" w14:paraId="4363FBCE" w14:textId="77777777" w:rsidTr="005240CB">
        <w:trPr>
          <w:trHeight w:val="636"/>
          <w:jc w:val="center"/>
        </w:trPr>
        <w:tc>
          <w:tcPr>
            <w:tcW w:w="1580" w:type="dxa"/>
            <w:vMerge/>
            <w:tcBorders>
              <w:bottom w:val="single" w:sz="4" w:space="0" w:color="auto"/>
              <w:right w:val="single" w:sz="4" w:space="0" w:color="auto"/>
            </w:tcBorders>
            <w:vAlign w:val="center"/>
            <w:hideMark/>
          </w:tcPr>
          <w:p w14:paraId="15A2D5AB" w14:textId="77777777" w:rsidR="001779A3" w:rsidRPr="00DD6050" w:rsidRDefault="001779A3" w:rsidP="005240C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2EBB4E6" w14:textId="77777777" w:rsidR="001779A3" w:rsidRPr="00DD6050" w:rsidRDefault="001779A3" w:rsidP="005240C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87A2BD"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7AF591"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D2B8B66"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A8FAC15"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4C98E47" w14:textId="77777777" w:rsidR="001779A3" w:rsidRPr="00DD6050" w:rsidRDefault="001779A3" w:rsidP="005240C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321B5" w:rsidRPr="00DD6050" w14:paraId="3D7F73E0" w14:textId="77777777" w:rsidTr="005240C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DBFE8A6" w14:textId="77777777" w:rsidR="002321B5" w:rsidRPr="00DD6050" w:rsidRDefault="002321B5" w:rsidP="002321B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4D07D6" w14:textId="3DE6BD63"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328D5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single" w:sz="8" w:space="0" w:color="auto"/>
              <w:left w:val="nil"/>
              <w:bottom w:val="single" w:sz="4" w:space="0" w:color="auto"/>
              <w:right w:val="single" w:sz="4" w:space="0" w:color="auto"/>
            </w:tcBorders>
            <w:noWrap/>
            <w:vAlign w:val="center"/>
          </w:tcPr>
          <w:p w14:paraId="2265DC9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274" w:type="dxa"/>
            <w:tcBorders>
              <w:top w:val="single" w:sz="8" w:space="0" w:color="auto"/>
              <w:left w:val="nil"/>
              <w:bottom w:val="single" w:sz="4" w:space="0" w:color="auto"/>
              <w:right w:val="single" w:sz="4" w:space="0" w:color="auto"/>
            </w:tcBorders>
            <w:vAlign w:val="center"/>
          </w:tcPr>
          <w:p w14:paraId="38CB477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829C0A"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A921B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2321B5" w:rsidRPr="00DD6050" w14:paraId="7C88F7FC"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8D1EA8"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DFB69" w14:textId="0771A24E"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029F9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13B169C1"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1832DB4C"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139F57"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4B74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2321B5" w:rsidRPr="00DD6050" w14:paraId="22834E42"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9E77DB"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68E965" w14:textId="2B94F15C"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ACEA38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4654C9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7D37F3B3"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8D18BB"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FA9DC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321B5" w:rsidRPr="00DD6050" w14:paraId="3049E664"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5DFC97"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AFF2B1" w14:textId="6061FF39"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FE2ED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2458C7D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CF6C6E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3AC48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117C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321B5" w:rsidRPr="00DD6050" w14:paraId="4B744B90"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184D8B"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637E5A" w14:textId="68FB749C"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F306A7"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532B3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AD518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D16C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00E59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321B5" w:rsidRPr="00DD6050" w14:paraId="66E08A84" w14:textId="77777777" w:rsidTr="005240C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83A343"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1B13EA" w14:textId="7BA05814"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D7B1E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D1BA98"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F04FD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33668A"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F16C9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321B5" w:rsidRPr="00DD6050" w14:paraId="053B2151" w14:textId="77777777" w:rsidTr="005240C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2ECEBB" w14:textId="77777777" w:rsidR="002321B5" w:rsidRPr="00DD6050" w:rsidRDefault="002321B5" w:rsidP="002321B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BDC189" w14:textId="68C5526D"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B68A4B"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single" w:sz="8" w:space="0" w:color="auto"/>
              <w:left w:val="nil"/>
              <w:bottom w:val="single" w:sz="4" w:space="0" w:color="auto"/>
              <w:right w:val="single" w:sz="4" w:space="0" w:color="auto"/>
            </w:tcBorders>
            <w:noWrap/>
            <w:vAlign w:val="center"/>
          </w:tcPr>
          <w:p w14:paraId="30E4642C"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274" w:type="dxa"/>
            <w:tcBorders>
              <w:top w:val="single" w:sz="8" w:space="0" w:color="auto"/>
              <w:left w:val="nil"/>
              <w:bottom w:val="single" w:sz="4" w:space="0" w:color="auto"/>
              <w:right w:val="single" w:sz="4" w:space="0" w:color="auto"/>
            </w:tcBorders>
            <w:vAlign w:val="center"/>
          </w:tcPr>
          <w:p w14:paraId="44E3A87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C2340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52816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2321B5" w:rsidRPr="00DD6050" w14:paraId="6E93F232"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79CC42"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DE3C9" w14:textId="6B50CB04"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38476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nil"/>
              <w:left w:val="nil"/>
              <w:bottom w:val="single" w:sz="4" w:space="0" w:color="auto"/>
              <w:right w:val="single" w:sz="4" w:space="0" w:color="auto"/>
            </w:tcBorders>
            <w:noWrap/>
            <w:vAlign w:val="center"/>
          </w:tcPr>
          <w:p w14:paraId="1917E26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44566FA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061D67"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2DA0C"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2321B5" w:rsidRPr="00DD6050" w14:paraId="0F2C0081"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BF6153"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057C0E" w14:textId="4FFB83B6"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74E2D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352EAC4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A9390F5"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2CE23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EE4DD0"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2321B5" w:rsidRPr="00DD6050" w14:paraId="2C54CD8B"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1C0378"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BDEBB0" w14:textId="260E4C7F"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07714A"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1892001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41B6FB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9A94A2"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4BEB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321B5" w:rsidRPr="00DD6050" w14:paraId="38982212" w14:textId="77777777" w:rsidTr="005240C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5E1248"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F02441" w14:textId="537FFD21"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ABB21F"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DD274E"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399F3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E16E9"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E1D43D"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321B5" w:rsidRPr="00DD6050" w14:paraId="7FB3E4D1" w14:textId="77777777" w:rsidTr="005240C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5FD465" w14:textId="77777777" w:rsidR="002321B5" w:rsidRPr="00DD6050" w:rsidRDefault="002321B5" w:rsidP="002321B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6407F2" w14:textId="68D1CF3B" w:rsidR="002321B5" w:rsidRPr="00DD6050" w:rsidRDefault="002321B5" w:rsidP="002321B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91C64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7052D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268254"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62BF42"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5032A6" w14:textId="77777777" w:rsidR="002321B5" w:rsidRPr="00DD6050" w:rsidRDefault="002321B5" w:rsidP="002321B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156C4A03" w14:textId="77777777" w:rsidR="00E40DAA" w:rsidRDefault="00E40DAA" w:rsidP="00D6126F">
      <w:pPr>
        <w:autoSpaceDE w:val="0"/>
        <w:jc w:val="both"/>
        <w:rPr>
          <w:rFonts w:ascii="Arial" w:hAnsi="Arial" w:cs="Arial"/>
          <w:b/>
          <w:bCs/>
          <w:color w:val="000000"/>
          <w:lang w:val="ro-RO"/>
        </w:rPr>
      </w:pPr>
    </w:p>
    <w:p w14:paraId="2733C8F4" w14:textId="77777777" w:rsidR="001779A3" w:rsidRPr="00E43106" w:rsidRDefault="001779A3" w:rsidP="001779A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8B10320" w14:textId="77777777" w:rsidR="001779A3" w:rsidRPr="00460AB4" w:rsidRDefault="001779A3" w:rsidP="001779A3">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1B63790" w:rsidR="00102916" w:rsidRPr="00CC511B" w:rsidRDefault="001779A3" w:rsidP="00102916">
      <w:pPr>
        <w:autoSpaceDE w:val="0"/>
        <w:jc w:val="both"/>
        <w:rPr>
          <w:rFonts w:ascii="Arial" w:hAnsi="Arial" w:cs="Arial"/>
          <w:lang w:val="ro-RO"/>
        </w:rPr>
      </w:pPr>
      <w:r>
        <w:rPr>
          <w:rFonts w:ascii="Arial" w:hAnsi="Arial" w:cs="Arial"/>
          <w:lang w:val="ro-RO"/>
        </w:rPr>
        <w:t>Nu există</w:t>
      </w:r>
      <w:r w:rsidR="00102916" w:rsidRPr="00CC511B">
        <w:rPr>
          <w:rFonts w:ascii="Arial" w:hAnsi="Arial" w:cs="Arial"/>
          <w:lang w:val="ro-RO"/>
        </w:rPr>
        <w:t xml:space="preserve"> persoane expuse la niveluri ce depăşesc valorile </w:t>
      </w:r>
      <w:r w:rsidR="00102916">
        <w:rPr>
          <w:rFonts w:ascii="Arial" w:hAnsi="Arial" w:cs="Arial"/>
          <w:lang w:val="ro-RO"/>
        </w:rPr>
        <w:t>de prag</w:t>
      </w:r>
      <w:r w:rsidR="00102916" w:rsidRPr="00CC511B">
        <w:rPr>
          <w:rFonts w:ascii="Arial" w:hAnsi="Arial" w:cs="Arial"/>
          <w:lang w:val="ro-RO"/>
        </w:rPr>
        <w:t xml:space="preserve"> de 70 dB pentru L</w:t>
      </w:r>
      <w:r w:rsidR="00102916" w:rsidRPr="00CC511B">
        <w:rPr>
          <w:rFonts w:ascii="Arial" w:hAnsi="Arial" w:cs="Arial"/>
          <w:vertAlign w:val="subscript"/>
          <w:lang w:val="ro-RO"/>
        </w:rPr>
        <w:t>zsn</w:t>
      </w:r>
      <w:r w:rsidR="00102916" w:rsidRPr="00CC511B">
        <w:rPr>
          <w:rFonts w:ascii="Arial" w:hAnsi="Arial" w:cs="Arial"/>
          <w:lang w:val="ro-RO"/>
        </w:rPr>
        <w:t xml:space="preserve">, </w:t>
      </w:r>
      <w:r>
        <w:rPr>
          <w:rFonts w:ascii="Arial" w:hAnsi="Arial" w:cs="Arial"/>
          <w:lang w:val="ro-RO"/>
        </w:rPr>
        <w:t>în schimb p</w:t>
      </w:r>
      <w:r w:rsidR="00102916" w:rsidRPr="00CC511B">
        <w:rPr>
          <w:rFonts w:ascii="Arial" w:hAnsi="Arial" w:cs="Arial"/>
          <w:lang w:val="ro-RO"/>
        </w:rPr>
        <w:t>entru L</w:t>
      </w:r>
      <w:r w:rsidR="00102916" w:rsidRPr="00CC511B">
        <w:rPr>
          <w:rFonts w:ascii="Arial" w:hAnsi="Arial" w:cs="Arial"/>
          <w:vertAlign w:val="subscript"/>
          <w:lang w:val="ro-RO"/>
        </w:rPr>
        <w:t>noapte</w:t>
      </w:r>
      <w:r w:rsidR="00102916" w:rsidRPr="00CC511B">
        <w:rPr>
          <w:rFonts w:ascii="Arial" w:hAnsi="Arial" w:cs="Arial"/>
          <w:lang w:val="ro-RO"/>
        </w:rPr>
        <w:t xml:space="preserve"> </w:t>
      </w:r>
      <w:r>
        <w:rPr>
          <w:rFonts w:ascii="Arial" w:hAnsi="Arial" w:cs="Arial"/>
          <w:lang w:val="ro-RO"/>
        </w:rPr>
        <w:t>(60 dB) avem</w:t>
      </w:r>
      <w:r w:rsidR="00102916" w:rsidRPr="00CC511B">
        <w:rPr>
          <w:rFonts w:ascii="Arial" w:hAnsi="Arial" w:cs="Arial"/>
          <w:lang w:val="ro-RO"/>
        </w:rPr>
        <w:t xml:space="preserve"> </w:t>
      </w:r>
      <w:r>
        <w:rPr>
          <w:rFonts w:ascii="Arial" w:hAnsi="Arial" w:cs="Arial"/>
          <w:lang w:val="ro-RO"/>
        </w:rPr>
        <w:t>1</w:t>
      </w:r>
      <w:r w:rsidR="00102916">
        <w:rPr>
          <w:rFonts w:ascii="Arial" w:hAnsi="Arial" w:cs="Arial"/>
          <w:lang w:val="ro-RO"/>
        </w:rPr>
        <w:t xml:space="preserve"> persoan</w:t>
      </w:r>
      <w:r>
        <w:rPr>
          <w:rFonts w:ascii="Arial" w:hAnsi="Arial" w:cs="Arial"/>
          <w:lang w:val="ro-RO"/>
        </w:rPr>
        <w:t>ă</w:t>
      </w:r>
      <w:r w:rsidR="00102916" w:rsidRPr="00CC511B">
        <w:rPr>
          <w:rFonts w:ascii="Arial" w:hAnsi="Arial" w:cs="Arial"/>
          <w:lang w:val="ro-RO"/>
        </w:rPr>
        <w:t xml:space="preserve"> </w:t>
      </w:r>
      <w:r>
        <w:rPr>
          <w:rFonts w:ascii="Arial" w:hAnsi="Arial" w:cs="Arial"/>
          <w:lang w:val="ro-RO"/>
        </w:rPr>
        <w:t>expusă</w:t>
      </w:r>
      <w:r w:rsidR="00102916" w:rsidRPr="00CC511B">
        <w:rPr>
          <w:rFonts w:ascii="Arial" w:hAnsi="Arial" w:cs="Arial"/>
          <w:lang w:val="ro-RO"/>
        </w:rPr>
        <w:t xml:space="preserve">. </w:t>
      </w:r>
      <w:r w:rsidR="00102916">
        <w:rPr>
          <w:rFonts w:ascii="Arial" w:hAnsi="Arial" w:cs="Arial"/>
          <w:lang w:val="ro-RO"/>
        </w:rPr>
        <w:t>Dacă ne raportăm la valorile admisibile (56 dB pentru L</w:t>
      </w:r>
      <w:r w:rsidR="00102916">
        <w:rPr>
          <w:rFonts w:ascii="Arial" w:hAnsi="Arial" w:cs="Arial"/>
          <w:vertAlign w:val="subscript"/>
          <w:lang w:val="ro-RO"/>
        </w:rPr>
        <w:t>zsn</w:t>
      </w:r>
      <w:r w:rsidR="00102916">
        <w:rPr>
          <w:rFonts w:ascii="Arial" w:hAnsi="Arial" w:cs="Arial"/>
          <w:lang w:val="ro-RO"/>
        </w:rPr>
        <w:t xml:space="preserve">, </w:t>
      </w:r>
      <w:r w:rsidR="00102916" w:rsidRPr="004B6A48">
        <w:rPr>
          <w:rFonts w:ascii="Arial" w:hAnsi="Arial" w:cs="Arial"/>
          <w:lang w:val="ro-RO"/>
        </w:rPr>
        <w:t>respectiv 50 dB pentru L</w:t>
      </w:r>
      <w:r w:rsidR="00102916" w:rsidRPr="004B6A48">
        <w:rPr>
          <w:rFonts w:ascii="Arial" w:hAnsi="Arial" w:cs="Arial"/>
          <w:vertAlign w:val="subscript"/>
          <w:lang w:val="ro-RO"/>
        </w:rPr>
        <w:t>noapte</w:t>
      </w:r>
      <w:r w:rsidR="00102916" w:rsidRPr="004B6A48">
        <w:rPr>
          <w:rFonts w:ascii="Arial" w:hAnsi="Arial" w:cs="Arial"/>
          <w:lang w:val="ro-RO"/>
        </w:rPr>
        <w:t xml:space="preserve">) avem </w:t>
      </w:r>
      <w:r>
        <w:rPr>
          <w:rFonts w:ascii="Arial" w:hAnsi="Arial" w:cs="Arial"/>
          <w:lang w:val="ro-RO"/>
        </w:rPr>
        <w:t>185</w:t>
      </w:r>
      <w:r w:rsidR="00102916" w:rsidRPr="004B6A48">
        <w:rPr>
          <w:rFonts w:ascii="Arial" w:hAnsi="Arial" w:cs="Arial"/>
          <w:lang w:val="ro-RO"/>
        </w:rPr>
        <w:t xml:space="preserve"> persoane expuse pentru L</w:t>
      </w:r>
      <w:r w:rsidR="00102916" w:rsidRPr="004B6A48">
        <w:rPr>
          <w:rFonts w:ascii="Arial" w:hAnsi="Arial" w:cs="Arial"/>
          <w:vertAlign w:val="subscript"/>
          <w:lang w:val="ro-RO"/>
        </w:rPr>
        <w:t>zsn</w:t>
      </w:r>
      <w:r w:rsidR="00102916" w:rsidRPr="004B6A48">
        <w:rPr>
          <w:rFonts w:ascii="Arial" w:hAnsi="Arial" w:cs="Arial"/>
          <w:lang w:val="ro-RO"/>
        </w:rPr>
        <w:t xml:space="preserve"> și </w:t>
      </w:r>
      <w:r>
        <w:rPr>
          <w:rFonts w:ascii="Arial" w:hAnsi="Arial" w:cs="Arial"/>
          <w:lang w:val="ro-RO"/>
        </w:rPr>
        <w:t>108</w:t>
      </w:r>
      <w:r w:rsidR="00102916" w:rsidRPr="004B6A48">
        <w:rPr>
          <w:rFonts w:ascii="Arial" w:hAnsi="Arial" w:cs="Arial"/>
          <w:lang w:val="ro-RO"/>
        </w:rPr>
        <w:t xml:space="preserve"> persoane expuse pentru L</w:t>
      </w:r>
      <w:r w:rsidR="00102916" w:rsidRPr="004B6A48">
        <w:rPr>
          <w:rFonts w:ascii="Arial" w:hAnsi="Arial" w:cs="Arial"/>
          <w:vertAlign w:val="subscript"/>
          <w:lang w:val="ro-RO"/>
        </w:rPr>
        <w:t>noapte</w:t>
      </w:r>
      <w:r w:rsidR="00102916"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98F223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779A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779A3">
        <w:rPr>
          <w:rFonts w:ascii="Arial" w:hAnsi="Arial" w:cs="Arial"/>
          <w:lang w:val="it-IT"/>
        </w:rPr>
        <w:t>252</w:t>
      </w:r>
      <w:r w:rsidR="00B424AA">
        <w:rPr>
          <w:rFonts w:ascii="Arial" w:hAnsi="Arial" w:cs="Arial"/>
          <w:lang w:val="it-IT"/>
        </w:rPr>
        <w:t xml:space="preserve"> persoane (</w:t>
      </w:r>
      <w:r w:rsidR="001779A3">
        <w:rPr>
          <w:rFonts w:ascii="Arial" w:hAnsi="Arial" w:cs="Arial"/>
          <w:lang w:val="it-IT"/>
        </w:rPr>
        <w:t>+413</w:t>
      </w:r>
      <w:r w:rsidR="00B424AA">
        <w:rPr>
          <w:rFonts w:ascii="Arial" w:hAnsi="Arial" w:cs="Arial"/>
          <w:lang w:val="it-IT"/>
        </w:rPr>
        <w:t>,</w:t>
      </w:r>
      <w:r w:rsidR="001779A3">
        <w:rPr>
          <w:rFonts w:ascii="Arial" w:hAnsi="Arial" w:cs="Arial"/>
          <w:lang w:val="it-IT"/>
        </w:rPr>
        <w:t>11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1779A3">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AC610B">
        <w:rPr>
          <w:rFonts w:ascii="Arial" w:hAnsi="Arial" w:cs="Arial"/>
          <w:lang w:val="it-IT"/>
        </w:rPr>
        <w:t xml:space="preserve">valori </w:t>
      </w:r>
      <w:r w:rsidR="001779A3">
        <w:rPr>
          <w:rFonts w:ascii="Arial" w:hAnsi="Arial" w:cs="Arial"/>
          <w:lang w:val="it-IT"/>
        </w:rPr>
        <w:t>cuprinse între 55 și 69</w:t>
      </w:r>
      <w:r w:rsidR="00AC610B">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B4489">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779A3">
        <w:rPr>
          <w:rFonts w:ascii="Arial" w:hAnsi="Arial" w:cs="Arial"/>
          <w:lang w:val="it-IT"/>
        </w:rPr>
        <w:t>892</w:t>
      </w:r>
      <w:r w:rsidR="00B424AA">
        <w:rPr>
          <w:rFonts w:ascii="Arial" w:hAnsi="Arial" w:cs="Arial"/>
          <w:lang w:val="it-IT"/>
        </w:rPr>
        <w:t xml:space="preserve"> persoane (</w:t>
      </w:r>
      <w:r w:rsidR="003B4489">
        <w:rPr>
          <w:rFonts w:ascii="Arial" w:hAnsi="Arial" w:cs="Arial"/>
          <w:lang w:val="it-IT"/>
        </w:rPr>
        <w:t>+</w:t>
      </w:r>
      <w:r w:rsidR="001779A3">
        <w:rPr>
          <w:rFonts w:ascii="Arial" w:hAnsi="Arial" w:cs="Arial"/>
          <w:lang w:val="it-IT"/>
        </w:rPr>
        <w:t>1049</w:t>
      </w:r>
      <w:r w:rsidR="00B424AA">
        <w:rPr>
          <w:rFonts w:ascii="Arial" w:hAnsi="Arial" w:cs="Arial"/>
          <w:lang w:val="it-IT"/>
        </w:rPr>
        <w:t>,</w:t>
      </w:r>
      <w:r w:rsidR="001779A3">
        <w:rPr>
          <w:rFonts w:ascii="Arial" w:hAnsi="Arial" w:cs="Arial"/>
          <w:lang w:val="it-IT"/>
        </w:rPr>
        <w:t>41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1779A3">
        <w:rPr>
          <w:rFonts w:ascii="Arial" w:hAnsi="Arial" w:cs="Arial"/>
          <w:lang w:val="it-IT"/>
        </w:rPr>
        <w:t>ând</w:t>
      </w:r>
      <w:r w:rsidR="00D6476C">
        <w:rPr>
          <w:rFonts w:ascii="Arial" w:hAnsi="Arial" w:cs="Arial"/>
          <w:lang w:val="it-IT"/>
        </w:rPr>
        <w:t xml:space="preserve"> </w:t>
      </w:r>
      <w:r w:rsidR="001779A3">
        <w:rPr>
          <w:rFonts w:ascii="Arial" w:hAnsi="Arial" w:cs="Arial"/>
          <w:lang w:val="it-IT"/>
        </w:rPr>
        <w:t>creșteri</w:t>
      </w:r>
      <w:r w:rsidR="00D6476C">
        <w:rPr>
          <w:rFonts w:ascii="Arial" w:hAnsi="Arial" w:cs="Arial"/>
          <w:lang w:val="it-IT"/>
        </w:rPr>
        <w:t xml:space="preserve"> pentru </w:t>
      </w:r>
      <w:r w:rsidR="001779A3">
        <w:rPr>
          <w:rFonts w:ascii="Arial" w:hAnsi="Arial" w:cs="Arial"/>
          <w:lang w:val="it-IT"/>
        </w:rPr>
        <w:t>valorile cuprinse între</w:t>
      </w:r>
      <w:r w:rsidR="003B4489">
        <w:rPr>
          <w:rFonts w:ascii="Arial" w:hAnsi="Arial" w:cs="Arial"/>
          <w:lang w:val="it-IT"/>
        </w:rPr>
        <w:t xml:space="preserve"> </w:t>
      </w:r>
      <w:r w:rsidR="001779A3">
        <w:rPr>
          <w:rFonts w:ascii="Arial" w:hAnsi="Arial" w:cs="Arial"/>
          <w:lang w:val="it-IT"/>
        </w:rPr>
        <w:t>4</w:t>
      </w:r>
      <w:r w:rsidR="003B4489">
        <w:rPr>
          <w:rFonts w:ascii="Arial" w:hAnsi="Arial" w:cs="Arial"/>
          <w:lang w:val="it-IT"/>
        </w:rPr>
        <w:t xml:space="preserve">5 și </w:t>
      </w:r>
      <w:r w:rsidR="001779A3">
        <w:rPr>
          <w:rFonts w:ascii="Arial" w:hAnsi="Arial" w:cs="Arial"/>
          <w:lang w:val="it-IT"/>
        </w:rPr>
        <w:t xml:space="preserve">64 </w:t>
      </w:r>
      <w:r w:rsidR="00AC610B">
        <w:rPr>
          <w:rFonts w:ascii="Arial" w:hAnsi="Arial" w:cs="Arial"/>
          <w:lang w:val="it-IT"/>
        </w:rPr>
        <w:t>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946A400"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779A3" w:rsidRPr="00BD3863" w14:paraId="0C42451A" w14:textId="77777777" w:rsidTr="005240C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1F407D4"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9DCF7E2"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D1E3E7D"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C504ABF"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F5049FD" w14:textId="77777777" w:rsidR="001779A3" w:rsidRPr="008537F4" w:rsidRDefault="001779A3" w:rsidP="005240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6336F7D" w14:textId="77777777" w:rsidR="001779A3" w:rsidRPr="008537F4" w:rsidRDefault="001779A3" w:rsidP="005240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E48DC90" w14:textId="77777777" w:rsidR="001779A3" w:rsidRPr="008537F4" w:rsidRDefault="001779A3" w:rsidP="005240C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779A3" w:rsidRPr="00BD3863" w14:paraId="7C5A4955" w14:textId="77777777" w:rsidTr="005240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61A02E"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D4AE537"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285</w:t>
            </w:r>
          </w:p>
        </w:tc>
        <w:tc>
          <w:tcPr>
            <w:tcW w:w="1117" w:type="dxa"/>
            <w:tcBorders>
              <w:top w:val="nil"/>
              <w:left w:val="nil"/>
              <w:bottom w:val="single" w:sz="4" w:space="0" w:color="auto"/>
              <w:right w:val="single" w:sz="4" w:space="0" w:color="auto"/>
            </w:tcBorders>
            <w:vAlign w:val="center"/>
          </w:tcPr>
          <w:p w14:paraId="6D486D62"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20</w:t>
            </w:r>
          </w:p>
        </w:tc>
        <w:tc>
          <w:tcPr>
            <w:tcW w:w="1134" w:type="dxa"/>
            <w:tcBorders>
              <w:top w:val="nil"/>
              <w:left w:val="nil"/>
              <w:bottom w:val="single" w:sz="4" w:space="0" w:color="auto"/>
              <w:right w:val="single" w:sz="4" w:space="0" w:color="auto"/>
            </w:tcBorders>
            <w:vAlign w:val="center"/>
          </w:tcPr>
          <w:p w14:paraId="0E9932EE"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26437E59"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652E46B"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511864F" w14:textId="77777777" w:rsidR="001779A3" w:rsidRPr="008537F4" w:rsidRDefault="001779A3" w:rsidP="005240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313</w:t>
            </w:r>
          </w:p>
        </w:tc>
      </w:tr>
      <w:tr w:rsidR="001779A3" w:rsidRPr="00BD3863" w14:paraId="03016096" w14:textId="77777777" w:rsidTr="005240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EBC2A68"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3B39A3F"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49</w:t>
            </w:r>
          </w:p>
        </w:tc>
        <w:tc>
          <w:tcPr>
            <w:tcW w:w="1117" w:type="dxa"/>
            <w:tcBorders>
              <w:top w:val="nil"/>
              <w:left w:val="nil"/>
              <w:bottom w:val="single" w:sz="4" w:space="0" w:color="auto"/>
              <w:right w:val="single" w:sz="4" w:space="0" w:color="auto"/>
            </w:tcBorders>
            <w:vAlign w:val="center"/>
          </w:tcPr>
          <w:p w14:paraId="1C311AC9"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22DD57D4"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207F2C72"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9D8CF61"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D989E66" w14:textId="77777777" w:rsidR="001779A3" w:rsidRPr="008537F4" w:rsidRDefault="001779A3" w:rsidP="005240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w:t>
            </w:r>
          </w:p>
        </w:tc>
      </w:tr>
      <w:tr w:rsidR="001779A3" w:rsidRPr="00BD3863" w14:paraId="0F87617E" w14:textId="77777777" w:rsidTr="005240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E31070"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FA9080"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236</w:t>
            </w:r>
          </w:p>
        </w:tc>
        <w:tc>
          <w:tcPr>
            <w:tcW w:w="1117" w:type="dxa"/>
            <w:tcBorders>
              <w:top w:val="nil"/>
              <w:left w:val="nil"/>
              <w:bottom w:val="single" w:sz="4" w:space="0" w:color="auto"/>
              <w:right w:val="single" w:sz="4" w:space="0" w:color="auto"/>
            </w:tcBorders>
            <w:vAlign w:val="center"/>
          </w:tcPr>
          <w:p w14:paraId="3A8659FD"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4F37106E"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0E7E3DC8"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C14D1C3"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5BFF0D7" w14:textId="77777777" w:rsidR="001779A3" w:rsidRPr="008537F4" w:rsidRDefault="001779A3" w:rsidP="005240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252</w:t>
            </w:r>
          </w:p>
        </w:tc>
      </w:tr>
      <w:tr w:rsidR="001779A3" w:rsidRPr="00BD3863" w14:paraId="1DA75682" w14:textId="77777777" w:rsidTr="005240C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B3DC23"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A1121DA"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481,63%</w:t>
            </w:r>
          </w:p>
        </w:tc>
        <w:tc>
          <w:tcPr>
            <w:tcW w:w="1117" w:type="dxa"/>
            <w:tcBorders>
              <w:top w:val="nil"/>
              <w:left w:val="nil"/>
              <w:bottom w:val="single" w:sz="4" w:space="0" w:color="auto"/>
              <w:right w:val="single" w:sz="4" w:space="0" w:color="auto"/>
            </w:tcBorders>
            <w:vAlign w:val="center"/>
          </w:tcPr>
          <w:p w14:paraId="6E4C7AB0"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66,67%</w:t>
            </w:r>
          </w:p>
        </w:tc>
        <w:tc>
          <w:tcPr>
            <w:tcW w:w="1134" w:type="dxa"/>
            <w:tcBorders>
              <w:top w:val="nil"/>
              <w:left w:val="nil"/>
              <w:bottom w:val="single" w:sz="4" w:space="0" w:color="auto"/>
              <w:right w:val="single" w:sz="4" w:space="0" w:color="auto"/>
            </w:tcBorders>
            <w:vAlign w:val="center"/>
          </w:tcPr>
          <w:p w14:paraId="070BB19E" w14:textId="77777777" w:rsidR="001779A3" w:rsidRPr="00313645"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66A9C1A7"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97719E8" w14:textId="77777777" w:rsidR="001779A3" w:rsidRPr="008537F4" w:rsidRDefault="001779A3" w:rsidP="005240CB">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929A4E3" w14:textId="77777777" w:rsidR="001779A3" w:rsidRPr="008537F4" w:rsidRDefault="001779A3" w:rsidP="005240C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413,11%</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46"/>
        <w:gridCol w:w="1117"/>
        <w:gridCol w:w="1101"/>
        <w:gridCol w:w="1069"/>
        <w:gridCol w:w="1066"/>
        <w:gridCol w:w="1022"/>
        <w:gridCol w:w="751"/>
        <w:gridCol w:w="1117"/>
      </w:tblGrid>
      <w:tr w:rsidR="001779A3" w:rsidRPr="00BD3863" w14:paraId="13ECC64F" w14:textId="77777777" w:rsidTr="005240CB">
        <w:trPr>
          <w:trHeight w:val="288"/>
        </w:trPr>
        <w:tc>
          <w:tcPr>
            <w:tcW w:w="3261" w:type="dxa"/>
            <w:tcBorders>
              <w:top w:val="single" w:sz="4" w:space="0" w:color="auto"/>
              <w:left w:val="single" w:sz="4" w:space="0" w:color="auto"/>
              <w:bottom w:val="single" w:sz="4" w:space="0" w:color="auto"/>
              <w:right w:val="single" w:sz="4" w:space="0" w:color="auto"/>
            </w:tcBorders>
            <w:vAlign w:val="center"/>
            <w:hideMark/>
          </w:tcPr>
          <w:p w14:paraId="29B81455"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731" w:type="dxa"/>
            <w:tcBorders>
              <w:top w:val="single" w:sz="4" w:space="0" w:color="auto"/>
              <w:left w:val="nil"/>
              <w:bottom w:val="single" w:sz="4" w:space="0" w:color="auto"/>
              <w:right w:val="single" w:sz="4" w:space="0" w:color="auto"/>
            </w:tcBorders>
            <w:vAlign w:val="center"/>
            <w:hideMark/>
          </w:tcPr>
          <w:p w14:paraId="15F0BF72"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1" w:type="dxa"/>
            <w:tcBorders>
              <w:top w:val="single" w:sz="4" w:space="0" w:color="auto"/>
              <w:left w:val="nil"/>
              <w:bottom w:val="single" w:sz="4" w:space="0" w:color="auto"/>
              <w:right w:val="single" w:sz="4" w:space="0" w:color="auto"/>
            </w:tcBorders>
            <w:vAlign w:val="center"/>
            <w:hideMark/>
          </w:tcPr>
          <w:p w14:paraId="4FED4597"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6" w:type="dxa"/>
            <w:tcBorders>
              <w:top w:val="single" w:sz="4" w:space="0" w:color="auto"/>
              <w:left w:val="nil"/>
              <w:bottom w:val="single" w:sz="4" w:space="0" w:color="auto"/>
              <w:right w:val="single" w:sz="4" w:space="0" w:color="auto"/>
            </w:tcBorders>
            <w:vAlign w:val="center"/>
            <w:hideMark/>
          </w:tcPr>
          <w:p w14:paraId="5C938F24"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28" w:type="dxa"/>
            <w:tcBorders>
              <w:top w:val="single" w:sz="4" w:space="0" w:color="auto"/>
              <w:left w:val="nil"/>
              <w:bottom w:val="single" w:sz="4" w:space="0" w:color="auto"/>
              <w:right w:val="single" w:sz="4" w:space="0" w:color="auto"/>
            </w:tcBorders>
            <w:vAlign w:val="center"/>
            <w:hideMark/>
          </w:tcPr>
          <w:p w14:paraId="23E73764"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79" w:type="dxa"/>
            <w:tcBorders>
              <w:top w:val="single" w:sz="4" w:space="0" w:color="auto"/>
              <w:left w:val="nil"/>
              <w:bottom w:val="single" w:sz="4" w:space="0" w:color="auto"/>
              <w:right w:val="single" w:sz="4" w:space="0" w:color="auto"/>
            </w:tcBorders>
            <w:vAlign w:val="center"/>
            <w:hideMark/>
          </w:tcPr>
          <w:p w14:paraId="7844AC99"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786" w:type="dxa"/>
            <w:tcBorders>
              <w:top w:val="single" w:sz="4" w:space="0" w:color="auto"/>
              <w:left w:val="nil"/>
              <w:bottom w:val="single" w:sz="4" w:space="0" w:color="auto"/>
              <w:right w:val="single" w:sz="4" w:space="0" w:color="auto"/>
            </w:tcBorders>
            <w:vAlign w:val="center"/>
            <w:hideMark/>
          </w:tcPr>
          <w:p w14:paraId="7D9E6F67"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117" w:type="dxa"/>
            <w:tcBorders>
              <w:top w:val="single" w:sz="4" w:space="0" w:color="auto"/>
              <w:left w:val="nil"/>
              <w:bottom w:val="single" w:sz="4" w:space="0" w:color="auto"/>
              <w:right w:val="single" w:sz="4" w:space="0" w:color="auto"/>
            </w:tcBorders>
            <w:vAlign w:val="center"/>
            <w:hideMark/>
          </w:tcPr>
          <w:p w14:paraId="4224AC24" w14:textId="77777777" w:rsidR="001779A3" w:rsidRPr="00BD3863" w:rsidRDefault="001779A3" w:rsidP="005240C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779A3" w:rsidRPr="00BD3863" w14:paraId="4BF259C8" w14:textId="77777777" w:rsidTr="005240CB">
        <w:trPr>
          <w:trHeight w:val="288"/>
        </w:trPr>
        <w:tc>
          <w:tcPr>
            <w:tcW w:w="3261" w:type="dxa"/>
            <w:tcBorders>
              <w:top w:val="nil"/>
              <w:left w:val="single" w:sz="4" w:space="0" w:color="auto"/>
              <w:bottom w:val="single" w:sz="4" w:space="0" w:color="auto"/>
              <w:right w:val="single" w:sz="4" w:space="0" w:color="auto"/>
            </w:tcBorders>
            <w:vAlign w:val="center"/>
            <w:hideMark/>
          </w:tcPr>
          <w:p w14:paraId="7D808762"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731" w:type="dxa"/>
            <w:tcBorders>
              <w:top w:val="nil"/>
              <w:left w:val="nil"/>
              <w:bottom w:val="single" w:sz="4" w:space="0" w:color="auto"/>
              <w:right w:val="single" w:sz="4" w:space="0" w:color="auto"/>
            </w:tcBorders>
            <w:vAlign w:val="center"/>
          </w:tcPr>
          <w:p w14:paraId="46D6ADC4"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869</w:t>
            </w:r>
          </w:p>
        </w:tc>
        <w:tc>
          <w:tcPr>
            <w:tcW w:w="1111" w:type="dxa"/>
            <w:tcBorders>
              <w:top w:val="nil"/>
              <w:left w:val="nil"/>
              <w:bottom w:val="single" w:sz="4" w:space="0" w:color="auto"/>
              <w:right w:val="single" w:sz="4" w:space="0" w:color="auto"/>
            </w:tcBorders>
            <w:vAlign w:val="center"/>
          </w:tcPr>
          <w:p w14:paraId="34D51916"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93</w:t>
            </w:r>
          </w:p>
        </w:tc>
        <w:tc>
          <w:tcPr>
            <w:tcW w:w="1076" w:type="dxa"/>
            <w:tcBorders>
              <w:top w:val="nil"/>
              <w:left w:val="nil"/>
              <w:bottom w:val="single" w:sz="4" w:space="0" w:color="auto"/>
              <w:right w:val="single" w:sz="4" w:space="0" w:color="auto"/>
            </w:tcBorders>
            <w:vAlign w:val="center"/>
          </w:tcPr>
          <w:p w14:paraId="6E303582"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28" w:type="dxa"/>
            <w:tcBorders>
              <w:top w:val="nil"/>
              <w:left w:val="nil"/>
              <w:bottom w:val="single" w:sz="4" w:space="0" w:color="auto"/>
              <w:right w:val="single" w:sz="4" w:space="0" w:color="auto"/>
            </w:tcBorders>
            <w:vAlign w:val="center"/>
          </w:tcPr>
          <w:p w14:paraId="4A81B83C"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79" w:type="dxa"/>
            <w:tcBorders>
              <w:top w:val="nil"/>
              <w:left w:val="nil"/>
              <w:bottom w:val="single" w:sz="4" w:space="0" w:color="auto"/>
              <w:right w:val="single" w:sz="4" w:space="0" w:color="auto"/>
            </w:tcBorders>
            <w:vAlign w:val="center"/>
          </w:tcPr>
          <w:p w14:paraId="6D85A0F3"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86" w:type="dxa"/>
            <w:tcBorders>
              <w:top w:val="nil"/>
              <w:left w:val="nil"/>
              <w:bottom w:val="single" w:sz="4" w:space="0" w:color="auto"/>
              <w:right w:val="single" w:sz="4" w:space="0" w:color="auto"/>
            </w:tcBorders>
            <w:vAlign w:val="center"/>
          </w:tcPr>
          <w:p w14:paraId="3A7C6B3C"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522AB86F" w14:textId="77777777" w:rsidR="001779A3" w:rsidRPr="00BA7A3C" w:rsidRDefault="001779A3" w:rsidP="005240C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977</w:t>
            </w:r>
          </w:p>
        </w:tc>
      </w:tr>
      <w:tr w:rsidR="001779A3" w:rsidRPr="00BD3863" w14:paraId="4B5EF394" w14:textId="77777777" w:rsidTr="005240CB">
        <w:trPr>
          <w:trHeight w:val="288"/>
        </w:trPr>
        <w:tc>
          <w:tcPr>
            <w:tcW w:w="3261" w:type="dxa"/>
            <w:tcBorders>
              <w:top w:val="nil"/>
              <w:left w:val="single" w:sz="4" w:space="0" w:color="auto"/>
              <w:bottom w:val="single" w:sz="4" w:space="0" w:color="auto"/>
              <w:right w:val="single" w:sz="4" w:space="0" w:color="auto"/>
            </w:tcBorders>
            <w:vAlign w:val="center"/>
            <w:hideMark/>
          </w:tcPr>
          <w:p w14:paraId="2B6B373B"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731" w:type="dxa"/>
            <w:tcBorders>
              <w:top w:val="nil"/>
              <w:left w:val="nil"/>
              <w:bottom w:val="single" w:sz="4" w:space="0" w:color="auto"/>
              <w:right w:val="single" w:sz="4" w:space="0" w:color="auto"/>
            </w:tcBorders>
            <w:vAlign w:val="center"/>
          </w:tcPr>
          <w:p w14:paraId="4B32A9A6"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111" w:type="dxa"/>
            <w:tcBorders>
              <w:top w:val="nil"/>
              <w:left w:val="nil"/>
              <w:bottom w:val="single" w:sz="4" w:space="0" w:color="auto"/>
              <w:right w:val="single" w:sz="4" w:space="0" w:color="auto"/>
            </w:tcBorders>
            <w:vAlign w:val="center"/>
          </w:tcPr>
          <w:p w14:paraId="71A32FA0"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22</w:t>
            </w:r>
          </w:p>
        </w:tc>
        <w:tc>
          <w:tcPr>
            <w:tcW w:w="1076" w:type="dxa"/>
            <w:tcBorders>
              <w:top w:val="nil"/>
              <w:left w:val="nil"/>
              <w:bottom w:val="single" w:sz="4" w:space="0" w:color="auto"/>
              <w:right w:val="single" w:sz="4" w:space="0" w:color="auto"/>
            </w:tcBorders>
            <w:vAlign w:val="center"/>
          </w:tcPr>
          <w:p w14:paraId="1C6703AA"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28" w:type="dxa"/>
            <w:tcBorders>
              <w:top w:val="nil"/>
              <w:left w:val="nil"/>
              <w:bottom w:val="single" w:sz="4" w:space="0" w:color="auto"/>
              <w:right w:val="single" w:sz="4" w:space="0" w:color="auto"/>
            </w:tcBorders>
            <w:vAlign w:val="center"/>
          </w:tcPr>
          <w:p w14:paraId="37045205"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79" w:type="dxa"/>
            <w:tcBorders>
              <w:top w:val="nil"/>
              <w:left w:val="nil"/>
              <w:bottom w:val="single" w:sz="4" w:space="0" w:color="auto"/>
              <w:right w:val="single" w:sz="4" w:space="0" w:color="auto"/>
            </w:tcBorders>
            <w:vAlign w:val="center"/>
          </w:tcPr>
          <w:p w14:paraId="3BCB6BAC"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86" w:type="dxa"/>
            <w:tcBorders>
              <w:top w:val="nil"/>
              <w:left w:val="nil"/>
              <w:bottom w:val="single" w:sz="4" w:space="0" w:color="auto"/>
              <w:right w:val="single" w:sz="4" w:space="0" w:color="auto"/>
            </w:tcBorders>
            <w:vAlign w:val="center"/>
          </w:tcPr>
          <w:p w14:paraId="05EE87DE"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2ADF1615" w14:textId="77777777" w:rsidR="001779A3" w:rsidRPr="00BA7A3C" w:rsidRDefault="001779A3" w:rsidP="005240C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85</w:t>
            </w:r>
          </w:p>
        </w:tc>
      </w:tr>
      <w:tr w:rsidR="001779A3" w:rsidRPr="00BD3863" w14:paraId="1AD1E985" w14:textId="77777777" w:rsidTr="005240CB">
        <w:trPr>
          <w:trHeight w:val="288"/>
        </w:trPr>
        <w:tc>
          <w:tcPr>
            <w:tcW w:w="3261" w:type="dxa"/>
            <w:tcBorders>
              <w:top w:val="nil"/>
              <w:left w:val="single" w:sz="4" w:space="0" w:color="auto"/>
              <w:bottom w:val="single" w:sz="4" w:space="0" w:color="auto"/>
              <w:right w:val="single" w:sz="4" w:space="0" w:color="auto"/>
            </w:tcBorders>
            <w:vAlign w:val="center"/>
            <w:hideMark/>
          </w:tcPr>
          <w:p w14:paraId="14B34757"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731" w:type="dxa"/>
            <w:tcBorders>
              <w:top w:val="nil"/>
              <w:left w:val="nil"/>
              <w:bottom w:val="single" w:sz="4" w:space="0" w:color="auto"/>
              <w:right w:val="single" w:sz="4" w:space="0" w:color="auto"/>
            </w:tcBorders>
            <w:vAlign w:val="center"/>
          </w:tcPr>
          <w:p w14:paraId="3CC48E87"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808</w:t>
            </w:r>
          </w:p>
        </w:tc>
        <w:tc>
          <w:tcPr>
            <w:tcW w:w="1111" w:type="dxa"/>
            <w:tcBorders>
              <w:top w:val="nil"/>
              <w:left w:val="nil"/>
              <w:bottom w:val="single" w:sz="4" w:space="0" w:color="auto"/>
              <w:right w:val="single" w:sz="4" w:space="0" w:color="auto"/>
            </w:tcBorders>
            <w:vAlign w:val="center"/>
          </w:tcPr>
          <w:p w14:paraId="5B9C942D"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71</w:t>
            </w:r>
          </w:p>
        </w:tc>
        <w:tc>
          <w:tcPr>
            <w:tcW w:w="1076" w:type="dxa"/>
            <w:tcBorders>
              <w:top w:val="nil"/>
              <w:left w:val="nil"/>
              <w:bottom w:val="single" w:sz="4" w:space="0" w:color="auto"/>
              <w:right w:val="single" w:sz="4" w:space="0" w:color="auto"/>
            </w:tcBorders>
            <w:vAlign w:val="center"/>
          </w:tcPr>
          <w:p w14:paraId="20ED78F6"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28" w:type="dxa"/>
            <w:tcBorders>
              <w:top w:val="nil"/>
              <w:left w:val="nil"/>
              <w:bottom w:val="single" w:sz="4" w:space="0" w:color="auto"/>
              <w:right w:val="single" w:sz="4" w:space="0" w:color="auto"/>
            </w:tcBorders>
            <w:vAlign w:val="center"/>
          </w:tcPr>
          <w:p w14:paraId="51463D73"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79" w:type="dxa"/>
            <w:tcBorders>
              <w:top w:val="nil"/>
              <w:left w:val="nil"/>
              <w:bottom w:val="single" w:sz="4" w:space="0" w:color="auto"/>
              <w:right w:val="single" w:sz="4" w:space="0" w:color="auto"/>
            </w:tcBorders>
            <w:vAlign w:val="center"/>
          </w:tcPr>
          <w:p w14:paraId="0EB03494"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786" w:type="dxa"/>
            <w:tcBorders>
              <w:top w:val="nil"/>
              <w:left w:val="nil"/>
              <w:bottom w:val="single" w:sz="4" w:space="0" w:color="auto"/>
              <w:right w:val="single" w:sz="4" w:space="0" w:color="auto"/>
            </w:tcBorders>
            <w:vAlign w:val="center"/>
          </w:tcPr>
          <w:p w14:paraId="18DDD667"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1176EF95" w14:textId="77777777" w:rsidR="001779A3" w:rsidRPr="00BA7A3C" w:rsidRDefault="001779A3" w:rsidP="005240C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892</w:t>
            </w:r>
          </w:p>
        </w:tc>
      </w:tr>
      <w:tr w:rsidR="001779A3" w:rsidRPr="00BD3863" w14:paraId="6EC9493E" w14:textId="77777777" w:rsidTr="005240CB">
        <w:trPr>
          <w:trHeight w:val="288"/>
        </w:trPr>
        <w:tc>
          <w:tcPr>
            <w:tcW w:w="3261" w:type="dxa"/>
            <w:tcBorders>
              <w:top w:val="nil"/>
              <w:left w:val="single" w:sz="4" w:space="0" w:color="auto"/>
              <w:bottom w:val="single" w:sz="4" w:space="0" w:color="auto"/>
              <w:right w:val="single" w:sz="4" w:space="0" w:color="auto"/>
            </w:tcBorders>
            <w:vAlign w:val="center"/>
            <w:hideMark/>
          </w:tcPr>
          <w:p w14:paraId="01F84440" w14:textId="77777777" w:rsidR="001779A3" w:rsidRPr="00BD3863" w:rsidRDefault="001779A3" w:rsidP="005240C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731" w:type="dxa"/>
            <w:tcBorders>
              <w:top w:val="nil"/>
              <w:left w:val="nil"/>
              <w:bottom w:val="single" w:sz="4" w:space="0" w:color="auto"/>
              <w:right w:val="single" w:sz="4" w:space="0" w:color="auto"/>
            </w:tcBorders>
            <w:vAlign w:val="center"/>
          </w:tcPr>
          <w:p w14:paraId="2C5EEFD1"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1324,59%</w:t>
            </w:r>
          </w:p>
        </w:tc>
        <w:tc>
          <w:tcPr>
            <w:tcW w:w="1111" w:type="dxa"/>
            <w:tcBorders>
              <w:top w:val="nil"/>
              <w:left w:val="nil"/>
              <w:bottom w:val="single" w:sz="4" w:space="0" w:color="auto"/>
              <w:right w:val="single" w:sz="4" w:space="0" w:color="auto"/>
            </w:tcBorders>
            <w:vAlign w:val="center"/>
          </w:tcPr>
          <w:p w14:paraId="5122F0FB"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322,73%</w:t>
            </w:r>
          </w:p>
        </w:tc>
        <w:tc>
          <w:tcPr>
            <w:tcW w:w="1076" w:type="dxa"/>
            <w:tcBorders>
              <w:top w:val="nil"/>
              <w:left w:val="nil"/>
              <w:bottom w:val="single" w:sz="4" w:space="0" w:color="auto"/>
              <w:right w:val="single" w:sz="4" w:space="0" w:color="auto"/>
            </w:tcBorders>
            <w:vAlign w:val="center"/>
          </w:tcPr>
          <w:p w14:paraId="4483A5AD"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600,00%</w:t>
            </w:r>
          </w:p>
        </w:tc>
        <w:tc>
          <w:tcPr>
            <w:tcW w:w="1128" w:type="dxa"/>
            <w:tcBorders>
              <w:top w:val="nil"/>
              <w:left w:val="nil"/>
              <w:bottom w:val="single" w:sz="4" w:space="0" w:color="auto"/>
              <w:right w:val="single" w:sz="4" w:space="0" w:color="auto"/>
            </w:tcBorders>
            <w:vAlign w:val="center"/>
          </w:tcPr>
          <w:p w14:paraId="0977A52F"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79" w:type="dxa"/>
            <w:tcBorders>
              <w:top w:val="nil"/>
              <w:left w:val="nil"/>
              <w:bottom w:val="single" w:sz="4" w:space="0" w:color="auto"/>
              <w:right w:val="single" w:sz="4" w:space="0" w:color="auto"/>
            </w:tcBorders>
            <w:vAlign w:val="center"/>
          </w:tcPr>
          <w:p w14:paraId="4E08AC8D"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786" w:type="dxa"/>
            <w:tcBorders>
              <w:top w:val="nil"/>
              <w:left w:val="nil"/>
              <w:bottom w:val="single" w:sz="4" w:space="0" w:color="auto"/>
              <w:right w:val="single" w:sz="4" w:space="0" w:color="auto"/>
            </w:tcBorders>
            <w:vAlign w:val="center"/>
          </w:tcPr>
          <w:p w14:paraId="3DD08B11" w14:textId="77777777" w:rsidR="001779A3" w:rsidRPr="00BA7A3C" w:rsidRDefault="001779A3" w:rsidP="005240CB">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w:t>
            </w:r>
          </w:p>
        </w:tc>
        <w:tc>
          <w:tcPr>
            <w:tcW w:w="1117" w:type="dxa"/>
            <w:tcBorders>
              <w:top w:val="nil"/>
              <w:left w:val="nil"/>
              <w:bottom w:val="single" w:sz="4" w:space="0" w:color="auto"/>
              <w:right w:val="single" w:sz="4" w:space="0" w:color="auto"/>
            </w:tcBorders>
            <w:vAlign w:val="center"/>
          </w:tcPr>
          <w:p w14:paraId="0473EFF5" w14:textId="77777777" w:rsidR="001779A3" w:rsidRPr="00BA7A3C" w:rsidRDefault="001779A3" w:rsidP="005240C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1049,41%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D01DA4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779A3">
        <w:rPr>
          <w:rFonts w:ascii="Arial" w:hAnsi="Arial" w:cs="Arial"/>
          <w:lang w:val="pt-BR"/>
        </w:rPr>
        <w:t>DN5_km19+700-km23+200</w:t>
      </w:r>
      <w:r w:rsidR="005268D7" w:rsidRPr="00FD1C6E">
        <w:rPr>
          <w:rFonts w:ascii="Arial" w:hAnsi="Arial" w:cs="Arial"/>
          <w:lang w:val="it-IT"/>
        </w:rPr>
        <w:t>, cod identificare RD_RO_00_</w:t>
      </w:r>
      <w:r w:rsidR="00123738">
        <w:rPr>
          <w:rFonts w:ascii="Arial" w:hAnsi="Arial" w:cs="Arial"/>
          <w:lang w:val="it-IT"/>
        </w:rPr>
        <w:t>7</w:t>
      </w:r>
      <w:r w:rsidR="001779A3">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2A622C" w:rsidR="00B4718A" w:rsidRPr="00B4718A" w:rsidRDefault="005736F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ED639F1" w14:textId="1141CDD6" w:rsidR="00B4718A" w:rsidRPr="00B4718A" w:rsidRDefault="005736F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818FC5" w:rsidR="00FC534B" w:rsidRPr="00FC534B" w:rsidRDefault="005736FC" w:rsidP="00DF0BBF">
      <w:pPr>
        <w:suppressAutoHyphens w:val="0"/>
        <w:jc w:val="center"/>
        <w:rPr>
          <w:kern w:val="0"/>
          <w:lang w:val="ro-RO" w:eastAsia="ro-RO"/>
        </w:rPr>
      </w:pPr>
      <w:r>
        <w:rPr>
          <w:noProof/>
        </w:rPr>
        <w:drawing>
          <wp:inline distT="0" distB="0" distL="0" distR="0" wp14:anchorId="6D753315" wp14:editId="4435A783">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4B20CC6F" w:rsidR="001779A3" w:rsidRDefault="001779A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44F9FF5"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6C60BF" w:rsidRPr="006C60BF" w14:paraId="3E281417" w14:textId="77777777" w:rsidTr="006C60B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48CFAD"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 xml:space="preserve">Banda de </w:t>
            </w:r>
            <w:proofErr w:type="spellStart"/>
            <w:r w:rsidRPr="006C60B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5422BF"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proofErr w:type="spellStart"/>
            <w:r w:rsidRPr="006C60BF">
              <w:rPr>
                <w:rFonts w:ascii="Calibri" w:hAnsi="Calibri" w:cs="Calibri"/>
                <w:b/>
                <w:bCs/>
                <w:color w:val="000000"/>
                <w:kern w:val="0"/>
                <w:sz w:val="16"/>
                <w:szCs w:val="16"/>
                <w:lang w:eastAsia="en-US"/>
              </w:rPr>
              <w:t>Adunații</w:t>
            </w:r>
            <w:proofErr w:type="spellEnd"/>
            <w:r w:rsidRPr="006C60BF">
              <w:rPr>
                <w:rFonts w:ascii="Calibri" w:hAnsi="Calibri" w:cs="Calibri"/>
                <w:b/>
                <w:bCs/>
                <w:color w:val="000000"/>
                <w:kern w:val="0"/>
                <w:sz w:val="16"/>
                <w:szCs w:val="16"/>
                <w:lang w:eastAsia="en-US"/>
              </w:rPr>
              <w:t xml:space="preserve"> </w:t>
            </w:r>
            <w:proofErr w:type="spellStart"/>
            <w:r w:rsidRPr="006C60BF">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C5DFD1"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TOTAL</w:t>
            </w:r>
          </w:p>
        </w:tc>
      </w:tr>
      <w:tr w:rsidR="006C60BF" w:rsidRPr="006C60BF" w14:paraId="6CC7D959" w14:textId="77777777" w:rsidTr="006C60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9794EB" w14:textId="77777777" w:rsidR="006C60BF" w:rsidRPr="006C60BF" w:rsidRDefault="006C60BF" w:rsidP="006C60B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C38B7B1"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proofErr w:type="spellStart"/>
            <w:r w:rsidRPr="006C60BF">
              <w:rPr>
                <w:rFonts w:ascii="Calibri" w:hAnsi="Calibri" w:cs="Calibri"/>
                <w:b/>
                <w:bCs/>
                <w:color w:val="000000"/>
                <w:kern w:val="0"/>
                <w:sz w:val="16"/>
                <w:szCs w:val="16"/>
                <w:lang w:eastAsia="en-US"/>
              </w:rPr>
              <w:t>Efect</w:t>
            </w:r>
            <w:proofErr w:type="spellEnd"/>
            <w:r w:rsidRPr="006C60BF">
              <w:rPr>
                <w:rFonts w:ascii="Calibri" w:hAnsi="Calibri" w:cs="Calibri"/>
                <w:b/>
                <w:bCs/>
                <w:color w:val="000000"/>
                <w:kern w:val="0"/>
                <w:sz w:val="16"/>
                <w:szCs w:val="16"/>
                <w:lang w:eastAsia="en-US"/>
              </w:rPr>
              <w:t xml:space="preserve"> </w:t>
            </w:r>
            <w:proofErr w:type="spellStart"/>
            <w:r w:rsidRPr="006C60B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EBBD3F"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proofErr w:type="spellStart"/>
            <w:r w:rsidRPr="006C60BF">
              <w:rPr>
                <w:rFonts w:ascii="Calibri" w:hAnsi="Calibri" w:cs="Calibri"/>
                <w:b/>
                <w:bCs/>
                <w:color w:val="000000"/>
                <w:kern w:val="0"/>
                <w:sz w:val="16"/>
                <w:szCs w:val="16"/>
                <w:lang w:eastAsia="en-US"/>
              </w:rPr>
              <w:t>Efect</w:t>
            </w:r>
            <w:proofErr w:type="spellEnd"/>
            <w:r w:rsidRPr="006C60BF">
              <w:rPr>
                <w:rFonts w:ascii="Calibri" w:hAnsi="Calibri" w:cs="Calibri"/>
                <w:b/>
                <w:bCs/>
                <w:color w:val="000000"/>
                <w:kern w:val="0"/>
                <w:sz w:val="16"/>
                <w:szCs w:val="16"/>
                <w:lang w:eastAsia="en-US"/>
              </w:rPr>
              <w:t xml:space="preserve"> </w:t>
            </w:r>
            <w:proofErr w:type="spellStart"/>
            <w:r w:rsidRPr="006C60BF">
              <w:rPr>
                <w:rFonts w:ascii="Calibri" w:hAnsi="Calibri" w:cs="Calibri"/>
                <w:b/>
                <w:bCs/>
                <w:color w:val="000000"/>
                <w:kern w:val="0"/>
                <w:sz w:val="16"/>
                <w:szCs w:val="16"/>
                <w:lang w:eastAsia="en-US"/>
              </w:rPr>
              <w:t>dăunător</w:t>
            </w:r>
            <w:proofErr w:type="spellEnd"/>
          </w:p>
        </w:tc>
      </w:tr>
      <w:tr w:rsidR="006C60BF" w:rsidRPr="006C60BF" w14:paraId="458783E0" w14:textId="77777777" w:rsidTr="006C60B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EA25C4" w14:textId="77777777" w:rsidR="006C60BF" w:rsidRPr="006C60BF" w:rsidRDefault="006C60BF" w:rsidP="006C60B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B7A28D"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E3C69A"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46D171"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DDD18A"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BC6DC7"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CC528A"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HSD</w:t>
            </w:r>
          </w:p>
        </w:tc>
      </w:tr>
      <w:tr w:rsidR="006C60BF" w:rsidRPr="006C60BF" w14:paraId="289DEC4D"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AF91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D92196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66E6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2605F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BE9B9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3835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FB25CC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2</w:t>
            </w:r>
          </w:p>
        </w:tc>
      </w:tr>
      <w:tr w:rsidR="006C60BF" w:rsidRPr="006C60BF" w14:paraId="497CDBEC"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F0DD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E425F4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DD16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682A0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200EF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A6F0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AB1FE7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r>
      <w:tr w:rsidR="006C60BF" w:rsidRPr="006C60BF" w14:paraId="59B3935F"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DD6C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F4AB2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655A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21A05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1294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699CC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FB04E2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B1BCA91"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2995E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698CF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116A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0DFC0D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6CC3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4D2A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11198B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r>
      <w:tr w:rsidR="006C60BF" w:rsidRPr="006C60BF" w14:paraId="2F7FF101"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6F7B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BC9F58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E2CC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F682F6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0225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634BB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15C5D9B"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6B0DA11D"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D8A3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BBBDAB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3431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DF1159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5BB4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DD3C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4325C5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24A13AA0"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EACD2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ECBF43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455D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3E08F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B199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092B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14A260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983C39B"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2D76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1F5F7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F380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34EA2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0818A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5F4D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1AF9F6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r>
      <w:tr w:rsidR="006C60BF" w:rsidRPr="006C60BF" w14:paraId="502D0D63"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F3F53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012112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A91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EA7E8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4E2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3794A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04E8AB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290CBDA"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7668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D63C6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783E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EBD19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563A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DD66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FF7700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0C7D3658"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93CD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9CFEB5B"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4E79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B5440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0896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416B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089D0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69501399"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A79C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33F914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5288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0DE2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70B2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2DB1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0BBC9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2C8583F8"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CCDE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643809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8F5C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898D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D7FD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5E83B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F11A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1707218D"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24997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1F171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55FB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5B63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C217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BAE2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D4567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56AA81C6"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EE8C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654E9D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CBFB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4AAA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2845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5C74C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9728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0F7AE3B"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16AA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6A4C3A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2F91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49F6E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4A0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D1565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EA2E1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2A9BC0B1"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3E0E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937E51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CA82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AACEBB"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9C67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0502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9F981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0D77F027"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C219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1E0744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A391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BF02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91B1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195D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EAB2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26100F7A"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4AF8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F0DCF9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B02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20CF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899A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3A81E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96D25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6A974DC4"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2E73D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1DF11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7DDB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1C32B"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934F8"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21DAB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D1A44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414E17C8"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F579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B1FC0E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731B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BC36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4128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84D5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AE8B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71FC7C1B"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F33E0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DA0763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4728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973D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DC2B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12D40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BB35A"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680C0D16"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1FB63"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85EE3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17BF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CA7F6"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4794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DB51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D92FD0"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1686E39F"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EEC9F"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A84B4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BDEF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6A31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AB97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AC30E"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9D75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15C7E72"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D71B62"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A42698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71B3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CB9AB"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BAC09"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3CA1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C685C"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37DB8DCE"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B99E8" w14:textId="77777777" w:rsidR="006C60BF" w:rsidRPr="006C60BF" w:rsidRDefault="006C60BF" w:rsidP="006C60BF">
            <w:pPr>
              <w:suppressAutoHyphens w:val="0"/>
              <w:jc w:val="center"/>
              <w:rPr>
                <w:rFonts w:ascii="Calibri" w:hAnsi="Calibri" w:cs="Calibri"/>
                <w:color w:val="000000"/>
                <w:kern w:val="0"/>
                <w:sz w:val="16"/>
                <w:szCs w:val="16"/>
                <w:lang w:eastAsia="en-US"/>
              </w:rPr>
            </w:pPr>
            <w:proofErr w:type="spellStart"/>
            <w:r w:rsidRPr="006C60BF">
              <w:rPr>
                <w:rFonts w:ascii="Calibri" w:hAnsi="Calibri" w:cs="Calibri"/>
                <w:color w:val="000000"/>
                <w:kern w:val="0"/>
                <w:sz w:val="16"/>
                <w:szCs w:val="16"/>
                <w:lang w:eastAsia="en-US"/>
              </w:rPr>
              <w:t>peste</w:t>
            </w:r>
            <w:proofErr w:type="spellEnd"/>
            <w:r w:rsidRPr="006C60B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EFC1F7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0DFD1"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733DD"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D5E15"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8F1954"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B9337" w14:textId="77777777" w:rsidR="006C60BF" w:rsidRPr="006C60BF" w:rsidRDefault="006C60BF" w:rsidP="006C60BF">
            <w:pPr>
              <w:suppressAutoHyphens w:val="0"/>
              <w:jc w:val="center"/>
              <w:rPr>
                <w:rFonts w:ascii="Calibri" w:hAnsi="Calibri" w:cs="Calibri"/>
                <w:color w:val="000000"/>
                <w:kern w:val="0"/>
                <w:sz w:val="16"/>
                <w:szCs w:val="16"/>
                <w:lang w:eastAsia="en-US"/>
              </w:rPr>
            </w:pPr>
            <w:r w:rsidRPr="006C60BF">
              <w:rPr>
                <w:rFonts w:ascii="Calibri" w:hAnsi="Calibri" w:cs="Calibri"/>
                <w:color w:val="000000"/>
                <w:kern w:val="0"/>
                <w:sz w:val="16"/>
                <w:szCs w:val="16"/>
                <w:lang w:eastAsia="en-US"/>
              </w:rPr>
              <w:t>0</w:t>
            </w:r>
          </w:p>
        </w:tc>
      </w:tr>
      <w:tr w:rsidR="006C60BF" w:rsidRPr="006C60BF" w14:paraId="181280F8" w14:textId="77777777" w:rsidTr="006C60B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BF618"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D7CE3E4"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F6E54"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2B7877D1"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994499"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979D9"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60F4529F" w14:textId="77777777" w:rsidR="006C60BF" w:rsidRPr="006C60BF" w:rsidRDefault="006C60BF" w:rsidP="006C60BF">
            <w:pPr>
              <w:suppressAutoHyphens w:val="0"/>
              <w:jc w:val="center"/>
              <w:rPr>
                <w:rFonts w:ascii="Calibri" w:hAnsi="Calibri" w:cs="Calibri"/>
                <w:b/>
                <w:bCs/>
                <w:color w:val="000000"/>
                <w:kern w:val="0"/>
                <w:sz w:val="16"/>
                <w:szCs w:val="16"/>
                <w:lang w:eastAsia="en-US"/>
              </w:rPr>
            </w:pPr>
            <w:r w:rsidRPr="006C60BF">
              <w:rPr>
                <w:rFonts w:ascii="Calibri" w:hAnsi="Calibri" w:cs="Calibri"/>
                <w:b/>
                <w:bCs/>
                <w:color w:val="000000"/>
                <w:kern w:val="0"/>
                <w:sz w:val="16"/>
                <w:szCs w:val="16"/>
                <w:lang w:eastAsia="en-US"/>
              </w:rPr>
              <w:t>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85AA7D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C60BF">
        <w:rPr>
          <w:rFonts w:ascii="Arial" w:hAnsi="Arial" w:cs="Arial"/>
          <w:iCs/>
          <w:color w:val="000000"/>
          <w:lang w:val="ro-RO"/>
        </w:rPr>
        <w:t>116</w:t>
      </w:r>
      <w:r>
        <w:rPr>
          <w:rFonts w:ascii="Arial" w:hAnsi="Arial" w:cs="Arial"/>
          <w:iCs/>
          <w:color w:val="000000"/>
          <w:lang w:val="ro-RO"/>
        </w:rPr>
        <w:t xml:space="preserve"> persoane expuse la diferite niveluri ale zgomotului cauzat de traficul rutier prezintă un grad ridicat de disconfort, iar </w:t>
      </w:r>
      <w:r w:rsidR="006C60BF">
        <w:rPr>
          <w:rFonts w:ascii="Arial" w:hAnsi="Arial" w:cs="Arial"/>
          <w:iCs/>
          <w:color w:val="000000"/>
          <w:lang w:val="ro-RO"/>
        </w:rPr>
        <w:t>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20BF459"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1779A3">
        <w:rPr>
          <w:rFonts w:ascii="Arial" w:hAnsi="Arial" w:cs="Arial"/>
          <w:b w:val="0"/>
          <w:color w:val="000000"/>
          <w:sz w:val="24"/>
          <w:szCs w:val="24"/>
          <w:lang w:val="ro-RO"/>
        </w:rPr>
        <w:t xml:space="preserve">montarea de bariere fonice între km </w:t>
      </w:r>
      <w:r w:rsidR="001215B8">
        <w:rPr>
          <w:rFonts w:ascii="Arial" w:hAnsi="Arial" w:cs="Arial"/>
          <w:b w:val="0"/>
          <w:color w:val="000000"/>
          <w:sz w:val="24"/>
          <w:szCs w:val="24"/>
          <w:lang w:val="ro-RO"/>
        </w:rPr>
        <w:t>2</w:t>
      </w:r>
      <w:r w:rsidR="001779A3">
        <w:rPr>
          <w:rFonts w:ascii="Arial" w:hAnsi="Arial" w:cs="Arial"/>
          <w:b w:val="0"/>
          <w:color w:val="000000"/>
          <w:sz w:val="24"/>
          <w:szCs w:val="24"/>
          <w:lang w:val="ro-RO"/>
        </w:rPr>
        <w:t>0+</w:t>
      </w:r>
      <w:r w:rsidR="001215B8">
        <w:rPr>
          <w:rFonts w:ascii="Arial" w:hAnsi="Arial" w:cs="Arial"/>
          <w:b w:val="0"/>
          <w:color w:val="000000"/>
          <w:sz w:val="24"/>
          <w:szCs w:val="24"/>
          <w:lang w:val="ro-RO"/>
        </w:rPr>
        <w:t>170</w:t>
      </w:r>
      <w:r w:rsidR="001779A3">
        <w:rPr>
          <w:rFonts w:ascii="Arial" w:hAnsi="Arial" w:cs="Arial"/>
          <w:b w:val="0"/>
          <w:color w:val="000000"/>
          <w:sz w:val="24"/>
          <w:szCs w:val="24"/>
          <w:lang w:val="ro-RO"/>
        </w:rPr>
        <w:t xml:space="preserve"> și </w:t>
      </w:r>
      <w:r w:rsidR="001215B8">
        <w:rPr>
          <w:rFonts w:ascii="Arial" w:hAnsi="Arial" w:cs="Arial"/>
          <w:b w:val="0"/>
          <w:color w:val="000000"/>
          <w:sz w:val="24"/>
          <w:szCs w:val="24"/>
          <w:lang w:val="ro-RO"/>
        </w:rPr>
        <w:t>km 20</w:t>
      </w:r>
      <w:r w:rsidR="001779A3">
        <w:rPr>
          <w:rFonts w:ascii="Arial" w:hAnsi="Arial" w:cs="Arial"/>
          <w:b w:val="0"/>
          <w:color w:val="000000"/>
          <w:sz w:val="24"/>
          <w:szCs w:val="24"/>
          <w:lang w:val="ro-RO"/>
        </w:rPr>
        <w:t>+</w:t>
      </w:r>
      <w:r w:rsidR="001215B8">
        <w:rPr>
          <w:rFonts w:ascii="Arial" w:hAnsi="Arial" w:cs="Arial"/>
          <w:b w:val="0"/>
          <w:color w:val="000000"/>
          <w:sz w:val="24"/>
          <w:szCs w:val="24"/>
          <w:lang w:val="ro-RO"/>
        </w:rPr>
        <w:t>750</w:t>
      </w:r>
      <w:r w:rsidR="001779A3">
        <w:rPr>
          <w:rFonts w:ascii="Arial" w:hAnsi="Arial" w:cs="Arial"/>
          <w:b w:val="0"/>
          <w:color w:val="000000"/>
          <w:sz w:val="24"/>
          <w:szCs w:val="24"/>
          <w:lang w:val="ro-RO"/>
        </w:rPr>
        <w:t xml:space="preserve"> pe sensul spre București (C2)</w:t>
      </w:r>
      <w:r w:rsidR="001779A3"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30B3270"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1215B8">
        <w:rPr>
          <w:rFonts w:ascii="Arial" w:hAnsi="Arial" w:cs="Arial"/>
          <w:b w:val="0"/>
          <w:bCs w:val="0"/>
          <w:color w:val="auto"/>
          <w:sz w:val="24"/>
          <w:szCs w:val="24"/>
          <w:lang w:val="ro-RO"/>
        </w:rPr>
        <w:t>lui rutier</w:t>
      </w:r>
      <w:r w:rsidR="00CF343E" w:rsidRPr="001215B8">
        <w:rPr>
          <w:rFonts w:ascii="Arial" w:hAnsi="Arial" w:cs="Arial"/>
          <w:b w:val="0"/>
          <w:bCs w:val="0"/>
          <w:color w:val="auto"/>
          <w:sz w:val="24"/>
          <w:szCs w:val="24"/>
          <w:lang w:val="ro-RO"/>
        </w:rPr>
        <w:t xml:space="preserve"> – </w:t>
      </w:r>
      <w:r w:rsidR="001E35C3" w:rsidRPr="001215B8">
        <w:rPr>
          <w:rFonts w:ascii="Arial" w:hAnsi="Arial" w:cs="Arial"/>
          <w:b w:val="0"/>
          <w:bCs w:val="0"/>
          <w:color w:val="auto"/>
          <w:sz w:val="24"/>
          <w:szCs w:val="24"/>
          <w:lang w:val="ro-RO"/>
        </w:rPr>
        <w:t xml:space="preserve">drumul principal </w:t>
      </w:r>
      <w:r w:rsidR="001215B8" w:rsidRPr="001215B8">
        <w:rPr>
          <w:rFonts w:ascii="Arial" w:hAnsi="Arial" w:cs="Arial"/>
          <w:b w:val="0"/>
          <w:bCs w:val="0"/>
          <w:color w:val="auto"/>
          <w:sz w:val="24"/>
          <w:szCs w:val="24"/>
          <w:lang w:val="pt-BR"/>
        </w:rPr>
        <w:t>DN5_km19+700-km23+200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51C8AD5"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123738">
              <w:rPr>
                <w:rFonts w:ascii="Arial" w:hAnsi="Arial" w:cs="Arial"/>
                <w:color w:val="auto"/>
                <w:sz w:val="18"/>
                <w:szCs w:val="18"/>
                <w:lang w:val="it-IT"/>
              </w:rPr>
              <w:t>7</w:t>
            </w:r>
            <w:r w:rsidR="001215B8">
              <w:rPr>
                <w:rFonts w:ascii="Arial" w:hAnsi="Arial" w:cs="Arial"/>
                <w:color w:val="auto"/>
                <w:sz w:val="18"/>
                <w:szCs w:val="18"/>
                <w:lang w:val="it-IT"/>
              </w:rPr>
              <w:t>4</w:t>
            </w:r>
          </w:p>
        </w:tc>
        <w:tc>
          <w:tcPr>
            <w:tcW w:w="7290" w:type="dxa"/>
            <w:tcBorders>
              <w:top w:val="single" w:sz="4" w:space="0" w:color="000000"/>
              <w:left w:val="single" w:sz="4" w:space="0" w:color="000000"/>
              <w:bottom w:val="single" w:sz="4" w:space="0" w:color="000000"/>
            </w:tcBorders>
            <w:vAlign w:val="center"/>
          </w:tcPr>
          <w:p w14:paraId="57D1CE21" w14:textId="77777777" w:rsidR="001215B8" w:rsidRDefault="001215B8" w:rsidP="001215B8">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w:t>
            </w:r>
          </w:p>
          <w:p w14:paraId="667937D4" w14:textId="330BC415" w:rsidR="00D062EF" w:rsidRPr="001215B8" w:rsidRDefault="001215B8" w:rsidP="001215B8">
            <w:pPr>
              <w:pStyle w:val="ListParagraph"/>
              <w:numPr>
                <w:ilvl w:val="0"/>
                <w:numId w:val="15"/>
              </w:numPr>
              <w:rPr>
                <w:rFonts w:ascii="Arial" w:hAnsi="Arial" w:cs="Arial"/>
                <w:sz w:val="18"/>
                <w:szCs w:val="18"/>
              </w:rPr>
            </w:pPr>
            <w:r w:rsidRPr="001215B8">
              <w:rPr>
                <w:rFonts w:ascii="Arial" w:hAnsi="Arial" w:cs="Arial"/>
                <w:sz w:val="18"/>
                <w:szCs w:val="18"/>
              </w:rPr>
              <w:t xml:space="preserve">km </w:t>
            </w:r>
            <w:r>
              <w:rPr>
                <w:rFonts w:ascii="Arial" w:hAnsi="Arial" w:cs="Arial"/>
                <w:sz w:val="18"/>
                <w:szCs w:val="18"/>
              </w:rPr>
              <w:t>20</w:t>
            </w:r>
            <w:r w:rsidRPr="001215B8">
              <w:rPr>
                <w:rFonts w:ascii="Arial" w:hAnsi="Arial" w:cs="Arial"/>
                <w:sz w:val="18"/>
                <w:szCs w:val="18"/>
              </w:rPr>
              <w:t>+</w:t>
            </w:r>
            <w:r>
              <w:rPr>
                <w:rFonts w:ascii="Arial" w:hAnsi="Arial" w:cs="Arial"/>
                <w:sz w:val="18"/>
                <w:szCs w:val="18"/>
              </w:rPr>
              <w:t>170</w:t>
            </w:r>
            <w:r w:rsidRPr="001215B8">
              <w:rPr>
                <w:rFonts w:ascii="Arial" w:hAnsi="Arial" w:cs="Arial"/>
                <w:sz w:val="18"/>
                <w:szCs w:val="18"/>
              </w:rPr>
              <w:t xml:space="preserve"> – km </w:t>
            </w:r>
            <w:r>
              <w:rPr>
                <w:rFonts w:ascii="Arial" w:hAnsi="Arial" w:cs="Arial"/>
                <w:sz w:val="18"/>
                <w:szCs w:val="18"/>
              </w:rPr>
              <w:t>20</w:t>
            </w:r>
            <w:r w:rsidRPr="001215B8">
              <w:rPr>
                <w:rFonts w:ascii="Arial" w:hAnsi="Arial" w:cs="Arial"/>
                <w:sz w:val="18"/>
                <w:szCs w:val="18"/>
              </w:rPr>
              <w:t>+</w:t>
            </w:r>
            <w:r>
              <w:rPr>
                <w:rFonts w:ascii="Arial" w:hAnsi="Arial" w:cs="Arial"/>
                <w:sz w:val="18"/>
                <w:szCs w:val="18"/>
              </w:rPr>
              <w:t>750</w:t>
            </w:r>
            <w:r w:rsidRPr="001215B8">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4FF553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215B8">
        <w:rPr>
          <w:rFonts w:ascii="Arial" w:hAnsi="Arial" w:cs="Arial"/>
          <w:lang w:val="pt-BR"/>
        </w:rPr>
        <w:t>DN5_km19+700-km23+200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1215B8">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ECA9A50" w:rsidR="00BF22CA" w:rsidRPr="00CC511B" w:rsidRDefault="00125C33">
      <w:pPr>
        <w:pStyle w:val="BodyTextIndent"/>
        <w:tabs>
          <w:tab w:val="left" w:pos="0"/>
        </w:tabs>
        <w:ind w:left="0" w:firstLine="0"/>
        <w:rPr>
          <w:rFonts w:ascii="Arial" w:hAnsi="Arial" w:cs="Arial"/>
          <w:b w:val="0"/>
          <w:color w:val="000000"/>
          <w:sz w:val="24"/>
          <w:szCs w:val="24"/>
          <w:lang w:val="ro-RO"/>
        </w:rPr>
      </w:pPr>
      <w:r w:rsidRPr="001215B8">
        <w:rPr>
          <w:rFonts w:ascii="Arial" w:hAnsi="Arial" w:cs="Arial"/>
          <w:b w:val="0"/>
          <w:color w:val="auto"/>
          <w:sz w:val="24"/>
          <w:szCs w:val="24"/>
          <w:lang w:val="ro-RO"/>
        </w:rPr>
        <w:t xml:space="preserve">Pentru </w:t>
      </w:r>
      <w:r w:rsidR="00506A16" w:rsidRPr="001215B8">
        <w:rPr>
          <w:rFonts w:ascii="Arial" w:hAnsi="Arial" w:cs="Arial"/>
          <w:b w:val="0"/>
          <w:color w:val="auto"/>
          <w:sz w:val="24"/>
          <w:szCs w:val="24"/>
          <w:lang w:val="ro-RO"/>
        </w:rPr>
        <w:t xml:space="preserve">drumul principal </w:t>
      </w:r>
      <w:r w:rsidR="001215B8" w:rsidRPr="001215B8">
        <w:rPr>
          <w:rFonts w:ascii="Arial" w:hAnsi="Arial" w:cs="Arial"/>
          <w:b w:val="0"/>
          <w:color w:val="auto"/>
          <w:sz w:val="24"/>
          <w:szCs w:val="24"/>
          <w:lang w:val="pt-BR"/>
        </w:rPr>
        <w:t>DN5_km19+700-km23+200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1215B8">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51654">
        <w:rPr>
          <w:rFonts w:ascii="Arial" w:hAnsi="Arial" w:cs="Arial"/>
          <w:bCs/>
          <w:lang w:val="ro-RO"/>
        </w:rPr>
        <w:t xml:space="preserve">Tab. </w:t>
      </w:r>
      <w:r w:rsidR="00E20A7E" w:rsidRPr="00C51654">
        <w:rPr>
          <w:rFonts w:ascii="Arial" w:hAnsi="Arial" w:cs="Arial"/>
          <w:bCs/>
          <w:lang w:val="ro-RO"/>
        </w:rPr>
        <w:t>12</w:t>
      </w:r>
      <w:r w:rsidRPr="00C5165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35D588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5165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51654" w:rsidRPr="0038617C" w14:paraId="7FEF95A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AD75F36" w14:textId="77777777" w:rsidR="00C51654" w:rsidRPr="0038617C" w:rsidRDefault="00C51654"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6C77AD" w14:textId="2CBED9B3" w:rsidR="00C51654" w:rsidRPr="0038617C" w:rsidRDefault="00C51654"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2338189E" w14:textId="77777777" w:rsidR="00C51654" w:rsidRPr="0038617C"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15271C" w14:textId="77777777" w:rsidR="00C51654" w:rsidRPr="0038617C"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8A4279" w14:textId="05CE26F2" w:rsidR="00C51654"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4B250BF9" w14:textId="77777777" w:rsidR="00C51654" w:rsidRPr="0038617C" w:rsidRDefault="00C5165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493E80" w14:textId="13C71569" w:rsidR="00C51654" w:rsidRPr="0038617C" w:rsidRDefault="00F27DF3" w:rsidP="00231F83">
            <w:pPr>
              <w:suppressAutoHyphens w:val="0"/>
              <w:jc w:val="center"/>
              <w:rPr>
                <w:rFonts w:ascii="Arial" w:hAnsi="Arial" w:cs="Arial"/>
                <w:color w:val="000000"/>
                <w:kern w:val="0"/>
                <w:sz w:val="18"/>
                <w:szCs w:val="18"/>
                <w:lang w:val="ro-RO" w:eastAsia="ro-RO"/>
              </w:rPr>
            </w:pPr>
            <w:proofErr w:type="spellStart"/>
            <w:r w:rsidRPr="00F27DF3">
              <w:rPr>
                <w:rFonts w:ascii="Arial" w:hAnsi="Arial" w:cs="Arial"/>
                <w:color w:val="000000"/>
                <w:kern w:val="0"/>
                <w:sz w:val="18"/>
                <w:szCs w:val="18"/>
                <w:lang w:eastAsia="ro-RO"/>
              </w:rPr>
              <w:t>venituri</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proprii</w:t>
            </w:r>
            <w:proofErr w:type="spellEnd"/>
            <w:r w:rsidRPr="00F27DF3">
              <w:rPr>
                <w:rFonts w:ascii="Arial" w:hAnsi="Arial" w:cs="Arial"/>
                <w:color w:val="000000"/>
                <w:kern w:val="0"/>
                <w:sz w:val="18"/>
                <w:szCs w:val="18"/>
                <w:lang w:eastAsia="ro-RO"/>
              </w:rPr>
              <w:t>/</w:t>
            </w:r>
            <w:proofErr w:type="spellStart"/>
            <w:r w:rsidRPr="00F27DF3">
              <w:rPr>
                <w:rFonts w:ascii="Arial" w:hAnsi="Arial" w:cs="Arial"/>
                <w:color w:val="000000"/>
                <w:kern w:val="0"/>
                <w:sz w:val="18"/>
                <w:szCs w:val="18"/>
                <w:lang w:eastAsia="ro-RO"/>
              </w:rPr>
              <w:t>buget</w:t>
            </w:r>
            <w:proofErr w:type="spellEnd"/>
            <w:r w:rsidRPr="00F27DF3">
              <w:rPr>
                <w:rFonts w:ascii="Arial" w:hAnsi="Arial" w:cs="Arial"/>
                <w:color w:val="000000"/>
                <w:kern w:val="0"/>
                <w:sz w:val="18"/>
                <w:szCs w:val="18"/>
                <w:lang w:eastAsia="ro-RO"/>
              </w:rPr>
              <w:t xml:space="preserve"> de stat/</w:t>
            </w:r>
            <w:proofErr w:type="spellStart"/>
            <w:r w:rsidRPr="00F27DF3">
              <w:rPr>
                <w:rFonts w:ascii="Arial" w:hAnsi="Arial" w:cs="Arial"/>
                <w:color w:val="000000"/>
                <w:kern w:val="0"/>
                <w:sz w:val="18"/>
                <w:szCs w:val="18"/>
                <w:lang w:eastAsia="ro-RO"/>
              </w:rPr>
              <w:t>fonduri</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europene</w:t>
            </w:r>
            <w:proofErr w:type="spellEnd"/>
            <w:r w:rsidRPr="00F27DF3">
              <w:rPr>
                <w:rFonts w:ascii="Arial" w:hAnsi="Arial" w:cs="Arial"/>
                <w:color w:val="000000"/>
                <w:kern w:val="0"/>
                <w:sz w:val="18"/>
                <w:szCs w:val="18"/>
                <w:lang w:eastAsia="ro-RO"/>
              </w:rPr>
              <w:t>/</w:t>
            </w:r>
            <w:proofErr w:type="spellStart"/>
            <w:r w:rsidRPr="00F27DF3">
              <w:rPr>
                <w:rFonts w:ascii="Arial" w:hAnsi="Arial" w:cs="Arial"/>
                <w:color w:val="000000"/>
                <w:kern w:val="0"/>
                <w:sz w:val="18"/>
                <w:szCs w:val="18"/>
                <w:lang w:eastAsia="ro-RO"/>
              </w:rPr>
              <w:t>alte</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surse</w:t>
            </w:r>
            <w:proofErr w:type="spellEnd"/>
            <w:r w:rsidR="00C51654" w:rsidRPr="0038617C">
              <w:rPr>
                <w:rFonts w:ascii="Arial" w:hAnsi="Arial" w:cs="Arial"/>
                <w:color w:val="000000"/>
                <w:kern w:val="0"/>
                <w:sz w:val="18"/>
                <w:szCs w:val="18"/>
                <w:lang w:val="ro-RO" w:eastAsia="ro-RO"/>
              </w:rPr>
              <w:t> </w:t>
            </w:r>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6A4BB48" w:rsidR="00BF22CA" w:rsidRPr="00CC511B" w:rsidRDefault="00125C33">
      <w:pPr>
        <w:autoSpaceDE w:val="0"/>
        <w:jc w:val="both"/>
        <w:rPr>
          <w:rFonts w:ascii="Arial" w:hAnsi="Arial" w:cs="Arial"/>
          <w:lang w:val="ro-RO"/>
        </w:rPr>
      </w:pPr>
      <w:r w:rsidRPr="00C51654">
        <w:rPr>
          <w:rFonts w:ascii="Arial" w:hAnsi="Arial" w:cs="Arial"/>
          <w:lang w:val="ro-RO"/>
        </w:rPr>
        <w:t xml:space="preserve">Aplicarea combinată a </w:t>
      </w:r>
      <w:r w:rsidR="003E2CED" w:rsidRPr="00C51654">
        <w:rPr>
          <w:rFonts w:ascii="Arial" w:hAnsi="Arial" w:cs="Arial"/>
          <w:lang w:val="ro-RO"/>
        </w:rPr>
        <w:t>acestor m</w:t>
      </w:r>
      <w:r w:rsidR="003E2CED" w:rsidRPr="00C51654">
        <w:rPr>
          <w:rFonts w:ascii="Arial" w:hAnsi="Arial" w:cs="Arial"/>
          <w:color w:val="000000"/>
          <w:lang w:val="ro-RO"/>
        </w:rPr>
        <w:t>ă</w:t>
      </w:r>
      <w:r w:rsidR="003E2CED" w:rsidRPr="00C51654">
        <w:rPr>
          <w:rFonts w:ascii="Arial" w:hAnsi="Arial" w:cs="Arial"/>
          <w:lang w:val="ro-RO"/>
        </w:rPr>
        <w:t>suri şi proiecte</w:t>
      </w:r>
      <w:r w:rsidRPr="00C51654">
        <w:rPr>
          <w:rFonts w:ascii="Arial" w:hAnsi="Arial" w:cs="Arial"/>
          <w:lang w:val="ro-RO"/>
        </w:rPr>
        <w:t xml:space="preserve"> propuse reprezintă varianta recomandată de către elaboratorul acestui </w:t>
      </w:r>
      <w:r w:rsidR="003E2CED" w:rsidRPr="00C51654">
        <w:rPr>
          <w:rFonts w:ascii="Arial" w:hAnsi="Arial" w:cs="Arial"/>
          <w:lang w:val="ro-RO"/>
        </w:rPr>
        <w:t>plan de acţiune</w:t>
      </w:r>
      <w:r w:rsidRPr="00C51654">
        <w:rPr>
          <w:rFonts w:ascii="Arial" w:hAnsi="Arial" w:cs="Arial"/>
          <w:color w:val="000000"/>
          <w:lang w:val="ro-RO"/>
        </w:rPr>
        <w:t xml:space="preserve"> pentru maximizarea efectelor de reducere a zgomotului </w:t>
      </w:r>
      <w:r w:rsidR="0038617C" w:rsidRPr="00C51654">
        <w:rPr>
          <w:rFonts w:ascii="Arial" w:hAnsi="Arial" w:cs="Arial"/>
          <w:color w:val="000000"/>
          <w:lang w:val="ro-RO"/>
        </w:rPr>
        <w:t xml:space="preserve">pentru sectorul de drum principal </w:t>
      </w:r>
      <w:r w:rsidR="001215B8" w:rsidRPr="00C51654">
        <w:rPr>
          <w:rFonts w:ascii="Arial" w:hAnsi="Arial" w:cs="Arial"/>
          <w:lang w:val="pt-BR"/>
        </w:rPr>
        <w:t>DN5_km19+700-km23+200</w:t>
      </w:r>
      <w:r w:rsidRPr="00C5165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321B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321B5" w:rsidRPr="00CC511B" w:rsidRDefault="002321B5" w:rsidP="002321B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0A8FD23"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8A8AE2F" w:rsidR="002321B5" w:rsidRPr="00CC511B" w:rsidRDefault="002321B5" w:rsidP="002321B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B5C3DDD"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2D353C7"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36B2948"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A34E4E2" w:rsidR="002321B5" w:rsidRPr="00CC511B" w:rsidRDefault="002321B5" w:rsidP="002321B5">
            <w:pPr>
              <w:jc w:val="center"/>
              <w:rPr>
                <w:lang w:val="ro-RO"/>
              </w:rPr>
            </w:pPr>
            <w:r w:rsidRPr="00CC511B">
              <w:rPr>
                <w:rFonts w:ascii="Arial" w:hAnsi="Arial" w:cs="Arial"/>
                <w:b/>
                <w:bCs/>
                <w:sz w:val="20"/>
                <w:szCs w:val="20"/>
                <w:lang w:val="ro-RO"/>
              </w:rPr>
              <w:t>&gt; 75</w:t>
            </w:r>
          </w:p>
        </w:tc>
      </w:tr>
      <w:tr w:rsidR="00B97EA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97EA7" w:rsidRPr="00CC511B" w:rsidRDefault="00B97EA7" w:rsidP="00B97EA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67F1A57"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45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52230F4" w:rsidR="00B97EA7" w:rsidRDefault="00B97EA7" w:rsidP="00B97EA7">
            <w:pPr>
              <w:jc w:val="center"/>
              <w:rPr>
                <w:rFonts w:ascii="Arial" w:hAnsi="Arial" w:cs="Arial"/>
                <w:sz w:val="20"/>
                <w:szCs w:val="20"/>
                <w:lang w:val="ro-RO"/>
              </w:rPr>
            </w:pPr>
            <w:r>
              <w:rPr>
                <w:rFonts w:ascii="Arial" w:hAnsi="Arial" w:cs="Arial"/>
                <w:color w:val="000000"/>
                <w:sz w:val="20"/>
                <w:szCs w:val="20"/>
              </w:rPr>
              <w:t>23</w:t>
            </w:r>
          </w:p>
        </w:tc>
        <w:tc>
          <w:tcPr>
            <w:tcW w:w="1077" w:type="dxa"/>
            <w:tcBorders>
              <w:top w:val="single" w:sz="4" w:space="0" w:color="000000"/>
              <w:left w:val="single" w:sz="4" w:space="0" w:color="000000"/>
              <w:bottom w:val="single" w:sz="4" w:space="0" w:color="000000"/>
            </w:tcBorders>
            <w:vAlign w:val="center"/>
          </w:tcPr>
          <w:p w14:paraId="3A44181F" w14:textId="3BBCE711"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5</w:t>
            </w:r>
          </w:p>
        </w:tc>
        <w:tc>
          <w:tcPr>
            <w:tcW w:w="1078" w:type="dxa"/>
            <w:tcBorders>
              <w:top w:val="single" w:sz="4" w:space="0" w:color="000000"/>
              <w:left w:val="single" w:sz="4" w:space="0" w:color="000000"/>
              <w:bottom w:val="single" w:sz="4" w:space="0" w:color="000000"/>
            </w:tcBorders>
            <w:vAlign w:val="center"/>
          </w:tcPr>
          <w:p w14:paraId="615E341A" w14:textId="58F95CB4"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16643F3"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B49A3F4"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321B5" w:rsidRPr="00CC511B" w14:paraId="3A0A6C2B" w14:textId="77777777" w:rsidTr="00E447E4">
        <w:trPr>
          <w:jc w:val="center"/>
        </w:trPr>
        <w:tc>
          <w:tcPr>
            <w:tcW w:w="2088" w:type="dxa"/>
            <w:tcBorders>
              <w:top w:val="single" w:sz="4" w:space="0" w:color="000000"/>
              <w:left w:val="single" w:sz="4" w:space="0" w:color="000000"/>
              <w:bottom w:val="single" w:sz="4" w:space="0" w:color="000000"/>
            </w:tcBorders>
          </w:tcPr>
          <w:p w14:paraId="70B5B6C4" w14:textId="77777777" w:rsidR="002321B5" w:rsidRPr="00CC511B" w:rsidRDefault="002321B5" w:rsidP="002321B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0217D18"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4AAB082"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B642845"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D1B82A5"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38F7B0" w:rsidR="002321B5" w:rsidRPr="00CC511B" w:rsidRDefault="002321B5" w:rsidP="002321B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4CCB2D4" w:rsidR="002321B5" w:rsidRPr="00CC511B" w:rsidRDefault="002321B5" w:rsidP="002321B5">
            <w:pPr>
              <w:jc w:val="center"/>
              <w:rPr>
                <w:lang w:val="ro-RO"/>
              </w:rPr>
            </w:pPr>
            <w:r w:rsidRPr="00CC511B">
              <w:rPr>
                <w:rFonts w:ascii="Arial" w:hAnsi="Arial" w:cs="Arial"/>
                <w:b/>
                <w:bCs/>
                <w:sz w:val="20"/>
                <w:szCs w:val="20"/>
                <w:lang w:val="ro-RO"/>
              </w:rPr>
              <w:t>&gt; 70</w:t>
            </w:r>
          </w:p>
        </w:tc>
      </w:tr>
      <w:tr w:rsidR="00B97EA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97EA7" w:rsidRPr="00CC511B" w:rsidRDefault="00B97EA7" w:rsidP="00B97EA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F9C2965"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401</w:t>
            </w:r>
          </w:p>
        </w:tc>
        <w:tc>
          <w:tcPr>
            <w:tcW w:w="1077" w:type="dxa"/>
            <w:tcBorders>
              <w:top w:val="single" w:sz="4" w:space="0" w:color="000000"/>
              <w:left w:val="single" w:sz="4" w:space="0" w:color="000000"/>
              <w:bottom w:val="single" w:sz="4" w:space="0" w:color="000000"/>
            </w:tcBorders>
            <w:vAlign w:val="center"/>
          </w:tcPr>
          <w:p w14:paraId="4853F071" w14:textId="04ECFCBC"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16</w:t>
            </w:r>
          </w:p>
        </w:tc>
        <w:tc>
          <w:tcPr>
            <w:tcW w:w="1076" w:type="dxa"/>
            <w:tcBorders>
              <w:top w:val="single" w:sz="4" w:space="0" w:color="000000"/>
              <w:left w:val="single" w:sz="4" w:space="0" w:color="000000"/>
              <w:bottom w:val="single" w:sz="4" w:space="0" w:color="000000"/>
            </w:tcBorders>
            <w:vAlign w:val="center"/>
          </w:tcPr>
          <w:p w14:paraId="573BEACD" w14:textId="12A86123"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0A32EF7"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F4D9CDC"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F8789AE" w:rsidR="00B97EA7" w:rsidRPr="00CC511B" w:rsidRDefault="00B97EA7" w:rsidP="00B97EA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215B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215B8" w:rsidRPr="00CC511B" w:rsidRDefault="001215B8" w:rsidP="001215B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0C19668"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285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FD12B92" w:rsidR="001215B8" w:rsidRPr="00CE2EA0" w:rsidRDefault="001215B8" w:rsidP="001215B8">
            <w:pPr>
              <w:suppressAutoHyphens w:val="0"/>
              <w:jc w:val="center"/>
              <w:rPr>
                <w:rFonts w:ascii="Arial" w:hAnsi="Arial" w:cs="Arial"/>
                <w:color w:val="000000"/>
                <w:sz w:val="20"/>
                <w:szCs w:val="20"/>
              </w:rPr>
            </w:pPr>
            <w:r>
              <w:rPr>
                <w:rFonts w:ascii="Arial" w:hAnsi="Arial" w:cs="Arial"/>
                <w:color w:val="000000"/>
                <w:sz w:val="20"/>
                <w:szCs w:val="20"/>
              </w:rPr>
              <w:t>157</w:t>
            </w:r>
          </w:p>
        </w:tc>
        <w:tc>
          <w:tcPr>
            <w:tcW w:w="990" w:type="dxa"/>
            <w:tcBorders>
              <w:top w:val="single" w:sz="4" w:space="0" w:color="000000"/>
              <w:left w:val="single" w:sz="4" w:space="0" w:color="000000"/>
              <w:bottom w:val="single" w:sz="4" w:space="0" w:color="000000"/>
            </w:tcBorders>
            <w:vAlign w:val="center"/>
          </w:tcPr>
          <w:p w14:paraId="134D008D" w14:textId="0C8636F2"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20</w:t>
            </w:r>
          </w:p>
        </w:tc>
        <w:tc>
          <w:tcPr>
            <w:tcW w:w="990" w:type="dxa"/>
            <w:tcBorders>
              <w:top w:val="single" w:sz="4" w:space="0" w:color="000000"/>
              <w:left w:val="single" w:sz="4" w:space="0" w:color="000000"/>
              <w:bottom w:val="single" w:sz="4" w:space="0" w:color="000000"/>
            </w:tcBorders>
            <w:vAlign w:val="center"/>
          </w:tcPr>
          <w:p w14:paraId="0C1ACFE8" w14:textId="76ED6210"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9EF9AE7"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28A3F1F"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7EA7" w:rsidRPr="00CC511B" w14:paraId="090BDDDD" w14:textId="77777777" w:rsidTr="00C73D42">
        <w:trPr>
          <w:jc w:val="center"/>
        </w:trPr>
        <w:tc>
          <w:tcPr>
            <w:tcW w:w="4101" w:type="dxa"/>
            <w:tcBorders>
              <w:top w:val="single" w:sz="4" w:space="0" w:color="000000"/>
              <w:left w:val="single" w:sz="4" w:space="0" w:color="000000"/>
              <w:bottom w:val="single" w:sz="4" w:space="0" w:color="000000"/>
            </w:tcBorders>
          </w:tcPr>
          <w:p w14:paraId="5D7D0217" w14:textId="23CFA7D2" w:rsidR="00B97EA7" w:rsidRPr="00CC511B" w:rsidRDefault="00B97EA7" w:rsidP="00B97E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360F0A5"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45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8FCCC18" w:rsidR="00B97EA7" w:rsidRPr="00CE2EA0" w:rsidRDefault="00B97EA7" w:rsidP="00B97EA7">
            <w:pPr>
              <w:jc w:val="center"/>
              <w:rPr>
                <w:rFonts w:ascii="Arial" w:hAnsi="Arial" w:cs="Arial"/>
                <w:color w:val="000000"/>
                <w:sz w:val="20"/>
                <w:szCs w:val="20"/>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0A5E840C" w14:textId="152EB2FA"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5</w:t>
            </w:r>
          </w:p>
        </w:tc>
        <w:tc>
          <w:tcPr>
            <w:tcW w:w="990" w:type="dxa"/>
            <w:tcBorders>
              <w:top w:val="single" w:sz="4" w:space="0" w:color="000000"/>
              <w:left w:val="single" w:sz="4" w:space="0" w:color="000000"/>
              <w:bottom w:val="single" w:sz="4" w:space="0" w:color="000000"/>
            </w:tcBorders>
            <w:vAlign w:val="center"/>
          </w:tcPr>
          <w:p w14:paraId="66FC7961" w14:textId="3B94D6D8"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802F4E2"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47968D5"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r>
      <w:tr w:rsidR="00B97EA7" w:rsidRPr="00CC511B" w14:paraId="1D1A56FD" w14:textId="77777777" w:rsidTr="00C73D42">
        <w:trPr>
          <w:jc w:val="center"/>
        </w:trPr>
        <w:tc>
          <w:tcPr>
            <w:tcW w:w="4101" w:type="dxa"/>
            <w:tcBorders>
              <w:top w:val="single" w:sz="4" w:space="0" w:color="000000"/>
              <w:left w:val="single" w:sz="4" w:space="0" w:color="000000"/>
              <w:bottom w:val="single" w:sz="4" w:space="0" w:color="000000"/>
            </w:tcBorders>
          </w:tcPr>
          <w:p w14:paraId="274B1B96" w14:textId="590D23DF" w:rsidR="00B97EA7" w:rsidRPr="00CC511B" w:rsidRDefault="00B97EA7" w:rsidP="00B97E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0B767FB"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-240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71CCF4A" w:rsidR="00B97EA7" w:rsidRPr="00CE2EA0" w:rsidRDefault="00B97EA7" w:rsidP="00B97EA7">
            <w:pPr>
              <w:jc w:val="center"/>
              <w:rPr>
                <w:rFonts w:ascii="Arial" w:hAnsi="Arial" w:cs="Arial"/>
                <w:color w:val="000000"/>
                <w:sz w:val="20"/>
                <w:szCs w:val="20"/>
              </w:rPr>
            </w:pPr>
            <w:r>
              <w:rPr>
                <w:rFonts w:ascii="Arial" w:hAnsi="Arial" w:cs="Arial"/>
                <w:color w:val="000000"/>
                <w:sz w:val="20"/>
                <w:szCs w:val="20"/>
              </w:rPr>
              <w:t>-134</w:t>
            </w:r>
          </w:p>
        </w:tc>
        <w:tc>
          <w:tcPr>
            <w:tcW w:w="990" w:type="dxa"/>
            <w:tcBorders>
              <w:top w:val="single" w:sz="4" w:space="0" w:color="000000"/>
              <w:left w:val="single" w:sz="4" w:space="0" w:color="000000"/>
              <w:bottom w:val="single" w:sz="4" w:space="0" w:color="000000"/>
            </w:tcBorders>
            <w:vAlign w:val="center"/>
          </w:tcPr>
          <w:p w14:paraId="261213C7" w14:textId="07493230"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tcBorders>
            <w:vAlign w:val="center"/>
          </w:tcPr>
          <w:p w14:paraId="1E8D8BA4" w14:textId="1E1708EC"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4BE0306"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886ED59"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215B8"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1215B8" w:rsidRPr="00AE2514" w:rsidRDefault="001215B8" w:rsidP="001215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8B914E4" w:rsidR="001215B8"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578942"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2A176C2B"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5B0D617"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r>
      <w:tr w:rsidR="001215B8" w:rsidRPr="00CC511B" w14:paraId="2553169E" w14:textId="77777777" w:rsidTr="001215B8">
        <w:trPr>
          <w:jc w:val="center"/>
        </w:trPr>
        <w:tc>
          <w:tcPr>
            <w:tcW w:w="2974" w:type="dxa"/>
            <w:tcBorders>
              <w:top w:val="single" w:sz="4" w:space="0" w:color="000000"/>
              <w:left w:val="single" w:sz="4" w:space="0" w:color="auto"/>
              <w:bottom w:val="single" w:sz="4" w:space="0" w:color="000000"/>
            </w:tcBorders>
          </w:tcPr>
          <w:p w14:paraId="00E45F38" w14:textId="77777777" w:rsidR="001215B8" w:rsidRPr="00AE2514" w:rsidRDefault="001215B8" w:rsidP="001215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A8D09A5"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D0B3227" w:rsidR="001215B8"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C11F07E"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743FE32"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67B97A2"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r>
      <w:tr w:rsidR="001215B8" w:rsidRPr="00CC511B" w14:paraId="10343082" w14:textId="77777777" w:rsidTr="001215B8">
        <w:trPr>
          <w:jc w:val="center"/>
        </w:trPr>
        <w:tc>
          <w:tcPr>
            <w:tcW w:w="2974" w:type="dxa"/>
            <w:tcBorders>
              <w:top w:val="single" w:sz="4" w:space="0" w:color="000000"/>
              <w:left w:val="single" w:sz="4" w:space="0" w:color="auto"/>
              <w:bottom w:val="single" w:sz="4" w:space="0" w:color="000000"/>
            </w:tcBorders>
          </w:tcPr>
          <w:p w14:paraId="7F97652A" w14:textId="77777777" w:rsidR="001215B8" w:rsidRPr="0049196D" w:rsidRDefault="001215B8" w:rsidP="001215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C10EA9E" w:rsidR="001215B8" w:rsidRPr="000F20C0" w:rsidRDefault="001215B8" w:rsidP="001215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8FC109" w:rsidR="001215B8"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E750908"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AE82FF4"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847862"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5736FC"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0D9AC1"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68E8C347"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238BF5AC"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37980D83"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61D12105"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49CBE99E" w:rsidR="005736FC" w:rsidRPr="00CC511B" w:rsidRDefault="005736FC" w:rsidP="005736FC">
            <w:pPr>
              <w:jc w:val="center"/>
              <w:rPr>
                <w:lang w:val="ro-RO"/>
              </w:rPr>
            </w:pPr>
            <w:r w:rsidRPr="00CC511B">
              <w:rPr>
                <w:rFonts w:ascii="Arial" w:hAnsi="Arial" w:cs="Arial"/>
                <w:b/>
                <w:bCs/>
                <w:sz w:val="20"/>
                <w:szCs w:val="20"/>
                <w:lang w:val="ro-RO"/>
              </w:rPr>
              <w:t>&gt; 70</w:t>
            </w:r>
          </w:p>
        </w:tc>
      </w:tr>
      <w:tr w:rsidR="001215B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215B8" w:rsidRPr="00CC511B" w:rsidRDefault="001215B8" w:rsidP="001215B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0835439"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869</w:t>
            </w:r>
          </w:p>
        </w:tc>
        <w:tc>
          <w:tcPr>
            <w:tcW w:w="810" w:type="dxa"/>
            <w:tcBorders>
              <w:top w:val="single" w:sz="4" w:space="0" w:color="000000"/>
              <w:left w:val="single" w:sz="4" w:space="0" w:color="000000"/>
              <w:bottom w:val="single" w:sz="4" w:space="0" w:color="000000"/>
            </w:tcBorders>
            <w:vAlign w:val="center"/>
          </w:tcPr>
          <w:p w14:paraId="4A774667" w14:textId="2087FD9B"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93</w:t>
            </w:r>
          </w:p>
        </w:tc>
        <w:tc>
          <w:tcPr>
            <w:tcW w:w="810" w:type="dxa"/>
            <w:tcBorders>
              <w:top w:val="single" w:sz="4" w:space="0" w:color="000000"/>
              <w:left w:val="single" w:sz="4" w:space="0" w:color="000000"/>
              <w:bottom w:val="single" w:sz="4" w:space="0" w:color="000000"/>
            </w:tcBorders>
            <w:vAlign w:val="center"/>
          </w:tcPr>
          <w:p w14:paraId="5CD4B169" w14:textId="7FD7EFFB"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14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D265393"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FC35EA"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FC5E907" w:rsidR="001215B8" w:rsidRPr="00115A57" w:rsidRDefault="001215B8" w:rsidP="001215B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97EA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97EA7" w:rsidRPr="00CC511B" w:rsidRDefault="00B97EA7" w:rsidP="00B97E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650BD4F"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401</w:t>
            </w:r>
          </w:p>
        </w:tc>
        <w:tc>
          <w:tcPr>
            <w:tcW w:w="810" w:type="dxa"/>
            <w:tcBorders>
              <w:top w:val="single" w:sz="4" w:space="0" w:color="000000"/>
              <w:left w:val="single" w:sz="4" w:space="0" w:color="000000"/>
              <w:bottom w:val="single" w:sz="4" w:space="0" w:color="000000"/>
            </w:tcBorders>
            <w:vAlign w:val="center"/>
          </w:tcPr>
          <w:p w14:paraId="5E704DB5" w14:textId="127B6A7A"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156200E8" w14:textId="23B077A7"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3EB1763"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CED0303" w:rsidR="00B97EA7" w:rsidRPr="00CC511B" w:rsidRDefault="00B97EA7" w:rsidP="00B97EA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B995FF6" w:rsidR="00B97EA7" w:rsidRPr="00CC511B" w:rsidRDefault="00B97EA7" w:rsidP="00B97EA7">
            <w:pPr>
              <w:snapToGrid w:val="0"/>
              <w:jc w:val="center"/>
              <w:rPr>
                <w:lang w:val="ro-RO"/>
              </w:rPr>
            </w:pPr>
            <w:r>
              <w:rPr>
                <w:rFonts w:ascii="Arial" w:hAnsi="Arial" w:cs="Arial"/>
                <w:color w:val="000000"/>
                <w:sz w:val="20"/>
                <w:szCs w:val="20"/>
              </w:rPr>
              <w:t>0</w:t>
            </w:r>
          </w:p>
        </w:tc>
      </w:tr>
      <w:tr w:rsidR="00B97EA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44C47DA" w:rsidR="00B97EA7" w:rsidRPr="00CC511B" w:rsidRDefault="00B97EA7" w:rsidP="00B97E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60319FC"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vAlign w:val="center"/>
          </w:tcPr>
          <w:p w14:paraId="7988002F" w14:textId="2008CC8A"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717C0967" w14:textId="0C9B8481"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5370F72"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C58664C"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659624E" w:rsidR="00B97EA7" w:rsidRPr="00CC511B" w:rsidRDefault="00B97EA7" w:rsidP="00B97EA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215B8"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1215B8" w:rsidRPr="00AE2514" w:rsidRDefault="001215B8" w:rsidP="001215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6FCAEF9" w:rsidR="001215B8"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1DD4A254"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D96ECF9"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819C7B8"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215B8" w:rsidRPr="000F20C0" w:rsidRDefault="001215B8" w:rsidP="001215B8">
            <w:pPr>
              <w:jc w:val="center"/>
              <w:rPr>
                <w:rFonts w:ascii="Arial" w:hAnsi="Arial" w:cs="Arial"/>
                <w:iCs/>
                <w:color w:val="000000"/>
                <w:sz w:val="16"/>
                <w:szCs w:val="16"/>
              </w:rPr>
            </w:pPr>
            <w:r>
              <w:rPr>
                <w:rFonts w:ascii="Arial" w:hAnsi="Arial" w:cs="Arial"/>
                <w:iCs/>
                <w:color w:val="000000"/>
                <w:sz w:val="16"/>
                <w:szCs w:val="16"/>
              </w:rPr>
              <w:t>0</w:t>
            </w:r>
          </w:p>
        </w:tc>
      </w:tr>
      <w:tr w:rsidR="001215B8" w:rsidRPr="00CC511B" w14:paraId="11ACABFA" w14:textId="77777777" w:rsidTr="001215B8">
        <w:trPr>
          <w:jc w:val="center"/>
        </w:trPr>
        <w:tc>
          <w:tcPr>
            <w:tcW w:w="2974" w:type="dxa"/>
            <w:tcBorders>
              <w:top w:val="single" w:sz="4" w:space="0" w:color="000000"/>
              <w:left w:val="single" w:sz="4" w:space="0" w:color="auto"/>
              <w:bottom w:val="single" w:sz="4" w:space="0" w:color="000000"/>
            </w:tcBorders>
          </w:tcPr>
          <w:p w14:paraId="722CD4C5" w14:textId="77777777" w:rsidR="001215B8" w:rsidRPr="00AE2514" w:rsidRDefault="001215B8" w:rsidP="001215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57A289"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20DF822" w:rsidR="001215B8"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CF4F01E"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AC787B"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CCA0A8D"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215B8" w:rsidRPr="000F20C0" w:rsidRDefault="001215B8" w:rsidP="001215B8">
            <w:pPr>
              <w:jc w:val="center"/>
              <w:rPr>
                <w:rFonts w:ascii="Arial" w:hAnsi="Arial" w:cs="Arial"/>
                <w:color w:val="000000"/>
                <w:sz w:val="16"/>
                <w:szCs w:val="16"/>
              </w:rPr>
            </w:pPr>
            <w:r>
              <w:rPr>
                <w:rFonts w:ascii="Arial" w:hAnsi="Arial" w:cs="Arial"/>
                <w:color w:val="000000"/>
                <w:sz w:val="16"/>
                <w:szCs w:val="16"/>
              </w:rPr>
              <w:t>0</w:t>
            </w:r>
          </w:p>
        </w:tc>
      </w:tr>
      <w:tr w:rsidR="001215B8" w:rsidRPr="00CC511B" w14:paraId="5D823C05" w14:textId="77777777" w:rsidTr="001215B8">
        <w:trPr>
          <w:jc w:val="center"/>
        </w:trPr>
        <w:tc>
          <w:tcPr>
            <w:tcW w:w="2974" w:type="dxa"/>
            <w:tcBorders>
              <w:top w:val="single" w:sz="4" w:space="0" w:color="000000"/>
              <w:left w:val="single" w:sz="4" w:space="0" w:color="auto"/>
              <w:bottom w:val="single" w:sz="4" w:space="0" w:color="000000"/>
            </w:tcBorders>
          </w:tcPr>
          <w:p w14:paraId="284E4028" w14:textId="77777777" w:rsidR="001215B8" w:rsidRPr="0049196D" w:rsidRDefault="001215B8" w:rsidP="001215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80354DB" w:rsidR="001215B8" w:rsidRPr="000F20C0" w:rsidRDefault="001215B8" w:rsidP="001215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296C866" w:rsidR="001215B8"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D92AFFF"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F76934B"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2E07B21"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215B8" w:rsidRPr="000F20C0" w:rsidRDefault="001215B8" w:rsidP="001215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7C193B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B97EA7">
        <w:rPr>
          <w:rFonts w:ascii="Arial" w:hAnsi="Arial" w:cs="Arial"/>
          <w:lang w:val="ro-RO"/>
        </w:rPr>
        <w:t xml:space="preserve">nu mai există </w:t>
      </w:r>
      <w:r w:rsidRPr="007251A3">
        <w:rPr>
          <w:rFonts w:ascii="Arial" w:hAnsi="Arial" w:cs="Arial"/>
          <w:lang w:val="ro-RO"/>
        </w:rPr>
        <w:t xml:space="preserve">persoan expuse la zgomot peste </w:t>
      </w:r>
      <w:r w:rsidR="005570A2" w:rsidRPr="007251A3">
        <w:rPr>
          <w:rFonts w:ascii="Arial" w:hAnsi="Arial" w:cs="Arial"/>
          <w:lang w:val="ro-RO"/>
        </w:rPr>
        <w:t>valorile de prag</w:t>
      </w:r>
      <w:r w:rsidR="00B97EA7">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97EA7">
        <w:rPr>
          <w:rFonts w:ascii="Arial" w:hAnsi="Arial" w:cs="Arial"/>
          <w:lang w:val="ro-RO"/>
        </w:rPr>
        <w:t>154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97EA7">
        <w:rPr>
          <w:rFonts w:ascii="Arial" w:hAnsi="Arial" w:cs="Arial"/>
          <w:lang w:val="ro-RO"/>
        </w:rPr>
        <w:t>88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5E1D0C6" w:rsidR="00191AA4" w:rsidRDefault="00191AA4">
      <w:pPr>
        <w:suppressAutoHyphens w:val="0"/>
        <w:rPr>
          <w:rFonts w:ascii="Arial" w:hAnsi="Arial" w:cs="Arial"/>
          <w:lang w:val="ro-RO"/>
        </w:rPr>
      </w:pPr>
      <w:r>
        <w:rPr>
          <w:rFonts w:ascii="Arial" w:hAnsi="Arial" w:cs="Arial"/>
          <w:lang w:val="ro-RO"/>
        </w:rPr>
        <w:br w:type="page"/>
      </w:r>
    </w:p>
    <w:p w14:paraId="731345C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191AA4" w:rsidRPr="00191AA4" w14:paraId="32A4ADDA" w14:textId="77777777" w:rsidTr="00191AA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9E5181"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 xml:space="preserve">Banda de </w:t>
            </w:r>
            <w:proofErr w:type="spellStart"/>
            <w:r w:rsidRPr="00191AA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4A970C5"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proofErr w:type="spellStart"/>
            <w:r w:rsidRPr="00191AA4">
              <w:rPr>
                <w:rFonts w:ascii="Calibri" w:hAnsi="Calibri" w:cs="Calibri"/>
                <w:b/>
                <w:bCs/>
                <w:color w:val="000000"/>
                <w:kern w:val="0"/>
                <w:sz w:val="16"/>
                <w:szCs w:val="16"/>
                <w:lang w:eastAsia="en-US"/>
              </w:rPr>
              <w:t>Adunații</w:t>
            </w:r>
            <w:proofErr w:type="spellEnd"/>
            <w:r w:rsidRPr="00191AA4">
              <w:rPr>
                <w:rFonts w:ascii="Calibri" w:hAnsi="Calibri" w:cs="Calibri"/>
                <w:b/>
                <w:bCs/>
                <w:color w:val="000000"/>
                <w:kern w:val="0"/>
                <w:sz w:val="16"/>
                <w:szCs w:val="16"/>
                <w:lang w:eastAsia="en-US"/>
              </w:rPr>
              <w:t xml:space="preserve"> </w:t>
            </w:r>
            <w:proofErr w:type="spellStart"/>
            <w:r w:rsidRPr="00191AA4">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58042B"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TOTAL</w:t>
            </w:r>
          </w:p>
        </w:tc>
      </w:tr>
      <w:tr w:rsidR="00191AA4" w:rsidRPr="00191AA4" w14:paraId="65FD240F" w14:textId="77777777" w:rsidTr="00191A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2AE61EE" w14:textId="77777777" w:rsidR="00191AA4" w:rsidRPr="00191AA4" w:rsidRDefault="00191AA4" w:rsidP="00191AA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6EFCA38"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proofErr w:type="spellStart"/>
            <w:r w:rsidRPr="00191AA4">
              <w:rPr>
                <w:rFonts w:ascii="Calibri" w:hAnsi="Calibri" w:cs="Calibri"/>
                <w:b/>
                <w:bCs/>
                <w:color w:val="000000"/>
                <w:kern w:val="0"/>
                <w:sz w:val="16"/>
                <w:szCs w:val="16"/>
                <w:lang w:eastAsia="en-US"/>
              </w:rPr>
              <w:t>Efect</w:t>
            </w:r>
            <w:proofErr w:type="spellEnd"/>
            <w:r w:rsidRPr="00191AA4">
              <w:rPr>
                <w:rFonts w:ascii="Calibri" w:hAnsi="Calibri" w:cs="Calibri"/>
                <w:b/>
                <w:bCs/>
                <w:color w:val="000000"/>
                <w:kern w:val="0"/>
                <w:sz w:val="16"/>
                <w:szCs w:val="16"/>
                <w:lang w:eastAsia="en-US"/>
              </w:rPr>
              <w:t xml:space="preserve"> </w:t>
            </w:r>
            <w:proofErr w:type="spellStart"/>
            <w:r w:rsidRPr="00191A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2D8967"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proofErr w:type="spellStart"/>
            <w:r w:rsidRPr="00191AA4">
              <w:rPr>
                <w:rFonts w:ascii="Calibri" w:hAnsi="Calibri" w:cs="Calibri"/>
                <w:b/>
                <w:bCs/>
                <w:color w:val="000000"/>
                <w:kern w:val="0"/>
                <w:sz w:val="16"/>
                <w:szCs w:val="16"/>
                <w:lang w:eastAsia="en-US"/>
              </w:rPr>
              <w:t>Efect</w:t>
            </w:r>
            <w:proofErr w:type="spellEnd"/>
            <w:r w:rsidRPr="00191AA4">
              <w:rPr>
                <w:rFonts w:ascii="Calibri" w:hAnsi="Calibri" w:cs="Calibri"/>
                <w:b/>
                <w:bCs/>
                <w:color w:val="000000"/>
                <w:kern w:val="0"/>
                <w:sz w:val="16"/>
                <w:szCs w:val="16"/>
                <w:lang w:eastAsia="en-US"/>
              </w:rPr>
              <w:t xml:space="preserve"> </w:t>
            </w:r>
            <w:proofErr w:type="spellStart"/>
            <w:r w:rsidRPr="00191AA4">
              <w:rPr>
                <w:rFonts w:ascii="Calibri" w:hAnsi="Calibri" w:cs="Calibri"/>
                <w:b/>
                <w:bCs/>
                <w:color w:val="000000"/>
                <w:kern w:val="0"/>
                <w:sz w:val="16"/>
                <w:szCs w:val="16"/>
                <w:lang w:eastAsia="en-US"/>
              </w:rPr>
              <w:t>dăunător</w:t>
            </w:r>
            <w:proofErr w:type="spellEnd"/>
          </w:p>
        </w:tc>
      </w:tr>
      <w:tr w:rsidR="00191AA4" w:rsidRPr="00191AA4" w14:paraId="3AC3A31A" w14:textId="77777777" w:rsidTr="00191A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5D4604" w14:textId="77777777" w:rsidR="00191AA4" w:rsidRPr="00191AA4" w:rsidRDefault="00191AA4" w:rsidP="00191AA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453D6E2"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673DE6"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6BE50F5"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34ADE1"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FF79A4"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4EA4771"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HSD</w:t>
            </w:r>
          </w:p>
        </w:tc>
      </w:tr>
      <w:tr w:rsidR="00191AA4" w:rsidRPr="00191AA4" w14:paraId="465A0041"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4E93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84F6B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8D83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A8B8FB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65D3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3D89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E999E4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2DD632D1"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89E2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66E34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AEB3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138EB31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83FF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B71D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78B80B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4EC77940"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84E3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58CBEE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5D0C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FA863F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0F377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EE5E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056D8C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w:t>
            </w:r>
          </w:p>
        </w:tc>
      </w:tr>
      <w:tr w:rsidR="00191AA4" w:rsidRPr="00191AA4" w14:paraId="14E29524"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36B2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DB3C93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BD07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2BA7FD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71D9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621E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810BAF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28BDC9E1"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04B0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CA901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7F3E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D244AC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5325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793E7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D5D8B8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0FED467C"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F6737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B75A1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80C5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0CEDD6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0397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978E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71FF45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3EB8E067"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B5C23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E8702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4510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455BD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179A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51C7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21D36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1A7143B8"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85A72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36A9E4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696C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12543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57D3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12CDB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B2B8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6FA9CE48"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3F986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C56CF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34F7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3CB0D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8364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27921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1C7B0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13BE5AF9"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B863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238886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4C50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696BA6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A426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3729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5F013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57531617"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B4BAB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6C5B3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4518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E88E3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5D76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46A14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6067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391818E5"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834AC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CD930C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2074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4D403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BA7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2748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DE85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54DA1D67"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FCC4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DCBA2E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4F78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096CE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4D3B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5A9A4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E43C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0FEACB47"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6CD8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27E7C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44D9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512A4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F441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370C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A877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565475D3"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85125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51EAD7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77B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8B486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580D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CA7D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F1CE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67DE7757"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3915E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609976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33B5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C09536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1979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181C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CB934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5BEA908C"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52F4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2448FF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4AFC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E8617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F51D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48A7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FCDE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77714A04"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83A3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69DB39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F3B0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88B54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FBCB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1864D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27A0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39F6F03D"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3180F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2DC4A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EC9C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EEF81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F368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BEC8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CD65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33D050FE"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6B361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906F9B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6571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66F77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1B88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1C4FA"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E76C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5705AF3E"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BFF4C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1EE564"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2F869"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1087C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5702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D3F7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19BA1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156721D1"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0CD0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65F715"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4B84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DF030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38E4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58A1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E6CF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6B24A6E0"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8F97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1D7EA7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B41C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26777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298E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FB87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5A1F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234FFEAE"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2C72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93EECAC"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A63A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9E612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1DA5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219518"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1859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6412B912"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A0B7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C78FA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FD4D0"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F3F7C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6047B"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6C571"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142F7"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27D82F88"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52E259" w14:textId="77777777" w:rsidR="00191AA4" w:rsidRPr="00191AA4" w:rsidRDefault="00191AA4" w:rsidP="00191AA4">
            <w:pPr>
              <w:suppressAutoHyphens w:val="0"/>
              <w:jc w:val="center"/>
              <w:rPr>
                <w:rFonts w:ascii="Calibri" w:hAnsi="Calibri" w:cs="Calibri"/>
                <w:color w:val="000000"/>
                <w:kern w:val="0"/>
                <w:sz w:val="16"/>
                <w:szCs w:val="16"/>
                <w:lang w:eastAsia="en-US"/>
              </w:rPr>
            </w:pPr>
            <w:proofErr w:type="spellStart"/>
            <w:r w:rsidRPr="00191AA4">
              <w:rPr>
                <w:rFonts w:ascii="Calibri" w:hAnsi="Calibri" w:cs="Calibri"/>
                <w:color w:val="000000"/>
                <w:kern w:val="0"/>
                <w:sz w:val="16"/>
                <w:szCs w:val="16"/>
                <w:lang w:eastAsia="en-US"/>
              </w:rPr>
              <w:t>peste</w:t>
            </w:r>
            <w:proofErr w:type="spellEnd"/>
            <w:r w:rsidRPr="00191AA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FC23F02"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7FEED"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FBA3B6"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4603F"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D36A3"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5FEAE" w14:textId="77777777" w:rsidR="00191AA4" w:rsidRPr="00191AA4" w:rsidRDefault="00191AA4" w:rsidP="00191AA4">
            <w:pPr>
              <w:suppressAutoHyphens w:val="0"/>
              <w:jc w:val="center"/>
              <w:rPr>
                <w:rFonts w:ascii="Calibri" w:hAnsi="Calibri" w:cs="Calibri"/>
                <w:color w:val="000000"/>
                <w:kern w:val="0"/>
                <w:sz w:val="16"/>
                <w:szCs w:val="16"/>
                <w:lang w:eastAsia="en-US"/>
              </w:rPr>
            </w:pPr>
            <w:r w:rsidRPr="00191AA4">
              <w:rPr>
                <w:rFonts w:ascii="Calibri" w:hAnsi="Calibri" w:cs="Calibri"/>
                <w:color w:val="000000"/>
                <w:kern w:val="0"/>
                <w:sz w:val="16"/>
                <w:szCs w:val="16"/>
                <w:lang w:eastAsia="en-US"/>
              </w:rPr>
              <w:t>0</w:t>
            </w:r>
          </w:p>
        </w:tc>
      </w:tr>
      <w:tr w:rsidR="00191AA4" w:rsidRPr="00191AA4" w14:paraId="418CA71B" w14:textId="77777777" w:rsidTr="00191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A43179"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0ACA38"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CA954"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76</w:t>
            </w:r>
          </w:p>
        </w:tc>
        <w:tc>
          <w:tcPr>
            <w:tcW w:w="580" w:type="dxa"/>
            <w:tcBorders>
              <w:top w:val="nil"/>
              <w:left w:val="nil"/>
              <w:bottom w:val="single" w:sz="8" w:space="0" w:color="auto"/>
              <w:right w:val="single" w:sz="8" w:space="0" w:color="auto"/>
            </w:tcBorders>
            <w:vAlign w:val="center"/>
            <w:hideMark/>
          </w:tcPr>
          <w:p w14:paraId="0CF8ACF9"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107B70"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C4D42"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A0CA117" w14:textId="77777777" w:rsidR="00191AA4" w:rsidRPr="00191AA4" w:rsidRDefault="00191AA4" w:rsidP="00191AA4">
            <w:pPr>
              <w:suppressAutoHyphens w:val="0"/>
              <w:jc w:val="center"/>
              <w:rPr>
                <w:rFonts w:ascii="Calibri" w:hAnsi="Calibri" w:cs="Calibri"/>
                <w:b/>
                <w:bCs/>
                <w:color w:val="000000"/>
                <w:kern w:val="0"/>
                <w:sz w:val="16"/>
                <w:szCs w:val="16"/>
                <w:lang w:eastAsia="en-US"/>
              </w:rPr>
            </w:pPr>
            <w:r w:rsidRPr="00191AA4">
              <w:rPr>
                <w:rFonts w:ascii="Calibri" w:hAnsi="Calibri" w:cs="Calibri"/>
                <w:b/>
                <w:bCs/>
                <w:color w:val="000000"/>
                <w:kern w:val="0"/>
                <w:sz w:val="16"/>
                <w:szCs w:val="16"/>
                <w:lang w:eastAsia="en-US"/>
              </w:rPr>
              <w:t>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51654">
        <w:rPr>
          <w:rFonts w:ascii="Arial" w:hAnsi="Arial" w:cs="Arial"/>
          <w:b w:val="0"/>
          <w:i/>
          <w:iCs/>
          <w:color w:val="000000"/>
          <w:sz w:val="24"/>
          <w:szCs w:val="24"/>
          <w:lang w:val="ro-RO"/>
        </w:rPr>
        <w:lastRenderedPageBreak/>
        <w:t xml:space="preserve">Tab. </w:t>
      </w:r>
      <w:r w:rsidR="00077C13" w:rsidRPr="00C51654">
        <w:rPr>
          <w:rFonts w:ascii="Arial" w:hAnsi="Arial" w:cs="Arial"/>
          <w:b w:val="0"/>
          <w:i/>
          <w:iCs/>
          <w:color w:val="000000"/>
          <w:sz w:val="24"/>
          <w:szCs w:val="24"/>
          <w:lang w:val="ro-RO"/>
        </w:rPr>
        <w:t>20</w:t>
      </w:r>
      <w:r w:rsidRPr="00C5165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9D29C5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5165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51654" w:rsidRPr="0038617C" w14:paraId="22A8E08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28889488" w14:textId="77777777" w:rsidR="00C51654" w:rsidRPr="0038617C" w:rsidRDefault="00C51654"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B6F7D4" w14:textId="77777777" w:rsidR="00C51654" w:rsidRPr="0038617C" w:rsidRDefault="00C51654"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784E525C" w14:textId="77777777" w:rsidR="00C51654" w:rsidRPr="0038617C"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FBA8529" w14:textId="0872C607" w:rsidR="00C51654" w:rsidRPr="0038617C"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1936BE8" w14:textId="77777777" w:rsidR="00C51654" w:rsidRDefault="00C5165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6F9F806A" w14:textId="77777777" w:rsidR="00C51654" w:rsidRPr="0038617C" w:rsidRDefault="00C5165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0E5A3E" w14:textId="69AFF451" w:rsidR="00C51654" w:rsidRPr="0038617C" w:rsidRDefault="00F27DF3" w:rsidP="00231F83">
            <w:pPr>
              <w:suppressAutoHyphens w:val="0"/>
              <w:jc w:val="center"/>
              <w:rPr>
                <w:rFonts w:ascii="Arial" w:hAnsi="Arial" w:cs="Arial"/>
                <w:color w:val="000000"/>
                <w:kern w:val="0"/>
                <w:sz w:val="18"/>
                <w:szCs w:val="18"/>
                <w:lang w:val="ro-RO" w:eastAsia="ro-RO"/>
              </w:rPr>
            </w:pPr>
            <w:proofErr w:type="spellStart"/>
            <w:r w:rsidRPr="00F27DF3">
              <w:rPr>
                <w:rFonts w:ascii="Arial" w:hAnsi="Arial" w:cs="Arial"/>
                <w:color w:val="000000"/>
                <w:kern w:val="0"/>
                <w:sz w:val="18"/>
                <w:szCs w:val="18"/>
                <w:lang w:eastAsia="ro-RO"/>
              </w:rPr>
              <w:t>venituri</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proprii</w:t>
            </w:r>
            <w:proofErr w:type="spellEnd"/>
            <w:r w:rsidRPr="00F27DF3">
              <w:rPr>
                <w:rFonts w:ascii="Arial" w:hAnsi="Arial" w:cs="Arial"/>
                <w:color w:val="000000"/>
                <w:kern w:val="0"/>
                <w:sz w:val="18"/>
                <w:szCs w:val="18"/>
                <w:lang w:eastAsia="ro-RO"/>
              </w:rPr>
              <w:t>/</w:t>
            </w:r>
            <w:proofErr w:type="spellStart"/>
            <w:r w:rsidRPr="00F27DF3">
              <w:rPr>
                <w:rFonts w:ascii="Arial" w:hAnsi="Arial" w:cs="Arial"/>
                <w:color w:val="000000"/>
                <w:kern w:val="0"/>
                <w:sz w:val="18"/>
                <w:szCs w:val="18"/>
                <w:lang w:eastAsia="ro-RO"/>
              </w:rPr>
              <w:t>buget</w:t>
            </w:r>
            <w:proofErr w:type="spellEnd"/>
            <w:r w:rsidRPr="00F27DF3">
              <w:rPr>
                <w:rFonts w:ascii="Arial" w:hAnsi="Arial" w:cs="Arial"/>
                <w:color w:val="000000"/>
                <w:kern w:val="0"/>
                <w:sz w:val="18"/>
                <w:szCs w:val="18"/>
                <w:lang w:eastAsia="ro-RO"/>
              </w:rPr>
              <w:t xml:space="preserve"> de stat/</w:t>
            </w:r>
            <w:proofErr w:type="spellStart"/>
            <w:r w:rsidRPr="00F27DF3">
              <w:rPr>
                <w:rFonts w:ascii="Arial" w:hAnsi="Arial" w:cs="Arial"/>
                <w:color w:val="000000"/>
                <w:kern w:val="0"/>
                <w:sz w:val="18"/>
                <w:szCs w:val="18"/>
                <w:lang w:eastAsia="ro-RO"/>
              </w:rPr>
              <w:t>fonduri</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europene</w:t>
            </w:r>
            <w:proofErr w:type="spellEnd"/>
            <w:r w:rsidRPr="00F27DF3">
              <w:rPr>
                <w:rFonts w:ascii="Arial" w:hAnsi="Arial" w:cs="Arial"/>
                <w:color w:val="000000"/>
                <w:kern w:val="0"/>
                <w:sz w:val="18"/>
                <w:szCs w:val="18"/>
                <w:lang w:eastAsia="ro-RO"/>
              </w:rPr>
              <w:t>/</w:t>
            </w:r>
            <w:proofErr w:type="spellStart"/>
            <w:r w:rsidRPr="00F27DF3">
              <w:rPr>
                <w:rFonts w:ascii="Arial" w:hAnsi="Arial" w:cs="Arial"/>
                <w:color w:val="000000"/>
                <w:kern w:val="0"/>
                <w:sz w:val="18"/>
                <w:szCs w:val="18"/>
                <w:lang w:eastAsia="ro-RO"/>
              </w:rPr>
              <w:t>alte</w:t>
            </w:r>
            <w:proofErr w:type="spellEnd"/>
            <w:r w:rsidRPr="00F27DF3">
              <w:rPr>
                <w:rFonts w:ascii="Arial" w:hAnsi="Arial" w:cs="Arial"/>
                <w:color w:val="000000"/>
                <w:kern w:val="0"/>
                <w:sz w:val="18"/>
                <w:szCs w:val="18"/>
                <w:lang w:eastAsia="ro-RO"/>
              </w:rPr>
              <w:t xml:space="preserve"> </w:t>
            </w:r>
            <w:proofErr w:type="spellStart"/>
            <w:r w:rsidRPr="00F27DF3">
              <w:rPr>
                <w:rFonts w:ascii="Arial" w:hAnsi="Arial" w:cs="Arial"/>
                <w:color w:val="000000"/>
                <w:kern w:val="0"/>
                <w:sz w:val="18"/>
                <w:szCs w:val="18"/>
                <w:lang w:eastAsia="ro-RO"/>
              </w:rPr>
              <w:t>surse</w:t>
            </w:r>
            <w:proofErr w:type="spellEnd"/>
            <w:r w:rsidR="00C51654" w:rsidRPr="0038617C">
              <w:rPr>
                <w:rFonts w:ascii="Arial" w:hAnsi="Arial" w:cs="Arial"/>
                <w:color w:val="000000"/>
                <w:kern w:val="0"/>
                <w:sz w:val="18"/>
                <w:szCs w:val="18"/>
                <w:lang w:val="ro-RO" w:eastAsia="ro-RO"/>
              </w:rPr>
              <w:t> </w:t>
            </w:r>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CDCC6D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5165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9FDA74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2A85C8B" w:rsidR="00760B50" w:rsidRPr="006117FF" w:rsidRDefault="00C5165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8E54BB0" w:rsidR="00760B50" w:rsidRDefault="00C5165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CFCE500" w:rsidR="00760B50" w:rsidRPr="002E2900" w:rsidRDefault="00C5165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E16153C" w:rsidR="00760B50" w:rsidRPr="002E2900" w:rsidRDefault="00C5165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4880D9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91AA4">
        <w:rPr>
          <w:rFonts w:ascii="Arial" w:hAnsi="Arial" w:cs="Arial"/>
          <w:lang w:val="ro-RO"/>
        </w:rPr>
        <w:t>44.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6F95764D" w:rsidR="00C51654" w:rsidRDefault="00C51654">
      <w:pPr>
        <w:suppressAutoHyphens w:val="0"/>
        <w:rPr>
          <w:rFonts w:ascii="Arial" w:hAnsi="Arial" w:cs="Arial"/>
          <w:color w:val="FF0000"/>
          <w:lang w:val="ro-RO"/>
        </w:rPr>
      </w:pPr>
      <w:r>
        <w:rPr>
          <w:rFonts w:ascii="Arial" w:hAnsi="Arial" w:cs="Arial"/>
          <w:color w:val="FF0000"/>
          <w:lang w:val="ro-RO"/>
        </w:rPr>
        <w:br w:type="page"/>
      </w:r>
    </w:p>
    <w:p w14:paraId="53E8603B"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C60B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C60B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C60B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91AA4" w:rsidRPr="008A78C6" w14:paraId="61A947D4" w14:textId="118C673D" w:rsidTr="006C60BF">
        <w:trPr>
          <w:jc w:val="center"/>
        </w:trPr>
        <w:tc>
          <w:tcPr>
            <w:tcW w:w="1178" w:type="dxa"/>
            <w:shd w:val="clear" w:color="auto" w:fill="D9D9D9" w:themeFill="background1" w:themeFillShade="D9"/>
          </w:tcPr>
          <w:p w14:paraId="2550DF8E" w14:textId="77777777" w:rsidR="00191AA4" w:rsidRPr="008A78C6"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CB32D7C"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65E5054C" w14:textId="00E4EC15"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4</w:t>
            </w:r>
          </w:p>
        </w:tc>
        <w:tc>
          <w:tcPr>
            <w:tcW w:w="920" w:type="dxa"/>
            <w:shd w:val="clear" w:color="auto" w:fill="FF0000"/>
            <w:vAlign w:val="center"/>
          </w:tcPr>
          <w:p w14:paraId="03AE00DA" w14:textId="694182D2"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2</w:t>
            </w:r>
          </w:p>
        </w:tc>
        <w:tc>
          <w:tcPr>
            <w:tcW w:w="917" w:type="dxa"/>
            <w:shd w:val="clear" w:color="auto" w:fill="00B0F0"/>
            <w:vAlign w:val="center"/>
          </w:tcPr>
          <w:p w14:paraId="51C8F20A" w14:textId="72B0A37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02C77A0" w14:textId="7D7BFAF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16</w:t>
            </w:r>
          </w:p>
        </w:tc>
        <w:tc>
          <w:tcPr>
            <w:tcW w:w="923" w:type="dxa"/>
            <w:shd w:val="clear" w:color="auto" w:fill="00B0F0"/>
            <w:vAlign w:val="center"/>
          </w:tcPr>
          <w:p w14:paraId="1E0930FE" w14:textId="18580E4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178FDEA5" w14:textId="0528A25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F655E4F" w14:textId="02E7E62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-12</w:t>
            </w:r>
          </w:p>
        </w:tc>
        <w:tc>
          <w:tcPr>
            <w:tcW w:w="930" w:type="dxa"/>
            <w:shd w:val="clear" w:color="auto" w:fill="00B050"/>
            <w:vAlign w:val="center"/>
          </w:tcPr>
          <w:p w14:paraId="526143D5" w14:textId="157623A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2</w:t>
            </w:r>
          </w:p>
        </w:tc>
      </w:tr>
      <w:tr w:rsidR="00191AA4" w:rsidRPr="008A78C6" w14:paraId="408FE8AE" w14:textId="787436D0" w:rsidTr="006C60BF">
        <w:trPr>
          <w:jc w:val="center"/>
        </w:trPr>
        <w:tc>
          <w:tcPr>
            <w:tcW w:w="1178" w:type="dxa"/>
            <w:shd w:val="clear" w:color="auto" w:fill="D9D9D9" w:themeFill="background1" w:themeFillShade="D9"/>
          </w:tcPr>
          <w:p w14:paraId="36357BC3" w14:textId="77777777" w:rsidR="00191AA4" w:rsidRPr="008A78C6"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449E0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0A0D34B2" w14:textId="106FAC38"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6</w:t>
            </w:r>
          </w:p>
        </w:tc>
        <w:tc>
          <w:tcPr>
            <w:tcW w:w="920" w:type="dxa"/>
            <w:shd w:val="clear" w:color="auto" w:fill="FF0000"/>
            <w:vAlign w:val="center"/>
          </w:tcPr>
          <w:p w14:paraId="1075DB2F" w14:textId="272E97D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17" w:type="dxa"/>
            <w:shd w:val="clear" w:color="auto" w:fill="00B0F0"/>
            <w:vAlign w:val="center"/>
          </w:tcPr>
          <w:p w14:paraId="319EF7C0" w14:textId="7042158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6C980332" w14:textId="323FFF4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20</w:t>
            </w:r>
          </w:p>
        </w:tc>
        <w:tc>
          <w:tcPr>
            <w:tcW w:w="923" w:type="dxa"/>
            <w:shd w:val="clear" w:color="auto" w:fill="00B0F0"/>
            <w:vAlign w:val="center"/>
          </w:tcPr>
          <w:p w14:paraId="37AB4557" w14:textId="5C314C1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5F799923" w14:textId="6A40ED8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200D51A7" w14:textId="57E4AEA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-14</w:t>
            </w:r>
          </w:p>
        </w:tc>
        <w:tc>
          <w:tcPr>
            <w:tcW w:w="930" w:type="dxa"/>
            <w:shd w:val="clear" w:color="auto" w:fill="00B050"/>
            <w:vAlign w:val="center"/>
          </w:tcPr>
          <w:p w14:paraId="1D67D41B" w14:textId="7B0D245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r>
      <w:tr w:rsidR="00191AA4" w:rsidRPr="008A78C6" w14:paraId="0AE9F23C" w14:textId="3340E41B" w:rsidTr="006C60BF">
        <w:trPr>
          <w:jc w:val="center"/>
        </w:trPr>
        <w:tc>
          <w:tcPr>
            <w:tcW w:w="1178" w:type="dxa"/>
            <w:shd w:val="clear" w:color="auto" w:fill="D9D9D9" w:themeFill="background1" w:themeFillShade="D9"/>
          </w:tcPr>
          <w:p w14:paraId="6BDE3F63" w14:textId="77777777" w:rsidR="00191AA4" w:rsidRPr="008A78C6"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184E9F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C1EE1FE" w14:textId="2310FCD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15</w:t>
            </w:r>
          </w:p>
        </w:tc>
        <w:tc>
          <w:tcPr>
            <w:tcW w:w="920" w:type="dxa"/>
            <w:shd w:val="clear" w:color="auto" w:fill="FF0000"/>
            <w:vAlign w:val="center"/>
          </w:tcPr>
          <w:p w14:paraId="36B3A9A0" w14:textId="5DC119A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3E07D291" w14:textId="423912F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3567D931" w14:textId="2299B8C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16</w:t>
            </w:r>
          </w:p>
        </w:tc>
        <w:tc>
          <w:tcPr>
            <w:tcW w:w="923" w:type="dxa"/>
            <w:shd w:val="clear" w:color="auto" w:fill="00B0F0"/>
            <w:vAlign w:val="center"/>
          </w:tcPr>
          <w:p w14:paraId="27D0A8D6" w14:textId="7E53118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24" w:type="dxa"/>
            <w:shd w:val="clear" w:color="auto" w:fill="00B050"/>
            <w:vAlign w:val="center"/>
          </w:tcPr>
          <w:p w14:paraId="03BB91E0" w14:textId="53D409F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222AB68" w14:textId="088FED5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5B7BA08C" w14:textId="14906EC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r>
      <w:tr w:rsidR="00191AA4" w:rsidRPr="008A78C6" w14:paraId="13E92DA2" w14:textId="30CAF24D" w:rsidTr="006C60BF">
        <w:trPr>
          <w:jc w:val="center"/>
        </w:trPr>
        <w:tc>
          <w:tcPr>
            <w:tcW w:w="1178" w:type="dxa"/>
            <w:shd w:val="clear" w:color="auto" w:fill="D9D9D9" w:themeFill="background1" w:themeFillShade="D9"/>
          </w:tcPr>
          <w:p w14:paraId="4BFEAF21" w14:textId="77777777" w:rsidR="00191AA4" w:rsidRPr="008A78C6"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01E91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77CC1DC" w14:textId="6857235D"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24</w:t>
            </w:r>
          </w:p>
        </w:tc>
        <w:tc>
          <w:tcPr>
            <w:tcW w:w="920" w:type="dxa"/>
            <w:shd w:val="clear" w:color="auto" w:fill="FF0000"/>
            <w:vAlign w:val="center"/>
          </w:tcPr>
          <w:p w14:paraId="19F8ED17" w14:textId="71F4A01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17" w:type="dxa"/>
            <w:shd w:val="clear" w:color="auto" w:fill="00B0F0"/>
            <w:vAlign w:val="center"/>
          </w:tcPr>
          <w:p w14:paraId="4229705D" w14:textId="03F5C7A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6FCD86C7" w14:textId="06F8BD2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13</w:t>
            </w:r>
          </w:p>
        </w:tc>
        <w:tc>
          <w:tcPr>
            <w:tcW w:w="923" w:type="dxa"/>
            <w:shd w:val="clear" w:color="auto" w:fill="00B0F0"/>
            <w:vAlign w:val="center"/>
          </w:tcPr>
          <w:p w14:paraId="6825F9B3" w14:textId="0F7CCA6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6E7A7FFB" w14:textId="416D66F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2797458" w14:textId="1D152A7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11</w:t>
            </w:r>
          </w:p>
        </w:tc>
        <w:tc>
          <w:tcPr>
            <w:tcW w:w="930" w:type="dxa"/>
            <w:shd w:val="clear" w:color="auto" w:fill="00B050"/>
            <w:vAlign w:val="center"/>
          </w:tcPr>
          <w:p w14:paraId="74BE4CD6" w14:textId="500AEB4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r>
      <w:tr w:rsidR="00191AA4" w:rsidRPr="008A78C6" w14:paraId="2737339F" w14:textId="439697EA" w:rsidTr="006C60BF">
        <w:trPr>
          <w:jc w:val="center"/>
        </w:trPr>
        <w:tc>
          <w:tcPr>
            <w:tcW w:w="1178" w:type="dxa"/>
            <w:shd w:val="clear" w:color="auto" w:fill="D9D9D9" w:themeFill="background1" w:themeFillShade="D9"/>
          </w:tcPr>
          <w:p w14:paraId="73885F03"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0AE957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33F784EC" w14:textId="54A964B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28</w:t>
            </w:r>
          </w:p>
        </w:tc>
        <w:tc>
          <w:tcPr>
            <w:tcW w:w="920" w:type="dxa"/>
            <w:shd w:val="clear" w:color="auto" w:fill="FF0000"/>
            <w:vAlign w:val="center"/>
          </w:tcPr>
          <w:p w14:paraId="55B68EBF" w14:textId="018A13A2"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09BAAC1C" w14:textId="4DF1BB2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E9D0E21" w14:textId="4DA6446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4</w:t>
            </w:r>
          </w:p>
        </w:tc>
        <w:tc>
          <w:tcPr>
            <w:tcW w:w="923" w:type="dxa"/>
            <w:shd w:val="clear" w:color="auto" w:fill="00B0F0"/>
            <w:vAlign w:val="center"/>
          </w:tcPr>
          <w:p w14:paraId="39B31B9D" w14:textId="7E9BE15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6B0BB255" w14:textId="3D2094F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25F7FCD" w14:textId="26003B0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24</w:t>
            </w:r>
          </w:p>
        </w:tc>
        <w:tc>
          <w:tcPr>
            <w:tcW w:w="930" w:type="dxa"/>
            <w:shd w:val="clear" w:color="auto" w:fill="00B050"/>
            <w:vAlign w:val="center"/>
          </w:tcPr>
          <w:p w14:paraId="034ED4B0" w14:textId="71E526D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40D4E717" w14:textId="02420DE7" w:rsidTr="006C60BF">
        <w:trPr>
          <w:jc w:val="center"/>
        </w:trPr>
        <w:tc>
          <w:tcPr>
            <w:tcW w:w="1178" w:type="dxa"/>
            <w:shd w:val="clear" w:color="auto" w:fill="D9D9D9" w:themeFill="background1" w:themeFillShade="D9"/>
          </w:tcPr>
          <w:p w14:paraId="0BC42F96"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91FDC1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22FD51D" w14:textId="464AEE3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14</w:t>
            </w:r>
          </w:p>
        </w:tc>
        <w:tc>
          <w:tcPr>
            <w:tcW w:w="920" w:type="dxa"/>
            <w:shd w:val="clear" w:color="auto" w:fill="FF0000"/>
            <w:vAlign w:val="center"/>
          </w:tcPr>
          <w:p w14:paraId="26FFED78" w14:textId="43A292F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39AEBC2B" w14:textId="7F10529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36AFCE0E" w14:textId="303D12C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3</w:t>
            </w:r>
          </w:p>
        </w:tc>
        <w:tc>
          <w:tcPr>
            <w:tcW w:w="923" w:type="dxa"/>
            <w:shd w:val="clear" w:color="auto" w:fill="00B0F0"/>
            <w:vAlign w:val="center"/>
          </w:tcPr>
          <w:p w14:paraId="100F9507" w14:textId="3206C88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404FF68D" w14:textId="49484B5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4D68401" w14:textId="757E65E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11</w:t>
            </w:r>
          </w:p>
        </w:tc>
        <w:tc>
          <w:tcPr>
            <w:tcW w:w="930" w:type="dxa"/>
            <w:shd w:val="clear" w:color="auto" w:fill="00B050"/>
            <w:vAlign w:val="center"/>
          </w:tcPr>
          <w:p w14:paraId="3B1BFF9B" w14:textId="0D19067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56711E0E" w14:textId="3C29BFFC" w:rsidTr="006C60BF">
        <w:trPr>
          <w:jc w:val="center"/>
        </w:trPr>
        <w:tc>
          <w:tcPr>
            <w:tcW w:w="1178" w:type="dxa"/>
            <w:shd w:val="clear" w:color="auto" w:fill="D9D9D9" w:themeFill="background1" w:themeFillShade="D9"/>
          </w:tcPr>
          <w:p w14:paraId="42B22403"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EED903C"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2865E920" w14:textId="0AC31A9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9</w:t>
            </w:r>
          </w:p>
        </w:tc>
        <w:tc>
          <w:tcPr>
            <w:tcW w:w="920" w:type="dxa"/>
            <w:shd w:val="clear" w:color="auto" w:fill="FF0000"/>
            <w:vAlign w:val="center"/>
          </w:tcPr>
          <w:p w14:paraId="67BFE4B5" w14:textId="79E04063"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CEFDF29" w14:textId="141A0DA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131C4F9F" w14:textId="4689796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23" w:type="dxa"/>
            <w:shd w:val="clear" w:color="auto" w:fill="00B0F0"/>
            <w:vAlign w:val="center"/>
          </w:tcPr>
          <w:p w14:paraId="68AD2BAB" w14:textId="2303732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12A53146" w14:textId="5665A05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FE3D7C8" w14:textId="13C52F8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8</w:t>
            </w:r>
          </w:p>
        </w:tc>
        <w:tc>
          <w:tcPr>
            <w:tcW w:w="930" w:type="dxa"/>
            <w:shd w:val="clear" w:color="auto" w:fill="00B050"/>
            <w:vAlign w:val="center"/>
          </w:tcPr>
          <w:p w14:paraId="28B70136" w14:textId="0EBC320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1AC27E63" w14:textId="0FB64638" w:rsidTr="006C60BF">
        <w:trPr>
          <w:jc w:val="center"/>
        </w:trPr>
        <w:tc>
          <w:tcPr>
            <w:tcW w:w="1178" w:type="dxa"/>
            <w:shd w:val="clear" w:color="auto" w:fill="D9D9D9" w:themeFill="background1" w:themeFillShade="D9"/>
          </w:tcPr>
          <w:p w14:paraId="4C9ADE3F"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1309E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CEA3631" w14:textId="146ED695"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6</w:t>
            </w:r>
          </w:p>
        </w:tc>
        <w:tc>
          <w:tcPr>
            <w:tcW w:w="920" w:type="dxa"/>
            <w:shd w:val="clear" w:color="auto" w:fill="FF0000"/>
            <w:vAlign w:val="center"/>
          </w:tcPr>
          <w:p w14:paraId="28F85FB7" w14:textId="7B2ABD6F"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17" w:type="dxa"/>
            <w:shd w:val="clear" w:color="auto" w:fill="00B0F0"/>
            <w:vAlign w:val="center"/>
          </w:tcPr>
          <w:p w14:paraId="33BC5AF8" w14:textId="64D8A31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3ADE143F" w14:textId="65F5940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202DDEA1" w14:textId="193DA9B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0B65E16A" w14:textId="6DA58A8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6266DA2F" w14:textId="02C0593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6</w:t>
            </w:r>
          </w:p>
        </w:tc>
        <w:tc>
          <w:tcPr>
            <w:tcW w:w="930" w:type="dxa"/>
            <w:shd w:val="clear" w:color="auto" w:fill="00B050"/>
            <w:vAlign w:val="center"/>
          </w:tcPr>
          <w:p w14:paraId="5EB07E66" w14:textId="282AD29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r>
      <w:tr w:rsidR="00191AA4" w:rsidRPr="008A78C6" w14:paraId="416BAE27" w14:textId="33EE07C4" w:rsidTr="006C60BF">
        <w:trPr>
          <w:jc w:val="center"/>
        </w:trPr>
        <w:tc>
          <w:tcPr>
            <w:tcW w:w="1178" w:type="dxa"/>
            <w:shd w:val="clear" w:color="auto" w:fill="D9D9D9" w:themeFill="background1" w:themeFillShade="D9"/>
          </w:tcPr>
          <w:p w14:paraId="327762C6"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B24B14"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286E1164" w14:textId="1FF70C9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3</w:t>
            </w:r>
          </w:p>
        </w:tc>
        <w:tc>
          <w:tcPr>
            <w:tcW w:w="920" w:type="dxa"/>
            <w:shd w:val="clear" w:color="auto" w:fill="FF0000"/>
            <w:vAlign w:val="center"/>
          </w:tcPr>
          <w:p w14:paraId="594A8E3E" w14:textId="63A9E965"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3C16E404" w14:textId="0DDED01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5C19F353" w14:textId="37E2DBC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23" w:type="dxa"/>
            <w:shd w:val="clear" w:color="auto" w:fill="00B0F0"/>
            <w:vAlign w:val="center"/>
          </w:tcPr>
          <w:p w14:paraId="219DE520" w14:textId="151622B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3BF87D48" w14:textId="0D3E433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3E1173E0" w14:textId="28A43C3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2</w:t>
            </w:r>
          </w:p>
        </w:tc>
        <w:tc>
          <w:tcPr>
            <w:tcW w:w="930" w:type="dxa"/>
            <w:shd w:val="clear" w:color="auto" w:fill="00B050"/>
            <w:vAlign w:val="center"/>
          </w:tcPr>
          <w:p w14:paraId="4DACB595" w14:textId="3FA6D12A"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74AA4981" w14:textId="75BEE4A0" w:rsidTr="006C60BF">
        <w:trPr>
          <w:jc w:val="center"/>
        </w:trPr>
        <w:tc>
          <w:tcPr>
            <w:tcW w:w="1178" w:type="dxa"/>
            <w:shd w:val="clear" w:color="auto" w:fill="D9D9D9" w:themeFill="background1" w:themeFillShade="D9"/>
          </w:tcPr>
          <w:p w14:paraId="5B04EA7A"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86BB5E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4689D6D6" w14:textId="272E8CE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2</w:t>
            </w:r>
          </w:p>
        </w:tc>
        <w:tc>
          <w:tcPr>
            <w:tcW w:w="920" w:type="dxa"/>
            <w:shd w:val="clear" w:color="auto" w:fill="FF0000"/>
            <w:vAlign w:val="center"/>
          </w:tcPr>
          <w:p w14:paraId="53F4526C" w14:textId="3FE04AE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1B014076" w14:textId="7DB3012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7C8E9475" w14:textId="574077F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23" w:type="dxa"/>
            <w:shd w:val="clear" w:color="auto" w:fill="00B0F0"/>
            <w:vAlign w:val="center"/>
          </w:tcPr>
          <w:p w14:paraId="3103AA55" w14:textId="5F47BC3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3EC96D90" w14:textId="5E0C504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4B76823E" w14:textId="197002B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3755C39D" w14:textId="7925014A"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177C798C" w14:textId="703E30AE" w:rsidTr="006C60BF">
        <w:trPr>
          <w:jc w:val="center"/>
        </w:trPr>
        <w:tc>
          <w:tcPr>
            <w:tcW w:w="1178" w:type="dxa"/>
            <w:shd w:val="clear" w:color="auto" w:fill="D9D9D9" w:themeFill="background1" w:themeFillShade="D9"/>
          </w:tcPr>
          <w:p w14:paraId="43D2D6C5"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AA6DA69"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4F7FDE7" w14:textId="0E15BB19"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20" w:type="dxa"/>
            <w:shd w:val="clear" w:color="auto" w:fill="FF0000"/>
            <w:vAlign w:val="center"/>
          </w:tcPr>
          <w:p w14:paraId="3E0E090A" w14:textId="72B7767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7EADBA4" w14:textId="1BAF79C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75BFEEDD" w14:textId="35DFB7E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48D466E7" w14:textId="629F3FB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6900C3E5" w14:textId="125BE95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AA5E35F" w14:textId="6B132EE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1CDE6A77" w14:textId="59FB49A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209DA7DC" w14:textId="1BA71666" w:rsidTr="006C60BF">
        <w:trPr>
          <w:jc w:val="center"/>
        </w:trPr>
        <w:tc>
          <w:tcPr>
            <w:tcW w:w="1178" w:type="dxa"/>
            <w:shd w:val="clear" w:color="auto" w:fill="D9D9D9" w:themeFill="background1" w:themeFillShade="D9"/>
          </w:tcPr>
          <w:p w14:paraId="1D4FAA3B"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348788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516A5756" w14:textId="0E4520B9"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20" w:type="dxa"/>
            <w:shd w:val="clear" w:color="auto" w:fill="FF0000"/>
            <w:vAlign w:val="center"/>
          </w:tcPr>
          <w:p w14:paraId="5C9FE05A" w14:textId="0D0523D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5E72751" w14:textId="18448D1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0B12B8B7" w14:textId="18E6736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77A56EEE" w14:textId="5BE5A5B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7F66E1EC" w14:textId="1412FD8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20E523FE" w14:textId="3795DA2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7412FF40" w14:textId="0ADF9C8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5BCC78C6" w14:textId="17D71CEF" w:rsidTr="006C60BF">
        <w:trPr>
          <w:jc w:val="center"/>
        </w:trPr>
        <w:tc>
          <w:tcPr>
            <w:tcW w:w="1178" w:type="dxa"/>
            <w:shd w:val="clear" w:color="auto" w:fill="D9D9D9" w:themeFill="background1" w:themeFillShade="D9"/>
          </w:tcPr>
          <w:p w14:paraId="5B3D5F17"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93CB64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2DC8AC47" w14:textId="4929FDC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41AA916B" w14:textId="6AF9FE1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FA4E079" w14:textId="3F85D3D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3AC94E14" w14:textId="0C1DD52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0685F31E" w14:textId="6F86E30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02327502" w14:textId="24C1582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216B8800" w14:textId="2860399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327DB8D8" w14:textId="0E8D689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1ED8BBA1" w14:textId="1C28FCE7" w:rsidTr="006C60BF">
        <w:trPr>
          <w:jc w:val="center"/>
        </w:trPr>
        <w:tc>
          <w:tcPr>
            <w:tcW w:w="1178" w:type="dxa"/>
            <w:shd w:val="clear" w:color="auto" w:fill="D9D9D9" w:themeFill="background1" w:themeFillShade="D9"/>
          </w:tcPr>
          <w:p w14:paraId="4E422A95"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39635D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4FBC18DA" w14:textId="049C3F78"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20" w:type="dxa"/>
            <w:shd w:val="clear" w:color="auto" w:fill="FF0000"/>
            <w:vAlign w:val="center"/>
          </w:tcPr>
          <w:p w14:paraId="6B80EFE3" w14:textId="793B8135"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0190A6A1" w14:textId="61F308F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2F4CD3F" w14:textId="43AB622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7E124B1E" w14:textId="20E0CF5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21791D51" w14:textId="6B7E919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6EC71394" w14:textId="71A46A6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6B7AF9DD" w14:textId="4B91F64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7BEAEDAE" w14:textId="67D08C38" w:rsidTr="006C60BF">
        <w:trPr>
          <w:jc w:val="center"/>
        </w:trPr>
        <w:tc>
          <w:tcPr>
            <w:tcW w:w="1178" w:type="dxa"/>
            <w:shd w:val="clear" w:color="auto" w:fill="D9D9D9" w:themeFill="background1" w:themeFillShade="D9"/>
          </w:tcPr>
          <w:p w14:paraId="7BA2E188"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AD8CB4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1C11BF5A" w14:textId="69FC75A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5D766467" w14:textId="153B884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4D63D9A5" w14:textId="39A3244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03891433" w14:textId="42B3304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6FE694E4" w14:textId="6F50CD8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7C84C407" w14:textId="09E92F1A"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4DD178E0" w14:textId="51C0AC8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46A020C7" w14:textId="67A74D5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7DD7FC8E" w14:textId="0816435E" w:rsidTr="006C60BF">
        <w:trPr>
          <w:jc w:val="center"/>
        </w:trPr>
        <w:tc>
          <w:tcPr>
            <w:tcW w:w="1178" w:type="dxa"/>
            <w:shd w:val="clear" w:color="auto" w:fill="D9D9D9" w:themeFill="background1" w:themeFillShade="D9"/>
          </w:tcPr>
          <w:p w14:paraId="7EAD19FA"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7E7CD22"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6305CCF1" w14:textId="02B553D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20" w:type="dxa"/>
            <w:shd w:val="clear" w:color="auto" w:fill="FF0000"/>
            <w:vAlign w:val="center"/>
          </w:tcPr>
          <w:p w14:paraId="11206EEE" w14:textId="015D30D4"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6EFC8E41" w14:textId="1850144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5ED6EDA9" w14:textId="532778D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23" w:type="dxa"/>
            <w:shd w:val="clear" w:color="auto" w:fill="00B0F0"/>
            <w:vAlign w:val="center"/>
          </w:tcPr>
          <w:p w14:paraId="7094218C" w14:textId="2C53595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0BCF5C30" w14:textId="149685B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265EC118" w14:textId="6D95938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59233527" w14:textId="1E49832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253D31DA" w14:textId="36BB085D" w:rsidTr="006C60BF">
        <w:trPr>
          <w:jc w:val="center"/>
        </w:trPr>
        <w:tc>
          <w:tcPr>
            <w:tcW w:w="1178" w:type="dxa"/>
            <w:shd w:val="clear" w:color="auto" w:fill="D9D9D9" w:themeFill="background1" w:themeFillShade="D9"/>
          </w:tcPr>
          <w:p w14:paraId="6200C7CC"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F26D57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6E8DA9D6" w14:textId="3FD7F34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1</w:t>
            </w:r>
          </w:p>
        </w:tc>
        <w:tc>
          <w:tcPr>
            <w:tcW w:w="920" w:type="dxa"/>
            <w:shd w:val="clear" w:color="auto" w:fill="FF0000"/>
            <w:vAlign w:val="center"/>
          </w:tcPr>
          <w:p w14:paraId="213F78B6" w14:textId="5A9D4C67"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A06740E" w14:textId="0539323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1BAE42B3" w14:textId="7E48CAB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4BB977FE" w14:textId="49959AA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64A6E211" w14:textId="0B5BFB1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14C9C43" w14:textId="62BBD70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1</w:t>
            </w:r>
          </w:p>
        </w:tc>
        <w:tc>
          <w:tcPr>
            <w:tcW w:w="930" w:type="dxa"/>
            <w:shd w:val="clear" w:color="auto" w:fill="00B050"/>
            <w:vAlign w:val="center"/>
          </w:tcPr>
          <w:p w14:paraId="403CA08A" w14:textId="5B34FA3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68D70B05" w14:textId="70E7B648" w:rsidTr="006C60BF">
        <w:trPr>
          <w:jc w:val="center"/>
        </w:trPr>
        <w:tc>
          <w:tcPr>
            <w:tcW w:w="1178" w:type="dxa"/>
            <w:shd w:val="clear" w:color="auto" w:fill="D9D9D9" w:themeFill="background1" w:themeFillShade="D9"/>
          </w:tcPr>
          <w:p w14:paraId="37AE4539"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F88E22F"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78F1DFA2" w14:textId="215A0BF4"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6A6A7395" w14:textId="1689522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29614FB0" w14:textId="1A6EEAB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7B41349D" w14:textId="2C2E475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721D4B1A" w14:textId="0672BF0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171A580B" w14:textId="7B181A4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43E1E02D" w14:textId="66B51DB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0448D46E" w14:textId="4D41BC2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484A4033" w14:textId="790A4591" w:rsidTr="006C60BF">
        <w:trPr>
          <w:jc w:val="center"/>
        </w:trPr>
        <w:tc>
          <w:tcPr>
            <w:tcW w:w="1178" w:type="dxa"/>
            <w:shd w:val="clear" w:color="auto" w:fill="D9D9D9" w:themeFill="background1" w:themeFillShade="D9"/>
          </w:tcPr>
          <w:p w14:paraId="1CCEB249"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D226D94"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7A27E762" w14:textId="1CD28974"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224AB272" w14:textId="53EFF3F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10B43ECE" w14:textId="6DDB6F9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163D7477" w14:textId="1653FA4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67E49C3A" w14:textId="2EB4245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52687BA4" w14:textId="4FE4100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AA02269" w14:textId="7B489DC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1A1BC211" w14:textId="2BD90FE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574A4F1C" w14:textId="35F0B95A" w:rsidTr="006C60BF">
        <w:trPr>
          <w:jc w:val="center"/>
        </w:trPr>
        <w:tc>
          <w:tcPr>
            <w:tcW w:w="1178" w:type="dxa"/>
            <w:shd w:val="clear" w:color="auto" w:fill="D9D9D9" w:themeFill="background1" w:themeFillShade="D9"/>
          </w:tcPr>
          <w:p w14:paraId="638DCA47"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76E455C"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01882F4C" w14:textId="1C67A7FA"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46100954" w14:textId="4FA3D538"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6303254F" w14:textId="4144685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6083F435" w14:textId="78638D65"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608B33AD" w14:textId="1E3459F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2341F4F5" w14:textId="596B754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1E7C6B45" w14:textId="0A7FE36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6F038DDB" w14:textId="674333B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118ACFA0" w14:textId="7665F46E" w:rsidTr="006C60BF">
        <w:trPr>
          <w:jc w:val="center"/>
        </w:trPr>
        <w:tc>
          <w:tcPr>
            <w:tcW w:w="1178" w:type="dxa"/>
            <w:shd w:val="clear" w:color="auto" w:fill="D9D9D9" w:themeFill="background1" w:themeFillShade="D9"/>
          </w:tcPr>
          <w:p w14:paraId="58C9D39D"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B37B669"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06217D2A" w14:textId="035DB7A9"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4B39C9F6" w14:textId="3D5B75E2"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4CA88743" w14:textId="1822E84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6BB1AAD" w14:textId="0E353FD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4DCB766B" w14:textId="2BDDD08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3FE8FD44" w14:textId="7794925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7E3DE492" w14:textId="19BF1DA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405F1320" w14:textId="53E04D14"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798807E1" w14:textId="1A6D9383" w:rsidTr="006C60BF">
        <w:trPr>
          <w:jc w:val="center"/>
        </w:trPr>
        <w:tc>
          <w:tcPr>
            <w:tcW w:w="1178" w:type="dxa"/>
            <w:shd w:val="clear" w:color="auto" w:fill="D9D9D9" w:themeFill="background1" w:themeFillShade="D9"/>
          </w:tcPr>
          <w:p w14:paraId="154BDE0E"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8C62E5F"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02C58782" w14:textId="65EDF975"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0F4E40B4" w14:textId="7587DC9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3030673E" w14:textId="5EF9DCD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930BB54" w14:textId="329934F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6EEC47B6" w14:textId="3A92997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528E6357" w14:textId="25153B2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D425DA9" w14:textId="3A8A018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78C0B6BE" w14:textId="5B68AB9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26EB27F4" w14:textId="142F9308" w:rsidTr="006C60BF">
        <w:trPr>
          <w:jc w:val="center"/>
        </w:trPr>
        <w:tc>
          <w:tcPr>
            <w:tcW w:w="1178" w:type="dxa"/>
            <w:shd w:val="clear" w:color="auto" w:fill="D9D9D9" w:themeFill="background1" w:themeFillShade="D9"/>
          </w:tcPr>
          <w:p w14:paraId="72A32FC2"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826539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40D80508" w14:textId="71618D50"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66CCDDF1" w14:textId="46771E9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246D4CC6" w14:textId="598CD2F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2E97EB43" w14:textId="0A8656A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3A45E83C" w14:textId="5EB60C7E"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181764BA" w14:textId="090A2BD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675E92EA" w14:textId="6640D0C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00286510" w14:textId="5F96AE9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5864F5AC" w14:textId="28B9D168" w:rsidTr="006C60BF">
        <w:trPr>
          <w:jc w:val="center"/>
        </w:trPr>
        <w:tc>
          <w:tcPr>
            <w:tcW w:w="1178" w:type="dxa"/>
            <w:shd w:val="clear" w:color="auto" w:fill="D9D9D9" w:themeFill="background1" w:themeFillShade="D9"/>
          </w:tcPr>
          <w:p w14:paraId="26689389"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2DD4951"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6EEBF84A" w14:textId="5E5286AF"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1B49DA37" w14:textId="1F05D4BF"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4395CA4C" w14:textId="32B5F06A"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6679C1A1" w14:textId="08D4E682"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6DA119BA" w14:textId="6A9BAE1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4D955D94" w14:textId="71729047"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053BADE4" w14:textId="5315F18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7BA35E44" w14:textId="0BDF73BB"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6696D26D" w14:textId="45645CFA" w:rsidTr="006C60BF">
        <w:trPr>
          <w:jc w:val="center"/>
        </w:trPr>
        <w:tc>
          <w:tcPr>
            <w:tcW w:w="1178" w:type="dxa"/>
            <w:shd w:val="clear" w:color="auto" w:fill="D9D9D9" w:themeFill="background1" w:themeFillShade="D9"/>
          </w:tcPr>
          <w:p w14:paraId="3431A020"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DBF6FD0"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0C6CDFCB" w14:textId="743162E3"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299B8C94" w14:textId="25ABA6FC"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6816D7B0" w14:textId="16677C71"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4EF2E995" w14:textId="1B1DB4A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47D2370D" w14:textId="5DA8F81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3C3B62F7" w14:textId="36432AE8"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2D3CA1CB" w14:textId="49D1CCD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364FA97B" w14:textId="10AD182C"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8A78C6" w14:paraId="474C5AC0" w14:textId="2925922D" w:rsidTr="006C60BF">
        <w:trPr>
          <w:jc w:val="center"/>
        </w:trPr>
        <w:tc>
          <w:tcPr>
            <w:tcW w:w="1178" w:type="dxa"/>
            <w:shd w:val="clear" w:color="auto" w:fill="D9D9D9" w:themeFill="background1" w:themeFillShade="D9"/>
          </w:tcPr>
          <w:p w14:paraId="43137E3B" w14:textId="77777777" w:rsidR="00191AA4" w:rsidRDefault="00191AA4" w:rsidP="00191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531E996"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60" w:type="dxa"/>
            <w:shd w:val="clear" w:color="auto" w:fill="FF0000"/>
            <w:vAlign w:val="center"/>
          </w:tcPr>
          <w:p w14:paraId="3CF10ED0" w14:textId="26DB09BE"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20" w:type="dxa"/>
            <w:shd w:val="clear" w:color="auto" w:fill="FF0000"/>
            <w:vAlign w:val="center"/>
          </w:tcPr>
          <w:p w14:paraId="1D08DE24" w14:textId="3C11873B" w:rsidR="00191AA4" w:rsidRPr="006C60BF" w:rsidRDefault="00191AA4" w:rsidP="00191AA4">
            <w:pPr>
              <w:pStyle w:val="BodyTextIndent"/>
              <w:ind w:left="0" w:firstLine="0"/>
              <w:jc w:val="center"/>
              <w:rPr>
                <w:rFonts w:ascii="Arial" w:hAnsi="Arial" w:cs="Arial"/>
                <w:b w:val="0"/>
                <w:bCs w:val="0"/>
                <w:iCs/>
                <w:color w:val="000000"/>
                <w:sz w:val="20"/>
                <w:szCs w:val="20"/>
                <w:lang w:val="ro-RO"/>
              </w:rPr>
            </w:pPr>
            <w:r w:rsidRPr="006C60BF">
              <w:rPr>
                <w:rFonts w:ascii="Arial" w:hAnsi="Arial" w:cs="Arial"/>
                <w:b w:val="0"/>
                <w:bCs w:val="0"/>
                <w:color w:val="000000"/>
                <w:sz w:val="20"/>
                <w:szCs w:val="20"/>
              </w:rPr>
              <w:t>0</w:t>
            </w:r>
          </w:p>
        </w:tc>
        <w:tc>
          <w:tcPr>
            <w:tcW w:w="917" w:type="dxa"/>
            <w:shd w:val="clear" w:color="auto" w:fill="00B0F0"/>
            <w:vAlign w:val="center"/>
          </w:tcPr>
          <w:p w14:paraId="504FA57E" w14:textId="5B851A50"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13" w:type="dxa"/>
            <w:shd w:val="clear" w:color="auto" w:fill="00B0F0"/>
            <w:vAlign w:val="center"/>
          </w:tcPr>
          <w:p w14:paraId="57C75863" w14:textId="1C4F5019"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3" w:type="dxa"/>
            <w:shd w:val="clear" w:color="auto" w:fill="00B0F0"/>
            <w:vAlign w:val="center"/>
          </w:tcPr>
          <w:p w14:paraId="06D227C5" w14:textId="29C08B2D"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4" w:type="dxa"/>
            <w:shd w:val="clear" w:color="auto" w:fill="00B050"/>
            <w:vAlign w:val="center"/>
          </w:tcPr>
          <w:p w14:paraId="21D17BAE" w14:textId="5AA80ABF"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21" w:type="dxa"/>
            <w:shd w:val="clear" w:color="auto" w:fill="00B050"/>
            <w:vAlign w:val="center"/>
          </w:tcPr>
          <w:p w14:paraId="4C5A289F" w14:textId="7BB13393"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c>
          <w:tcPr>
            <w:tcW w:w="930" w:type="dxa"/>
            <w:shd w:val="clear" w:color="auto" w:fill="00B050"/>
            <w:vAlign w:val="center"/>
          </w:tcPr>
          <w:p w14:paraId="21658E8F" w14:textId="581487B6" w:rsidR="00191AA4" w:rsidRPr="00191AA4" w:rsidRDefault="00191AA4" w:rsidP="00191AA4">
            <w:pPr>
              <w:pStyle w:val="BodyTextIndent"/>
              <w:ind w:left="0" w:firstLine="0"/>
              <w:jc w:val="center"/>
              <w:rPr>
                <w:rFonts w:ascii="Arial" w:hAnsi="Arial" w:cs="Arial"/>
                <w:b w:val="0"/>
                <w:bCs w:val="0"/>
                <w:iCs/>
                <w:color w:val="000000"/>
                <w:sz w:val="20"/>
                <w:szCs w:val="20"/>
                <w:lang w:val="ro-RO"/>
              </w:rPr>
            </w:pPr>
            <w:r w:rsidRPr="00191AA4">
              <w:rPr>
                <w:rFonts w:ascii="Arial" w:hAnsi="Arial" w:cs="Arial"/>
                <w:b w:val="0"/>
                <w:bCs w:val="0"/>
                <w:color w:val="000000"/>
                <w:sz w:val="20"/>
                <w:szCs w:val="20"/>
              </w:rPr>
              <w:t>0</w:t>
            </w:r>
          </w:p>
        </w:tc>
      </w:tr>
      <w:tr w:rsidR="00191AA4" w:rsidRPr="0025054A" w14:paraId="317E3ECA" w14:textId="501ABEFE" w:rsidTr="006C60BF">
        <w:trPr>
          <w:jc w:val="center"/>
        </w:trPr>
        <w:tc>
          <w:tcPr>
            <w:tcW w:w="1178" w:type="dxa"/>
            <w:shd w:val="clear" w:color="auto" w:fill="D9D9D9" w:themeFill="background1" w:themeFillShade="D9"/>
          </w:tcPr>
          <w:p w14:paraId="57425BB4" w14:textId="77777777" w:rsidR="00191AA4" w:rsidRPr="0025054A" w:rsidRDefault="00191AA4" w:rsidP="00191AA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77DA7AC" w:rsidR="00191AA4" w:rsidRPr="006C60BF" w:rsidRDefault="00191AA4" w:rsidP="00191AA4">
            <w:pPr>
              <w:pStyle w:val="BodyTextIndent"/>
              <w:ind w:left="0" w:firstLine="0"/>
              <w:jc w:val="center"/>
              <w:rPr>
                <w:rFonts w:ascii="Arial" w:hAnsi="Arial" w:cs="Arial"/>
                <w:iCs/>
                <w:color w:val="000000"/>
                <w:sz w:val="20"/>
                <w:szCs w:val="20"/>
                <w:lang w:val="ro-RO"/>
              </w:rPr>
            </w:pPr>
            <w:r w:rsidRPr="006C60BF">
              <w:rPr>
                <w:rFonts w:ascii="Arial" w:hAnsi="Arial" w:cs="Arial"/>
                <w:color w:val="000000"/>
                <w:sz w:val="20"/>
                <w:szCs w:val="20"/>
              </w:rPr>
              <w:t>0</w:t>
            </w:r>
          </w:p>
        </w:tc>
        <w:tc>
          <w:tcPr>
            <w:tcW w:w="960" w:type="dxa"/>
            <w:shd w:val="clear" w:color="auto" w:fill="FF0000"/>
            <w:vAlign w:val="center"/>
          </w:tcPr>
          <w:p w14:paraId="48EDEEAC" w14:textId="7A961EAA" w:rsidR="00191AA4" w:rsidRPr="006C60BF" w:rsidRDefault="00191AA4" w:rsidP="00191AA4">
            <w:pPr>
              <w:pStyle w:val="BodyTextIndent"/>
              <w:ind w:left="0" w:firstLine="0"/>
              <w:jc w:val="center"/>
              <w:rPr>
                <w:rFonts w:ascii="Arial" w:hAnsi="Arial" w:cs="Arial"/>
                <w:iCs/>
                <w:color w:val="000000"/>
                <w:sz w:val="20"/>
                <w:szCs w:val="20"/>
                <w:lang w:val="ro-RO"/>
              </w:rPr>
            </w:pPr>
            <w:r w:rsidRPr="006C60BF">
              <w:rPr>
                <w:rFonts w:ascii="Arial" w:hAnsi="Arial" w:cs="Arial"/>
                <w:color w:val="000000"/>
                <w:sz w:val="20"/>
                <w:szCs w:val="20"/>
              </w:rPr>
              <w:t>116</w:t>
            </w:r>
          </w:p>
        </w:tc>
        <w:tc>
          <w:tcPr>
            <w:tcW w:w="920" w:type="dxa"/>
            <w:shd w:val="clear" w:color="auto" w:fill="FF0000"/>
            <w:vAlign w:val="center"/>
          </w:tcPr>
          <w:p w14:paraId="1D45FB0D" w14:textId="6C234DE6" w:rsidR="00191AA4" w:rsidRPr="006C60BF" w:rsidRDefault="00191AA4" w:rsidP="00191AA4">
            <w:pPr>
              <w:pStyle w:val="BodyTextIndent"/>
              <w:ind w:left="0" w:firstLine="0"/>
              <w:jc w:val="center"/>
              <w:rPr>
                <w:rFonts w:ascii="Arial" w:hAnsi="Arial" w:cs="Arial"/>
                <w:iCs/>
                <w:color w:val="000000"/>
                <w:sz w:val="20"/>
                <w:szCs w:val="20"/>
                <w:lang w:val="ro-RO"/>
              </w:rPr>
            </w:pPr>
            <w:r w:rsidRPr="006C60BF">
              <w:rPr>
                <w:rFonts w:ascii="Arial" w:hAnsi="Arial" w:cs="Arial"/>
                <w:color w:val="000000"/>
                <w:sz w:val="20"/>
                <w:szCs w:val="20"/>
              </w:rPr>
              <w:t>5</w:t>
            </w:r>
          </w:p>
        </w:tc>
        <w:tc>
          <w:tcPr>
            <w:tcW w:w="917" w:type="dxa"/>
            <w:shd w:val="clear" w:color="auto" w:fill="00B0F0"/>
            <w:vAlign w:val="center"/>
          </w:tcPr>
          <w:p w14:paraId="207963B6" w14:textId="26A72DF5"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0</w:t>
            </w:r>
          </w:p>
        </w:tc>
        <w:tc>
          <w:tcPr>
            <w:tcW w:w="913" w:type="dxa"/>
            <w:shd w:val="clear" w:color="auto" w:fill="00B0F0"/>
            <w:vAlign w:val="center"/>
          </w:tcPr>
          <w:p w14:paraId="5250FD3F" w14:textId="769AC580"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76</w:t>
            </w:r>
          </w:p>
        </w:tc>
        <w:tc>
          <w:tcPr>
            <w:tcW w:w="923" w:type="dxa"/>
            <w:shd w:val="clear" w:color="auto" w:fill="00B0F0"/>
            <w:vAlign w:val="center"/>
          </w:tcPr>
          <w:p w14:paraId="6AEA16EC" w14:textId="2A97B3DE"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1</w:t>
            </w:r>
          </w:p>
        </w:tc>
        <w:tc>
          <w:tcPr>
            <w:tcW w:w="924" w:type="dxa"/>
            <w:shd w:val="clear" w:color="auto" w:fill="00B050"/>
            <w:vAlign w:val="center"/>
          </w:tcPr>
          <w:p w14:paraId="374DCB8E" w14:textId="18DC0293"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0</w:t>
            </w:r>
          </w:p>
        </w:tc>
        <w:tc>
          <w:tcPr>
            <w:tcW w:w="921" w:type="dxa"/>
            <w:shd w:val="clear" w:color="auto" w:fill="00B050"/>
            <w:vAlign w:val="center"/>
          </w:tcPr>
          <w:p w14:paraId="43A144AD" w14:textId="4B5B7A59"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40</w:t>
            </w:r>
          </w:p>
        </w:tc>
        <w:tc>
          <w:tcPr>
            <w:tcW w:w="930" w:type="dxa"/>
            <w:shd w:val="clear" w:color="auto" w:fill="00B050"/>
            <w:vAlign w:val="center"/>
          </w:tcPr>
          <w:p w14:paraId="2D1DF536" w14:textId="0F7183F9" w:rsidR="00191AA4" w:rsidRPr="00191AA4" w:rsidRDefault="00191AA4" w:rsidP="00191AA4">
            <w:pPr>
              <w:pStyle w:val="BodyTextIndent"/>
              <w:ind w:left="0" w:firstLine="0"/>
              <w:jc w:val="center"/>
              <w:rPr>
                <w:rFonts w:ascii="Arial" w:hAnsi="Arial" w:cs="Arial"/>
                <w:iCs/>
                <w:color w:val="000000"/>
                <w:sz w:val="20"/>
                <w:szCs w:val="20"/>
                <w:lang w:val="ro-RO"/>
              </w:rPr>
            </w:pPr>
            <w:r w:rsidRPr="00191AA4">
              <w:rPr>
                <w:rFonts w:ascii="Arial" w:hAnsi="Arial" w:cs="Arial"/>
                <w:color w:val="000000"/>
                <w:sz w:val="20"/>
                <w:szCs w:val="20"/>
              </w:rPr>
              <w:t>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8B840" w14:textId="77777777" w:rsidR="00901E55" w:rsidRDefault="00901E55">
      <w:r>
        <w:separator/>
      </w:r>
    </w:p>
  </w:endnote>
  <w:endnote w:type="continuationSeparator" w:id="0">
    <w:p w14:paraId="46D6DA9E" w14:textId="77777777" w:rsidR="00901E55" w:rsidRDefault="00901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A14CC" w14:textId="77777777" w:rsidR="00901E55" w:rsidRDefault="00901E55">
      <w:r>
        <w:separator/>
      </w:r>
    </w:p>
  </w:footnote>
  <w:footnote w:type="continuationSeparator" w:id="0">
    <w:p w14:paraId="55788026" w14:textId="77777777" w:rsidR="00901E55" w:rsidRDefault="00901E55">
      <w:r>
        <w:continuationSeparator/>
      </w:r>
    </w:p>
  </w:footnote>
  <w:footnote w:id="1">
    <w:p w14:paraId="0E6B331C" w14:textId="77777777" w:rsidR="001779A3" w:rsidRPr="00C9714F" w:rsidRDefault="001779A3" w:rsidP="001779A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5B8"/>
    <w:rsid w:val="0012197D"/>
    <w:rsid w:val="00123738"/>
    <w:rsid w:val="0012596A"/>
    <w:rsid w:val="00125C33"/>
    <w:rsid w:val="0013060A"/>
    <w:rsid w:val="00131133"/>
    <w:rsid w:val="0013258A"/>
    <w:rsid w:val="001327F1"/>
    <w:rsid w:val="00133BBA"/>
    <w:rsid w:val="00134396"/>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9A3"/>
    <w:rsid w:val="00177D89"/>
    <w:rsid w:val="00180C04"/>
    <w:rsid w:val="001911D6"/>
    <w:rsid w:val="0019179C"/>
    <w:rsid w:val="00191AA4"/>
    <w:rsid w:val="00193234"/>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6B2F"/>
    <w:rsid w:val="00222801"/>
    <w:rsid w:val="00225F59"/>
    <w:rsid w:val="00227937"/>
    <w:rsid w:val="00227EB1"/>
    <w:rsid w:val="0023039B"/>
    <w:rsid w:val="002316FE"/>
    <w:rsid w:val="00231AD4"/>
    <w:rsid w:val="00231CC6"/>
    <w:rsid w:val="002321B5"/>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489"/>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2118"/>
    <w:rsid w:val="004648C0"/>
    <w:rsid w:val="004667D8"/>
    <w:rsid w:val="0046773F"/>
    <w:rsid w:val="004717C2"/>
    <w:rsid w:val="00475B13"/>
    <w:rsid w:val="00483728"/>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F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88D"/>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0BF"/>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1E5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B0F"/>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28DF"/>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47246"/>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EA7"/>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1654"/>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2F9E"/>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56E"/>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27DF3"/>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6702"/>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1851"/>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26</Pages>
  <Words>6420</Words>
  <Characters>36599</Characters>
  <Application>Microsoft Office Word</Application>
  <DocSecurity>0</DocSecurity>
  <Lines>304</Lines>
  <Paragraphs>85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80</cp:revision>
  <cp:lastPrinted>2019-05-27T06:53:00Z</cp:lastPrinted>
  <dcterms:created xsi:type="dcterms:W3CDTF">2025-05-05T11:18:00Z</dcterms:created>
  <dcterms:modified xsi:type="dcterms:W3CDTF">2026-05-28T17:32:00Z</dcterms:modified>
</cp:coreProperties>
</file>