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9E40283" w14:textId="1CFF2A38" w:rsidR="007037D1" w:rsidRDefault="007037D1" w:rsidP="007037D1">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A7EE4">
        <w:rPr>
          <w:rFonts w:ascii="Arial" w:hAnsi="Arial" w:cs="Arial"/>
          <w:b/>
          <w:noProof/>
          <w:sz w:val="40"/>
          <w:szCs w:val="40"/>
          <w:lang w:val="fr-FR"/>
        </w:rPr>
        <w:drawing>
          <wp:inline distT="0" distB="0" distL="0" distR="0" wp14:anchorId="310AE445" wp14:editId="1DF361E4">
            <wp:extent cx="5198745" cy="4046855"/>
            <wp:effectExtent l="0" t="0" r="1905" b="0"/>
            <wp:docPr id="205849246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8745" cy="4046855"/>
                    </a:xfrm>
                    <a:prstGeom prst="rect">
                      <a:avLst/>
                    </a:prstGeom>
                    <a:noFill/>
                    <a:ln>
                      <a:noFill/>
                    </a:ln>
                  </pic:spPr>
                </pic:pic>
              </a:graphicData>
            </a:graphic>
          </wp:inline>
        </w:drawing>
      </w:r>
    </w:p>
    <w:p w14:paraId="0B410E18" w14:textId="77777777" w:rsidR="007037D1" w:rsidRDefault="007037D1" w:rsidP="007037D1">
      <w:pPr>
        <w:pStyle w:val="DefaultText"/>
        <w:jc w:val="center"/>
        <w:rPr>
          <w:rFonts w:ascii="Arial" w:hAnsi="Arial" w:cs="Arial"/>
          <w:b/>
          <w:sz w:val="32"/>
          <w:szCs w:val="32"/>
          <w:lang w:val="ro-RO"/>
        </w:rPr>
      </w:pPr>
      <w:r>
        <w:rPr>
          <w:rFonts w:ascii="Arial" w:hAnsi="Arial" w:cs="Arial"/>
          <w:b/>
          <w:sz w:val="32"/>
          <w:szCs w:val="32"/>
          <w:lang w:val="ro-RO"/>
        </w:rPr>
        <w:t>DN5_km23+200-km51+290</w:t>
      </w:r>
    </w:p>
    <w:p w14:paraId="49A8F3D5" w14:textId="59C67287" w:rsidR="00CF0728" w:rsidRDefault="007037D1" w:rsidP="007037D1">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75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29864857"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C610B">
        <w:rPr>
          <w:rFonts w:ascii="Arial" w:hAnsi="Arial" w:cs="Arial"/>
          <w:lang w:val="pt-BR"/>
        </w:rPr>
        <w:t>5</w:t>
      </w:r>
      <w:r w:rsidR="00CF0728">
        <w:rPr>
          <w:rFonts w:ascii="Arial" w:hAnsi="Arial" w:cs="Arial"/>
          <w:lang w:val="pt-BR"/>
        </w:rPr>
        <w:t>_km</w:t>
      </w:r>
      <w:r w:rsidR="007037D1">
        <w:rPr>
          <w:rFonts w:ascii="Arial" w:hAnsi="Arial" w:cs="Arial"/>
          <w:lang w:val="pt-BR"/>
        </w:rPr>
        <w:t>23</w:t>
      </w:r>
      <w:r w:rsidR="00CF0728">
        <w:rPr>
          <w:rFonts w:ascii="Arial" w:hAnsi="Arial" w:cs="Arial"/>
          <w:lang w:val="pt-BR"/>
        </w:rPr>
        <w:t>+</w:t>
      </w:r>
      <w:r w:rsidR="007037D1">
        <w:rPr>
          <w:rFonts w:ascii="Arial" w:hAnsi="Arial" w:cs="Arial"/>
          <w:lang w:val="pt-BR"/>
        </w:rPr>
        <w:t>200</w:t>
      </w:r>
      <w:r w:rsidR="00CF0728">
        <w:rPr>
          <w:rFonts w:ascii="Arial" w:hAnsi="Arial" w:cs="Arial"/>
          <w:lang w:val="pt-BR"/>
        </w:rPr>
        <w:t>-km</w:t>
      </w:r>
      <w:r w:rsidR="007037D1">
        <w:rPr>
          <w:rFonts w:ascii="Arial" w:hAnsi="Arial" w:cs="Arial"/>
          <w:lang w:val="pt-BR"/>
        </w:rPr>
        <w:t>5</w:t>
      </w:r>
      <w:r w:rsidR="00A82570">
        <w:rPr>
          <w:rFonts w:ascii="Arial" w:hAnsi="Arial" w:cs="Arial"/>
          <w:lang w:val="pt-BR"/>
        </w:rPr>
        <w:t>1</w:t>
      </w:r>
      <w:r w:rsidR="00CF0728">
        <w:rPr>
          <w:rFonts w:ascii="Arial" w:hAnsi="Arial" w:cs="Arial"/>
          <w:lang w:val="pt-BR"/>
        </w:rPr>
        <w:t>+</w:t>
      </w:r>
      <w:r w:rsidR="007037D1">
        <w:rPr>
          <w:rFonts w:ascii="Arial" w:hAnsi="Arial" w:cs="Arial"/>
          <w:lang w:val="pt-BR"/>
        </w:rPr>
        <w:t>290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1E398FD9"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C610B">
        <w:rPr>
          <w:rFonts w:ascii="Arial" w:hAnsi="Arial" w:cs="Arial"/>
          <w:b/>
          <w:lang w:eastAsia="en-US"/>
        </w:rPr>
        <w:t>5</w:t>
      </w:r>
      <w:r w:rsidR="0052391B" w:rsidRPr="0052391B">
        <w:rPr>
          <w:rFonts w:ascii="Arial" w:hAnsi="Arial" w:cs="Arial"/>
          <w:b/>
          <w:lang w:eastAsia="en-US"/>
        </w:rPr>
        <w:t xml:space="preserve"> km </w:t>
      </w:r>
      <w:r w:rsidR="007037D1">
        <w:rPr>
          <w:rFonts w:ascii="Arial" w:hAnsi="Arial" w:cs="Arial"/>
          <w:b/>
          <w:lang w:eastAsia="en-US"/>
        </w:rPr>
        <w:t>23</w:t>
      </w:r>
      <w:r w:rsidR="009F0895" w:rsidRPr="0052391B">
        <w:rPr>
          <w:rFonts w:ascii="Arial" w:hAnsi="Arial" w:cs="Arial"/>
          <w:b/>
          <w:lang w:eastAsia="en-US"/>
        </w:rPr>
        <w:t>+</w:t>
      </w:r>
      <w:r w:rsidR="007037D1">
        <w:rPr>
          <w:rFonts w:ascii="Arial" w:hAnsi="Arial" w:cs="Arial"/>
          <w:b/>
          <w:lang w:eastAsia="en-US"/>
        </w:rPr>
        <w:t>200</w:t>
      </w:r>
      <w:r w:rsidR="009F0895">
        <w:rPr>
          <w:rFonts w:ascii="Arial" w:hAnsi="Arial" w:cs="Arial"/>
          <w:b/>
          <w:lang w:eastAsia="en-US"/>
        </w:rPr>
        <w:t xml:space="preserve"> </w:t>
      </w:r>
      <w:r w:rsidR="0052391B" w:rsidRPr="0052391B">
        <w:rPr>
          <w:rFonts w:ascii="Arial" w:hAnsi="Arial" w:cs="Arial"/>
          <w:b/>
          <w:lang w:eastAsia="en-US"/>
        </w:rPr>
        <w:t xml:space="preserve">– km </w:t>
      </w:r>
      <w:r w:rsidR="007037D1">
        <w:rPr>
          <w:rFonts w:ascii="Arial" w:hAnsi="Arial" w:cs="Arial"/>
          <w:b/>
          <w:lang w:eastAsia="en-US"/>
        </w:rPr>
        <w:t>51</w:t>
      </w:r>
      <w:r w:rsidR="0052391B" w:rsidRPr="0052391B">
        <w:rPr>
          <w:rFonts w:ascii="Arial" w:hAnsi="Arial" w:cs="Arial"/>
          <w:b/>
          <w:lang w:eastAsia="en-US"/>
        </w:rPr>
        <w:t>+</w:t>
      </w:r>
      <w:r w:rsidR="007037D1">
        <w:rPr>
          <w:rFonts w:ascii="Arial" w:hAnsi="Arial" w:cs="Arial"/>
          <w:b/>
          <w:lang w:eastAsia="en-US"/>
        </w:rPr>
        <w:t>290</w:t>
      </w:r>
    </w:p>
    <w:p w14:paraId="5F26FCE1" w14:textId="77777777" w:rsidR="007037D1" w:rsidRDefault="007037D1" w:rsidP="007037D1">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DN5_km23+200-km51+</w:t>
      </w:r>
      <w:bookmarkEnd w:id="9"/>
      <w:r>
        <w:rPr>
          <w:rFonts w:ascii="Arial" w:hAnsi="Arial" w:cs="Arial"/>
          <w:color w:val="auto"/>
          <w:lang w:val="pt-BR"/>
        </w:rPr>
        <w:t xml:space="preserve">290 </w:t>
      </w:r>
      <w:bookmarkEnd w:id="10"/>
      <w:r>
        <w:rPr>
          <w:rFonts w:ascii="Arial" w:hAnsi="Arial" w:cs="Arial"/>
          <w:color w:val="auto"/>
          <w:lang w:val="pt-BR"/>
        </w:rPr>
        <w:t xml:space="preserve">face parte din drumul național DN5 de 64,254 km care leagă localitățile București  și Giurgiu (frontiera cu Bulgaria). Traversează o zonă cu relief de câmpie din Sudul țării. Este delimitat de </w:t>
      </w:r>
      <w:r>
        <w:rPr>
          <w:rFonts w:ascii="Arial" w:hAnsi="Arial" w:cs="Arial"/>
          <w:color w:val="auto"/>
          <w:lang w:val="it-IT"/>
        </w:rPr>
        <w:t xml:space="preserve">ieșirea din localitatea Adunații Copăceni și </w:t>
      </w:r>
      <w:r>
        <w:rPr>
          <w:rFonts w:ascii="Arial" w:hAnsi="Arial" w:cs="Arial"/>
          <w:color w:val="auto"/>
          <w:lang w:val="pt-BR"/>
        </w:rPr>
        <w:t>i</w:t>
      </w:r>
      <w:r>
        <w:rPr>
          <w:rFonts w:ascii="Arial" w:hAnsi="Arial" w:cs="Arial"/>
          <w:color w:val="auto"/>
          <w:lang w:val="it-IT"/>
        </w:rPr>
        <w:t>ntersecția cu DN41</w:t>
      </w:r>
      <w:r>
        <w:rPr>
          <w:rFonts w:ascii="Arial" w:hAnsi="Arial" w:cs="Arial"/>
          <w:color w:val="auto"/>
          <w:lang w:val="pt-BR"/>
        </w:rPr>
        <w:t>.</w:t>
      </w:r>
    </w:p>
    <w:p w14:paraId="75C02A16" w14:textId="77777777" w:rsidR="007037D1" w:rsidRPr="0093612E" w:rsidRDefault="007037D1" w:rsidP="007037D1">
      <w:pPr>
        <w:pStyle w:val="WW-Default"/>
        <w:jc w:val="both"/>
        <w:rPr>
          <w:rFonts w:ascii="Arial" w:hAnsi="Arial" w:cs="Arial"/>
          <w:color w:val="auto"/>
          <w:lang w:val="pt-BR"/>
        </w:rPr>
      </w:pPr>
    </w:p>
    <w:p w14:paraId="681B92D7" w14:textId="77777777" w:rsidR="007037D1" w:rsidRDefault="007037D1" w:rsidP="007037D1">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28,090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4DD1DE6" w14:textId="77777777" w:rsidR="007037D1" w:rsidRDefault="007037D1" w:rsidP="007037D1">
      <w:pPr>
        <w:pStyle w:val="WW-Default"/>
        <w:jc w:val="both"/>
        <w:rPr>
          <w:rFonts w:ascii="Arial" w:hAnsi="Arial" w:cs="Arial"/>
          <w:color w:val="auto"/>
          <w:lang w:val="pt-BR"/>
        </w:rPr>
      </w:pPr>
    </w:p>
    <w:p w14:paraId="31D0A13A" w14:textId="77777777" w:rsidR="007037D1" w:rsidRPr="00A46DA2" w:rsidRDefault="007037D1" w:rsidP="007037D1">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A7EE4">
        <w:rPr>
          <w:rFonts w:ascii="Arial" w:hAnsi="Arial" w:cs="Arial"/>
          <w:color w:val="auto"/>
          <w:lang w:val="pt-BR"/>
        </w:rPr>
        <w:t>5</w:t>
      </w:r>
      <w:r>
        <w:rPr>
          <w:rFonts w:ascii="Arial" w:hAnsi="Arial" w:cs="Arial"/>
          <w:color w:val="auto"/>
          <w:lang w:val="pt-BR"/>
        </w:rPr>
        <w:t>.</w:t>
      </w:r>
      <w:r w:rsidRPr="000A7EE4">
        <w:rPr>
          <w:rFonts w:ascii="Arial" w:hAnsi="Arial" w:cs="Arial"/>
          <w:color w:val="auto"/>
          <w:lang w:val="pt-BR"/>
        </w:rPr>
        <w:t>388</w:t>
      </w:r>
      <w:r>
        <w:rPr>
          <w:rFonts w:ascii="Arial" w:hAnsi="Arial" w:cs="Arial"/>
          <w:color w:val="auto"/>
          <w:lang w:val="pt-BR"/>
        </w:rPr>
        <w:t>.</w:t>
      </w:r>
      <w:r w:rsidRPr="000A7EE4">
        <w:rPr>
          <w:rFonts w:ascii="Arial" w:hAnsi="Arial" w:cs="Arial"/>
          <w:color w:val="auto"/>
          <w:lang w:val="pt-BR"/>
        </w:rPr>
        <w:t>130</w:t>
      </w:r>
    </w:p>
    <w:p w14:paraId="2BC5E90A" w14:textId="77777777" w:rsidR="007037D1" w:rsidRDefault="007037D1" w:rsidP="007037D1">
      <w:pPr>
        <w:pStyle w:val="NormalWeb"/>
        <w:shd w:val="clear" w:color="auto" w:fill="FFFFFF"/>
        <w:spacing w:before="0" w:after="0"/>
        <w:jc w:val="both"/>
        <w:rPr>
          <w:rFonts w:ascii="Arial" w:hAnsi="Arial" w:cs="Arial"/>
          <w:b/>
          <w:bCs/>
          <w:lang w:val="pt-BR"/>
        </w:rPr>
      </w:pPr>
    </w:p>
    <w:p w14:paraId="6289FC99" w14:textId="77777777" w:rsidR="007037D1" w:rsidRDefault="007037D1" w:rsidP="007037D1">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2AC5CDC" w14:textId="77777777" w:rsidR="007037D1" w:rsidRDefault="007037D1" w:rsidP="007037D1">
      <w:pPr>
        <w:pStyle w:val="NormalWeb"/>
        <w:shd w:val="clear" w:color="auto" w:fill="FFFFFF"/>
        <w:spacing w:before="0" w:after="0"/>
        <w:jc w:val="both"/>
        <w:rPr>
          <w:rFonts w:ascii="Arial" w:hAnsi="Arial" w:cs="Arial"/>
          <w:lang w:val="pt-BR"/>
        </w:rPr>
      </w:pPr>
    </w:p>
    <w:p w14:paraId="0973579D" w14:textId="77777777" w:rsidR="007037D1" w:rsidRDefault="007037D1" w:rsidP="007037D1">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7037D1" w14:paraId="13887594" w14:textId="77777777" w:rsidTr="00B82D41">
        <w:trPr>
          <w:jc w:val="center"/>
        </w:trPr>
        <w:tc>
          <w:tcPr>
            <w:tcW w:w="1242" w:type="dxa"/>
            <w:vAlign w:val="center"/>
          </w:tcPr>
          <w:p w14:paraId="28F4E6E5" w14:textId="77777777" w:rsidR="007037D1" w:rsidRDefault="007037D1" w:rsidP="00B82D4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64AB642" w14:textId="77777777" w:rsidR="007037D1" w:rsidRDefault="007037D1" w:rsidP="00B82D4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B3EDE5E" w14:textId="77777777" w:rsidR="007037D1" w:rsidRPr="00760283" w:rsidRDefault="007037D1" w:rsidP="00B82D4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5E56E34" w14:textId="77777777" w:rsidR="007037D1" w:rsidRDefault="007037D1" w:rsidP="00B82D4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DC18141" w14:textId="77777777" w:rsidR="007037D1" w:rsidRPr="00760283" w:rsidRDefault="007037D1" w:rsidP="00B82D4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7037D1" w14:paraId="1945A9A2" w14:textId="77777777" w:rsidTr="00B82D41">
        <w:trPr>
          <w:jc w:val="center"/>
        </w:trPr>
        <w:tc>
          <w:tcPr>
            <w:tcW w:w="1242" w:type="dxa"/>
          </w:tcPr>
          <w:p w14:paraId="751375DF"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9DD451"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6FE6D4E8" w14:textId="77777777" w:rsidR="007037D1" w:rsidRPr="00760283"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0582ABF1" w14:textId="77777777" w:rsidR="007037D1" w:rsidRPr="00E1681C"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010AE025" w14:textId="77777777" w:rsidR="007037D1" w:rsidRPr="00760283" w:rsidRDefault="007037D1" w:rsidP="00B82D41">
            <w:pPr>
              <w:pStyle w:val="Default"/>
              <w:rPr>
                <w:sz w:val="20"/>
                <w:szCs w:val="20"/>
              </w:rPr>
            </w:pPr>
            <w:proofErr w:type="spellStart"/>
            <w:r>
              <w:rPr>
                <w:sz w:val="20"/>
                <w:szCs w:val="20"/>
              </w:rPr>
              <w:t>Intersecție</w:t>
            </w:r>
            <w:proofErr w:type="spellEnd"/>
            <w:r>
              <w:rPr>
                <w:sz w:val="20"/>
                <w:szCs w:val="20"/>
              </w:rPr>
              <w:t xml:space="preserve"> VO </w:t>
            </w:r>
            <w:proofErr w:type="spellStart"/>
            <w:r>
              <w:rPr>
                <w:sz w:val="20"/>
                <w:szCs w:val="20"/>
              </w:rPr>
              <w:t>Adunații</w:t>
            </w:r>
            <w:proofErr w:type="spellEnd"/>
            <w:r>
              <w:rPr>
                <w:sz w:val="20"/>
                <w:szCs w:val="20"/>
              </w:rPr>
              <w:t xml:space="preserve"> </w:t>
            </w:r>
            <w:proofErr w:type="spellStart"/>
            <w:r>
              <w:rPr>
                <w:sz w:val="20"/>
                <w:szCs w:val="20"/>
              </w:rPr>
              <w:t>Copăceni</w:t>
            </w:r>
            <w:proofErr w:type="spellEnd"/>
          </w:p>
        </w:tc>
      </w:tr>
      <w:tr w:rsidR="007037D1" w14:paraId="7A012B71" w14:textId="77777777" w:rsidTr="00B82D41">
        <w:trPr>
          <w:jc w:val="center"/>
        </w:trPr>
        <w:tc>
          <w:tcPr>
            <w:tcW w:w="1242" w:type="dxa"/>
          </w:tcPr>
          <w:p w14:paraId="20897C8E"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7C0440"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1BBF756"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730C6592"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3DA18F3F" w14:textId="77777777" w:rsidR="007037D1" w:rsidRDefault="007037D1" w:rsidP="00B82D4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Călugăreni</w:t>
            </w:r>
            <w:proofErr w:type="spellEnd"/>
          </w:p>
        </w:tc>
      </w:tr>
      <w:tr w:rsidR="007037D1" w14:paraId="1F35B876" w14:textId="77777777" w:rsidTr="00B82D41">
        <w:trPr>
          <w:jc w:val="center"/>
        </w:trPr>
        <w:tc>
          <w:tcPr>
            <w:tcW w:w="1242" w:type="dxa"/>
          </w:tcPr>
          <w:p w14:paraId="19EC79CD"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0968BE"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4040E80"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29</w:t>
            </w:r>
          </w:p>
        </w:tc>
        <w:tc>
          <w:tcPr>
            <w:tcW w:w="567" w:type="dxa"/>
          </w:tcPr>
          <w:p w14:paraId="4AAD174C"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530</w:t>
            </w:r>
          </w:p>
        </w:tc>
        <w:tc>
          <w:tcPr>
            <w:tcW w:w="6469" w:type="dxa"/>
          </w:tcPr>
          <w:p w14:paraId="6D638D6E" w14:textId="77777777" w:rsidR="007037D1" w:rsidRDefault="007037D1" w:rsidP="00B82D41">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DJ411,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7037D1" w14:paraId="56EC2D58" w14:textId="77777777" w:rsidTr="00B82D41">
        <w:trPr>
          <w:jc w:val="center"/>
        </w:trPr>
        <w:tc>
          <w:tcPr>
            <w:tcW w:w="1242" w:type="dxa"/>
          </w:tcPr>
          <w:p w14:paraId="6AF25850"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32DFE8"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30C4C862"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31</w:t>
            </w:r>
          </w:p>
        </w:tc>
        <w:tc>
          <w:tcPr>
            <w:tcW w:w="567" w:type="dxa"/>
          </w:tcPr>
          <w:p w14:paraId="0848303F"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220</w:t>
            </w:r>
          </w:p>
        </w:tc>
        <w:tc>
          <w:tcPr>
            <w:tcW w:w="6469" w:type="dxa"/>
          </w:tcPr>
          <w:p w14:paraId="546F8FCA" w14:textId="77777777" w:rsidR="007037D1" w:rsidRDefault="007037D1" w:rsidP="00B82D4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Călugăreni</w:t>
            </w:r>
            <w:proofErr w:type="spellEnd"/>
          </w:p>
        </w:tc>
      </w:tr>
      <w:tr w:rsidR="007037D1" w14:paraId="66A3D7B9" w14:textId="77777777" w:rsidTr="00B82D41">
        <w:trPr>
          <w:jc w:val="center"/>
        </w:trPr>
        <w:tc>
          <w:tcPr>
            <w:tcW w:w="1242" w:type="dxa"/>
          </w:tcPr>
          <w:p w14:paraId="3D947790"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BBAD0D"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51EA881D"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31</w:t>
            </w:r>
          </w:p>
        </w:tc>
        <w:tc>
          <w:tcPr>
            <w:tcW w:w="567" w:type="dxa"/>
          </w:tcPr>
          <w:p w14:paraId="2D74A9D0"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6FA34BE7" w14:textId="77777777" w:rsidR="007037D1" w:rsidRDefault="007037D1" w:rsidP="00B82D41">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DC7,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7037D1" w14:paraId="036E71F4" w14:textId="77777777" w:rsidTr="00B82D41">
        <w:trPr>
          <w:jc w:val="center"/>
        </w:trPr>
        <w:tc>
          <w:tcPr>
            <w:tcW w:w="1242" w:type="dxa"/>
          </w:tcPr>
          <w:p w14:paraId="3697C952"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1324F4"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17DA080"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1B830BB8"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0D6554AF" w14:textId="77777777" w:rsidR="007037D1" w:rsidRDefault="007037D1" w:rsidP="00B82D41">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DJ603, (UAT Mihai </w:t>
            </w:r>
            <w:proofErr w:type="spellStart"/>
            <w:r>
              <w:rPr>
                <w:sz w:val="20"/>
                <w:szCs w:val="20"/>
              </w:rPr>
              <w:t>Bravu</w:t>
            </w:r>
            <w:proofErr w:type="spellEnd"/>
            <w:r>
              <w:rPr>
                <w:sz w:val="20"/>
                <w:szCs w:val="20"/>
              </w:rPr>
              <w:t>)</w:t>
            </w:r>
          </w:p>
        </w:tc>
      </w:tr>
      <w:tr w:rsidR="007037D1" w14:paraId="1A30A45F" w14:textId="77777777" w:rsidTr="00B82D41">
        <w:trPr>
          <w:jc w:val="center"/>
        </w:trPr>
        <w:tc>
          <w:tcPr>
            <w:tcW w:w="1242" w:type="dxa"/>
          </w:tcPr>
          <w:p w14:paraId="3F164FD8"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01DFC5"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0F25B4A"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45</w:t>
            </w:r>
          </w:p>
        </w:tc>
        <w:tc>
          <w:tcPr>
            <w:tcW w:w="567" w:type="dxa"/>
          </w:tcPr>
          <w:p w14:paraId="0CA4EDBE"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020</w:t>
            </w:r>
          </w:p>
        </w:tc>
        <w:tc>
          <w:tcPr>
            <w:tcW w:w="6469" w:type="dxa"/>
          </w:tcPr>
          <w:p w14:paraId="2E414CEB" w14:textId="77777777" w:rsidR="007037D1" w:rsidRDefault="007037D1" w:rsidP="00B82D4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Băneasa</w:t>
            </w:r>
            <w:proofErr w:type="spellEnd"/>
            <w:r>
              <w:rPr>
                <w:sz w:val="20"/>
                <w:szCs w:val="20"/>
              </w:rPr>
              <w:t>)</w:t>
            </w:r>
          </w:p>
        </w:tc>
      </w:tr>
      <w:tr w:rsidR="007037D1" w14:paraId="10CD404C" w14:textId="77777777" w:rsidTr="00B82D41">
        <w:trPr>
          <w:jc w:val="center"/>
        </w:trPr>
        <w:tc>
          <w:tcPr>
            <w:tcW w:w="1242" w:type="dxa"/>
          </w:tcPr>
          <w:p w14:paraId="571E918C"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C29B2C"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26C7D5BB"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51</w:t>
            </w:r>
          </w:p>
        </w:tc>
        <w:tc>
          <w:tcPr>
            <w:tcW w:w="567" w:type="dxa"/>
          </w:tcPr>
          <w:p w14:paraId="5B5F2C3E" w14:textId="77777777" w:rsidR="007037D1" w:rsidRDefault="007037D1" w:rsidP="00B82D41">
            <w:pPr>
              <w:pStyle w:val="NormalWeb"/>
              <w:spacing w:before="0" w:after="0"/>
              <w:jc w:val="center"/>
              <w:rPr>
                <w:rFonts w:ascii="Arial" w:hAnsi="Arial" w:cs="Arial"/>
                <w:sz w:val="20"/>
                <w:szCs w:val="20"/>
                <w:lang w:val="pt-BR"/>
              </w:rPr>
            </w:pPr>
            <w:r>
              <w:rPr>
                <w:rFonts w:ascii="Arial" w:hAnsi="Arial" w:cs="Arial"/>
                <w:sz w:val="20"/>
                <w:szCs w:val="20"/>
                <w:lang w:val="pt-BR"/>
              </w:rPr>
              <w:t>290</w:t>
            </w:r>
          </w:p>
        </w:tc>
        <w:tc>
          <w:tcPr>
            <w:tcW w:w="6469" w:type="dxa"/>
          </w:tcPr>
          <w:p w14:paraId="6D312109" w14:textId="77777777" w:rsidR="007037D1" w:rsidRDefault="007037D1" w:rsidP="00B82D41">
            <w:pPr>
              <w:pStyle w:val="Default"/>
              <w:rPr>
                <w:sz w:val="20"/>
                <w:szCs w:val="20"/>
              </w:rPr>
            </w:pPr>
            <w:proofErr w:type="spellStart"/>
            <w:r>
              <w:rPr>
                <w:sz w:val="20"/>
                <w:szCs w:val="20"/>
              </w:rPr>
              <w:t>Intersecție</w:t>
            </w:r>
            <w:proofErr w:type="spellEnd"/>
            <w:r>
              <w:rPr>
                <w:sz w:val="20"/>
                <w:szCs w:val="20"/>
              </w:rPr>
              <w:t xml:space="preserve"> </w:t>
            </w:r>
            <w:proofErr w:type="spellStart"/>
            <w:r>
              <w:rPr>
                <w:sz w:val="20"/>
                <w:szCs w:val="20"/>
              </w:rPr>
              <w:t>sens</w:t>
            </w:r>
            <w:proofErr w:type="spellEnd"/>
            <w:r>
              <w:rPr>
                <w:sz w:val="20"/>
                <w:szCs w:val="20"/>
              </w:rPr>
              <w:t xml:space="preserve"> </w:t>
            </w:r>
            <w:proofErr w:type="spellStart"/>
            <w:r>
              <w:rPr>
                <w:sz w:val="20"/>
                <w:szCs w:val="20"/>
              </w:rPr>
              <w:t>giratoriu</w:t>
            </w:r>
            <w:proofErr w:type="spellEnd"/>
            <w:r>
              <w:rPr>
                <w:sz w:val="20"/>
                <w:szCs w:val="20"/>
              </w:rPr>
              <w:t xml:space="preserve"> cu DN41,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Daia</w:t>
            </w:r>
            <w:proofErr w:type="spellEnd"/>
            <w:r>
              <w:rPr>
                <w:sz w:val="20"/>
                <w:szCs w:val="20"/>
              </w:rPr>
              <w:t>)</w:t>
            </w:r>
          </w:p>
        </w:tc>
      </w:tr>
    </w:tbl>
    <w:p w14:paraId="2D2857FC" w14:textId="77777777" w:rsidR="007037D1" w:rsidRDefault="007037D1" w:rsidP="007037D1">
      <w:pPr>
        <w:jc w:val="center"/>
        <w:rPr>
          <w:rFonts w:ascii="Arial" w:hAnsi="Arial" w:cs="Arial"/>
          <w:b/>
          <w:noProof/>
          <w:sz w:val="40"/>
          <w:szCs w:val="40"/>
          <w:lang w:val="fr-FR"/>
        </w:rPr>
      </w:pPr>
    </w:p>
    <w:p w14:paraId="7FC4371C" w14:textId="1EF85581" w:rsidR="007037D1" w:rsidRPr="00C11403" w:rsidRDefault="007037D1" w:rsidP="007037D1">
      <w:pPr>
        <w:jc w:val="center"/>
        <w:rPr>
          <w:noProof/>
        </w:rPr>
      </w:pPr>
      <w:r w:rsidRPr="000A7EE4">
        <w:rPr>
          <w:rFonts w:ascii="Arial" w:hAnsi="Arial" w:cs="Arial"/>
          <w:b/>
          <w:noProof/>
          <w:sz w:val="40"/>
          <w:szCs w:val="40"/>
          <w:lang w:val="fr-FR"/>
        </w:rPr>
        <w:lastRenderedPageBreak/>
        <w:drawing>
          <wp:inline distT="0" distB="0" distL="0" distR="0" wp14:anchorId="3044EC38" wp14:editId="1844B59F">
            <wp:extent cx="5198745" cy="4046855"/>
            <wp:effectExtent l="0" t="0" r="1905" b="0"/>
            <wp:docPr id="103079071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8745" cy="4046855"/>
                    </a:xfrm>
                    <a:prstGeom prst="rect">
                      <a:avLst/>
                    </a:prstGeom>
                    <a:noFill/>
                    <a:ln>
                      <a:noFill/>
                    </a:ln>
                  </pic:spPr>
                </pic:pic>
              </a:graphicData>
            </a:graphic>
          </wp:inline>
        </w:drawing>
      </w:r>
    </w:p>
    <w:p w14:paraId="258321D6" w14:textId="77777777" w:rsidR="007037D1" w:rsidRPr="004C4798" w:rsidRDefault="007037D1" w:rsidP="007037D1">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DN5 = km 23+200 – km 51+290</w:t>
      </w:r>
    </w:p>
    <w:p w14:paraId="32B5E18A" w14:textId="77777777" w:rsidR="007037D1" w:rsidRDefault="007037D1" w:rsidP="007037D1">
      <w:pPr>
        <w:jc w:val="both"/>
        <w:rPr>
          <w:rFonts w:ascii="Arial" w:hAnsi="Arial" w:cs="Arial"/>
          <w:lang w:val="ro-RO"/>
        </w:rPr>
      </w:pPr>
    </w:p>
    <w:p w14:paraId="069A39F6" w14:textId="77777777" w:rsidR="007037D1" w:rsidRPr="000171AB" w:rsidRDefault="007037D1" w:rsidP="007037D1">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 xml:space="preserve">21.701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1.985</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5AE4923" w14:textId="77777777" w:rsidR="007037D1" w:rsidRDefault="007037D1" w:rsidP="007037D1">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11.429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1.089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6A38BB73" w14:textId="77777777" w:rsidR="007037D1" w:rsidRDefault="007037D1" w:rsidP="007037D1">
      <w:pPr>
        <w:pStyle w:val="NormalWeb"/>
        <w:shd w:val="clear" w:color="auto" w:fill="FFFFFF"/>
        <w:spacing w:before="0" w:after="0"/>
        <w:jc w:val="center"/>
        <w:rPr>
          <w:rFonts w:ascii="Arial" w:hAnsi="Arial" w:cs="Arial"/>
          <w:lang w:val="pt-BR"/>
        </w:rPr>
      </w:pPr>
    </w:p>
    <w:p w14:paraId="1D7C0EA9" w14:textId="77777777" w:rsidR="007037D1" w:rsidRDefault="007037D1" w:rsidP="007037D1">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7037D1" w14:paraId="71BDD40F" w14:textId="77777777" w:rsidTr="00B82D41">
        <w:trPr>
          <w:jc w:val="center"/>
        </w:trPr>
        <w:tc>
          <w:tcPr>
            <w:tcW w:w="2432" w:type="dxa"/>
            <w:vAlign w:val="center"/>
          </w:tcPr>
          <w:p w14:paraId="3B4B21BE"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C5A4047"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D60BDDB"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3606123"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37B48BD"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BA27060"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7037D1" w14:paraId="465218B3" w14:textId="77777777" w:rsidTr="00B82D41">
        <w:trPr>
          <w:jc w:val="center"/>
        </w:trPr>
        <w:tc>
          <w:tcPr>
            <w:tcW w:w="2432" w:type="dxa"/>
            <w:vAlign w:val="bottom"/>
          </w:tcPr>
          <w:p w14:paraId="1A7D44B4" w14:textId="77777777" w:rsidR="007037D1" w:rsidRDefault="007037D1" w:rsidP="00B82D41">
            <w:pPr>
              <w:jc w:val="center"/>
              <w:rPr>
                <w:rFonts w:ascii="Arial" w:hAnsi="Arial" w:cs="Arial"/>
                <w:sz w:val="20"/>
                <w:szCs w:val="20"/>
                <w:lang w:val="ro-RO"/>
              </w:rPr>
            </w:pPr>
            <w:r>
              <w:rPr>
                <w:rFonts w:ascii="Arial" w:hAnsi="Arial" w:cs="Arial"/>
                <w:sz w:val="20"/>
                <w:szCs w:val="20"/>
              </w:rPr>
              <w:t>ADUNAŢII-COPĂCENI</w:t>
            </w:r>
          </w:p>
        </w:tc>
        <w:tc>
          <w:tcPr>
            <w:tcW w:w="864" w:type="dxa"/>
            <w:vAlign w:val="bottom"/>
          </w:tcPr>
          <w:p w14:paraId="52C16D9A" w14:textId="77777777" w:rsidR="007037D1" w:rsidRDefault="007037D1" w:rsidP="00B82D41">
            <w:pPr>
              <w:jc w:val="center"/>
              <w:rPr>
                <w:rFonts w:ascii="Arial" w:hAnsi="Arial" w:cs="Arial"/>
                <w:sz w:val="20"/>
                <w:szCs w:val="20"/>
                <w:lang w:val="ro-RO"/>
              </w:rPr>
            </w:pPr>
            <w:r>
              <w:rPr>
                <w:rFonts w:ascii="Arial" w:hAnsi="Arial" w:cs="Arial"/>
                <w:sz w:val="20"/>
                <w:szCs w:val="20"/>
              </w:rPr>
              <w:t>GR</w:t>
            </w:r>
          </w:p>
        </w:tc>
        <w:tc>
          <w:tcPr>
            <w:tcW w:w="1370" w:type="dxa"/>
            <w:vAlign w:val="bottom"/>
          </w:tcPr>
          <w:p w14:paraId="6196A055" w14:textId="77777777" w:rsidR="007037D1" w:rsidRDefault="007037D1" w:rsidP="00B82D41">
            <w:pPr>
              <w:jc w:val="center"/>
              <w:rPr>
                <w:rFonts w:ascii="Arial" w:hAnsi="Arial" w:cs="Arial"/>
                <w:sz w:val="20"/>
                <w:szCs w:val="20"/>
                <w:lang w:val="ro-RO"/>
              </w:rPr>
            </w:pPr>
            <w:r>
              <w:rPr>
                <w:rFonts w:ascii="Arial" w:hAnsi="Arial" w:cs="Arial"/>
                <w:sz w:val="20"/>
                <w:szCs w:val="20"/>
              </w:rPr>
              <w:t>6881</w:t>
            </w:r>
          </w:p>
        </w:tc>
        <w:tc>
          <w:tcPr>
            <w:tcW w:w="1356" w:type="dxa"/>
          </w:tcPr>
          <w:p w14:paraId="6A91D297" w14:textId="77777777" w:rsidR="007037D1" w:rsidRPr="005B61BE" w:rsidRDefault="007037D1" w:rsidP="00B82D41">
            <w:pPr>
              <w:jc w:val="center"/>
              <w:rPr>
                <w:rFonts w:ascii="Arial" w:hAnsi="Arial" w:cs="Arial"/>
                <w:sz w:val="20"/>
                <w:szCs w:val="20"/>
                <w:lang w:val="ro-RO"/>
              </w:rPr>
            </w:pPr>
            <w:r>
              <w:rPr>
                <w:rFonts w:ascii="Arial" w:hAnsi="Arial" w:cs="Arial"/>
                <w:sz w:val="20"/>
                <w:szCs w:val="20"/>
                <w:lang w:val="ro-RO"/>
              </w:rPr>
              <w:t>17</w:t>
            </w:r>
          </w:p>
        </w:tc>
        <w:tc>
          <w:tcPr>
            <w:tcW w:w="1701" w:type="dxa"/>
            <w:vAlign w:val="bottom"/>
          </w:tcPr>
          <w:p w14:paraId="7748D267" w14:textId="77777777" w:rsidR="007037D1" w:rsidRDefault="007037D1" w:rsidP="00B82D41">
            <w:pPr>
              <w:suppressAutoHyphens w:val="0"/>
              <w:jc w:val="center"/>
              <w:rPr>
                <w:rFonts w:ascii="Arial" w:hAnsi="Arial" w:cs="Arial"/>
                <w:sz w:val="20"/>
                <w:szCs w:val="20"/>
                <w:lang w:val="ro-RO" w:eastAsia="ro-RO"/>
              </w:rPr>
            </w:pPr>
            <w:r>
              <w:rPr>
                <w:rFonts w:ascii="Arial" w:hAnsi="Arial" w:cs="Arial"/>
                <w:sz w:val="20"/>
                <w:szCs w:val="20"/>
              </w:rPr>
              <w:t>3225</w:t>
            </w:r>
          </w:p>
        </w:tc>
        <w:tc>
          <w:tcPr>
            <w:tcW w:w="1701" w:type="dxa"/>
          </w:tcPr>
          <w:p w14:paraId="3FBCBAAB" w14:textId="77777777" w:rsidR="007037D1" w:rsidRPr="00492178" w:rsidRDefault="007037D1" w:rsidP="00B82D41">
            <w:pPr>
              <w:jc w:val="center"/>
              <w:rPr>
                <w:rFonts w:ascii="Arial" w:hAnsi="Arial" w:cs="Arial"/>
                <w:sz w:val="20"/>
                <w:szCs w:val="20"/>
                <w:lang w:val="ro-RO"/>
              </w:rPr>
            </w:pPr>
            <w:r>
              <w:rPr>
                <w:rFonts w:ascii="Arial" w:hAnsi="Arial" w:cs="Arial"/>
                <w:sz w:val="20"/>
                <w:szCs w:val="20"/>
                <w:lang w:val="ro-RO"/>
              </w:rPr>
              <w:t>8</w:t>
            </w:r>
          </w:p>
        </w:tc>
      </w:tr>
      <w:tr w:rsidR="007037D1" w14:paraId="29C4E784" w14:textId="77777777" w:rsidTr="00B82D41">
        <w:trPr>
          <w:jc w:val="center"/>
        </w:trPr>
        <w:tc>
          <w:tcPr>
            <w:tcW w:w="2432" w:type="dxa"/>
            <w:vAlign w:val="bottom"/>
          </w:tcPr>
          <w:p w14:paraId="568A580D" w14:textId="77777777" w:rsidR="007037D1" w:rsidRDefault="007037D1" w:rsidP="00B82D41">
            <w:pPr>
              <w:jc w:val="center"/>
              <w:rPr>
                <w:rFonts w:ascii="Arial" w:hAnsi="Arial" w:cs="Arial"/>
                <w:sz w:val="20"/>
                <w:szCs w:val="20"/>
                <w:lang w:val="ro-RO"/>
              </w:rPr>
            </w:pPr>
            <w:r>
              <w:rPr>
                <w:rFonts w:ascii="Arial" w:hAnsi="Arial" w:cs="Arial"/>
                <w:sz w:val="20"/>
                <w:szCs w:val="20"/>
              </w:rPr>
              <w:t>BĂNEASA</w:t>
            </w:r>
          </w:p>
        </w:tc>
        <w:tc>
          <w:tcPr>
            <w:tcW w:w="864" w:type="dxa"/>
            <w:vAlign w:val="bottom"/>
          </w:tcPr>
          <w:p w14:paraId="1460E070" w14:textId="77777777" w:rsidR="007037D1" w:rsidRDefault="007037D1" w:rsidP="00B82D41">
            <w:pPr>
              <w:jc w:val="center"/>
              <w:rPr>
                <w:rFonts w:ascii="Arial" w:hAnsi="Arial" w:cs="Arial"/>
                <w:sz w:val="20"/>
                <w:szCs w:val="20"/>
                <w:lang w:val="ro-RO"/>
              </w:rPr>
            </w:pPr>
            <w:r>
              <w:rPr>
                <w:rFonts w:ascii="Arial" w:hAnsi="Arial" w:cs="Arial"/>
                <w:sz w:val="20"/>
                <w:szCs w:val="20"/>
              </w:rPr>
              <w:t>GR</w:t>
            </w:r>
          </w:p>
        </w:tc>
        <w:tc>
          <w:tcPr>
            <w:tcW w:w="1370" w:type="dxa"/>
            <w:vAlign w:val="bottom"/>
          </w:tcPr>
          <w:p w14:paraId="638EE9E0" w14:textId="77777777" w:rsidR="007037D1" w:rsidRDefault="007037D1" w:rsidP="00B82D41">
            <w:pPr>
              <w:jc w:val="center"/>
              <w:rPr>
                <w:rFonts w:ascii="Arial" w:hAnsi="Arial" w:cs="Arial"/>
                <w:sz w:val="20"/>
                <w:szCs w:val="20"/>
                <w:lang w:val="ro-RO"/>
              </w:rPr>
            </w:pPr>
            <w:r>
              <w:rPr>
                <w:rFonts w:ascii="Arial" w:hAnsi="Arial" w:cs="Arial"/>
                <w:sz w:val="20"/>
                <w:szCs w:val="20"/>
              </w:rPr>
              <w:t>4601</w:t>
            </w:r>
          </w:p>
        </w:tc>
        <w:tc>
          <w:tcPr>
            <w:tcW w:w="1356" w:type="dxa"/>
          </w:tcPr>
          <w:p w14:paraId="7CAF1142" w14:textId="77777777" w:rsidR="007037D1" w:rsidRPr="005B61BE" w:rsidRDefault="007037D1" w:rsidP="00B82D4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3361DD7" w14:textId="77777777" w:rsidR="007037D1" w:rsidRDefault="007037D1" w:rsidP="00B82D41">
            <w:pPr>
              <w:suppressAutoHyphens w:val="0"/>
              <w:jc w:val="center"/>
              <w:rPr>
                <w:rFonts w:ascii="Arial" w:hAnsi="Arial" w:cs="Arial"/>
                <w:sz w:val="20"/>
                <w:szCs w:val="20"/>
                <w:lang w:val="ro-RO" w:eastAsia="ro-RO"/>
              </w:rPr>
            </w:pPr>
            <w:r>
              <w:rPr>
                <w:rFonts w:ascii="Arial" w:hAnsi="Arial" w:cs="Arial"/>
                <w:sz w:val="20"/>
                <w:szCs w:val="20"/>
              </w:rPr>
              <w:t>2642</w:t>
            </w:r>
          </w:p>
        </w:tc>
        <w:tc>
          <w:tcPr>
            <w:tcW w:w="1701" w:type="dxa"/>
          </w:tcPr>
          <w:p w14:paraId="2E23AD87" w14:textId="77777777" w:rsidR="007037D1" w:rsidRPr="00492178" w:rsidRDefault="007037D1" w:rsidP="00B82D41">
            <w:pPr>
              <w:jc w:val="center"/>
              <w:rPr>
                <w:rFonts w:ascii="Arial" w:hAnsi="Arial" w:cs="Arial"/>
                <w:sz w:val="20"/>
                <w:szCs w:val="20"/>
                <w:lang w:val="ro-RO"/>
              </w:rPr>
            </w:pPr>
            <w:r>
              <w:rPr>
                <w:rFonts w:ascii="Arial" w:hAnsi="Arial" w:cs="Arial"/>
                <w:sz w:val="20"/>
                <w:szCs w:val="20"/>
                <w:lang w:val="ro-RO"/>
              </w:rPr>
              <w:t>0</w:t>
            </w:r>
          </w:p>
        </w:tc>
      </w:tr>
      <w:tr w:rsidR="007037D1" w14:paraId="37D032BB" w14:textId="77777777" w:rsidTr="00B82D41">
        <w:trPr>
          <w:jc w:val="center"/>
        </w:trPr>
        <w:tc>
          <w:tcPr>
            <w:tcW w:w="2432" w:type="dxa"/>
            <w:vAlign w:val="bottom"/>
          </w:tcPr>
          <w:p w14:paraId="01F273C5" w14:textId="77777777" w:rsidR="007037D1" w:rsidRDefault="007037D1" w:rsidP="00B82D41">
            <w:pPr>
              <w:jc w:val="center"/>
              <w:rPr>
                <w:rFonts w:ascii="Arial" w:hAnsi="Arial" w:cs="Arial"/>
                <w:sz w:val="20"/>
                <w:szCs w:val="20"/>
                <w:lang w:val="ro-RO"/>
              </w:rPr>
            </w:pPr>
            <w:r>
              <w:rPr>
                <w:rFonts w:ascii="Arial" w:hAnsi="Arial" w:cs="Arial"/>
                <w:sz w:val="20"/>
                <w:szCs w:val="20"/>
              </w:rPr>
              <w:t>CĂLUGĂRENI</w:t>
            </w:r>
          </w:p>
        </w:tc>
        <w:tc>
          <w:tcPr>
            <w:tcW w:w="864" w:type="dxa"/>
            <w:vAlign w:val="bottom"/>
          </w:tcPr>
          <w:p w14:paraId="4D50049D" w14:textId="77777777" w:rsidR="007037D1" w:rsidRDefault="007037D1" w:rsidP="00B82D41">
            <w:pPr>
              <w:jc w:val="center"/>
              <w:rPr>
                <w:rFonts w:ascii="Arial" w:hAnsi="Arial" w:cs="Arial"/>
                <w:sz w:val="20"/>
                <w:szCs w:val="20"/>
                <w:lang w:val="ro-RO"/>
              </w:rPr>
            </w:pPr>
            <w:r>
              <w:rPr>
                <w:rFonts w:ascii="Arial" w:hAnsi="Arial" w:cs="Arial"/>
                <w:sz w:val="20"/>
                <w:szCs w:val="20"/>
              </w:rPr>
              <w:t>GR</w:t>
            </w:r>
          </w:p>
        </w:tc>
        <w:tc>
          <w:tcPr>
            <w:tcW w:w="1370" w:type="dxa"/>
            <w:vAlign w:val="bottom"/>
          </w:tcPr>
          <w:p w14:paraId="11CDCFC9" w14:textId="77777777" w:rsidR="007037D1" w:rsidRDefault="007037D1" w:rsidP="00B82D41">
            <w:pPr>
              <w:jc w:val="center"/>
              <w:rPr>
                <w:rFonts w:ascii="Arial" w:hAnsi="Arial" w:cs="Arial"/>
                <w:sz w:val="20"/>
                <w:szCs w:val="20"/>
                <w:lang w:val="ro-RO"/>
              </w:rPr>
            </w:pPr>
            <w:r>
              <w:rPr>
                <w:rFonts w:ascii="Arial" w:hAnsi="Arial" w:cs="Arial"/>
                <w:sz w:val="20"/>
                <w:szCs w:val="20"/>
              </w:rPr>
              <w:t>5523</w:t>
            </w:r>
          </w:p>
        </w:tc>
        <w:tc>
          <w:tcPr>
            <w:tcW w:w="1356" w:type="dxa"/>
          </w:tcPr>
          <w:p w14:paraId="1FA906D9" w14:textId="77777777" w:rsidR="007037D1" w:rsidRPr="005B61BE" w:rsidRDefault="007037D1" w:rsidP="00B82D41">
            <w:pPr>
              <w:jc w:val="center"/>
              <w:rPr>
                <w:rFonts w:ascii="Arial" w:hAnsi="Arial" w:cs="Arial"/>
                <w:sz w:val="20"/>
                <w:szCs w:val="20"/>
                <w:lang w:val="ro-RO"/>
              </w:rPr>
            </w:pPr>
            <w:r>
              <w:rPr>
                <w:rFonts w:ascii="Arial" w:hAnsi="Arial" w:cs="Arial"/>
                <w:sz w:val="20"/>
                <w:szCs w:val="20"/>
                <w:lang w:val="ro-RO"/>
              </w:rPr>
              <w:t>1605</w:t>
            </w:r>
          </w:p>
        </w:tc>
        <w:tc>
          <w:tcPr>
            <w:tcW w:w="1701" w:type="dxa"/>
            <w:vAlign w:val="bottom"/>
          </w:tcPr>
          <w:p w14:paraId="3278687B" w14:textId="77777777" w:rsidR="007037D1" w:rsidRDefault="007037D1" w:rsidP="00B82D41">
            <w:pPr>
              <w:suppressAutoHyphens w:val="0"/>
              <w:jc w:val="center"/>
              <w:rPr>
                <w:rFonts w:ascii="Arial" w:hAnsi="Arial" w:cs="Arial"/>
                <w:sz w:val="20"/>
                <w:szCs w:val="20"/>
                <w:lang w:val="ro-RO" w:eastAsia="ro-RO"/>
              </w:rPr>
            </w:pPr>
            <w:r>
              <w:rPr>
                <w:rFonts w:ascii="Arial" w:hAnsi="Arial" w:cs="Arial"/>
                <w:sz w:val="20"/>
                <w:szCs w:val="20"/>
              </w:rPr>
              <w:t>3037</w:t>
            </w:r>
          </w:p>
        </w:tc>
        <w:tc>
          <w:tcPr>
            <w:tcW w:w="1701" w:type="dxa"/>
          </w:tcPr>
          <w:p w14:paraId="504D129F" w14:textId="77777777" w:rsidR="007037D1" w:rsidRPr="00492178" w:rsidRDefault="007037D1" w:rsidP="00B82D41">
            <w:pPr>
              <w:jc w:val="center"/>
              <w:rPr>
                <w:rFonts w:ascii="Arial" w:hAnsi="Arial" w:cs="Arial"/>
                <w:sz w:val="20"/>
                <w:szCs w:val="20"/>
                <w:lang w:val="ro-RO"/>
              </w:rPr>
            </w:pPr>
            <w:r>
              <w:rPr>
                <w:rFonts w:ascii="Arial" w:hAnsi="Arial" w:cs="Arial"/>
                <w:sz w:val="20"/>
                <w:szCs w:val="20"/>
                <w:lang w:val="ro-RO"/>
              </w:rPr>
              <w:t>866</w:t>
            </w:r>
          </w:p>
        </w:tc>
      </w:tr>
      <w:tr w:rsidR="007037D1" w14:paraId="17353AFC" w14:textId="77777777" w:rsidTr="00B82D41">
        <w:trPr>
          <w:jc w:val="center"/>
        </w:trPr>
        <w:tc>
          <w:tcPr>
            <w:tcW w:w="2432" w:type="dxa"/>
            <w:vAlign w:val="bottom"/>
          </w:tcPr>
          <w:p w14:paraId="49370906" w14:textId="77777777" w:rsidR="007037D1" w:rsidRDefault="007037D1" w:rsidP="00B82D41">
            <w:pPr>
              <w:jc w:val="center"/>
              <w:rPr>
                <w:rFonts w:ascii="Arial" w:hAnsi="Arial" w:cs="Arial"/>
                <w:sz w:val="20"/>
                <w:szCs w:val="20"/>
                <w:lang w:val="ro-RO"/>
              </w:rPr>
            </w:pPr>
            <w:r>
              <w:rPr>
                <w:rFonts w:ascii="Arial" w:hAnsi="Arial" w:cs="Arial"/>
                <w:sz w:val="20"/>
                <w:szCs w:val="20"/>
              </w:rPr>
              <w:t>DAIA</w:t>
            </w:r>
          </w:p>
        </w:tc>
        <w:tc>
          <w:tcPr>
            <w:tcW w:w="864" w:type="dxa"/>
            <w:vAlign w:val="bottom"/>
          </w:tcPr>
          <w:p w14:paraId="5F6203E5" w14:textId="77777777" w:rsidR="007037D1" w:rsidRDefault="007037D1" w:rsidP="00B82D41">
            <w:pPr>
              <w:jc w:val="center"/>
              <w:rPr>
                <w:rFonts w:ascii="Arial" w:hAnsi="Arial" w:cs="Arial"/>
                <w:sz w:val="20"/>
                <w:szCs w:val="20"/>
                <w:lang w:val="ro-RO"/>
              </w:rPr>
            </w:pPr>
            <w:r>
              <w:rPr>
                <w:rFonts w:ascii="Arial" w:hAnsi="Arial" w:cs="Arial"/>
                <w:sz w:val="20"/>
                <w:szCs w:val="20"/>
              </w:rPr>
              <w:t>GR</w:t>
            </w:r>
          </w:p>
        </w:tc>
        <w:tc>
          <w:tcPr>
            <w:tcW w:w="1370" w:type="dxa"/>
            <w:vAlign w:val="bottom"/>
          </w:tcPr>
          <w:p w14:paraId="4E3C446D" w14:textId="77777777" w:rsidR="007037D1" w:rsidRDefault="007037D1" w:rsidP="00B82D41">
            <w:pPr>
              <w:jc w:val="center"/>
              <w:rPr>
                <w:rFonts w:ascii="Arial" w:hAnsi="Arial" w:cs="Arial"/>
                <w:sz w:val="20"/>
                <w:szCs w:val="20"/>
                <w:lang w:val="ro-RO"/>
              </w:rPr>
            </w:pPr>
            <w:r>
              <w:rPr>
                <w:rFonts w:ascii="Arial" w:hAnsi="Arial" w:cs="Arial"/>
                <w:sz w:val="20"/>
                <w:szCs w:val="20"/>
              </w:rPr>
              <w:t>2361</w:t>
            </w:r>
          </w:p>
        </w:tc>
        <w:tc>
          <w:tcPr>
            <w:tcW w:w="1356" w:type="dxa"/>
          </w:tcPr>
          <w:p w14:paraId="7919FA70" w14:textId="77777777" w:rsidR="007037D1" w:rsidRPr="005B61BE" w:rsidRDefault="007037D1" w:rsidP="00B82D41">
            <w:pPr>
              <w:jc w:val="center"/>
              <w:rPr>
                <w:rFonts w:ascii="Arial" w:hAnsi="Arial" w:cs="Arial"/>
                <w:sz w:val="20"/>
                <w:szCs w:val="20"/>
                <w:lang w:val="ro-RO"/>
              </w:rPr>
            </w:pPr>
            <w:r>
              <w:rPr>
                <w:rFonts w:ascii="Arial" w:hAnsi="Arial" w:cs="Arial"/>
                <w:sz w:val="20"/>
                <w:szCs w:val="20"/>
                <w:lang w:val="ro-RO"/>
              </w:rPr>
              <w:t>348</w:t>
            </w:r>
          </w:p>
        </w:tc>
        <w:tc>
          <w:tcPr>
            <w:tcW w:w="1701" w:type="dxa"/>
            <w:vAlign w:val="bottom"/>
          </w:tcPr>
          <w:p w14:paraId="74A989A7" w14:textId="77777777" w:rsidR="007037D1" w:rsidRDefault="007037D1" w:rsidP="00B82D41">
            <w:pPr>
              <w:suppressAutoHyphens w:val="0"/>
              <w:jc w:val="center"/>
              <w:rPr>
                <w:rFonts w:ascii="Arial" w:hAnsi="Arial" w:cs="Arial"/>
                <w:sz w:val="20"/>
                <w:szCs w:val="20"/>
                <w:lang w:val="ro-RO" w:eastAsia="ro-RO"/>
              </w:rPr>
            </w:pPr>
            <w:r>
              <w:rPr>
                <w:rFonts w:ascii="Arial" w:hAnsi="Arial" w:cs="Arial"/>
                <w:sz w:val="20"/>
                <w:szCs w:val="20"/>
              </w:rPr>
              <w:t>1425</w:t>
            </w:r>
          </w:p>
        </w:tc>
        <w:tc>
          <w:tcPr>
            <w:tcW w:w="1701" w:type="dxa"/>
          </w:tcPr>
          <w:p w14:paraId="2712CC52" w14:textId="77777777" w:rsidR="007037D1" w:rsidRPr="00492178" w:rsidRDefault="007037D1" w:rsidP="00B82D41">
            <w:pPr>
              <w:jc w:val="center"/>
              <w:rPr>
                <w:rFonts w:ascii="Arial" w:hAnsi="Arial" w:cs="Arial"/>
                <w:sz w:val="20"/>
                <w:szCs w:val="20"/>
                <w:lang w:val="ro-RO"/>
              </w:rPr>
            </w:pPr>
            <w:r>
              <w:rPr>
                <w:rFonts w:ascii="Arial" w:hAnsi="Arial" w:cs="Arial"/>
                <w:sz w:val="20"/>
                <w:szCs w:val="20"/>
                <w:lang w:val="ro-RO"/>
              </w:rPr>
              <w:t>208</w:t>
            </w:r>
          </w:p>
        </w:tc>
      </w:tr>
      <w:tr w:rsidR="007037D1" w14:paraId="22460AC0" w14:textId="77777777" w:rsidTr="00B82D41">
        <w:trPr>
          <w:jc w:val="center"/>
        </w:trPr>
        <w:tc>
          <w:tcPr>
            <w:tcW w:w="2432" w:type="dxa"/>
            <w:vAlign w:val="bottom"/>
          </w:tcPr>
          <w:p w14:paraId="70249D2D" w14:textId="77777777" w:rsidR="007037D1" w:rsidRDefault="007037D1" w:rsidP="00B82D41">
            <w:pPr>
              <w:jc w:val="center"/>
              <w:rPr>
                <w:rFonts w:ascii="Arial" w:hAnsi="Arial" w:cs="Arial"/>
                <w:sz w:val="20"/>
                <w:szCs w:val="20"/>
                <w:lang w:val="ro-RO"/>
              </w:rPr>
            </w:pPr>
            <w:r>
              <w:rPr>
                <w:rFonts w:ascii="Arial" w:hAnsi="Arial" w:cs="Arial"/>
                <w:sz w:val="20"/>
                <w:szCs w:val="20"/>
              </w:rPr>
              <w:t>MIHAI BRAVU</w:t>
            </w:r>
          </w:p>
        </w:tc>
        <w:tc>
          <w:tcPr>
            <w:tcW w:w="864" w:type="dxa"/>
            <w:vAlign w:val="bottom"/>
          </w:tcPr>
          <w:p w14:paraId="47AEBA10" w14:textId="77777777" w:rsidR="007037D1" w:rsidRDefault="007037D1" w:rsidP="00B82D41">
            <w:pPr>
              <w:jc w:val="center"/>
              <w:rPr>
                <w:rFonts w:ascii="Arial" w:hAnsi="Arial" w:cs="Arial"/>
                <w:sz w:val="20"/>
                <w:szCs w:val="20"/>
                <w:lang w:val="ro-RO"/>
              </w:rPr>
            </w:pPr>
            <w:r>
              <w:rPr>
                <w:rFonts w:ascii="Arial" w:hAnsi="Arial" w:cs="Arial"/>
                <w:sz w:val="20"/>
                <w:szCs w:val="20"/>
              </w:rPr>
              <w:t>GR</w:t>
            </w:r>
          </w:p>
        </w:tc>
        <w:tc>
          <w:tcPr>
            <w:tcW w:w="1370" w:type="dxa"/>
            <w:vAlign w:val="bottom"/>
          </w:tcPr>
          <w:p w14:paraId="1524D540" w14:textId="77777777" w:rsidR="007037D1" w:rsidRDefault="007037D1" w:rsidP="00B82D41">
            <w:pPr>
              <w:jc w:val="center"/>
              <w:rPr>
                <w:rFonts w:ascii="Arial" w:hAnsi="Arial" w:cs="Arial"/>
                <w:sz w:val="20"/>
                <w:szCs w:val="20"/>
                <w:lang w:val="ro-RO"/>
              </w:rPr>
            </w:pPr>
            <w:r>
              <w:rPr>
                <w:rFonts w:ascii="Arial" w:hAnsi="Arial" w:cs="Arial"/>
                <w:sz w:val="20"/>
                <w:szCs w:val="20"/>
              </w:rPr>
              <w:t>2335</w:t>
            </w:r>
          </w:p>
        </w:tc>
        <w:tc>
          <w:tcPr>
            <w:tcW w:w="1356" w:type="dxa"/>
          </w:tcPr>
          <w:p w14:paraId="4115BF22" w14:textId="77777777" w:rsidR="007037D1" w:rsidRPr="005B61BE" w:rsidRDefault="007037D1" w:rsidP="00B82D41">
            <w:pPr>
              <w:jc w:val="center"/>
              <w:rPr>
                <w:rFonts w:ascii="Arial" w:hAnsi="Arial" w:cs="Arial"/>
                <w:sz w:val="20"/>
                <w:szCs w:val="20"/>
                <w:lang w:val="ro-RO"/>
              </w:rPr>
            </w:pPr>
            <w:r>
              <w:rPr>
                <w:rFonts w:ascii="Arial" w:hAnsi="Arial" w:cs="Arial"/>
                <w:sz w:val="20"/>
                <w:szCs w:val="20"/>
                <w:lang w:val="ro-RO"/>
              </w:rPr>
              <w:t>15</w:t>
            </w:r>
          </w:p>
        </w:tc>
        <w:tc>
          <w:tcPr>
            <w:tcW w:w="1701" w:type="dxa"/>
            <w:vAlign w:val="bottom"/>
          </w:tcPr>
          <w:p w14:paraId="7A524EBE" w14:textId="77777777" w:rsidR="007037D1" w:rsidRDefault="007037D1" w:rsidP="00B82D41">
            <w:pPr>
              <w:suppressAutoHyphens w:val="0"/>
              <w:jc w:val="center"/>
              <w:rPr>
                <w:rFonts w:ascii="Arial" w:hAnsi="Arial" w:cs="Arial"/>
                <w:sz w:val="20"/>
                <w:szCs w:val="20"/>
                <w:lang w:val="ro-RO" w:eastAsia="ro-RO"/>
              </w:rPr>
            </w:pPr>
            <w:r>
              <w:rPr>
                <w:rFonts w:ascii="Arial" w:hAnsi="Arial" w:cs="Arial"/>
                <w:sz w:val="20"/>
                <w:szCs w:val="20"/>
              </w:rPr>
              <w:t>1100</w:t>
            </w:r>
          </w:p>
        </w:tc>
        <w:tc>
          <w:tcPr>
            <w:tcW w:w="1701" w:type="dxa"/>
          </w:tcPr>
          <w:p w14:paraId="42A3D598" w14:textId="77777777" w:rsidR="007037D1" w:rsidRPr="00492178" w:rsidRDefault="007037D1" w:rsidP="00B82D41">
            <w:pPr>
              <w:jc w:val="center"/>
              <w:rPr>
                <w:rFonts w:ascii="Arial" w:hAnsi="Arial" w:cs="Arial"/>
                <w:sz w:val="20"/>
                <w:szCs w:val="20"/>
                <w:lang w:val="ro-RO"/>
              </w:rPr>
            </w:pPr>
            <w:r>
              <w:rPr>
                <w:rFonts w:ascii="Arial" w:hAnsi="Arial" w:cs="Arial"/>
                <w:sz w:val="20"/>
                <w:szCs w:val="20"/>
                <w:lang w:val="ro-RO"/>
              </w:rPr>
              <w:t>7</w:t>
            </w:r>
          </w:p>
        </w:tc>
      </w:tr>
      <w:tr w:rsidR="007037D1" w14:paraId="3C8F0C08" w14:textId="77777777" w:rsidTr="00B82D41">
        <w:trPr>
          <w:jc w:val="center"/>
        </w:trPr>
        <w:tc>
          <w:tcPr>
            <w:tcW w:w="2432" w:type="dxa"/>
            <w:vAlign w:val="center"/>
          </w:tcPr>
          <w:p w14:paraId="74173C1E"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A6A38F8" w14:textId="77777777" w:rsidR="007037D1" w:rsidRDefault="007037D1" w:rsidP="00B82D41">
            <w:pPr>
              <w:jc w:val="center"/>
              <w:rPr>
                <w:rFonts w:ascii="Arial" w:hAnsi="Arial" w:cs="Arial"/>
                <w:b/>
                <w:bCs/>
                <w:sz w:val="20"/>
                <w:szCs w:val="20"/>
                <w:lang w:val="ro-RO"/>
              </w:rPr>
            </w:pPr>
          </w:p>
        </w:tc>
        <w:tc>
          <w:tcPr>
            <w:tcW w:w="1370" w:type="dxa"/>
            <w:vAlign w:val="center"/>
          </w:tcPr>
          <w:p w14:paraId="1818557E"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21701</w:t>
            </w:r>
          </w:p>
        </w:tc>
        <w:tc>
          <w:tcPr>
            <w:tcW w:w="1356" w:type="dxa"/>
          </w:tcPr>
          <w:p w14:paraId="78947C9D" w14:textId="77777777" w:rsidR="007037D1" w:rsidRPr="005B61BE" w:rsidRDefault="007037D1" w:rsidP="00B82D41">
            <w:pPr>
              <w:jc w:val="center"/>
              <w:rPr>
                <w:rFonts w:ascii="Arial" w:hAnsi="Arial" w:cs="Arial"/>
                <w:b/>
                <w:bCs/>
                <w:sz w:val="20"/>
                <w:szCs w:val="20"/>
                <w:lang w:val="ro-RO"/>
              </w:rPr>
            </w:pPr>
            <w:r>
              <w:rPr>
                <w:rFonts w:ascii="Arial" w:hAnsi="Arial" w:cs="Arial"/>
                <w:b/>
                <w:bCs/>
                <w:sz w:val="20"/>
                <w:szCs w:val="20"/>
                <w:lang w:val="ro-RO"/>
              </w:rPr>
              <w:t>1985</w:t>
            </w:r>
          </w:p>
        </w:tc>
        <w:tc>
          <w:tcPr>
            <w:tcW w:w="1701" w:type="dxa"/>
            <w:vAlign w:val="center"/>
          </w:tcPr>
          <w:p w14:paraId="737D9BED" w14:textId="77777777" w:rsidR="007037D1" w:rsidRDefault="007037D1" w:rsidP="00B82D41">
            <w:pPr>
              <w:jc w:val="center"/>
              <w:rPr>
                <w:rFonts w:ascii="Arial" w:hAnsi="Arial" w:cs="Arial"/>
                <w:b/>
                <w:bCs/>
                <w:sz w:val="20"/>
                <w:szCs w:val="20"/>
                <w:lang w:val="ro-RO"/>
              </w:rPr>
            </w:pPr>
            <w:r>
              <w:rPr>
                <w:rFonts w:ascii="Arial" w:hAnsi="Arial" w:cs="Arial"/>
                <w:b/>
                <w:bCs/>
                <w:sz w:val="20"/>
                <w:szCs w:val="20"/>
                <w:lang w:val="ro-RO"/>
              </w:rPr>
              <w:t>11429</w:t>
            </w:r>
          </w:p>
        </w:tc>
        <w:tc>
          <w:tcPr>
            <w:tcW w:w="1701" w:type="dxa"/>
          </w:tcPr>
          <w:p w14:paraId="34D3CDE8" w14:textId="77777777" w:rsidR="007037D1" w:rsidRPr="005B61BE" w:rsidRDefault="007037D1" w:rsidP="00B82D41">
            <w:pPr>
              <w:jc w:val="center"/>
              <w:rPr>
                <w:rFonts w:ascii="Arial" w:hAnsi="Arial" w:cs="Arial"/>
                <w:b/>
                <w:bCs/>
                <w:sz w:val="20"/>
                <w:szCs w:val="20"/>
                <w:lang w:val="ro-RO"/>
              </w:rPr>
            </w:pPr>
            <w:r>
              <w:rPr>
                <w:rFonts w:ascii="Arial" w:hAnsi="Arial" w:cs="Arial"/>
                <w:b/>
                <w:bCs/>
                <w:sz w:val="20"/>
                <w:szCs w:val="20"/>
                <w:lang w:val="ro-RO"/>
              </w:rPr>
              <w:t>1089</w:t>
            </w:r>
          </w:p>
        </w:tc>
      </w:tr>
    </w:tbl>
    <w:p w14:paraId="56CD6513" w14:textId="77777777" w:rsidR="007037D1" w:rsidRDefault="007037D1" w:rsidP="007037D1">
      <w:pPr>
        <w:jc w:val="both"/>
        <w:rPr>
          <w:rFonts w:ascii="Arial" w:hAnsi="Arial" w:cs="Arial"/>
          <w:sz w:val="28"/>
          <w:szCs w:val="28"/>
          <w:lang w:val="ro-RO"/>
        </w:rPr>
      </w:pPr>
    </w:p>
    <w:p w14:paraId="20AB5F66" w14:textId="77777777" w:rsidR="007037D1" w:rsidRPr="004C4798" w:rsidRDefault="007037D1" w:rsidP="007037D1">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9778932" w14:textId="77777777" w:rsidR="007037D1" w:rsidRDefault="007037D1" w:rsidP="007037D1">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9D72566" w14:textId="77777777" w:rsidR="007037D1" w:rsidRDefault="007037D1" w:rsidP="007037D1">
      <w:pPr>
        <w:jc w:val="center"/>
        <w:rPr>
          <w:rFonts w:ascii="Arial" w:hAnsi="Arial" w:cs="Arial"/>
          <w:lang w:eastAsia="en-US"/>
        </w:rPr>
      </w:pPr>
    </w:p>
    <w:p w14:paraId="3DC2728D" w14:textId="77777777" w:rsidR="007037D1" w:rsidRPr="004C4798" w:rsidRDefault="007037D1" w:rsidP="007037D1">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7037D1" w:rsidRPr="00E574C0" w14:paraId="749C9CD7" w14:textId="77777777" w:rsidTr="00B82D41">
        <w:trPr>
          <w:jc w:val="center"/>
        </w:trPr>
        <w:tc>
          <w:tcPr>
            <w:tcW w:w="3284" w:type="dxa"/>
          </w:tcPr>
          <w:p w14:paraId="67B16369" w14:textId="77777777" w:rsidR="007037D1" w:rsidRPr="00E574C0" w:rsidRDefault="007037D1" w:rsidP="00B82D4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B3FAB55" w14:textId="77777777" w:rsidR="007037D1" w:rsidRPr="00E574C0" w:rsidRDefault="007037D1" w:rsidP="00B82D4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7037D1" w:rsidRPr="00E574C0" w14:paraId="2AEA449E" w14:textId="77777777" w:rsidTr="00B82D41">
        <w:trPr>
          <w:jc w:val="center"/>
        </w:trPr>
        <w:tc>
          <w:tcPr>
            <w:tcW w:w="3284" w:type="dxa"/>
          </w:tcPr>
          <w:p w14:paraId="3739D074" w14:textId="77777777" w:rsidR="007037D1" w:rsidRPr="00E574C0" w:rsidRDefault="007037D1" w:rsidP="00B82D4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FFEBECB" w14:textId="77777777" w:rsidR="007037D1" w:rsidRPr="00E574C0" w:rsidRDefault="007037D1" w:rsidP="00B82D41">
            <w:pPr>
              <w:jc w:val="center"/>
              <w:rPr>
                <w:rFonts w:ascii="Arial" w:hAnsi="Arial" w:cs="Arial"/>
                <w:sz w:val="20"/>
                <w:szCs w:val="20"/>
                <w:lang w:val="ro-RO"/>
              </w:rPr>
            </w:pPr>
            <w:r>
              <w:rPr>
                <w:rFonts w:ascii="Arial" w:hAnsi="Arial" w:cs="Arial"/>
                <w:sz w:val="20"/>
                <w:szCs w:val="20"/>
                <w:lang w:val="ro-RO"/>
              </w:rPr>
              <w:t>10</w:t>
            </w:r>
          </w:p>
        </w:tc>
      </w:tr>
      <w:tr w:rsidR="007037D1" w:rsidRPr="00E574C0" w14:paraId="59B6C2AC" w14:textId="77777777" w:rsidTr="00B82D41">
        <w:trPr>
          <w:jc w:val="center"/>
        </w:trPr>
        <w:tc>
          <w:tcPr>
            <w:tcW w:w="3284" w:type="dxa"/>
          </w:tcPr>
          <w:p w14:paraId="78573730" w14:textId="77777777" w:rsidR="007037D1" w:rsidRPr="00E574C0" w:rsidRDefault="007037D1" w:rsidP="00B82D4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4ED2BD1" w14:textId="77777777" w:rsidR="007037D1" w:rsidRPr="00E574C0" w:rsidRDefault="007037D1" w:rsidP="00B82D41">
            <w:pPr>
              <w:jc w:val="center"/>
              <w:rPr>
                <w:rFonts w:ascii="Arial" w:hAnsi="Arial" w:cs="Arial"/>
                <w:sz w:val="20"/>
                <w:szCs w:val="20"/>
                <w:lang w:val="ro-RO"/>
              </w:rPr>
            </w:pPr>
            <w:r>
              <w:rPr>
                <w:rFonts w:ascii="Arial" w:hAnsi="Arial" w:cs="Arial"/>
                <w:sz w:val="20"/>
                <w:szCs w:val="20"/>
                <w:lang w:val="ro-RO"/>
              </w:rPr>
              <w:t>70</w:t>
            </w:r>
          </w:p>
        </w:tc>
      </w:tr>
      <w:tr w:rsidR="007037D1" w:rsidRPr="00E574C0" w14:paraId="50827B87" w14:textId="77777777" w:rsidTr="00B82D41">
        <w:trPr>
          <w:jc w:val="center"/>
        </w:trPr>
        <w:tc>
          <w:tcPr>
            <w:tcW w:w="3284" w:type="dxa"/>
          </w:tcPr>
          <w:p w14:paraId="535720D7" w14:textId="77777777" w:rsidR="007037D1" w:rsidRPr="00E574C0" w:rsidRDefault="007037D1" w:rsidP="00B82D4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093C892" w14:textId="77777777" w:rsidR="007037D1" w:rsidRPr="00E574C0" w:rsidRDefault="007037D1" w:rsidP="00B82D4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8C9D8DD" w14:textId="77777777" w:rsidR="007037D1" w:rsidRPr="00FB2E1D" w:rsidRDefault="007037D1" w:rsidP="007037D1">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606AD3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C610B">
        <w:rPr>
          <w:rFonts w:ascii="Arial" w:hAnsi="Arial" w:cs="Arial"/>
          <w:b/>
          <w:lang w:eastAsia="en-US"/>
        </w:rPr>
        <w:t>5</w:t>
      </w:r>
      <w:r w:rsidR="00E8178C" w:rsidRPr="0052391B">
        <w:rPr>
          <w:rFonts w:ascii="Arial" w:hAnsi="Arial" w:cs="Arial"/>
          <w:b/>
          <w:lang w:eastAsia="en-US"/>
        </w:rPr>
        <w:t xml:space="preserve"> km </w:t>
      </w:r>
      <w:r w:rsidR="007037D1">
        <w:rPr>
          <w:rFonts w:ascii="Arial" w:hAnsi="Arial" w:cs="Arial"/>
          <w:b/>
          <w:lang w:eastAsia="en-US"/>
        </w:rPr>
        <w:t>23</w:t>
      </w:r>
      <w:r w:rsidR="00E826AE" w:rsidRPr="0052391B">
        <w:rPr>
          <w:rFonts w:ascii="Arial" w:hAnsi="Arial" w:cs="Arial"/>
          <w:b/>
          <w:lang w:eastAsia="en-US"/>
        </w:rPr>
        <w:t>+</w:t>
      </w:r>
      <w:r w:rsidR="007037D1">
        <w:rPr>
          <w:rFonts w:ascii="Arial" w:hAnsi="Arial" w:cs="Arial"/>
          <w:b/>
          <w:lang w:eastAsia="en-US"/>
        </w:rPr>
        <w:t>200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7037D1">
        <w:rPr>
          <w:rFonts w:ascii="Arial" w:hAnsi="Arial" w:cs="Arial"/>
          <w:b/>
          <w:lang w:eastAsia="en-US"/>
        </w:rPr>
        <w:t>51</w:t>
      </w:r>
      <w:r w:rsidR="00E8178C" w:rsidRPr="0052391B">
        <w:rPr>
          <w:rFonts w:ascii="Arial" w:hAnsi="Arial" w:cs="Arial"/>
          <w:b/>
          <w:lang w:eastAsia="en-US"/>
        </w:rPr>
        <w:t>+</w:t>
      </w:r>
      <w:r w:rsidR="007037D1">
        <w:rPr>
          <w:rFonts w:ascii="Arial" w:hAnsi="Arial" w:cs="Arial"/>
          <w:b/>
          <w:lang w:eastAsia="en-US"/>
        </w:rPr>
        <w:t>290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FA73C4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C610B">
        <w:rPr>
          <w:rFonts w:ascii="Arial" w:hAnsi="Arial" w:cs="Arial"/>
          <w:b/>
          <w:lang w:val="it-IT"/>
        </w:rPr>
        <w:t>5</w:t>
      </w:r>
      <w:r w:rsidR="00E8178C">
        <w:rPr>
          <w:rFonts w:ascii="Arial" w:hAnsi="Arial" w:cs="Arial"/>
          <w:b/>
          <w:lang w:val="it-IT"/>
        </w:rPr>
        <w:t>_km</w:t>
      </w:r>
      <w:r w:rsidR="007037D1">
        <w:rPr>
          <w:rFonts w:ascii="Arial" w:hAnsi="Arial" w:cs="Arial"/>
          <w:b/>
          <w:lang w:val="it-IT"/>
        </w:rPr>
        <w:t>23</w:t>
      </w:r>
      <w:r w:rsidR="00E40DAA">
        <w:rPr>
          <w:rFonts w:ascii="Arial" w:hAnsi="Arial" w:cs="Arial"/>
          <w:b/>
          <w:lang w:val="it-IT"/>
        </w:rPr>
        <w:t>+</w:t>
      </w:r>
      <w:r w:rsidR="007037D1">
        <w:rPr>
          <w:rFonts w:ascii="Arial" w:hAnsi="Arial" w:cs="Arial"/>
          <w:b/>
          <w:lang w:val="it-IT"/>
        </w:rPr>
        <w:t>200</w:t>
      </w:r>
      <w:r w:rsidR="00E8178C">
        <w:rPr>
          <w:rFonts w:ascii="Arial" w:hAnsi="Arial" w:cs="Arial"/>
          <w:b/>
          <w:lang w:val="it-IT"/>
        </w:rPr>
        <w:t>-km</w:t>
      </w:r>
      <w:r w:rsidR="007037D1">
        <w:rPr>
          <w:rFonts w:ascii="Arial" w:hAnsi="Arial" w:cs="Arial"/>
          <w:b/>
          <w:lang w:val="it-IT"/>
        </w:rPr>
        <w:t>5</w:t>
      </w:r>
      <w:r w:rsidR="00A82570">
        <w:rPr>
          <w:rFonts w:ascii="Arial" w:hAnsi="Arial" w:cs="Arial"/>
          <w:b/>
          <w:lang w:val="it-IT"/>
        </w:rPr>
        <w:t>1</w:t>
      </w:r>
      <w:r w:rsidR="00E40DAA">
        <w:rPr>
          <w:rFonts w:ascii="Arial" w:hAnsi="Arial" w:cs="Arial"/>
          <w:b/>
          <w:lang w:val="it-IT"/>
        </w:rPr>
        <w:t>+</w:t>
      </w:r>
      <w:r w:rsidR="007037D1">
        <w:rPr>
          <w:rFonts w:ascii="Arial" w:hAnsi="Arial" w:cs="Arial"/>
          <w:b/>
          <w:lang w:val="it-IT"/>
        </w:rPr>
        <w:t>290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CB4A50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7037D1">
        <w:rPr>
          <w:rFonts w:ascii="Arial" w:hAnsi="Arial" w:cs="Arial"/>
          <w:lang w:val="pt-BR"/>
        </w:rPr>
        <w:t>DN5_km23+200-km51+290</w:t>
      </w:r>
      <w:r w:rsidR="00E8178C" w:rsidRPr="00E8178C">
        <w:rPr>
          <w:rFonts w:ascii="Arial" w:hAnsi="Arial" w:cs="Arial"/>
          <w:lang w:val="it-IT"/>
        </w:rPr>
        <w:t>, cod identificare RD_RO_00_</w:t>
      </w:r>
      <w:r w:rsidR="00123738">
        <w:rPr>
          <w:rFonts w:ascii="Arial" w:hAnsi="Arial" w:cs="Arial"/>
          <w:lang w:val="it-IT"/>
        </w:rPr>
        <w:t>7</w:t>
      </w:r>
      <w:r w:rsidR="007037D1">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5EC52875" w14:textId="77777777" w:rsidR="00AC610B" w:rsidRDefault="00AC610B"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037D1" w:rsidRPr="00DD6050" w14:paraId="3DB74442" w14:textId="77777777" w:rsidTr="007037D1">
        <w:trPr>
          <w:trHeight w:val="312"/>
          <w:jc w:val="center"/>
        </w:trPr>
        <w:tc>
          <w:tcPr>
            <w:tcW w:w="1580" w:type="dxa"/>
            <w:vMerge w:val="restart"/>
            <w:tcBorders>
              <w:right w:val="single" w:sz="4" w:space="0" w:color="auto"/>
            </w:tcBorders>
            <w:noWrap/>
            <w:vAlign w:val="center"/>
          </w:tcPr>
          <w:p w14:paraId="30B322B6" w14:textId="77777777" w:rsidR="007037D1" w:rsidRPr="00DD6050" w:rsidRDefault="007037D1" w:rsidP="00B82D4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3476353" w14:textId="77777777" w:rsidR="007037D1" w:rsidRPr="00DD6050" w:rsidRDefault="007037D1" w:rsidP="00B82D4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BA64BB"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037D1" w:rsidRPr="00DD6050" w14:paraId="3EE92FAD" w14:textId="77777777" w:rsidTr="007037D1">
        <w:trPr>
          <w:trHeight w:val="636"/>
          <w:jc w:val="center"/>
        </w:trPr>
        <w:tc>
          <w:tcPr>
            <w:tcW w:w="1580" w:type="dxa"/>
            <w:vMerge/>
            <w:tcBorders>
              <w:bottom w:val="single" w:sz="4" w:space="0" w:color="auto"/>
              <w:right w:val="single" w:sz="4" w:space="0" w:color="auto"/>
            </w:tcBorders>
            <w:vAlign w:val="center"/>
            <w:hideMark/>
          </w:tcPr>
          <w:p w14:paraId="3AC26827" w14:textId="77777777" w:rsidR="007037D1" w:rsidRPr="00DD6050" w:rsidRDefault="007037D1" w:rsidP="00B82D4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F226148" w14:textId="77777777" w:rsidR="007037D1" w:rsidRPr="00DD6050" w:rsidRDefault="007037D1" w:rsidP="00B82D4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4FADB13"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6B35286"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871CACD"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7DF870"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BB08B9E"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36433" w:rsidRPr="00DD6050" w14:paraId="722A9538" w14:textId="77777777" w:rsidTr="007037D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D6C7DB"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4BDE563" w14:textId="3FF92D9A"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415F61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405</w:t>
            </w:r>
          </w:p>
        </w:tc>
        <w:tc>
          <w:tcPr>
            <w:tcW w:w="1015" w:type="dxa"/>
            <w:tcBorders>
              <w:top w:val="single" w:sz="8" w:space="0" w:color="auto"/>
              <w:left w:val="nil"/>
              <w:bottom w:val="single" w:sz="4" w:space="0" w:color="auto"/>
              <w:right w:val="single" w:sz="4" w:space="0" w:color="auto"/>
            </w:tcBorders>
            <w:noWrap/>
            <w:vAlign w:val="center"/>
          </w:tcPr>
          <w:p w14:paraId="298E6BC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c>
          <w:tcPr>
            <w:tcW w:w="1274" w:type="dxa"/>
            <w:tcBorders>
              <w:top w:val="single" w:sz="8" w:space="0" w:color="auto"/>
              <w:left w:val="nil"/>
              <w:bottom w:val="single" w:sz="4" w:space="0" w:color="auto"/>
              <w:right w:val="single" w:sz="4" w:space="0" w:color="auto"/>
            </w:tcBorders>
            <w:vAlign w:val="center"/>
          </w:tcPr>
          <w:p w14:paraId="57C99D9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AE893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ED2A5A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12,78</w:t>
            </w:r>
          </w:p>
        </w:tc>
      </w:tr>
      <w:tr w:rsidR="00C36433" w:rsidRPr="00DD6050" w14:paraId="02CF6991" w14:textId="77777777" w:rsidTr="007037D1">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2D06E9A" w14:textId="77777777" w:rsidR="00C36433" w:rsidRDefault="00C36433" w:rsidP="00C3643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12FECDA" w14:textId="0EF30DD3"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69E380B" w14:textId="4FC74DB0"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241</w:t>
            </w:r>
          </w:p>
        </w:tc>
        <w:tc>
          <w:tcPr>
            <w:tcW w:w="1015" w:type="dxa"/>
            <w:tcBorders>
              <w:top w:val="single" w:sz="8" w:space="0" w:color="auto"/>
              <w:left w:val="nil"/>
              <w:bottom w:val="single" w:sz="4" w:space="0" w:color="auto"/>
              <w:right w:val="single" w:sz="4" w:space="0" w:color="auto"/>
            </w:tcBorders>
            <w:noWrap/>
            <w:vAlign w:val="center"/>
          </w:tcPr>
          <w:p w14:paraId="3ED8D776" w14:textId="2BFC3CF8"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130</w:t>
            </w:r>
          </w:p>
        </w:tc>
        <w:tc>
          <w:tcPr>
            <w:tcW w:w="1274" w:type="dxa"/>
            <w:tcBorders>
              <w:top w:val="single" w:sz="8" w:space="0" w:color="auto"/>
              <w:left w:val="nil"/>
              <w:bottom w:val="single" w:sz="4" w:space="0" w:color="auto"/>
              <w:right w:val="single" w:sz="4" w:space="0" w:color="auto"/>
            </w:tcBorders>
            <w:vAlign w:val="center"/>
          </w:tcPr>
          <w:p w14:paraId="1FCE9F10" w14:textId="06BBBC61"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B8F071" w14:textId="6B36973F"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ED11C4" w14:textId="28554D11"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8,84</w:t>
            </w:r>
          </w:p>
        </w:tc>
      </w:tr>
      <w:tr w:rsidR="00C36433" w:rsidRPr="00DD6050" w14:paraId="714C4C2F" w14:textId="77777777" w:rsidTr="007037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AB682C"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C8504D" w14:textId="71F8FDCD"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BD7E8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5BABD1B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699A318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6BCBA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0D94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C36433" w:rsidRPr="00DD6050" w14:paraId="3DE039D8" w14:textId="77777777" w:rsidTr="007037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13ADA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F97578" w14:textId="06058530"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1C775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701A993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nil"/>
              <w:left w:val="nil"/>
              <w:bottom w:val="single" w:sz="4" w:space="0" w:color="auto"/>
              <w:right w:val="single" w:sz="4" w:space="0" w:color="auto"/>
            </w:tcBorders>
            <w:vAlign w:val="center"/>
          </w:tcPr>
          <w:p w14:paraId="4774F30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9C2CC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6EDB4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C36433" w:rsidRPr="00DD6050" w14:paraId="1F14F195" w14:textId="77777777" w:rsidTr="007037D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E17ECA2"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DE289" w14:textId="6CD6AE8A"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4879E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226</w:t>
            </w:r>
          </w:p>
        </w:tc>
        <w:tc>
          <w:tcPr>
            <w:tcW w:w="1015" w:type="dxa"/>
            <w:tcBorders>
              <w:top w:val="nil"/>
              <w:left w:val="nil"/>
              <w:bottom w:val="single" w:sz="4" w:space="0" w:color="auto"/>
              <w:right w:val="single" w:sz="4" w:space="0" w:color="auto"/>
            </w:tcBorders>
            <w:noWrap/>
            <w:vAlign w:val="center"/>
          </w:tcPr>
          <w:p w14:paraId="0C78C45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101042E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5AE250F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49A39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C36433" w:rsidRPr="00DD6050" w14:paraId="11389AF0" w14:textId="77777777" w:rsidTr="007037D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18496EE"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69EEBF8" w14:textId="3B3FC837"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9CF7C3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8" w:space="0" w:color="auto"/>
              <w:right w:val="single" w:sz="4" w:space="0" w:color="auto"/>
            </w:tcBorders>
            <w:noWrap/>
            <w:vAlign w:val="center"/>
          </w:tcPr>
          <w:p w14:paraId="17DBFC6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6D6DDEE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0CBFE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29AF5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C36433" w:rsidRPr="00DD6050" w14:paraId="417C50E7" w14:textId="77777777" w:rsidTr="007037D1">
        <w:trPr>
          <w:trHeight w:val="315"/>
          <w:jc w:val="center"/>
        </w:trPr>
        <w:tc>
          <w:tcPr>
            <w:tcW w:w="1580" w:type="dxa"/>
            <w:vMerge w:val="restart"/>
            <w:tcBorders>
              <w:top w:val="nil"/>
              <w:left w:val="single" w:sz="8" w:space="0" w:color="auto"/>
              <w:bottom w:val="single" w:sz="8" w:space="0" w:color="000000"/>
              <w:right w:val="nil"/>
            </w:tcBorders>
            <w:vAlign w:val="center"/>
          </w:tcPr>
          <w:p w14:paraId="439CA61B"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Daia</w:t>
            </w:r>
          </w:p>
        </w:tc>
        <w:tc>
          <w:tcPr>
            <w:tcW w:w="2080" w:type="dxa"/>
            <w:tcBorders>
              <w:top w:val="nil"/>
              <w:left w:val="single" w:sz="8" w:space="0" w:color="auto"/>
              <w:bottom w:val="single" w:sz="4" w:space="0" w:color="auto"/>
              <w:right w:val="single" w:sz="8" w:space="0" w:color="auto"/>
            </w:tcBorders>
            <w:noWrap/>
            <w:vAlign w:val="center"/>
            <w:hideMark/>
          </w:tcPr>
          <w:p w14:paraId="6B9D2722" w14:textId="64414363"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F32E9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3A4E948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73A57BD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D2E7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3D589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C36433" w:rsidRPr="00DD6050" w14:paraId="7021609D" w14:textId="77777777" w:rsidTr="007037D1">
        <w:trPr>
          <w:trHeight w:val="315"/>
          <w:jc w:val="center"/>
        </w:trPr>
        <w:tc>
          <w:tcPr>
            <w:tcW w:w="1580" w:type="dxa"/>
            <w:vMerge/>
            <w:tcBorders>
              <w:top w:val="nil"/>
              <w:left w:val="single" w:sz="8" w:space="0" w:color="auto"/>
              <w:bottom w:val="single" w:sz="8" w:space="0" w:color="000000"/>
              <w:right w:val="nil"/>
            </w:tcBorders>
            <w:vAlign w:val="center"/>
          </w:tcPr>
          <w:p w14:paraId="4B1985FD" w14:textId="77777777" w:rsidR="00C36433" w:rsidRDefault="00C36433" w:rsidP="00C3643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D3613B4" w14:textId="77D3E5DC"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9E9D3C" w14:textId="558AEDC9"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7602CD27" w14:textId="4DD110FF"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4854082" w14:textId="6885E80B"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08B86E" w14:textId="7423CCED"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9841CE" w14:textId="1C79A59F"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r>
      <w:tr w:rsidR="00C36433" w:rsidRPr="00DD6050" w14:paraId="2053FF4B"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593882A9"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F977F1" w14:textId="2DA88683"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7B3DA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5AF8249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7CA0FCF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655F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ECDFD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C36433" w:rsidRPr="00DD6050" w14:paraId="49DAB51F"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51759EF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601E7B" w14:textId="04296CA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7E29B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2513A4A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D9F891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5AC73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9A5C7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C36433" w:rsidRPr="00DD6050" w14:paraId="73743800"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66634964"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036716" w14:textId="5F7C01FE"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F965DB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696A54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5C4E6BA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85CD7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287DE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36433" w:rsidRPr="00DD6050" w14:paraId="09D0AE71" w14:textId="77777777" w:rsidTr="007037D1">
        <w:trPr>
          <w:trHeight w:val="312"/>
          <w:jc w:val="center"/>
        </w:trPr>
        <w:tc>
          <w:tcPr>
            <w:tcW w:w="1580" w:type="dxa"/>
            <w:vMerge/>
            <w:tcBorders>
              <w:top w:val="nil"/>
              <w:left w:val="single" w:sz="8" w:space="0" w:color="auto"/>
              <w:bottom w:val="single" w:sz="8" w:space="0" w:color="000000"/>
              <w:right w:val="nil"/>
            </w:tcBorders>
            <w:vAlign w:val="center"/>
          </w:tcPr>
          <w:p w14:paraId="4C9553B5"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B91C66" w14:textId="4FE18FA5"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83402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4D40325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2D8133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65F62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0A01EF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C36433" w:rsidRPr="00DD6050" w14:paraId="22079613" w14:textId="77777777" w:rsidTr="007037D1">
        <w:trPr>
          <w:trHeight w:val="315"/>
          <w:jc w:val="center"/>
        </w:trPr>
        <w:tc>
          <w:tcPr>
            <w:tcW w:w="1580" w:type="dxa"/>
            <w:vMerge w:val="restart"/>
            <w:tcBorders>
              <w:top w:val="nil"/>
              <w:left w:val="single" w:sz="8" w:space="0" w:color="auto"/>
              <w:bottom w:val="single" w:sz="8" w:space="0" w:color="000000"/>
              <w:right w:val="nil"/>
            </w:tcBorders>
            <w:vAlign w:val="center"/>
          </w:tcPr>
          <w:p w14:paraId="25C0EE2F"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Băneasa</w:t>
            </w:r>
          </w:p>
        </w:tc>
        <w:tc>
          <w:tcPr>
            <w:tcW w:w="2080" w:type="dxa"/>
            <w:tcBorders>
              <w:top w:val="nil"/>
              <w:left w:val="single" w:sz="8" w:space="0" w:color="auto"/>
              <w:bottom w:val="single" w:sz="4" w:space="0" w:color="auto"/>
              <w:right w:val="single" w:sz="8" w:space="0" w:color="auto"/>
            </w:tcBorders>
            <w:noWrap/>
            <w:vAlign w:val="center"/>
            <w:hideMark/>
          </w:tcPr>
          <w:p w14:paraId="757E3F56" w14:textId="7D6EBFE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50C44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8678F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DC474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A7E9B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BE6A7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C36433" w:rsidRPr="00DD6050" w14:paraId="122ED8A3" w14:textId="77777777" w:rsidTr="007037D1">
        <w:trPr>
          <w:trHeight w:val="315"/>
          <w:jc w:val="center"/>
        </w:trPr>
        <w:tc>
          <w:tcPr>
            <w:tcW w:w="1580" w:type="dxa"/>
            <w:vMerge/>
            <w:tcBorders>
              <w:top w:val="nil"/>
              <w:left w:val="single" w:sz="8" w:space="0" w:color="auto"/>
              <w:bottom w:val="single" w:sz="8" w:space="0" w:color="000000"/>
              <w:right w:val="nil"/>
            </w:tcBorders>
            <w:vAlign w:val="center"/>
          </w:tcPr>
          <w:p w14:paraId="346BACB6" w14:textId="77777777" w:rsidR="00C36433" w:rsidRDefault="00C36433" w:rsidP="00C3643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CD7F90" w14:textId="2E3B53FB"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3A368B0" w14:textId="5CB3FAC6"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F41CAE" w14:textId="7FA854C5"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FCF289" w14:textId="77C8F769"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F15BDF" w14:textId="73C85C12"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5E3548" w14:textId="68811227"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C36433" w:rsidRPr="00DD6050" w14:paraId="6C63D837"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181522E2"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E7F29E" w14:textId="7DDFD54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53924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1FA9C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C1E88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3433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364E3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33" w:rsidRPr="00DD6050" w14:paraId="32B22EB9"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4D6AAB51"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3B2DA7" w14:textId="54F74D04"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53105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A7E8E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9E97F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38EBD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BBB24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36433" w:rsidRPr="00DD6050" w14:paraId="0261A7D5"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78B73124"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E52C4A" w14:textId="2C7E5A7F"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0E0D04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A1F80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B4D0A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B6562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14508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36433" w:rsidRPr="00DD6050" w14:paraId="32D6F93E" w14:textId="77777777" w:rsidTr="007037D1">
        <w:trPr>
          <w:trHeight w:val="312"/>
          <w:jc w:val="center"/>
        </w:trPr>
        <w:tc>
          <w:tcPr>
            <w:tcW w:w="1580" w:type="dxa"/>
            <w:vMerge/>
            <w:tcBorders>
              <w:top w:val="nil"/>
              <w:left w:val="single" w:sz="8" w:space="0" w:color="auto"/>
              <w:bottom w:val="single" w:sz="8" w:space="0" w:color="000000"/>
              <w:right w:val="nil"/>
            </w:tcBorders>
            <w:vAlign w:val="center"/>
          </w:tcPr>
          <w:p w14:paraId="77703B9D"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AC00CE" w14:textId="0B10BAD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CA7B8A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964968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EF45B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51FEF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AFAEF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36433" w:rsidRPr="00DD6050" w14:paraId="538A99D3" w14:textId="77777777" w:rsidTr="007037D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C248102"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Mihai Bravu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1F76207D" w14:textId="57E67B8E"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1C9318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4" w:space="0" w:color="auto"/>
              <w:left w:val="nil"/>
              <w:bottom w:val="single" w:sz="4" w:space="0" w:color="auto"/>
              <w:right w:val="single" w:sz="4" w:space="0" w:color="auto"/>
            </w:tcBorders>
            <w:noWrap/>
            <w:vAlign w:val="center"/>
          </w:tcPr>
          <w:p w14:paraId="6E7CF06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4A1EED9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F8D9BC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69E575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C36433" w:rsidRPr="00DD6050" w14:paraId="72165141" w14:textId="77777777" w:rsidTr="007037D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F27AB86" w14:textId="77777777" w:rsidR="00C36433" w:rsidRDefault="00C36433" w:rsidP="00C3643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FEC05A6" w14:textId="7B64FDCA"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CA1A691" w14:textId="11D1580A"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015" w:type="dxa"/>
            <w:tcBorders>
              <w:top w:val="single" w:sz="4" w:space="0" w:color="auto"/>
              <w:left w:val="nil"/>
              <w:bottom w:val="single" w:sz="4" w:space="0" w:color="auto"/>
              <w:right w:val="single" w:sz="4" w:space="0" w:color="auto"/>
            </w:tcBorders>
            <w:noWrap/>
            <w:vAlign w:val="center"/>
          </w:tcPr>
          <w:p w14:paraId="707FECDA" w14:textId="272B4569"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76AE61C6" w14:textId="42129573"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1AE9EF6E" w14:textId="5DFC417B"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B93043D" w14:textId="3168EA52"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0,84</w:t>
            </w:r>
          </w:p>
        </w:tc>
      </w:tr>
      <w:tr w:rsidR="00C36433" w:rsidRPr="00DD6050" w14:paraId="2A406182"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073C03FB"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15CDF" w14:textId="192D2DD4"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04A2B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48E2254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6BE2CB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5C98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D165F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C36433" w:rsidRPr="00DD6050" w14:paraId="212624EE"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02E99059"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534AD2" w14:textId="454A2623"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6A45B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302404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868846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ABA45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CC069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36433" w:rsidRPr="00DD6050" w14:paraId="0A9D390B"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4F636FEA"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9395A" w14:textId="1DECB9E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AA074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3E57FD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6652CA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6FA1B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9BE49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36433" w:rsidRPr="00DD6050" w14:paraId="2478EF24" w14:textId="77777777" w:rsidTr="007037D1">
        <w:trPr>
          <w:trHeight w:val="312"/>
          <w:jc w:val="center"/>
        </w:trPr>
        <w:tc>
          <w:tcPr>
            <w:tcW w:w="1580" w:type="dxa"/>
            <w:vMerge/>
            <w:tcBorders>
              <w:top w:val="nil"/>
              <w:left w:val="single" w:sz="8" w:space="0" w:color="auto"/>
              <w:bottom w:val="single" w:sz="8" w:space="0" w:color="000000"/>
              <w:right w:val="nil"/>
            </w:tcBorders>
            <w:vAlign w:val="center"/>
          </w:tcPr>
          <w:p w14:paraId="4CA219B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C1363C" w14:textId="31A68F2D"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4A4A7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180A6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5316E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A2C33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289F6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33" w:rsidRPr="00DD6050" w14:paraId="702F1189" w14:textId="77777777" w:rsidTr="007037D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E7B0A0D"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Călugăreni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613D639F" w14:textId="7D410BEF"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B23AED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single" w:sz="4" w:space="0" w:color="auto"/>
              <w:left w:val="nil"/>
              <w:bottom w:val="single" w:sz="4" w:space="0" w:color="auto"/>
              <w:right w:val="single" w:sz="4" w:space="0" w:color="auto"/>
            </w:tcBorders>
            <w:noWrap/>
            <w:vAlign w:val="center"/>
          </w:tcPr>
          <w:p w14:paraId="72F847E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c>
          <w:tcPr>
            <w:tcW w:w="1274" w:type="dxa"/>
            <w:tcBorders>
              <w:top w:val="single" w:sz="4" w:space="0" w:color="auto"/>
              <w:left w:val="nil"/>
              <w:bottom w:val="single" w:sz="4" w:space="0" w:color="auto"/>
              <w:right w:val="single" w:sz="4" w:space="0" w:color="auto"/>
            </w:tcBorders>
            <w:vAlign w:val="center"/>
          </w:tcPr>
          <w:p w14:paraId="39EB26C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D3CAE8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C00A7B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6,64</w:t>
            </w:r>
          </w:p>
        </w:tc>
      </w:tr>
      <w:tr w:rsidR="00C36433" w:rsidRPr="00DD6050" w14:paraId="34FDA29B" w14:textId="77777777" w:rsidTr="007037D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8254122" w14:textId="77777777" w:rsidR="00C36433" w:rsidRDefault="00C36433" w:rsidP="00C3643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8407737" w14:textId="4DE0A434"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C2A45DC" w14:textId="348C1D9C"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201</w:t>
            </w:r>
          </w:p>
        </w:tc>
        <w:tc>
          <w:tcPr>
            <w:tcW w:w="1015" w:type="dxa"/>
            <w:tcBorders>
              <w:top w:val="single" w:sz="4" w:space="0" w:color="auto"/>
              <w:left w:val="nil"/>
              <w:bottom w:val="single" w:sz="4" w:space="0" w:color="auto"/>
              <w:right w:val="single" w:sz="4" w:space="0" w:color="auto"/>
            </w:tcBorders>
            <w:noWrap/>
            <w:vAlign w:val="center"/>
          </w:tcPr>
          <w:p w14:paraId="1CC6CA56" w14:textId="7E58BA4B"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c>
          <w:tcPr>
            <w:tcW w:w="1274" w:type="dxa"/>
            <w:tcBorders>
              <w:top w:val="single" w:sz="4" w:space="0" w:color="auto"/>
              <w:left w:val="nil"/>
              <w:bottom w:val="single" w:sz="4" w:space="0" w:color="auto"/>
              <w:right w:val="single" w:sz="4" w:space="0" w:color="auto"/>
            </w:tcBorders>
            <w:vAlign w:val="center"/>
          </w:tcPr>
          <w:p w14:paraId="114D0EAD" w14:textId="2CEFBA2C"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438B69F" w14:textId="03C5E542"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EC2DF4F" w14:textId="59F8BC16"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4,61</w:t>
            </w:r>
          </w:p>
        </w:tc>
      </w:tr>
      <w:tr w:rsidR="00C36433" w:rsidRPr="00DD6050" w14:paraId="1CDE2324"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58C0B0ED"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504D2F" w14:textId="5B419D71"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AE032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30BBCB6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2F771F4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715F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1BF2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C36433" w:rsidRPr="00DD6050" w14:paraId="479AFD71"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10F6E0DE"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1D4E62" w14:textId="1DE3E98F"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54E61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310C983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4B3839D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10CE5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C94CF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C36433" w:rsidRPr="00DD6050" w14:paraId="76885C3C"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1FF9C42D"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E7A9F2" w14:textId="1C00B70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6F7A3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w:t>
            </w:r>
          </w:p>
        </w:tc>
        <w:tc>
          <w:tcPr>
            <w:tcW w:w="1015" w:type="dxa"/>
            <w:tcBorders>
              <w:top w:val="nil"/>
              <w:left w:val="nil"/>
              <w:bottom w:val="single" w:sz="4" w:space="0" w:color="auto"/>
              <w:right w:val="single" w:sz="4" w:space="0" w:color="auto"/>
            </w:tcBorders>
            <w:noWrap/>
            <w:vAlign w:val="center"/>
          </w:tcPr>
          <w:p w14:paraId="7CB0468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118E8BE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498DA5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FCAD1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C36433" w:rsidRPr="00DD6050" w14:paraId="70CFDB17" w14:textId="77777777" w:rsidTr="007037D1">
        <w:trPr>
          <w:trHeight w:val="312"/>
          <w:jc w:val="center"/>
        </w:trPr>
        <w:tc>
          <w:tcPr>
            <w:tcW w:w="1580" w:type="dxa"/>
            <w:vMerge/>
            <w:tcBorders>
              <w:top w:val="nil"/>
              <w:left w:val="single" w:sz="8" w:space="0" w:color="auto"/>
              <w:bottom w:val="single" w:sz="8" w:space="0" w:color="000000"/>
              <w:right w:val="nil"/>
            </w:tcBorders>
            <w:vAlign w:val="center"/>
          </w:tcPr>
          <w:p w14:paraId="68475BB0"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954C60" w14:textId="6E5D932D"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9FC5C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127276E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8" w:space="0" w:color="auto"/>
              <w:right w:val="single" w:sz="4" w:space="0" w:color="auto"/>
            </w:tcBorders>
            <w:vAlign w:val="center"/>
          </w:tcPr>
          <w:p w14:paraId="4C47293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1052BD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7104B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C36433" w:rsidRPr="00DD6050" w14:paraId="10B6EDBC" w14:textId="77777777" w:rsidTr="007037D1">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7114FB09"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Adunații-Copăceni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CEF87DF" w14:textId="44A1DC19"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1C3C5CB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single" w:sz="4" w:space="0" w:color="auto"/>
              <w:left w:val="nil"/>
              <w:bottom w:val="single" w:sz="4" w:space="0" w:color="auto"/>
              <w:right w:val="single" w:sz="4" w:space="0" w:color="auto"/>
            </w:tcBorders>
            <w:noWrap/>
            <w:vAlign w:val="center"/>
          </w:tcPr>
          <w:p w14:paraId="52BE999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7518563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1B0FDB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E02E92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C36433" w:rsidRPr="00DD6050" w14:paraId="772923E7" w14:textId="77777777" w:rsidTr="007037D1">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25A2E1A" w14:textId="77777777" w:rsidR="00C36433" w:rsidRDefault="00C36433" w:rsidP="00C36433">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8A761A7" w14:textId="6C15913E"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85A2513" w14:textId="659BFC04"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8</w:t>
            </w:r>
          </w:p>
        </w:tc>
        <w:tc>
          <w:tcPr>
            <w:tcW w:w="1015" w:type="dxa"/>
            <w:tcBorders>
              <w:top w:val="single" w:sz="4" w:space="0" w:color="auto"/>
              <w:left w:val="nil"/>
              <w:bottom w:val="single" w:sz="4" w:space="0" w:color="auto"/>
              <w:right w:val="single" w:sz="4" w:space="0" w:color="auto"/>
            </w:tcBorders>
            <w:noWrap/>
            <w:vAlign w:val="center"/>
          </w:tcPr>
          <w:p w14:paraId="154D28D7" w14:textId="2C200C08"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274" w:type="dxa"/>
            <w:tcBorders>
              <w:top w:val="single" w:sz="4" w:space="0" w:color="auto"/>
              <w:left w:val="nil"/>
              <w:bottom w:val="single" w:sz="4" w:space="0" w:color="auto"/>
              <w:right w:val="single" w:sz="4" w:space="0" w:color="auto"/>
            </w:tcBorders>
            <w:vAlign w:val="center"/>
          </w:tcPr>
          <w:p w14:paraId="4C2478E7" w14:textId="647A5BEE"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E3F039F" w14:textId="4525AF2C"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27AAC19" w14:textId="51BE1289" w:rsidR="00C36433" w:rsidRDefault="00C36433" w:rsidP="00C36433">
            <w:pPr>
              <w:suppressAutoHyphens w:val="0"/>
              <w:jc w:val="center"/>
              <w:rPr>
                <w:rFonts w:ascii="Open Sans" w:hAnsi="Open Sans" w:cs="Open Sans"/>
                <w:color w:val="000000"/>
                <w:sz w:val="20"/>
                <w:szCs w:val="20"/>
              </w:rPr>
            </w:pPr>
            <w:r>
              <w:rPr>
                <w:rFonts w:ascii="Open Sans" w:hAnsi="Open Sans" w:cs="Open Sans"/>
                <w:color w:val="000000"/>
                <w:sz w:val="20"/>
                <w:szCs w:val="20"/>
              </w:rPr>
              <w:t>0,96</w:t>
            </w:r>
          </w:p>
        </w:tc>
      </w:tr>
      <w:tr w:rsidR="00C36433" w:rsidRPr="00DD6050" w14:paraId="6A9AFABB"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54CB0F1A"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0F2F11" w14:textId="363FAEAA"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D51C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A8623E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71BC64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38E6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CBE19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36433" w:rsidRPr="00DD6050" w14:paraId="3B7C8F1E"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5691C8B3"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CD6307" w14:textId="14CC3049"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5CE1E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52428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CE8A4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9AEAA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9F3D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36433" w:rsidRPr="00DD6050" w14:paraId="4AC9E473" w14:textId="77777777" w:rsidTr="007037D1">
        <w:trPr>
          <w:trHeight w:val="300"/>
          <w:jc w:val="center"/>
        </w:trPr>
        <w:tc>
          <w:tcPr>
            <w:tcW w:w="1580" w:type="dxa"/>
            <w:vMerge/>
            <w:tcBorders>
              <w:top w:val="nil"/>
              <w:left w:val="single" w:sz="8" w:space="0" w:color="auto"/>
              <w:bottom w:val="single" w:sz="8" w:space="0" w:color="000000"/>
              <w:right w:val="nil"/>
            </w:tcBorders>
            <w:vAlign w:val="center"/>
          </w:tcPr>
          <w:p w14:paraId="348B501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C1BD4" w14:textId="589D50BB"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D148AE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228A0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16FA6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91078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B86A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36433" w:rsidRPr="00DD6050" w14:paraId="7876AE4A" w14:textId="77777777" w:rsidTr="007037D1">
        <w:trPr>
          <w:trHeight w:val="312"/>
          <w:jc w:val="center"/>
        </w:trPr>
        <w:tc>
          <w:tcPr>
            <w:tcW w:w="1580" w:type="dxa"/>
            <w:vMerge/>
            <w:tcBorders>
              <w:top w:val="nil"/>
              <w:left w:val="single" w:sz="8" w:space="0" w:color="auto"/>
              <w:bottom w:val="single" w:sz="8" w:space="0" w:color="000000"/>
              <w:right w:val="nil"/>
            </w:tcBorders>
            <w:vAlign w:val="center"/>
          </w:tcPr>
          <w:p w14:paraId="3E4DEE90"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C5DB89" w14:textId="72AE4538"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783ECB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1CE91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26210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CE841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AEC2D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038ED8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7037D1">
        <w:rPr>
          <w:rFonts w:ascii="Arial" w:hAnsi="Arial" w:cs="Arial"/>
          <w:lang w:val="pt-BR"/>
        </w:rPr>
        <w:t>DN5_km23+200-km51+290</w:t>
      </w:r>
      <w:r w:rsidR="00102916" w:rsidRPr="00E8178C">
        <w:rPr>
          <w:rFonts w:ascii="Arial" w:hAnsi="Arial" w:cs="Arial"/>
          <w:lang w:val="it-IT"/>
        </w:rPr>
        <w:t>, cod identificare RD_RO_00_</w:t>
      </w:r>
      <w:r w:rsidR="00123738">
        <w:rPr>
          <w:rFonts w:ascii="Arial" w:hAnsi="Arial" w:cs="Arial"/>
          <w:lang w:val="it-IT"/>
        </w:rPr>
        <w:t>7</w:t>
      </w:r>
      <w:r w:rsidR="007037D1">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7037D1" w:rsidRPr="00DD6050" w14:paraId="60451785" w14:textId="77777777" w:rsidTr="00B82D41">
        <w:trPr>
          <w:trHeight w:val="312"/>
          <w:jc w:val="center"/>
        </w:trPr>
        <w:tc>
          <w:tcPr>
            <w:tcW w:w="1580" w:type="dxa"/>
            <w:vMerge w:val="restart"/>
            <w:tcBorders>
              <w:right w:val="single" w:sz="4" w:space="0" w:color="auto"/>
            </w:tcBorders>
            <w:noWrap/>
            <w:vAlign w:val="center"/>
            <w:hideMark/>
          </w:tcPr>
          <w:p w14:paraId="708CA575" w14:textId="77777777" w:rsidR="007037D1" w:rsidRPr="00DD6050" w:rsidRDefault="007037D1" w:rsidP="00B82D4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EB470F0" w14:textId="77777777" w:rsidR="007037D1" w:rsidRPr="00DD6050" w:rsidRDefault="007037D1" w:rsidP="00B82D4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5D95B5"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7037D1" w:rsidRPr="00DD6050" w14:paraId="07E7F063" w14:textId="77777777" w:rsidTr="00B82D41">
        <w:trPr>
          <w:trHeight w:val="636"/>
          <w:jc w:val="center"/>
        </w:trPr>
        <w:tc>
          <w:tcPr>
            <w:tcW w:w="1580" w:type="dxa"/>
            <w:vMerge/>
            <w:tcBorders>
              <w:bottom w:val="single" w:sz="4" w:space="0" w:color="auto"/>
              <w:right w:val="single" w:sz="4" w:space="0" w:color="auto"/>
            </w:tcBorders>
            <w:vAlign w:val="center"/>
            <w:hideMark/>
          </w:tcPr>
          <w:p w14:paraId="55A43031" w14:textId="77777777" w:rsidR="007037D1" w:rsidRPr="00DD6050" w:rsidRDefault="007037D1" w:rsidP="00B82D4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6D9B0B4" w14:textId="77777777" w:rsidR="007037D1" w:rsidRPr="00DD6050" w:rsidRDefault="007037D1" w:rsidP="00B82D4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85CA842"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5AFAEA9"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FCC7C8F"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D35AC1"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14D9207" w14:textId="77777777" w:rsidR="007037D1" w:rsidRPr="00DD6050" w:rsidRDefault="007037D1" w:rsidP="00B82D4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36433" w:rsidRPr="00DD6050" w14:paraId="09CDA210" w14:textId="77777777" w:rsidTr="00B82D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7FDB145"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86A3D3" w14:textId="387D6BB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A477D8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793</w:t>
            </w:r>
          </w:p>
        </w:tc>
        <w:tc>
          <w:tcPr>
            <w:tcW w:w="1015" w:type="dxa"/>
            <w:tcBorders>
              <w:top w:val="single" w:sz="8" w:space="0" w:color="auto"/>
              <w:left w:val="nil"/>
              <w:bottom w:val="single" w:sz="4" w:space="0" w:color="auto"/>
              <w:right w:val="single" w:sz="4" w:space="0" w:color="auto"/>
            </w:tcBorders>
            <w:noWrap/>
            <w:vAlign w:val="center"/>
          </w:tcPr>
          <w:p w14:paraId="53A6FCB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443</w:t>
            </w:r>
          </w:p>
        </w:tc>
        <w:tc>
          <w:tcPr>
            <w:tcW w:w="1274" w:type="dxa"/>
            <w:tcBorders>
              <w:top w:val="single" w:sz="8" w:space="0" w:color="auto"/>
              <w:left w:val="nil"/>
              <w:bottom w:val="single" w:sz="4" w:space="0" w:color="auto"/>
              <w:right w:val="single" w:sz="4" w:space="0" w:color="auto"/>
            </w:tcBorders>
            <w:vAlign w:val="center"/>
          </w:tcPr>
          <w:p w14:paraId="483977B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FB321D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25237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13,53</w:t>
            </w:r>
          </w:p>
        </w:tc>
      </w:tr>
      <w:tr w:rsidR="00C36433" w:rsidRPr="00DD6050" w14:paraId="2D43FD71"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CEE49B"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24C8E8" w14:textId="1F56265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3C216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284</w:t>
            </w:r>
          </w:p>
        </w:tc>
        <w:tc>
          <w:tcPr>
            <w:tcW w:w="1015" w:type="dxa"/>
            <w:tcBorders>
              <w:top w:val="nil"/>
              <w:left w:val="nil"/>
              <w:bottom w:val="single" w:sz="4" w:space="0" w:color="auto"/>
              <w:right w:val="single" w:sz="4" w:space="0" w:color="auto"/>
            </w:tcBorders>
            <w:noWrap/>
            <w:vAlign w:val="center"/>
          </w:tcPr>
          <w:p w14:paraId="6FDA644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2846CFC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9E4EE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46AC1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7,46</w:t>
            </w:r>
          </w:p>
        </w:tc>
      </w:tr>
      <w:tr w:rsidR="00C36433" w:rsidRPr="00DD6050" w14:paraId="15A7EF5D"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5E95CB"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A559FF" w14:textId="5271AA1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7A6FE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015" w:type="dxa"/>
            <w:tcBorders>
              <w:top w:val="nil"/>
              <w:left w:val="nil"/>
              <w:bottom w:val="single" w:sz="4" w:space="0" w:color="auto"/>
              <w:right w:val="single" w:sz="4" w:space="0" w:color="auto"/>
            </w:tcBorders>
            <w:noWrap/>
            <w:vAlign w:val="center"/>
          </w:tcPr>
          <w:p w14:paraId="0123590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441ACA8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D8F30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F0A2F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r>
      <w:tr w:rsidR="00C36433" w:rsidRPr="00DD6050" w14:paraId="7ABC972C"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968745"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03CA8" w14:textId="53B86BFC"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B3C3A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nil"/>
              <w:left w:val="nil"/>
              <w:bottom w:val="single" w:sz="4" w:space="0" w:color="auto"/>
              <w:right w:val="single" w:sz="4" w:space="0" w:color="auto"/>
            </w:tcBorders>
            <w:noWrap/>
            <w:vAlign w:val="center"/>
          </w:tcPr>
          <w:p w14:paraId="6D6600E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nil"/>
              <w:left w:val="nil"/>
              <w:bottom w:val="single" w:sz="4" w:space="0" w:color="auto"/>
              <w:right w:val="single" w:sz="4" w:space="0" w:color="auto"/>
            </w:tcBorders>
            <w:vAlign w:val="center"/>
          </w:tcPr>
          <w:p w14:paraId="7D3EC92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CB7F8F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627A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C36433" w:rsidRPr="00DD6050" w14:paraId="60C868A4"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005AD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A9944B" w14:textId="3B8006A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AABED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7D67FD6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1971DE5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C969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D9DB8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C36433" w:rsidRPr="00DD6050" w14:paraId="7E5ECA27" w14:textId="77777777" w:rsidTr="00B82D4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363532B"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47A4834" w14:textId="2E120819"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30B37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1623F3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11EF58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BEBEE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AF2D0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36433" w:rsidRPr="00DD6050" w14:paraId="747035E4" w14:textId="77777777" w:rsidTr="00B82D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57E3EB8"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38D8C2" w14:textId="590BC419"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E061F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w:t>
            </w:r>
          </w:p>
        </w:tc>
        <w:tc>
          <w:tcPr>
            <w:tcW w:w="1015" w:type="dxa"/>
            <w:tcBorders>
              <w:top w:val="single" w:sz="8" w:space="0" w:color="auto"/>
              <w:left w:val="nil"/>
              <w:bottom w:val="single" w:sz="4" w:space="0" w:color="auto"/>
              <w:right w:val="single" w:sz="4" w:space="0" w:color="auto"/>
            </w:tcBorders>
            <w:noWrap/>
            <w:vAlign w:val="center"/>
          </w:tcPr>
          <w:p w14:paraId="1D1C2D1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single" w:sz="8" w:space="0" w:color="auto"/>
              <w:left w:val="nil"/>
              <w:bottom w:val="single" w:sz="4" w:space="0" w:color="auto"/>
              <w:right w:val="single" w:sz="4" w:space="0" w:color="auto"/>
            </w:tcBorders>
            <w:vAlign w:val="center"/>
          </w:tcPr>
          <w:p w14:paraId="5CFB4AD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F73C2E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708B76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r>
      <w:tr w:rsidR="00C36433" w:rsidRPr="00DD6050" w14:paraId="2C2FDA5E"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D05F5F"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E77695" w14:textId="3DBAFFC4"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BD1F6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1369794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05E2C4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55BF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5C0B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r>
      <w:tr w:rsidR="00C36433" w:rsidRPr="00DD6050" w14:paraId="5BB59620"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D91B78"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FFA3D6" w14:textId="06C7CE7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3D090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7904BE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5BCA83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8E5B3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F066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36433" w:rsidRPr="00DD6050" w14:paraId="2C4DF6A3"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4D3B70"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EE3485" w14:textId="01C88113"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619D5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69DD25C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40059E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86D03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EF604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C36433" w:rsidRPr="00DD6050" w14:paraId="14311D84"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FB9971"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A4FCD" w14:textId="68C69BD8"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145DD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05FD57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78C4AE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3887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373D2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36433" w:rsidRPr="00DD6050" w14:paraId="662709F9" w14:textId="77777777" w:rsidTr="00B82D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B461477"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8BE5F6" w14:textId="3EC082FC"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01C1D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764D2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7A377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AEC4D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1C1780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36433" w:rsidRPr="00DD6050" w14:paraId="33E387B2" w14:textId="77777777" w:rsidTr="00B82D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2B67658"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Băneasa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E6BC20" w14:textId="5FA28887"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CBED4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C5A522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00E4CB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A25C0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B0637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C36433" w:rsidRPr="00DD6050" w14:paraId="33085EF2"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D9807F"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2350E4" w14:textId="6EDBDCFE"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E322F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C1BD1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80075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A5F18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302BA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36433" w:rsidRPr="00DD6050" w14:paraId="35A66E4F"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32F2E3F"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E19E7" w14:textId="0DC4CC5A"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0485C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8D6C2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7BD35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68688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7F09C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36433" w:rsidRPr="00DD6050" w14:paraId="50B7CFF3"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E298D3"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0DC579" w14:textId="24A627DB"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5D7F3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8E6F73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A5D6D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FA6E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220F7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36433" w:rsidRPr="00DD6050" w14:paraId="47218F53"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B16BF4"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873ED7" w14:textId="4B43C503"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28297B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0350F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46463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0052B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72332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36433" w:rsidRPr="00DD6050" w14:paraId="2C2BA8B0" w14:textId="77777777" w:rsidTr="00B82D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D843E6A"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5B4B7E" w14:textId="05105855"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6BD24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6FB04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CAB1F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1A3B9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6C775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36433" w:rsidRPr="00DD6050" w14:paraId="0FFF431E" w14:textId="77777777" w:rsidTr="00B82D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F33E7B"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 Bravu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BB0C6A9" w14:textId="6ECD9C50"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7C1E9E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single" w:sz="8" w:space="0" w:color="auto"/>
              <w:left w:val="nil"/>
              <w:bottom w:val="single" w:sz="4" w:space="0" w:color="auto"/>
              <w:right w:val="single" w:sz="4" w:space="0" w:color="auto"/>
            </w:tcBorders>
            <w:noWrap/>
            <w:vAlign w:val="center"/>
          </w:tcPr>
          <w:p w14:paraId="0538339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1F0EE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8C7E5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D81DE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C36433" w:rsidRPr="00DD6050" w14:paraId="684DD37F"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BE8B79"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F975EC" w14:textId="57D02D6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2DDE3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51B1B03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8C2844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595E2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7DC72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36433" w:rsidRPr="00DD6050" w14:paraId="5C7DD54B"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B78F0C"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F78603" w14:textId="58C3AA7E"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DD2C4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21F9990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F719D6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B15BA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15F5A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36433" w:rsidRPr="00DD6050" w14:paraId="7727CD81"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6C7EFA"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5029C3" w14:textId="26C96AA2"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5F221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1AB96C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1EC3787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F1BEA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2C00C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36433" w:rsidRPr="00DD6050" w14:paraId="7DDE6D05"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03B291"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E64350" w14:textId="3457B9AD"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B1175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D98F8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63A12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2A4C1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B57F3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36433" w:rsidRPr="00DD6050" w14:paraId="02B6CC1F" w14:textId="77777777" w:rsidTr="00B82D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9094563"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B7C872" w14:textId="1CE582CF"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91A35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A33357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96E44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C1688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D3642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36433" w:rsidRPr="00DD6050" w14:paraId="205B9402" w14:textId="77777777" w:rsidTr="00B82D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9C17677"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Călugăreni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DEA7C5B" w14:textId="1B345298"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B18C0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c>
          <w:tcPr>
            <w:tcW w:w="1015" w:type="dxa"/>
            <w:tcBorders>
              <w:top w:val="single" w:sz="8" w:space="0" w:color="auto"/>
              <w:left w:val="nil"/>
              <w:bottom w:val="single" w:sz="4" w:space="0" w:color="auto"/>
              <w:right w:val="single" w:sz="4" w:space="0" w:color="auto"/>
            </w:tcBorders>
            <w:noWrap/>
            <w:vAlign w:val="center"/>
          </w:tcPr>
          <w:p w14:paraId="31566BC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274" w:type="dxa"/>
            <w:tcBorders>
              <w:top w:val="single" w:sz="8" w:space="0" w:color="auto"/>
              <w:left w:val="nil"/>
              <w:bottom w:val="single" w:sz="4" w:space="0" w:color="auto"/>
              <w:right w:val="single" w:sz="4" w:space="0" w:color="auto"/>
            </w:tcBorders>
            <w:vAlign w:val="center"/>
          </w:tcPr>
          <w:p w14:paraId="5B7236D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AFC09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7CF1F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7,32</w:t>
            </w:r>
          </w:p>
        </w:tc>
      </w:tr>
      <w:tr w:rsidR="00C36433" w:rsidRPr="00DD6050" w14:paraId="43F55026"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49CD31"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51C10B" w14:textId="66E1C588"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67A0B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015" w:type="dxa"/>
            <w:tcBorders>
              <w:top w:val="nil"/>
              <w:left w:val="nil"/>
              <w:bottom w:val="single" w:sz="4" w:space="0" w:color="auto"/>
              <w:right w:val="single" w:sz="4" w:space="0" w:color="auto"/>
            </w:tcBorders>
            <w:noWrap/>
            <w:vAlign w:val="center"/>
          </w:tcPr>
          <w:p w14:paraId="6F8E08B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nil"/>
              <w:left w:val="nil"/>
              <w:bottom w:val="single" w:sz="4" w:space="0" w:color="auto"/>
              <w:right w:val="single" w:sz="4" w:space="0" w:color="auto"/>
            </w:tcBorders>
            <w:vAlign w:val="center"/>
          </w:tcPr>
          <w:p w14:paraId="36F0313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CC66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4127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3,89</w:t>
            </w:r>
          </w:p>
        </w:tc>
      </w:tr>
      <w:tr w:rsidR="00C36433" w:rsidRPr="00DD6050" w14:paraId="68715279"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109161"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A60C54" w14:textId="57A7A72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33E76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nil"/>
              <w:left w:val="nil"/>
              <w:bottom w:val="single" w:sz="4" w:space="0" w:color="auto"/>
              <w:right w:val="single" w:sz="4" w:space="0" w:color="auto"/>
            </w:tcBorders>
            <w:noWrap/>
            <w:vAlign w:val="center"/>
          </w:tcPr>
          <w:p w14:paraId="1A41420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548F81D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756A9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86763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C36433" w:rsidRPr="00DD6050" w14:paraId="320CAE3B"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75E4E4"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DADF1C" w14:textId="6696056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AE1EA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20DB7CB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274" w:type="dxa"/>
            <w:tcBorders>
              <w:top w:val="nil"/>
              <w:left w:val="nil"/>
              <w:bottom w:val="single" w:sz="4" w:space="0" w:color="auto"/>
              <w:right w:val="single" w:sz="4" w:space="0" w:color="auto"/>
            </w:tcBorders>
            <w:vAlign w:val="center"/>
          </w:tcPr>
          <w:p w14:paraId="1F4D006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814590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A8994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C36433" w:rsidRPr="00DD6050" w14:paraId="4D1B0037"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84CFE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286274" w14:textId="2F29ED99"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55C2F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6624B0B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289BCDB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2FEDF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CA4DE4"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C36433" w:rsidRPr="00DD6050" w14:paraId="57226A4C" w14:textId="77777777" w:rsidTr="00B82D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FE41666"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3C076C" w14:textId="1522E591"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5F56ED5"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63A9CED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471433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2C231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04A22B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C36433" w:rsidRPr="00DD6050" w14:paraId="05966B22" w14:textId="77777777" w:rsidTr="00B82D4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E54B8B4" w14:textId="77777777" w:rsidR="00C36433" w:rsidRPr="00DD6050" w:rsidRDefault="00C36433" w:rsidP="00C3643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Adunații-Copăceni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3EBC16" w14:textId="48907627"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8C28B0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single" w:sz="8" w:space="0" w:color="auto"/>
              <w:left w:val="nil"/>
              <w:bottom w:val="single" w:sz="4" w:space="0" w:color="auto"/>
              <w:right w:val="single" w:sz="4" w:space="0" w:color="auto"/>
            </w:tcBorders>
            <w:noWrap/>
            <w:vAlign w:val="center"/>
          </w:tcPr>
          <w:p w14:paraId="6A5B9EAC"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57E3093F"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BE68AC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66ECC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C36433" w:rsidRPr="00DD6050" w14:paraId="45AD94EC"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98ACD9"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2BF532" w14:textId="603C0081"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6A5C7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2698717"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257032A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5329F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7D297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C36433" w:rsidRPr="00DD6050" w14:paraId="68C66E27"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370CF5"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F8EA11" w14:textId="17F0BF41"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3890E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1CAC9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15E43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DFE7D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CD29B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36433" w:rsidRPr="00DD6050" w14:paraId="686EC687"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7CC71B"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EF10BB" w14:textId="53CF27F4"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619912"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13A17C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AF6876"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476D08"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2E909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36433" w:rsidRPr="00DD6050" w14:paraId="1EB75C94" w14:textId="77777777" w:rsidTr="00B82D4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C30DAB"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05726" w14:textId="2A3F0A56"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4C3AB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375B6F3"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F89020"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BDDB3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90952B"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36433" w:rsidRPr="00DD6050" w14:paraId="1D678068" w14:textId="77777777" w:rsidTr="00B82D4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B6757F4" w14:textId="77777777" w:rsidR="00C36433" w:rsidRPr="00DD6050" w:rsidRDefault="00C36433" w:rsidP="00C3643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A622B4" w14:textId="70950318" w:rsidR="00C36433" w:rsidRPr="00DD6050" w:rsidRDefault="00C36433" w:rsidP="00C3643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E8E1EFE"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D47DAAD"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89D07F9"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47AF3A"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1A20C1" w14:textId="77777777" w:rsidR="00C36433" w:rsidRPr="00DD6050" w:rsidRDefault="00C36433" w:rsidP="00C3643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156C4A03" w14:textId="77777777" w:rsidR="00E40DAA" w:rsidRDefault="00E40DAA" w:rsidP="00D6126F">
      <w:pPr>
        <w:autoSpaceDE w:val="0"/>
        <w:jc w:val="both"/>
        <w:rPr>
          <w:rFonts w:ascii="Arial" w:hAnsi="Arial" w:cs="Arial"/>
          <w:b/>
          <w:bCs/>
          <w:color w:val="000000"/>
          <w:lang w:val="ro-RO"/>
        </w:rPr>
      </w:pPr>
    </w:p>
    <w:p w14:paraId="46A8D0B1" w14:textId="77777777" w:rsidR="007037D1" w:rsidRPr="00E43106" w:rsidRDefault="007037D1" w:rsidP="007037D1">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55AE37A" w14:textId="77777777" w:rsidR="007037D1" w:rsidRDefault="007037D1" w:rsidP="007037D1">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1701"/>
        <w:gridCol w:w="1855"/>
      </w:tblGrid>
      <w:tr w:rsidR="007037D1" w14:paraId="7CDB1A08" w14:textId="77777777" w:rsidTr="00B82D41">
        <w:trPr>
          <w:jc w:val="center"/>
        </w:trPr>
        <w:tc>
          <w:tcPr>
            <w:tcW w:w="5260" w:type="dxa"/>
            <w:vMerge w:val="restart"/>
            <w:vAlign w:val="center"/>
          </w:tcPr>
          <w:p w14:paraId="1AD59C9C" w14:textId="77777777" w:rsidR="007037D1" w:rsidRDefault="007037D1" w:rsidP="00B82D41">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556" w:type="dxa"/>
            <w:gridSpan w:val="2"/>
          </w:tcPr>
          <w:p w14:paraId="0FE5C59F" w14:textId="77777777" w:rsidR="007037D1" w:rsidRDefault="007037D1" w:rsidP="00B82D41">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7037D1" w14:paraId="0FB78803" w14:textId="77777777" w:rsidTr="00B82D41">
        <w:trPr>
          <w:jc w:val="center"/>
        </w:trPr>
        <w:tc>
          <w:tcPr>
            <w:tcW w:w="5260" w:type="dxa"/>
            <w:vMerge/>
          </w:tcPr>
          <w:p w14:paraId="7C82AABA" w14:textId="77777777" w:rsidR="007037D1" w:rsidRDefault="007037D1" w:rsidP="00B82D41">
            <w:pPr>
              <w:jc w:val="center"/>
              <w:rPr>
                <w:rFonts w:ascii="Arial" w:hAnsi="Arial" w:cs="Arial"/>
                <w:sz w:val="20"/>
                <w:szCs w:val="20"/>
                <w:vertAlign w:val="subscript"/>
              </w:rPr>
            </w:pPr>
          </w:p>
        </w:tc>
        <w:tc>
          <w:tcPr>
            <w:tcW w:w="1701" w:type="dxa"/>
          </w:tcPr>
          <w:p w14:paraId="3BDC8B4B" w14:textId="77777777" w:rsidR="007037D1" w:rsidRDefault="007037D1" w:rsidP="00B82D4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855" w:type="dxa"/>
          </w:tcPr>
          <w:p w14:paraId="16D8A17A" w14:textId="77777777" w:rsidR="007037D1" w:rsidRDefault="007037D1" w:rsidP="00B82D41">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7037D1" w14:paraId="27C2C927" w14:textId="77777777" w:rsidTr="00B82D41">
        <w:trPr>
          <w:jc w:val="center"/>
        </w:trPr>
        <w:tc>
          <w:tcPr>
            <w:tcW w:w="5260" w:type="dxa"/>
          </w:tcPr>
          <w:p w14:paraId="0EE98188" w14:textId="77777777" w:rsidR="007037D1" w:rsidRDefault="007037D1" w:rsidP="00B82D41">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Tehnologic</w:t>
            </w:r>
            <w:proofErr w:type="spellEnd"/>
            <w:r>
              <w:rPr>
                <w:rFonts w:ascii="Arial" w:hAnsi="Arial" w:cs="Arial"/>
                <w:sz w:val="20"/>
                <w:szCs w:val="20"/>
              </w:rPr>
              <w:t xml:space="preserve"> Mihai Viteazul </w:t>
            </w:r>
            <w:proofErr w:type="spellStart"/>
            <w:r>
              <w:rPr>
                <w:rFonts w:ascii="Arial" w:hAnsi="Arial" w:cs="Arial"/>
                <w:sz w:val="20"/>
                <w:szCs w:val="20"/>
              </w:rPr>
              <w:t>Călugăreni</w:t>
            </w:r>
            <w:proofErr w:type="spellEnd"/>
            <w:r>
              <w:rPr>
                <w:rFonts w:ascii="Arial" w:hAnsi="Arial" w:cs="Arial"/>
                <w:sz w:val="20"/>
                <w:szCs w:val="20"/>
              </w:rPr>
              <w:t xml:space="preserve"> (2 </w:t>
            </w:r>
            <w:proofErr w:type="spellStart"/>
            <w:r>
              <w:rPr>
                <w:rFonts w:ascii="Arial" w:hAnsi="Arial" w:cs="Arial"/>
                <w:sz w:val="20"/>
                <w:szCs w:val="20"/>
              </w:rPr>
              <w:t>clădiri</w:t>
            </w:r>
            <w:proofErr w:type="spellEnd"/>
            <w:r>
              <w:rPr>
                <w:rFonts w:ascii="Arial" w:hAnsi="Arial" w:cs="Arial"/>
                <w:sz w:val="20"/>
                <w:szCs w:val="20"/>
              </w:rPr>
              <w:t>)</w:t>
            </w:r>
          </w:p>
        </w:tc>
        <w:tc>
          <w:tcPr>
            <w:tcW w:w="1701" w:type="dxa"/>
          </w:tcPr>
          <w:p w14:paraId="2F1AF8DA" w14:textId="77777777" w:rsidR="007037D1" w:rsidRDefault="007037D1" w:rsidP="00B82D41">
            <w:pPr>
              <w:jc w:val="center"/>
              <w:rPr>
                <w:rFonts w:ascii="Arial" w:hAnsi="Arial" w:cs="Arial"/>
                <w:sz w:val="20"/>
                <w:szCs w:val="20"/>
              </w:rPr>
            </w:pPr>
            <w:r>
              <w:rPr>
                <w:rFonts w:ascii="Arial" w:hAnsi="Arial" w:cs="Arial"/>
                <w:sz w:val="20"/>
                <w:szCs w:val="20"/>
              </w:rPr>
              <w:t>70-74</w:t>
            </w:r>
          </w:p>
        </w:tc>
        <w:tc>
          <w:tcPr>
            <w:tcW w:w="1855" w:type="dxa"/>
          </w:tcPr>
          <w:p w14:paraId="38C990BF" w14:textId="77777777" w:rsidR="007037D1" w:rsidRDefault="007037D1" w:rsidP="00B82D41">
            <w:pPr>
              <w:jc w:val="center"/>
              <w:rPr>
                <w:rFonts w:ascii="Arial" w:hAnsi="Arial" w:cs="Arial"/>
                <w:sz w:val="20"/>
                <w:szCs w:val="20"/>
              </w:rPr>
            </w:pPr>
            <w:r>
              <w:rPr>
                <w:rFonts w:ascii="Arial" w:hAnsi="Arial" w:cs="Arial"/>
                <w:sz w:val="20"/>
                <w:szCs w:val="20"/>
              </w:rPr>
              <w:t>60-64</w:t>
            </w:r>
          </w:p>
        </w:tc>
      </w:tr>
    </w:tbl>
    <w:p w14:paraId="76ABA7DE" w14:textId="77777777" w:rsidR="007037D1" w:rsidRPr="00460AB4" w:rsidRDefault="007037D1" w:rsidP="007037D1">
      <w:pPr>
        <w:pStyle w:val="DefaultText"/>
        <w:jc w:val="both"/>
        <w:rPr>
          <w:rFonts w:ascii="Arial" w:hAnsi="Arial" w:cs="Arial"/>
          <w:szCs w:val="24"/>
        </w:rPr>
      </w:pPr>
    </w:p>
    <w:p w14:paraId="52FCB150" w14:textId="77777777" w:rsidR="003B4489" w:rsidRPr="00460AB4" w:rsidRDefault="003B4489" w:rsidP="003B4489">
      <w:pPr>
        <w:pStyle w:val="DefaultText"/>
        <w:jc w:val="both"/>
        <w:rPr>
          <w:rFonts w:ascii="Arial" w:hAnsi="Arial" w:cs="Arial"/>
          <w:szCs w:val="24"/>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F95C059"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7037D1">
        <w:rPr>
          <w:rFonts w:ascii="Arial" w:hAnsi="Arial" w:cs="Arial"/>
          <w:lang w:val="ro-RO"/>
        </w:rPr>
        <w:t>240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7037D1">
        <w:rPr>
          <w:rFonts w:ascii="Arial" w:hAnsi="Arial" w:cs="Arial"/>
          <w:lang w:val="ro-RO"/>
        </w:rPr>
        <w:t>385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7037D1">
        <w:rPr>
          <w:rFonts w:ascii="Arial" w:hAnsi="Arial" w:cs="Arial"/>
          <w:lang w:val="ro-RO"/>
        </w:rPr>
        <w:t>1014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7037D1">
        <w:rPr>
          <w:rFonts w:ascii="Arial" w:hAnsi="Arial" w:cs="Arial"/>
          <w:lang w:val="ro-RO"/>
        </w:rPr>
        <w:t>909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06C0658"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C610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037D1">
        <w:rPr>
          <w:rFonts w:ascii="Arial" w:hAnsi="Arial" w:cs="Arial"/>
          <w:lang w:val="it-IT"/>
        </w:rPr>
        <w:t>1276</w:t>
      </w:r>
      <w:r w:rsidR="00B424AA">
        <w:rPr>
          <w:rFonts w:ascii="Arial" w:hAnsi="Arial" w:cs="Arial"/>
          <w:lang w:val="it-IT"/>
        </w:rPr>
        <w:t xml:space="preserve"> persoane (</w:t>
      </w:r>
      <w:r w:rsidR="00AC610B">
        <w:rPr>
          <w:rFonts w:ascii="Arial" w:hAnsi="Arial" w:cs="Arial"/>
          <w:lang w:val="it-IT"/>
        </w:rPr>
        <w:t>-</w:t>
      </w:r>
      <w:r w:rsidR="007037D1">
        <w:rPr>
          <w:rFonts w:ascii="Arial" w:hAnsi="Arial" w:cs="Arial"/>
          <w:lang w:val="it-IT"/>
        </w:rPr>
        <w:t>52</w:t>
      </w:r>
      <w:r w:rsidR="00B424AA">
        <w:rPr>
          <w:rFonts w:ascii="Arial" w:hAnsi="Arial" w:cs="Arial"/>
          <w:lang w:val="it-IT"/>
        </w:rPr>
        <w:t>,</w:t>
      </w:r>
      <w:r w:rsidR="007037D1">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7037D1">
        <w:rPr>
          <w:rFonts w:ascii="Arial" w:hAnsi="Arial" w:cs="Arial"/>
          <w:lang w:val="it-IT"/>
        </w:rPr>
        <w:t>ând</w:t>
      </w:r>
      <w:r w:rsidR="00F41201">
        <w:rPr>
          <w:rFonts w:ascii="Arial" w:hAnsi="Arial" w:cs="Arial"/>
          <w:lang w:val="it-IT"/>
        </w:rPr>
        <w:t xml:space="preserve"> </w:t>
      </w:r>
      <w:r w:rsidR="007037D1">
        <w:rPr>
          <w:rFonts w:ascii="Arial" w:hAnsi="Arial" w:cs="Arial"/>
          <w:lang w:val="it-IT"/>
        </w:rPr>
        <w:t>reduceri</w:t>
      </w:r>
      <w:r w:rsidR="00D6476C">
        <w:rPr>
          <w:rFonts w:ascii="Arial" w:hAnsi="Arial" w:cs="Arial"/>
          <w:lang w:val="it-IT"/>
        </w:rPr>
        <w:t xml:space="preserve"> pentru </w:t>
      </w:r>
      <w:r w:rsidR="007037D1">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7037D1">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7037D1">
        <w:rPr>
          <w:rFonts w:ascii="Arial" w:hAnsi="Arial" w:cs="Arial"/>
          <w:lang w:val="it-IT"/>
        </w:rPr>
        <w:t>1042</w:t>
      </w:r>
      <w:r w:rsidR="00B424AA">
        <w:rPr>
          <w:rFonts w:ascii="Arial" w:hAnsi="Arial" w:cs="Arial"/>
          <w:lang w:val="it-IT"/>
        </w:rPr>
        <w:t xml:space="preserve"> persoane (</w:t>
      </w:r>
      <w:r w:rsidR="007037D1">
        <w:rPr>
          <w:rFonts w:ascii="Arial" w:hAnsi="Arial" w:cs="Arial"/>
          <w:lang w:val="it-IT"/>
        </w:rPr>
        <w:t>-37</w:t>
      </w:r>
      <w:r w:rsidR="00B424AA">
        <w:rPr>
          <w:rFonts w:ascii="Arial" w:hAnsi="Arial" w:cs="Arial"/>
          <w:lang w:val="it-IT"/>
        </w:rPr>
        <w:t>,</w:t>
      </w:r>
      <w:r w:rsidR="007037D1">
        <w:rPr>
          <w:rFonts w:ascii="Arial" w:hAnsi="Arial" w:cs="Arial"/>
          <w:lang w:val="it-IT"/>
        </w:rPr>
        <w:t>97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7037D1">
        <w:rPr>
          <w:rFonts w:ascii="Arial" w:hAnsi="Arial" w:cs="Arial"/>
          <w:lang w:val="it-IT"/>
        </w:rPr>
        <w:t>ând</w:t>
      </w:r>
      <w:r w:rsidR="00D6476C">
        <w:rPr>
          <w:rFonts w:ascii="Arial" w:hAnsi="Arial" w:cs="Arial"/>
          <w:lang w:val="it-IT"/>
        </w:rPr>
        <w:t xml:space="preserve"> </w:t>
      </w:r>
      <w:r w:rsidR="003B4489">
        <w:rPr>
          <w:rFonts w:ascii="Arial" w:hAnsi="Arial" w:cs="Arial"/>
          <w:lang w:val="it-IT"/>
        </w:rPr>
        <w:t>reduceri</w:t>
      </w:r>
      <w:r w:rsidR="00D6476C">
        <w:rPr>
          <w:rFonts w:ascii="Arial" w:hAnsi="Arial" w:cs="Arial"/>
          <w:lang w:val="it-IT"/>
        </w:rPr>
        <w:t xml:space="preserve"> pentru </w:t>
      </w:r>
      <w:r w:rsidR="007037D1">
        <w:rPr>
          <w:rFonts w:ascii="Arial" w:hAnsi="Arial" w:cs="Arial"/>
          <w:lang w:val="it-IT"/>
        </w:rPr>
        <w:t xml:space="preserve">toate </w:t>
      </w:r>
      <w:r w:rsidR="003B4489">
        <w:rPr>
          <w:rFonts w:ascii="Arial" w:hAnsi="Arial" w:cs="Arial"/>
          <w:lang w:val="it-IT"/>
        </w:rPr>
        <w:t xml:space="preserve">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946A400"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FC6F30" w:rsidRPr="00BD3863" w14:paraId="295FFAFD" w14:textId="77777777" w:rsidTr="00B82D4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7341868E"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3D3FBB5"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66C2DFC"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F2D1794"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FEE6C58" w14:textId="77777777" w:rsidR="00FC6F30" w:rsidRPr="008537F4" w:rsidRDefault="00FC6F30" w:rsidP="00B82D4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8BF552B" w14:textId="77777777" w:rsidR="00FC6F30" w:rsidRPr="008537F4" w:rsidRDefault="00FC6F30" w:rsidP="00B82D4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F332D5C" w14:textId="77777777" w:rsidR="00FC6F30" w:rsidRPr="008537F4" w:rsidRDefault="00FC6F30" w:rsidP="00B82D4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FC6F30" w:rsidRPr="00BD3863" w14:paraId="28F9507B" w14:textId="77777777" w:rsidTr="00B82D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2C8A35"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1BF0C56"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405</w:t>
            </w:r>
          </w:p>
        </w:tc>
        <w:tc>
          <w:tcPr>
            <w:tcW w:w="1117" w:type="dxa"/>
            <w:tcBorders>
              <w:top w:val="nil"/>
              <w:left w:val="nil"/>
              <w:bottom w:val="single" w:sz="4" w:space="0" w:color="auto"/>
              <w:right w:val="single" w:sz="4" w:space="0" w:color="auto"/>
            </w:tcBorders>
            <w:vAlign w:val="center"/>
          </w:tcPr>
          <w:p w14:paraId="79492D75"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134" w:type="dxa"/>
            <w:tcBorders>
              <w:top w:val="nil"/>
              <w:left w:val="nil"/>
              <w:bottom w:val="single" w:sz="4" w:space="0" w:color="auto"/>
              <w:right w:val="single" w:sz="4" w:space="0" w:color="auto"/>
            </w:tcBorders>
            <w:vAlign w:val="center"/>
          </w:tcPr>
          <w:p w14:paraId="0761E921"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315</w:t>
            </w:r>
          </w:p>
        </w:tc>
        <w:tc>
          <w:tcPr>
            <w:tcW w:w="1134" w:type="dxa"/>
            <w:tcBorders>
              <w:top w:val="nil"/>
              <w:left w:val="nil"/>
              <w:bottom w:val="single" w:sz="4" w:space="0" w:color="auto"/>
              <w:right w:val="single" w:sz="4" w:space="0" w:color="auto"/>
            </w:tcBorders>
            <w:vAlign w:val="center"/>
          </w:tcPr>
          <w:p w14:paraId="523941C6"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226</w:t>
            </w:r>
          </w:p>
        </w:tc>
        <w:tc>
          <w:tcPr>
            <w:tcW w:w="1022" w:type="dxa"/>
            <w:tcBorders>
              <w:top w:val="nil"/>
              <w:left w:val="nil"/>
              <w:bottom w:val="single" w:sz="4" w:space="0" w:color="auto"/>
              <w:right w:val="single" w:sz="4" w:space="0" w:color="auto"/>
            </w:tcBorders>
            <w:vAlign w:val="center"/>
          </w:tcPr>
          <w:p w14:paraId="799D17E7"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006" w:type="dxa"/>
            <w:tcBorders>
              <w:top w:val="nil"/>
              <w:left w:val="nil"/>
              <w:bottom w:val="single" w:sz="4" w:space="0" w:color="auto"/>
              <w:right w:val="single" w:sz="4" w:space="0" w:color="auto"/>
            </w:tcBorders>
            <w:noWrap/>
            <w:vAlign w:val="bottom"/>
          </w:tcPr>
          <w:p w14:paraId="1AAAE3FE" w14:textId="77777777" w:rsidR="00FC6F30" w:rsidRPr="008537F4" w:rsidRDefault="00FC6F30" w:rsidP="00B82D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1178</w:t>
            </w:r>
          </w:p>
        </w:tc>
      </w:tr>
      <w:tr w:rsidR="00FC6F30" w:rsidRPr="00BD3863" w14:paraId="7EBC34ED" w14:textId="77777777" w:rsidTr="00B82D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9143EA"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2E761EC"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648</w:t>
            </w:r>
          </w:p>
        </w:tc>
        <w:tc>
          <w:tcPr>
            <w:tcW w:w="1117" w:type="dxa"/>
            <w:tcBorders>
              <w:top w:val="nil"/>
              <w:left w:val="nil"/>
              <w:bottom w:val="single" w:sz="4" w:space="0" w:color="auto"/>
              <w:right w:val="single" w:sz="4" w:space="0" w:color="auto"/>
            </w:tcBorders>
            <w:vAlign w:val="center"/>
          </w:tcPr>
          <w:p w14:paraId="01A43C3B"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651</w:t>
            </w:r>
          </w:p>
        </w:tc>
        <w:tc>
          <w:tcPr>
            <w:tcW w:w="1134" w:type="dxa"/>
            <w:tcBorders>
              <w:top w:val="nil"/>
              <w:left w:val="nil"/>
              <w:bottom w:val="single" w:sz="4" w:space="0" w:color="auto"/>
              <w:right w:val="single" w:sz="4" w:space="0" w:color="auto"/>
            </w:tcBorders>
            <w:vAlign w:val="center"/>
          </w:tcPr>
          <w:p w14:paraId="14A75E55"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717</w:t>
            </w:r>
          </w:p>
        </w:tc>
        <w:tc>
          <w:tcPr>
            <w:tcW w:w="1134" w:type="dxa"/>
            <w:tcBorders>
              <w:top w:val="nil"/>
              <w:left w:val="nil"/>
              <w:bottom w:val="single" w:sz="4" w:space="0" w:color="auto"/>
              <w:right w:val="single" w:sz="4" w:space="0" w:color="auto"/>
            </w:tcBorders>
            <w:vAlign w:val="center"/>
          </w:tcPr>
          <w:p w14:paraId="73DAA482"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383</w:t>
            </w:r>
          </w:p>
        </w:tc>
        <w:tc>
          <w:tcPr>
            <w:tcW w:w="1022" w:type="dxa"/>
            <w:tcBorders>
              <w:top w:val="nil"/>
              <w:left w:val="nil"/>
              <w:bottom w:val="single" w:sz="4" w:space="0" w:color="auto"/>
              <w:right w:val="single" w:sz="4" w:space="0" w:color="auto"/>
            </w:tcBorders>
            <w:vAlign w:val="center"/>
          </w:tcPr>
          <w:p w14:paraId="25E600CD"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1006" w:type="dxa"/>
            <w:tcBorders>
              <w:top w:val="nil"/>
              <w:left w:val="nil"/>
              <w:bottom w:val="single" w:sz="4" w:space="0" w:color="auto"/>
              <w:right w:val="single" w:sz="4" w:space="0" w:color="auto"/>
            </w:tcBorders>
            <w:noWrap/>
            <w:vAlign w:val="bottom"/>
          </w:tcPr>
          <w:p w14:paraId="03B981FB" w14:textId="77777777" w:rsidR="00FC6F30" w:rsidRPr="008537F4" w:rsidRDefault="00FC6F30" w:rsidP="00B82D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2454</w:t>
            </w:r>
          </w:p>
        </w:tc>
      </w:tr>
      <w:tr w:rsidR="00FC6F30" w:rsidRPr="00BD3863" w14:paraId="033494FF" w14:textId="77777777" w:rsidTr="00B82D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5475186"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C0F4B08"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-243</w:t>
            </w:r>
          </w:p>
        </w:tc>
        <w:tc>
          <w:tcPr>
            <w:tcW w:w="1117" w:type="dxa"/>
            <w:tcBorders>
              <w:top w:val="nil"/>
              <w:left w:val="nil"/>
              <w:bottom w:val="single" w:sz="4" w:space="0" w:color="auto"/>
              <w:right w:val="single" w:sz="4" w:space="0" w:color="auto"/>
            </w:tcBorders>
            <w:vAlign w:val="center"/>
          </w:tcPr>
          <w:p w14:paraId="21BE6B71"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-433</w:t>
            </w:r>
          </w:p>
        </w:tc>
        <w:tc>
          <w:tcPr>
            <w:tcW w:w="1134" w:type="dxa"/>
            <w:tcBorders>
              <w:top w:val="nil"/>
              <w:left w:val="nil"/>
              <w:bottom w:val="single" w:sz="4" w:space="0" w:color="auto"/>
              <w:right w:val="single" w:sz="4" w:space="0" w:color="auto"/>
            </w:tcBorders>
            <w:vAlign w:val="center"/>
          </w:tcPr>
          <w:p w14:paraId="212C9981"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-402</w:t>
            </w:r>
          </w:p>
        </w:tc>
        <w:tc>
          <w:tcPr>
            <w:tcW w:w="1134" w:type="dxa"/>
            <w:tcBorders>
              <w:top w:val="nil"/>
              <w:left w:val="nil"/>
              <w:bottom w:val="single" w:sz="4" w:space="0" w:color="auto"/>
              <w:right w:val="single" w:sz="4" w:space="0" w:color="auto"/>
            </w:tcBorders>
            <w:vAlign w:val="center"/>
          </w:tcPr>
          <w:p w14:paraId="4709C055"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-157</w:t>
            </w:r>
          </w:p>
        </w:tc>
        <w:tc>
          <w:tcPr>
            <w:tcW w:w="1022" w:type="dxa"/>
            <w:tcBorders>
              <w:top w:val="nil"/>
              <w:left w:val="nil"/>
              <w:bottom w:val="single" w:sz="4" w:space="0" w:color="auto"/>
              <w:right w:val="single" w:sz="4" w:space="0" w:color="auto"/>
            </w:tcBorders>
            <w:vAlign w:val="center"/>
          </w:tcPr>
          <w:p w14:paraId="5C2447E1"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-41</w:t>
            </w:r>
          </w:p>
        </w:tc>
        <w:tc>
          <w:tcPr>
            <w:tcW w:w="1006" w:type="dxa"/>
            <w:tcBorders>
              <w:top w:val="nil"/>
              <w:left w:val="nil"/>
              <w:bottom w:val="single" w:sz="4" w:space="0" w:color="auto"/>
              <w:right w:val="single" w:sz="4" w:space="0" w:color="auto"/>
            </w:tcBorders>
            <w:vAlign w:val="center"/>
          </w:tcPr>
          <w:p w14:paraId="76E67C1E" w14:textId="77777777" w:rsidR="00FC6F30" w:rsidRPr="008537F4" w:rsidRDefault="00FC6F30" w:rsidP="00B82D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-1276</w:t>
            </w:r>
          </w:p>
        </w:tc>
      </w:tr>
      <w:tr w:rsidR="00FC6F30" w:rsidRPr="00BD3863" w14:paraId="7A62E67D" w14:textId="77777777" w:rsidTr="00B82D4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344A520"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B7F6FBA"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-37,50%</w:t>
            </w:r>
          </w:p>
        </w:tc>
        <w:tc>
          <w:tcPr>
            <w:tcW w:w="1117" w:type="dxa"/>
            <w:tcBorders>
              <w:top w:val="nil"/>
              <w:left w:val="nil"/>
              <w:bottom w:val="single" w:sz="4" w:space="0" w:color="auto"/>
              <w:right w:val="single" w:sz="4" w:space="0" w:color="auto"/>
            </w:tcBorders>
            <w:vAlign w:val="center"/>
          </w:tcPr>
          <w:p w14:paraId="72EE1EC4"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-66,51%</w:t>
            </w:r>
          </w:p>
        </w:tc>
        <w:tc>
          <w:tcPr>
            <w:tcW w:w="1134" w:type="dxa"/>
            <w:tcBorders>
              <w:top w:val="nil"/>
              <w:left w:val="nil"/>
              <w:bottom w:val="single" w:sz="4" w:space="0" w:color="auto"/>
              <w:right w:val="single" w:sz="4" w:space="0" w:color="auto"/>
            </w:tcBorders>
            <w:vAlign w:val="center"/>
          </w:tcPr>
          <w:p w14:paraId="341F2A22" w14:textId="77777777" w:rsidR="00FC6F30" w:rsidRPr="00313645"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-56,07%</w:t>
            </w:r>
          </w:p>
        </w:tc>
        <w:tc>
          <w:tcPr>
            <w:tcW w:w="1134" w:type="dxa"/>
            <w:tcBorders>
              <w:top w:val="nil"/>
              <w:left w:val="nil"/>
              <w:bottom w:val="single" w:sz="4" w:space="0" w:color="auto"/>
              <w:right w:val="single" w:sz="4" w:space="0" w:color="auto"/>
            </w:tcBorders>
            <w:vAlign w:val="center"/>
          </w:tcPr>
          <w:p w14:paraId="2AA0279B"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-40,99%</w:t>
            </w:r>
          </w:p>
        </w:tc>
        <w:tc>
          <w:tcPr>
            <w:tcW w:w="1022" w:type="dxa"/>
            <w:tcBorders>
              <w:top w:val="nil"/>
              <w:left w:val="nil"/>
              <w:bottom w:val="single" w:sz="4" w:space="0" w:color="auto"/>
              <w:right w:val="single" w:sz="4" w:space="0" w:color="auto"/>
            </w:tcBorders>
            <w:vAlign w:val="center"/>
          </w:tcPr>
          <w:p w14:paraId="5D1C2333" w14:textId="77777777" w:rsidR="00FC6F30" w:rsidRPr="008537F4" w:rsidRDefault="00FC6F30" w:rsidP="00B82D41">
            <w:pPr>
              <w:suppressAutoHyphens w:val="0"/>
              <w:jc w:val="center"/>
              <w:rPr>
                <w:rFonts w:ascii="Arial" w:hAnsi="Arial" w:cs="Arial"/>
                <w:color w:val="000000"/>
                <w:sz w:val="20"/>
                <w:szCs w:val="20"/>
                <w:lang w:val="ro-RO" w:eastAsia="ro-RO"/>
              </w:rPr>
            </w:pPr>
            <w:r>
              <w:rPr>
                <w:rFonts w:ascii="Arial" w:hAnsi="Arial" w:cs="Arial"/>
                <w:color w:val="000000"/>
                <w:sz w:val="20"/>
                <w:szCs w:val="20"/>
              </w:rPr>
              <w:t>-74,55%</w:t>
            </w:r>
          </w:p>
        </w:tc>
        <w:tc>
          <w:tcPr>
            <w:tcW w:w="1006" w:type="dxa"/>
            <w:tcBorders>
              <w:top w:val="nil"/>
              <w:left w:val="nil"/>
              <w:bottom w:val="single" w:sz="4" w:space="0" w:color="auto"/>
              <w:right w:val="single" w:sz="4" w:space="0" w:color="auto"/>
            </w:tcBorders>
            <w:vAlign w:val="center"/>
          </w:tcPr>
          <w:p w14:paraId="1B7F36B8" w14:textId="77777777" w:rsidR="00FC6F30" w:rsidRPr="008537F4" w:rsidRDefault="00FC6F30" w:rsidP="00B82D4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-52,00%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3"/>
        <w:gridCol w:w="1018"/>
        <w:gridCol w:w="1110"/>
        <w:gridCol w:w="1074"/>
        <w:gridCol w:w="963"/>
        <w:gridCol w:w="1134"/>
        <w:gridCol w:w="1061"/>
        <w:gridCol w:w="1006"/>
      </w:tblGrid>
      <w:tr w:rsidR="00FC6F30" w:rsidRPr="00BD3863" w14:paraId="72FE056B" w14:textId="77777777" w:rsidTr="00B82D41">
        <w:trPr>
          <w:trHeight w:val="288"/>
        </w:trPr>
        <w:tc>
          <w:tcPr>
            <w:tcW w:w="2923" w:type="dxa"/>
            <w:tcBorders>
              <w:top w:val="single" w:sz="4" w:space="0" w:color="auto"/>
              <w:left w:val="single" w:sz="4" w:space="0" w:color="auto"/>
              <w:bottom w:val="single" w:sz="4" w:space="0" w:color="auto"/>
              <w:right w:val="single" w:sz="4" w:space="0" w:color="auto"/>
            </w:tcBorders>
            <w:vAlign w:val="center"/>
            <w:hideMark/>
          </w:tcPr>
          <w:p w14:paraId="2710D093"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8" w:type="dxa"/>
            <w:tcBorders>
              <w:top w:val="single" w:sz="4" w:space="0" w:color="auto"/>
              <w:left w:val="nil"/>
              <w:bottom w:val="single" w:sz="4" w:space="0" w:color="auto"/>
              <w:right w:val="single" w:sz="4" w:space="0" w:color="auto"/>
            </w:tcBorders>
            <w:vAlign w:val="center"/>
            <w:hideMark/>
          </w:tcPr>
          <w:p w14:paraId="4B1E5525"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65B539B1"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74731F8D"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3" w:type="dxa"/>
            <w:tcBorders>
              <w:top w:val="single" w:sz="4" w:space="0" w:color="auto"/>
              <w:left w:val="nil"/>
              <w:bottom w:val="single" w:sz="4" w:space="0" w:color="auto"/>
              <w:right w:val="single" w:sz="4" w:space="0" w:color="auto"/>
            </w:tcBorders>
            <w:vAlign w:val="center"/>
            <w:hideMark/>
          </w:tcPr>
          <w:p w14:paraId="7F8E65C5"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14E33905"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6C0F316E"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DE84725" w14:textId="77777777" w:rsidR="00FC6F30" w:rsidRPr="00BD3863" w:rsidRDefault="00FC6F30" w:rsidP="00B82D4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FC6F30" w:rsidRPr="00BD3863" w14:paraId="0FA4D8FD" w14:textId="77777777" w:rsidTr="00B82D41">
        <w:trPr>
          <w:trHeight w:val="288"/>
        </w:trPr>
        <w:tc>
          <w:tcPr>
            <w:tcW w:w="2923" w:type="dxa"/>
            <w:tcBorders>
              <w:top w:val="nil"/>
              <w:left w:val="single" w:sz="4" w:space="0" w:color="auto"/>
              <w:bottom w:val="single" w:sz="4" w:space="0" w:color="auto"/>
              <w:right w:val="single" w:sz="4" w:space="0" w:color="auto"/>
            </w:tcBorders>
            <w:vAlign w:val="center"/>
            <w:hideMark/>
          </w:tcPr>
          <w:p w14:paraId="1622D5CE"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8" w:type="dxa"/>
            <w:tcBorders>
              <w:top w:val="nil"/>
              <w:left w:val="nil"/>
              <w:bottom w:val="single" w:sz="4" w:space="0" w:color="auto"/>
              <w:right w:val="single" w:sz="4" w:space="0" w:color="auto"/>
            </w:tcBorders>
            <w:vAlign w:val="center"/>
          </w:tcPr>
          <w:p w14:paraId="51710418"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793</w:t>
            </w:r>
          </w:p>
        </w:tc>
        <w:tc>
          <w:tcPr>
            <w:tcW w:w="1110" w:type="dxa"/>
            <w:tcBorders>
              <w:top w:val="nil"/>
              <w:left w:val="nil"/>
              <w:bottom w:val="single" w:sz="4" w:space="0" w:color="auto"/>
              <w:right w:val="single" w:sz="4" w:space="0" w:color="auto"/>
            </w:tcBorders>
            <w:vAlign w:val="center"/>
          </w:tcPr>
          <w:p w14:paraId="77B6F8C3"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284</w:t>
            </w:r>
          </w:p>
        </w:tc>
        <w:tc>
          <w:tcPr>
            <w:tcW w:w="1074" w:type="dxa"/>
            <w:tcBorders>
              <w:top w:val="nil"/>
              <w:left w:val="nil"/>
              <w:bottom w:val="single" w:sz="4" w:space="0" w:color="auto"/>
              <w:right w:val="single" w:sz="4" w:space="0" w:color="auto"/>
            </w:tcBorders>
            <w:vAlign w:val="center"/>
          </w:tcPr>
          <w:p w14:paraId="41724E32"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240</w:t>
            </w:r>
          </w:p>
        </w:tc>
        <w:tc>
          <w:tcPr>
            <w:tcW w:w="963" w:type="dxa"/>
            <w:tcBorders>
              <w:top w:val="nil"/>
              <w:left w:val="nil"/>
              <w:bottom w:val="single" w:sz="4" w:space="0" w:color="auto"/>
              <w:right w:val="single" w:sz="4" w:space="0" w:color="auto"/>
            </w:tcBorders>
            <w:vAlign w:val="center"/>
          </w:tcPr>
          <w:p w14:paraId="592EA9A8"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309</w:t>
            </w:r>
          </w:p>
        </w:tc>
        <w:tc>
          <w:tcPr>
            <w:tcW w:w="1134" w:type="dxa"/>
            <w:tcBorders>
              <w:top w:val="nil"/>
              <w:left w:val="nil"/>
              <w:bottom w:val="single" w:sz="4" w:space="0" w:color="auto"/>
              <w:right w:val="single" w:sz="4" w:space="0" w:color="auto"/>
            </w:tcBorders>
            <w:vAlign w:val="center"/>
          </w:tcPr>
          <w:p w14:paraId="6E2F7589"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061" w:type="dxa"/>
            <w:tcBorders>
              <w:top w:val="nil"/>
              <w:left w:val="nil"/>
              <w:bottom w:val="single" w:sz="4" w:space="0" w:color="auto"/>
              <w:right w:val="single" w:sz="4" w:space="0" w:color="auto"/>
            </w:tcBorders>
            <w:vAlign w:val="center"/>
          </w:tcPr>
          <w:p w14:paraId="2DBCEB01"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43903DEF" w14:textId="77777777" w:rsidR="00FC6F30" w:rsidRPr="00BA7A3C" w:rsidRDefault="00FC6F30" w:rsidP="00B82D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1702</w:t>
            </w:r>
          </w:p>
        </w:tc>
      </w:tr>
      <w:tr w:rsidR="00FC6F30" w:rsidRPr="00BD3863" w14:paraId="55323B9B" w14:textId="77777777" w:rsidTr="00B82D41">
        <w:trPr>
          <w:trHeight w:val="288"/>
        </w:trPr>
        <w:tc>
          <w:tcPr>
            <w:tcW w:w="2923" w:type="dxa"/>
            <w:tcBorders>
              <w:top w:val="nil"/>
              <w:left w:val="single" w:sz="4" w:space="0" w:color="auto"/>
              <w:bottom w:val="single" w:sz="4" w:space="0" w:color="auto"/>
              <w:right w:val="single" w:sz="4" w:space="0" w:color="auto"/>
            </w:tcBorders>
            <w:vAlign w:val="center"/>
            <w:hideMark/>
          </w:tcPr>
          <w:p w14:paraId="4225093F"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8" w:type="dxa"/>
            <w:tcBorders>
              <w:top w:val="nil"/>
              <w:left w:val="nil"/>
              <w:bottom w:val="single" w:sz="4" w:space="0" w:color="auto"/>
              <w:right w:val="single" w:sz="4" w:space="0" w:color="auto"/>
            </w:tcBorders>
            <w:vAlign w:val="center"/>
          </w:tcPr>
          <w:p w14:paraId="21E09D97"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685</w:t>
            </w:r>
          </w:p>
        </w:tc>
        <w:tc>
          <w:tcPr>
            <w:tcW w:w="1110" w:type="dxa"/>
            <w:tcBorders>
              <w:top w:val="nil"/>
              <w:left w:val="nil"/>
              <w:bottom w:val="single" w:sz="4" w:space="0" w:color="auto"/>
              <w:right w:val="single" w:sz="4" w:space="0" w:color="auto"/>
            </w:tcBorders>
            <w:vAlign w:val="center"/>
          </w:tcPr>
          <w:p w14:paraId="410A6C51"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611</w:t>
            </w:r>
          </w:p>
        </w:tc>
        <w:tc>
          <w:tcPr>
            <w:tcW w:w="1074" w:type="dxa"/>
            <w:tcBorders>
              <w:top w:val="nil"/>
              <w:left w:val="nil"/>
              <w:bottom w:val="single" w:sz="4" w:space="0" w:color="auto"/>
              <w:right w:val="single" w:sz="4" w:space="0" w:color="auto"/>
            </w:tcBorders>
            <w:vAlign w:val="center"/>
          </w:tcPr>
          <w:p w14:paraId="47EA3DAF"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702</w:t>
            </w:r>
          </w:p>
        </w:tc>
        <w:tc>
          <w:tcPr>
            <w:tcW w:w="963" w:type="dxa"/>
            <w:tcBorders>
              <w:top w:val="nil"/>
              <w:left w:val="nil"/>
              <w:bottom w:val="single" w:sz="4" w:space="0" w:color="auto"/>
              <w:right w:val="single" w:sz="4" w:space="0" w:color="auto"/>
            </w:tcBorders>
            <w:vAlign w:val="center"/>
          </w:tcPr>
          <w:p w14:paraId="004D4FC0"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568</w:t>
            </w:r>
          </w:p>
        </w:tc>
        <w:tc>
          <w:tcPr>
            <w:tcW w:w="1134" w:type="dxa"/>
            <w:tcBorders>
              <w:top w:val="nil"/>
              <w:left w:val="nil"/>
              <w:bottom w:val="single" w:sz="4" w:space="0" w:color="auto"/>
              <w:right w:val="single" w:sz="4" w:space="0" w:color="auto"/>
            </w:tcBorders>
            <w:vAlign w:val="center"/>
          </w:tcPr>
          <w:p w14:paraId="30F91ED1"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172</w:t>
            </w:r>
          </w:p>
        </w:tc>
        <w:tc>
          <w:tcPr>
            <w:tcW w:w="1061" w:type="dxa"/>
            <w:tcBorders>
              <w:top w:val="nil"/>
              <w:left w:val="nil"/>
              <w:bottom w:val="single" w:sz="4" w:space="0" w:color="auto"/>
              <w:right w:val="single" w:sz="4" w:space="0" w:color="auto"/>
            </w:tcBorders>
            <w:vAlign w:val="center"/>
          </w:tcPr>
          <w:p w14:paraId="601FF5E4"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45291C5F" w14:textId="77777777" w:rsidR="00FC6F30" w:rsidRPr="00BA7A3C" w:rsidRDefault="00FC6F30" w:rsidP="00B82D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2744</w:t>
            </w:r>
          </w:p>
        </w:tc>
      </w:tr>
      <w:tr w:rsidR="00FC6F30" w:rsidRPr="00BD3863" w14:paraId="011A9410" w14:textId="77777777" w:rsidTr="00B82D41">
        <w:trPr>
          <w:trHeight w:val="288"/>
        </w:trPr>
        <w:tc>
          <w:tcPr>
            <w:tcW w:w="2923" w:type="dxa"/>
            <w:tcBorders>
              <w:top w:val="nil"/>
              <w:left w:val="single" w:sz="4" w:space="0" w:color="auto"/>
              <w:bottom w:val="single" w:sz="4" w:space="0" w:color="auto"/>
              <w:right w:val="single" w:sz="4" w:space="0" w:color="auto"/>
            </w:tcBorders>
            <w:vAlign w:val="center"/>
            <w:hideMark/>
          </w:tcPr>
          <w:p w14:paraId="03259403"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53ABDD61"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108</w:t>
            </w:r>
          </w:p>
        </w:tc>
        <w:tc>
          <w:tcPr>
            <w:tcW w:w="1110" w:type="dxa"/>
            <w:tcBorders>
              <w:top w:val="nil"/>
              <w:left w:val="nil"/>
              <w:bottom w:val="single" w:sz="4" w:space="0" w:color="auto"/>
              <w:right w:val="single" w:sz="4" w:space="0" w:color="auto"/>
            </w:tcBorders>
            <w:vAlign w:val="center"/>
          </w:tcPr>
          <w:p w14:paraId="0358A51E"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-327</w:t>
            </w:r>
          </w:p>
        </w:tc>
        <w:tc>
          <w:tcPr>
            <w:tcW w:w="1074" w:type="dxa"/>
            <w:tcBorders>
              <w:top w:val="nil"/>
              <w:left w:val="nil"/>
              <w:bottom w:val="single" w:sz="4" w:space="0" w:color="auto"/>
              <w:right w:val="single" w:sz="4" w:space="0" w:color="auto"/>
            </w:tcBorders>
            <w:vAlign w:val="center"/>
          </w:tcPr>
          <w:p w14:paraId="7AC30FF7"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-462</w:t>
            </w:r>
          </w:p>
        </w:tc>
        <w:tc>
          <w:tcPr>
            <w:tcW w:w="963" w:type="dxa"/>
            <w:tcBorders>
              <w:top w:val="nil"/>
              <w:left w:val="nil"/>
              <w:bottom w:val="single" w:sz="4" w:space="0" w:color="auto"/>
              <w:right w:val="single" w:sz="4" w:space="0" w:color="auto"/>
            </w:tcBorders>
            <w:vAlign w:val="center"/>
          </w:tcPr>
          <w:p w14:paraId="28486D0B"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134" w:type="dxa"/>
            <w:tcBorders>
              <w:top w:val="nil"/>
              <w:left w:val="nil"/>
              <w:bottom w:val="single" w:sz="4" w:space="0" w:color="auto"/>
              <w:right w:val="single" w:sz="4" w:space="0" w:color="auto"/>
            </w:tcBorders>
            <w:vAlign w:val="center"/>
          </w:tcPr>
          <w:p w14:paraId="7D8C11A3"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-98</w:t>
            </w:r>
          </w:p>
        </w:tc>
        <w:tc>
          <w:tcPr>
            <w:tcW w:w="1061" w:type="dxa"/>
            <w:tcBorders>
              <w:top w:val="nil"/>
              <w:left w:val="nil"/>
              <w:bottom w:val="single" w:sz="4" w:space="0" w:color="auto"/>
              <w:right w:val="single" w:sz="4" w:space="0" w:color="auto"/>
            </w:tcBorders>
            <w:vAlign w:val="center"/>
          </w:tcPr>
          <w:p w14:paraId="018DA7D5"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326C558B" w14:textId="77777777" w:rsidR="00FC6F30" w:rsidRPr="00BA7A3C" w:rsidRDefault="00FC6F30" w:rsidP="00B82D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-1042</w:t>
            </w:r>
          </w:p>
        </w:tc>
      </w:tr>
      <w:tr w:rsidR="00FC6F30" w:rsidRPr="00BD3863" w14:paraId="03347574" w14:textId="77777777" w:rsidTr="00B82D41">
        <w:trPr>
          <w:trHeight w:val="288"/>
        </w:trPr>
        <w:tc>
          <w:tcPr>
            <w:tcW w:w="2923" w:type="dxa"/>
            <w:tcBorders>
              <w:top w:val="nil"/>
              <w:left w:val="single" w:sz="4" w:space="0" w:color="auto"/>
              <w:bottom w:val="single" w:sz="4" w:space="0" w:color="auto"/>
              <w:right w:val="single" w:sz="4" w:space="0" w:color="auto"/>
            </w:tcBorders>
            <w:vAlign w:val="center"/>
            <w:hideMark/>
          </w:tcPr>
          <w:p w14:paraId="73AECB44" w14:textId="77777777" w:rsidR="00FC6F30" w:rsidRPr="00BD3863" w:rsidRDefault="00FC6F30" w:rsidP="00B82D4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8" w:type="dxa"/>
            <w:tcBorders>
              <w:top w:val="nil"/>
              <w:left w:val="nil"/>
              <w:bottom w:val="single" w:sz="4" w:space="0" w:color="auto"/>
              <w:right w:val="single" w:sz="4" w:space="0" w:color="auto"/>
            </w:tcBorders>
            <w:vAlign w:val="center"/>
          </w:tcPr>
          <w:p w14:paraId="13B8E0A9"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15,77%</w:t>
            </w:r>
          </w:p>
        </w:tc>
        <w:tc>
          <w:tcPr>
            <w:tcW w:w="1110" w:type="dxa"/>
            <w:tcBorders>
              <w:top w:val="nil"/>
              <w:left w:val="nil"/>
              <w:bottom w:val="single" w:sz="4" w:space="0" w:color="auto"/>
              <w:right w:val="single" w:sz="4" w:space="0" w:color="auto"/>
            </w:tcBorders>
            <w:vAlign w:val="center"/>
          </w:tcPr>
          <w:p w14:paraId="368F7ED9"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-53,52%</w:t>
            </w:r>
          </w:p>
        </w:tc>
        <w:tc>
          <w:tcPr>
            <w:tcW w:w="1074" w:type="dxa"/>
            <w:tcBorders>
              <w:top w:val="nil"/>
              <w:left w:val="nil"/>
              <w:bottom w:val="single" w:sz="4" w:space="0" w:color="auto"/>
              <w:right w:val="single" w:sz="4" w:space="0" w:color="auto"/>
            </w:tcBorders>
            <w:vAlign w:val="center"/>
          </w:tcPr>
          <w:p w14:paraId="3A02214D"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-65,81%</w:t>
            </w:r>
          </w:p>
        </w:tc>
        <w:tc>
          <w:tcPr>
            <w:tcW w:w="963" w:type="dxa"/>
            <w:tcBorders>
              <w:top w:val="nil"/>
              <w:left w:val="nil"/>
              <w:bottom w:val="single" w:sz="4" w:space="0" w:color="auto"/>
              <w:right w:val="single" w:sz="4" w:space="0" w:color="auto"/>
            </w:tcBorders>
            <w:vAlign w:val="center"/>
          </w:tcPr>
          <w:p w14:paraId="7EC451F9"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-45,60%</w:t>
            </w:r>
          </w:p>
        </w:tc>
        <w:tc>
          <w:tcPr>
            <w:tcW w:w="1134" w:type="dxa"/>
            <w:tcBorders>
              <w:top w:val="nil"/>
              <w:left w:val="nil"/>
              <w:bottom w:val="single" w:sz="4" w:space="0" w:color="auto"/>
              <w:right w:val="single" w:sz="4" w:space="0" w:color="auto"/>
            </w:tcBorders>
            <w:vAlign w:val="center"/>
          </w:tcPr>
          <w:p w14:paraId="4C89B6D7"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-56,98%</w:t>
            </w:r>
          </w:p>
        </w:tc>
        <w:tc>
          <w:tcPr>
            <w:tcW w:w="1061" w:type="dxa"/>
            <w:tcBorders>
              <w:top w:val="nil"/>
              <w:left w:val="nil"/>
              <w:bottom w:val="single" w:sz="4" w:space="0" w:color="auto"/>
              <w:right w:val="single" w:sz="4" w:space="0" w:color="auto"/>
            </w:tcBorders>
            <w:vAlign w:val="center"/>
          </w:tcPr>
          <w:p w14:paraId="5A3839D5" w14:textId="77777777" w:rsidR="00FC6F30" w:rsidRPr="00BA7A3C" w:rsidRDefault="00FC6F30" w:rsidP="00B82D41">
            <w:pPr>
              <w:suppressAutoHyphens w:val="0"/>
              <w:jc w:val="center"/>
              <w:rPr>
                <w:rFonts w:ascii="Arial" w:hAnsi="Arial" w:cs="Arial"/>
                <w:color w:val="000000"/>
                <w:sz w:val="18"/>
                <w:szCs w:val="18"/>
                <w:lang w:val="ro-RO" w:eastAsia="ro-RO"/>
              </w:rPr>
            </w:pPr>
            <w:r>
              <w:rPr>
                <w:rFonts w:ascii="Arial" w:hAnsi="Arial" w:cs="Arial"/>
                <w:color w:val="000000"/>
                <w:sz w:val="20"/>
                <w:szCs w:val="20"/>
              </w:rPr>
              <w:t>-66,67%</w:t>
            </w:r>
          </w:p>
        </w:tc>
        <w:tc>
          <w:tcPr>
            <w:tcW w:w="1006" w:type="dxa"/>
            <w:tcBorders>
              <w:top w:val="nil"/>
              <w:left w:val="nil"/>
              <w:bottom w:val="single" w:sz="4" w:space="0" w:color="auto"/>
              <w:right w:val="single" w:sz="4" w:space="0" w:color="auto"/>
            </w:tcBorders>
            <w:vAlign w:val="center"/>
          </w:tcPr>
          <w:p w14:paraId="3A0F9784" w14:textId="77777777" w:rsidR="00FC6F30" w:rsidRPr="00BA7A3C" w:rsidRDefault="00FC6F30" w:rsidP="00B82D4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-37,97%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4269CC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FC6F30">
        <w:rPr>
          <w:rFonts w:ascii="Arial" w:hAnsi="Arial" w:cs="Arial"/>
          <w:lang w:val="pt-BR"/>
        </w:rPr>
        <w:t>DN5_km23+200-km51+290</w:t>
      </w:r>
      <w:r w:rsidR="005268D7" w:rsidRPr="00FD1C6E">
        <w:rPr>
          <w:rFonts w:ascii="Arial" w:hAnsi="Arial" w:cs="Arial"/>
          <w:lang w:val="it-IT"/>
        </w:rPr>
        <w:t>, cod identificare RD_RO_00_</w:t>
      </w:r>
      <w:r w:rsidR="00123738">
        <w:rPr>
          <w:rFonts w:ascii="Arial" w:hAnsi="Arial" w:cs="Arial"/>
          <w:lang w:val="it-IT"/>
        </w:rPr>
        <w:t>7</w:t>
      </w:r>
      <w:r w:rsidR="00FC6F30">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2A622C" w:rsidR="00B4718A" w:rsidRPr="00B4718A" w:rsidRDefault="005736F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ED639F1" w14:textId="1141CDD6" w:rsidR="00B4718A" w:rsidRPr="00B4718A" w:rsidRDefault="005736FC"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680</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818FC5" w:rsidR="00FC534B" w:rsidRPr="00FC534B" w:rsidRDefault="005736FC" w:rsidP="00DF0BBF">
      <w:pPr>
        <w:suppressAutoHyphens w:val="0"/>
        <w:jc w:val="center"/>
        <w:rPr>
          <w:kern w:val="0"/>
          <w:lang w:val="ro-RO" w:eastAsia="ro-RO"/>
        </w:rPr>
      </w:pPr>
      <w:r>
        <w:rPr>
          <w:noProof/>
        </w:rPr>
        <w:drawing>
          <wp:inline distT="0" distB="0" distL="0" distR="0" wp14:anchorId="6D753315" wp14:editId="4435A783">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C33407" w:rsidRPr="00C33407" w14:paraId="68AB65C1" w14:textId="77777777" w:rsidTr="00C3340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21B7345"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 xml:space="preserve">Banda de </w:t>
            </w:r>
            <w:proofErr w:type="spellStart"/>
            <w:r w:rsidRPr="00C33407">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21E76C"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Daia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B7ED6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 xml:space="preserve">Mihai </w:t>
            </w:r>
            <w:proofErr w:type="spellStart"/>
            <w:r w:rsidRPr="00C33407">
              <w:rPr>
                <w:rFonts w:ascii="Calibri" w:hAnsi="Calibri" w:cs="Calibri"/>
                <w:b/>
                <w:bCs/>
                <w:color w:val="000000"/>
                <w:kern w:val="0"/>
                <w:sz w:val="16"/>
                <w:szCs w:val="16"/>
                <w:lang w:eastAsia="en-US"/>
              </w:rPr>
              <w:t>Bravu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1B7A1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Călugăreni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9276686"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Adunații</w:t>
            </w:r>
            <w:proofErr w:type="spellEnd"/>
            <w:r w:rsidRPr="00C33407">
              <w:rPr>
                <w:rFonts w:ascii="Calibri" w:hAnsi="Calibri" w:cs="Calibri"/>
                <w:b/>
                <w:bCs/>
                <w:color w:val="000000"/>
                <w:kern w:val="0"/>
                <w:sz w:val="16"/>
                <w:szCs w:val="16"/>
                <w:lang w:eastAsia="en-US"/>
              </w:rPr>
              <w:t xml:space="preserve"> </w:t>
            </w:r>
            <w:proofErr w:type="spellStart"/>
            <w:r w:rsidRPr="00C33407">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94F5ED"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TOTAL</w:t>
            </w:r>
          </w:p>
        </w:tc>
      </w:tr>
      <w:tr w:rsidR="00C33407" w:rsidRPr="00C33407" w14:paraId="456A52E1" w14:textId="77777777" w:rsidTr="00C334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26B8318" w14:textId="77777777" w:rsidR="00C33407" w:rsidRPr="00C33407" w:rsidRDefault="00C33407" w:rsidP="00C33407">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190EB5D"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Efect</w:t>
            </w:r>
            <w:proofErr w:type="spellEnd"/>
            <w:r w:rsidRPr="00C33407">
              <w:rPr>
                <w:rFonts w:ascii="Calibri" w:hAnsi="Calibri" w:cs="Calibri"/>
                <w:b/>
                <w:bCs/>
                <w:color w:val="000000"/>
                <w:kern w:val="0"/>
                <w:sz w:val="16"/>
                <w:szCs w:val="16"/>
                <w:lang w:eastAsia="en-US"/>
              </w:rPr>
              <w:t xml:space="preserve"> </w:t>
            </w:r>
            <w:proofErr w:type="spellStart"/>
            <w:r w:rsidRPr="00C334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A218BD"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Efect</w:t>
            </w:r>
            <w:proofErr w:type="spellEnd"/>
            <w:r w:rsidRPr="00C33407">
              <w:rPr>
                <w:rFonts w:ascii="Calibri" w:hAnsi="Calibri" w:cs="Calibri"/>
                <w:b/>
                <w:bCs/>
                <w:color w:val="000000"/>
                <w:kern w:val="0"/>
                <w:sz w:val="16"/>
                <w:szCs w:val="16"/>
                <w:lang w:eastAsia="en-US"/>
              </w:rPr>
              <w:t xml:space="preserve"> </w:t>
            </w:r>
            <w:proofErr w:type="spellStart"/>
            <w:r w:rsidRPr="00C334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9BEF3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Efect</w:t>
            </w:r>
            <w:proofErr w:type="spellEnd"/>
            <w:r w:rsidRPr="00C33407">
              <w:rPr>
                <w:rFonts w:ascii="Calibri" w:hAnsi="Calibri" w:cs="Calibri"/>
                <w:b/>
                <w:bCs/>
                <w:color w:val="000000"/>
                <w:kern w:val="0"/>
                <w:sz w:val="16"/>
                <w:szCs w:val="16"/>
                <w:lang w:eastAsia="en-US"/>
              </w:rPr>
              <w:t xml:space="preserve"> </w:t>
            </w:r>
            <w:proofErr w:type="spellStart"/>
            <w:r w:rsidRPr="00C334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34E1D4"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Efect</w:t>
            </w:r>
            <w:proofErr w:type="spellEnd"/>
            <w:r w:rsidRPr="00C33407">
              <w:rPr>
                <w:rFonts w:ascii="Calibri" w:hAnsi="Calibri" w:cs="Calibri"/>
                <w:b/>
                <w:bCs/>
                <w:color w:val="000000"/>
                <w:kern w:val="0"/>
                <w:sz w:val="16"/>
                <w:szCs w:val="16"/>
                <w:lang w:eastAsia="en-US"/>
              </w:rPr>
              <w:t xml:space="preserve"> </w:t>
            </w:r>
            <w:proofErr w:type="spellStart"/>
            <w:r w:rsidRPr="00C334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C85B7A"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proofErr w:type="spellStart"/>
            <w:r w:rsidRPr="00C33407">
              <w:rPr>
                <w:rFonts w:ascii="Calibri" w:hAnsi="Calibri" w:cs="Calibri"/>
                <w:b/>
                <w:bCs/>
                <w:color w:val="000000"/>
                <w:kern w:val="0"/>
                <w:sz w:val="16"/>
                <w:szCs w:val="16"/>
                <w:lang w:eastAsia="en-US"/>
              </w:rPr>
              <w:t>Efect</w:t>
            </w:r>
            <w:proofErr w:type="spellEnd"/>
            <w:r w:rsidRPr="00C33407">
              <w:rPr>
                <w:rFonts w:ascii="Calibri" w:hAnsi="Calibri" w:cs="Calibri"/>
                <w:b/>
                <w:bCs/>
                <w:color w:val="000000"/>
                <w:kern w:val="0"/>
                <w:sz w:val="16"/>
                <w:szCs w:val="16"/>
                <w:lang w:eastAsia="en-US"/>
              </w:rPr>
              <w:t xml:space="preserve"> </w:t>
            </w:r>
            <w:proofErr w:type="spellStart"/>
            <w:r w:rsidRPr="00C33407">
              <w:rPr>
                <w:rFonts w:ascii="Calibri" w:hAnsi="Calibri" w:cs="Calibri"/>
                <w:b/>
                <w:bCs/>
                <w:color w:val="000000"/>
                <w:kern w:val="0"/>
                <w:sz w:val="16"/>
                <w:szCs w:val="16"/>
                <w:lang w:eastAsia="en-US"/>
              </w:rPr>
              <w:t>dăunător</w:t>
            </w:r>
            <w:proofErr w:type="spellEnd"/>
          </w:p>
        </w:tc>
      </w:tr>
      <w:tr w:rsidR="00C33407" w:rsidRPr="00C33407" w14:paraId="6FAEAA99" w14:textId="77777777" w:rsidTr="00C334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FA4972" w14:textId="77777777" w:rsidR="00C33407" w:rsidRPr="00C33407" w:rsidRDefault="00C33407" w:rsidP="00C3340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EE06DBD"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DE9E89"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74D46C"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06073B"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502DAA"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F49451"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EAE52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D66016D"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D51A0E5"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F96330E"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316CF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2E0124"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6EEB1DF"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2A9226"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35A959"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HSD</w:t>
            </w:r>
          </w:p>
        </w:tc>
      </w:tr>
      <w:tr w:rsidR="00C33407" w:rsidRPr="00C33407" w14:paraId="557BA348"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D3A5A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487752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61F7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11672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AF1DF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E05B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E2E0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86F6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77AD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E1816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2EDFD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EA34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BE3D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1912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9F59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27F375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4</w:t>
            </w:r>
          </w:p>
        </w:tc>
      </w:tr>
      <w:tr w:rsidR="00C33407" w:rsidRPr="00C33407" w14:paraId="40C8E201"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3D95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725FD2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DA88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E5ED2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6A80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2A339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945F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F3F4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C239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AE681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DC2D8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B283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2010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EFF0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9948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6936CF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w:t>
            </w:r>
          </w:p>
        </w:tc>
      </w:tr>
      <w:tr w:rsidR="00C33407" w:rsidRPr="00C33407" w14:paraId="35EDE697"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930DC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583E40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FD9D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E55CF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BF7E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204C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D1D8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3A85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D6CE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D7408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D2F20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CBE5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F768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3389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DE18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310C8A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r>
      <w:tr w:rsidR="00C33407" w:rsidRPr="00C33407" w14:paraId="5C25924A"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B3EC6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B7FEE3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2E84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F51DD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7AB1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B31F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811A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99CD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1C86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E42066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FBDE4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A38B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F44F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561D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7521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0D5262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r>
      <w:tr w:rsidR="00C33407" w:rsidRPr="00C33407" w14:paraId="443BA7E7"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9FED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56275C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CBD1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FFE45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8B40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F4E4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ADC8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BD02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C8A1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9E935E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C560D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1F3D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94A57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BE98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5B5F5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B64C73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3</w:t>
            </w:r>
          </w:p>
        </w:tc>
      </w:tr>
      <w:tr w:rsidR="00C33407" w:rsidRPr="00C33407" w14:paraId="2D5E0FD2"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A52CB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B18CF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914A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1A245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1A12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05D2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C2E1B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ABC1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EB38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16AB8A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39F03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19E9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DBF3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CF82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587D8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7D3A49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r>
      <w:tr w:rsidR="00C33407" w:rsidRPr="00C33407" w14:paraId="4DF3C3F3"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1C96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FE82D4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E448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38B8C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679A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46963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DE14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808B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3C0B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7594D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DB937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5C94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84CD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9957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D81EF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528EC0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r>
      <w:tr w:rsidR="00C33407" w:rsidRPr="00C33407" w14:paraId="4112FADC"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B1215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558B4D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E525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4A340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A57D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7C90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75AF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AB97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AA38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ABFADE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807F6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409C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18DB9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CC25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93E7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BCDCBD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4</w:t>
            </w:r>
          </w:p>
        </w:tc>
      </w:tr>
      <w:tr w:rsidR="00C33407" w:rsidRPr="00C33407" w14:paraId="55D25903"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EA36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3EE22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7068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2356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7410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7760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6B58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7E68C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6DB7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B9DFBA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CD3CC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217E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AEE4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4D87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1149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E3EAF2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w:t>
            </w:r>
          </w:p>
        </w:tc>
      </w:tr>
      <w:tr w:rsidR="00C33407" w:rsidRPr="00C33407" w14:paraId="0CB75670"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DACD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ECDA63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FCAC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329D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9902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CCB1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8FD4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9CD2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F759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8F967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A8D622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B27B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078F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E818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B655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ACAAF6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w:t>
            </w:r>
          </w:p>
        </w:tc>
      </w:tr>
      <w:tr w:rsidR="00C33407" w:rsidRPr="00C33407" w14:paraId="26E04C21"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BC89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7CC75F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68ED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2056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6F91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EE70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20B8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109E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647F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E23FFE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1E63E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BFE0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CE2E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89C4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0B8D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2F266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4</w:t>
            </w:r>
          </w:p>
        </w:tc>
      </w:tr>
      <w:tr w:rsidR="00C33407" w:rsidRPr="00C33407" w14:paraId="6ADC1048"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54F4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34E2C1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EEA3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6B203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06DC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F0B0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7192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CF8E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5D34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16C2A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3555A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4E11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BB98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9FE5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E0BB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325593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w:t>
            </w:r>
          </w:p>
        </w:tc>
      </w:tr>
      <w:tr w:rsidR="00C33407" w:rsidRPr="00C33407" w14:paraId="59A4BC82"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6985A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63A30D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1612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9115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A762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4215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0F38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A8C5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6650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ADC62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98C55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7E41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60A7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C555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2C9D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0C611C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3</w:t>
            </w:r>
          </w:p>
        </w:tc>
      </w:tr>
      <w:tr w:rsidR="00C33407" w:rsidRPr="00C33407" w14:paraId="7A55431E"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E0B06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9DD205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E5BD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4E28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F21B3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B389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5EAD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0187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9AE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CF15B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81005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71B4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DDDB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0740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F03C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600088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5</w:t>
            </w:r>
          </w:p>
        </w:tc>
      </w:tr>
      <w:tr w:rsidR="00C33407" w:rsidRPr="00C33407" w14:paraId="6BA7B6F9"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CC8C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3AECC3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D189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065FE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A207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B951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3B84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1275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897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6BC2A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16DA7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77BE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9AFC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A259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1BF3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D21903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r>
      <w:tr w:rsidR="00C33407" w:rsidRPr="00C33407" w14:paraId="52281E41"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3527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2204BC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78D8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E0A8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7A33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CF5E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1997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97D8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1F50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C118B2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13EB7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D636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BA6E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F047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B68E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AB44E2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r>
      <w:tr w:rsidR="00C33407" w:rsidRPr="00C33407" w14:paraId="133EC5FC"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1D762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D4BC95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8918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4EB3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FCBA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5CF6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53035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4787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E9F8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EBC167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B724E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EAE6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212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3A12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B0F6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88B4E1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w:t>
            </w:r>
          </w:p>
        </w:tc>
      </w:tr>
      <w:tr w:rsidR="00C33407" w:rsidRPr="00C33407" w14:paraId="3D37650B"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3E05E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876237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BB2A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14E0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BB74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2792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FAC8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9C60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FBDD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9E3725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A76B1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3731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34C9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E13C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9616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169A6F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w:t>
            </w:r>
          </w:p>
        </w:tc>
      </w:tr>
      <w:tr w:rsidR="00C33407" w:rsidRPr="00C33407" w14:paraId="0C015DF4"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2C1A0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3EF0AD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F5F2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12EF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443A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429C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043F9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769F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88C0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2A0F94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8FC7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AB7A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53C2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1182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9742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AC9D51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5C6217BF"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7E17C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F62373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CBBE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169F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B8C9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D3E7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3461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56DF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7CB9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29F7D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5850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ADB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209D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089A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E5C0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70D82D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0A9E1FC8"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5F4E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300CE5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958B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CE492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8B4E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1F9E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D254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AFEA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78CC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6BFA45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0DB2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515F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80BD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B9EB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5470E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E7C1E2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374DFB94"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35EC0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2ADE25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0732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D7ED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73A3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160D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C100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0088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3118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E471F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5B9B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3AF2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373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C211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EB52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618FA7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491FBFA5"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92DE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C2338F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DE04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10D2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3894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76F4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38BA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1F96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A064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D5F1F5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329A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095B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DAA3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6B93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B912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10B49E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321E5F26"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07FFC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EC18C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09AC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BEE5D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4344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5A8E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EB47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DF26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923A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0A57A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05C4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20B9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4091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E3BC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59365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087504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7302CB2A"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34FB9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A5827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ACD3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ED95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3F6A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B4D98"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CBEF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8235D"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181BF"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1B69D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8DED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A71C4"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B4FEE"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6549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8443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A3E4C5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61ADB1C5"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9013E" w14:textId="77777777" w:rsidR="00C33407" w:rsidRPr="00C33407" w:rsidRDefault="00C33407" w:rsidP="00C33407">
            <w:pPr>
              <w:suppressAutoHyphens w:val="0"/>
              <w:jc w:val="center"/>
              <w:rPr>
                <w:rFonts w:ascii="Calibri" w:hAnsi="Calibri" w:cs="Calibri"/>
                <w:color w:val="000000"/>
                <w:kern w:val="0"/>
                <w:sz w:val="16"/>
                <w:szCs w:val="16"/>
                <w:lang w:eastAsia="en-US"/>
              </w:rPr>
            </w:pPr>
            <w:proofErr w:type="spellStart"/>
            <w:r w:rsidRPr="00C33407">
              <w:rPr>
                <w:rFonts w:ascii="Calibri" w:hAnsi="Calibri" w:cs="Calibri"/>
                <w:color w:val="000000"/>
                <w:kern w:val="0"/>
                <w:sz w:val="16"/>
                <w:szCs w:val="16"/>
                <w:lang w:eastAsia="en-US"/>
              </w:rPr>
              <w:t>peste</w:t>
            </w:r>
            <w:proofErr w:type="spellEnd"/>
            <w:r w:rsidRPr="00C3340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EF19273"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C00F9"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E16F6"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3D8A7"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B26C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A9AC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05D8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17F80"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2541D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AD37A"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FE661"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60922"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9146C"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1607B"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2F3915" w14:textId="77777777" w:rsidR="00C33407" w:rsidRPr="00C33407" w:rsidRDefault="00C33407" w:rsidP="00C33407">
            <w:pPr>
              <w:suppressAutoHyphens w:val="0"/>
              <w:jc w:val="center"/>
              <w:rPr>
                <w:rFonts w:ascii="Calibri" w:hAnsi="Calibri" w:cs="Calibri"/>
                <w:color w:val="000000"/>
                <w:kern w:val="0"/>
                <w:sz w:val="16"/>
                <w:szCs w:val="16"/>
                <w:lang w:eastAsia="en-US"/>
              </w:rPr>
            </w:pPr>
            <w:r w:rsidRPr="00C33407">
              <w:rPr>
                <w:rFonts w:ascii="Calibri" w:hAnsi="Calibri" w:cs="Calibri"/>
                <w:color w:val="000000"/>
                <w:kern w:val="0"/>
                <w:sz w:val="16"/>
                <w:szCs w:val="16"/>
                <w:lang w:eastAsia="en-US"/>
              </w:rPr>
              <w:t>0</w:t>
            </w:r>
          </w:p>
        </w:tc>
      </w:tr>
      <w:tr w:rsidR="00C33407" w:rsidRPr="00C33407" w14:paraId="6F1D651E" w14:textId="77777777" w:rsidTr="00C334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89B5EB"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114F30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C3AA5"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F22A362"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EE2BF7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D82267"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ACB204"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36332C"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55F228"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3B37B3D6"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2FAE145"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10DAD"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696781F"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B01AC"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CBF71C"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237</w:t>
            </w:r>
          </w:p>
        </w:tc>
        <w:tc>
          <w:tcPr>
            <w:tcW w:w="500" w:type="dxa"/>
            <w:tcBorders>
              <w:top w:val="nil"/>
              <w:left w:val="nil"/>
              <w:bottom w:val="single" w:sz="8" w:space="0" w:color="auto"/>
              <w:right w:val="single" w:sz="8" w:space="0" w:color="auto"/>
            </w:tcBorders>
            <w:vAlign w:val="center"/>
            <w:hideMark/>
          </w:tcPr>
          <w:p w14:paraId="2BD3958F" w14:textId="77777777" w:rsidR="00C33407" w:rsidRPr="00C33407" w:rsidRDefault="00C33407" w:rsidP="00C33407">
            <w:pPr>
              <w:suppressAutoHyphens w:val="0"/>
              <w:jc w:val="center"/>
              <w:rPr>
                <w:rFonts w:ascii="Calibri" w:hAnsi="Calibri" w:cs="Calibri"/>
                <w:b/>
                <w:bCs/>
                <w:color w:val="000000"/>
                <w:kern w:val="0"/>
                <w:sz w:val="16"/>
                <w:szCs w:val="16"/>
                <w:lang w:eastAsia="en-US"/>
              </w:rPr>
            </w:pPr>
            <w:r w:rsidRPr="00C33407">
              <w:rPr>
                <w:rFonts w:ascii="Calibri" w:hAnsi="Calibri" w:cs="Calibri"/>
                <w:b/>
                <w:bCs/>
                <w:color w:val="000000"/>
                <w:kern w:val="0"/>
                <w:sz w:val="16"/>
                <w:szCs w:val="16"/>
                <w:lang w:eastAsia="en-US"/>
              </w:rPr>
              <w:t>54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7D2DCF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33407">
        <w:rPr>
          <w:rFonts w:ascii="Arial" w:hAnsi="Arial" w:cs="Arial"/>
          <w:iCs/>
          <w:color w:val="000000"/>
          <w:lang w:val="ro-RO"/>
        </w:rPr>
        <w:t>237</w:t>
      </w:r>
      <w:r>
        <w:rPr>
          <w:rFonts w:ascii="Arial" w:hAnsi="Arial" w:cs="Arial"/>
          <w:iCs/>
          <w:color w:val="000000"/>
          <w:lang w:val="ro-RO"/>
        </w:rPr>
        <w:t xml:space="preserve"> persoane expuse la diferite niveluri ale zgomotului cauzat de traficul rutier prezintă un grad ridicat de disconfort, iar </w:t>
      </w:r>
      <w:r w:rsidR="00C33407">
        <w:rPr>
          <w:rFonts w:ascii="Arial" w:hAnsi="Arial" w:cs="Arial"/>
          <w:iCs/>
          <w:color w:val="000000"/>
          <w:lang w:val="ro-RO"/>
        </w:rPr>
        <w:t>54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085A0A17" w:rsidR="00FC6F30" w:rsidRDefault="00FC6F30">
      <w:pPr>
        <w:suppressAutoHyphens w:val="0"/>
        <w:rPr>
          <w:rFonts w:ascii="Arial" w:hAnsi="Arial" w:cs="Arial"/>
          <w:b/>
          <w:lang w:val="ro-RO"/>
        </w:rPr>
      </w:pPr>
      <w:r>
        <w:rPr>
          <w:rFonts w:ascii="Arial" w:hAnsi="Arial" w:cs="Arial"/>
          <w:b/>
          <w:lang w:val="ro-RO"/>
        </w:rPr>
        <w:br w:type="page"/>
      </w:r>
    </w:p>
    <w:p w14:paraId="0141CF0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EB903AE" w:rsidR="00BF22CA" w:rsidRPr="00CC511B" w:rsidRDefault="007B7E9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E55699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C6F30">
        <w:rPr>
          <w:rFonts w:ascii="Arial" w:hAnsi="Arial" w:cs="Arial"/>
          <w:b w:val="0"/>
          <w:bCs w:val="0"/>
          <w:color w:val="auto"/>
          <w:sz w:val="24"/>
          <w:szCs w:val="24"/>
          <w:lang w:val="ro-RO"/>
        </w:rPr>
        <w:t>lui rutier</w:t>
      </w:r>
      <w:r w:rsidR="00CF343E" w:rsidRPr="00FC6F30">
        <w:rPr>
          <w:rFonts w:ascii="Arial" w:hAnsi="Arial" w:cs="Arial"/>
          <w:b w:val="0"/>
          <w:bCs w:val="0"/>
          <w:color w:val="auto"/>
          <w:sz w:val="24"/>
          <w:szCs w:val="24"/>
          <w:lang w:val="ro-RO"/>
        </w:rPr>
        <w:t xml:space="preserve"> – </w:t>
      </w:r>
      <w:r w:rsidR="001E35C3" w:rsidRPr="00FC6F30">
        <w:rPr>
          <w:rFonts w:ascii="Arial" w:hAnsi="Arial" w:cs="Arial"/>
          <w:b w:val="0"/>
          <w:bCs w:val="0"/>
          <w:color w:val="auto"/>
          <w:sz w:val="24"/>
          <w:szCs w:val="24"/>
          <w:lang w:val="ro-RO"/>
        </w:rPr>
        <w:t xml:space="preserve">drumul principal </w:t>
      </w:r>
      <w:r w:rsidR="00FC6F30" w:rsidRPr="00FC6F30">
        <w:rPr>
          <w:rFonts w:ascii="Arial" w:hAnsi="Arial" w:cs="Arial"/>
          <w:b w:val="0"/>
          <w:bCs w:val="0"/>
          <w:color w:val="auto"/>
          <w:sz w:val="24"/>
          <w:szCs w:val="24"/>
          <w:lang w:val="pt-BR"/>
        </w:rPr>
        <w:t>DN5_km23+200-km51+290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7B7E91"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F2B1F2D" w:rsidR="007B7E91" w:rsidRPr="001E35C3" w:rsidRDefault="007B7E91" w:rsidP="007B7E9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75</w:t>
            </w:r>
          </w:p>
        </w:tc>
        <w:tc>
          <w:tcPr>
            <w:tcW w:w="7290" w:type="dxa"/>
            <w:tcBorders>
              <w:top w:val="single" w:sz="4" w:space="0" w:color="000000"/>
              <w:left w:val="single" w:sz="4" w:space="0" w:color="000000"/>
              <w:bottom w:val="single" w:sz="4" w:space="0" w:color="000000"/>
            </w:tcBorders>
            <w:vAlign w:val="center"/>
          </w:tcPr>
          <w:p w14:paraId="667937D4" w14:textId="722A1AC9" w:rsidR="007B7E91" w:rsidRPr="00C50EC8" w:rsidRDefault="007B7E91" w:rsidP="007B7E9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7B7E91" w:rsidRPr="00BB378F" w:rsidRDefault="007B7E91" w:rsidP="007B7E9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7B7E91" w:rsidRPr="00227EB1" w:rsidRDefault="007B7E91" w:rsidP="007B7E9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7B7E91" w:rsidRPr="00227EB1" w:rsidRDefault="007B7E91" w:rsidP="007B7E9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F1EACC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C6F30">
        <w:rPr>
          <w:rFonts w:ascii="Arial" w:hAnsi="Arial" w:cs="Arial"/>
          <w:lang w:val="pt-BR"/>
        </w:rPr>
        <w:t>DN5_km23+200-km51+290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23738">
        <w:rPr>
          <w:rFonts w:ascii="Arial" w:hAnsi="Arial" w:cs="Arial"/>
          <w:lang w:val="it-IT"/>
        </w:rPr>
        <w:t>7</w:t>
      </w:r>
      <w:r w:rsidR="00FC6F30">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B8A7DBF" w:rsidR="00BF22CA" w:rsidRPr="00CC511B" w:rsidRDefault="00125C33">
      <w:pPr>
        <w:pStyle w:val="BodyTextIndent"/>
        <w:tabs>
          <w:tab w:val="left" w:pos="0"/>
        </w:tabs>
        <w:ind w:left="0" w:firstLine="0"/>
        <w:rPr>
          <w:rFonts w:ascii="Arial" w:hAnsi="Arial" w:cs="Arial"/>
          <w:b w:val="0"/>
          <w:color w:val="000000"/>
          <w:sz w:val="24"/>
          <w:szCs w:val="24"/>
          <w:lang w:val="ro-RO"/>
        </w:rPr>
      </w:pPr>
      <w:r w:rsidRPr="00FC6F30">
        <w:rPr>
          <w:rFonts w:ascii="Arial" w:hAnsi="Arial" w:cs="Arial"/>
          <w:b w:val="0"/>
          <w:color w:val="auto"/>
          <w:sz w:val="24"/>
          <w:szCs w:val="24"/>
          <w:lang w:val="ro-RO"/>
        </w:rPr>
        <w:t xml:space="preserve">Pentru </w:t>
      </w:r>
      <w:r w:rsidR="00506A16" w:rsidRPr="00FC6F30">
        <w:rPr>
          <w:rFonts w:ascii="Arial" w:hAnsi="Arial" w:cs="Arial"/>
          <w:b w:val="0"/>
          <w:color w:val="auto"/>
          <w:sz w:val="24"/>
          <w:szCs w:val="24"/>
          <w:lang w:val="ro-RO"/>
        </w:rPr>
        <w:t xml:space="preserve">drumul principal </w:t>
      </w:r>
      <w:r w:rsidR="00FC6F30" w:rsidRPr="00FC6F30">
        <w:rPr>
          <w:rFonts w:ascii="Arial" w:hAnsi="Arial" w:cs="Arial"/>
          <w:b w:val="0"/>
          <w:color w:val="auto"/>
          <w:sz w:val="24"/>
          <w:szCs w:val="24"/>
          <w:lang w:val="pt-BR"/>
        </w:rPr>
        <w:t>DN5_km23+200-km51+290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23738">
        <w:rPr>
          <w:rFonts w:ascii="Arial" w:hAnsi="Arial" w:cs="Arial"/>
          <w:b w:val="0"/>
          <w:bCs w:val="0"/>
          <w:color w:val="auto"/>
          <w:sz w:val="24"/>
          <w:szCs w:val="24"/>
        </w:rPr>
        <w:t>7</w:t>
      </w:r>
      <w:r w:rsidR="00FC6F30">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B00CA">
        <w:rPr>
          <w:rFonts w:ascii="Arial" w:hAnsi="Arial" w:cs="Arial"/>
          <w:bCs/>
          <w:lang w:val="ro-RO"/>
        </w:rPr>
        <w:t xml:space="preserve">Tab. </w:t>
      </w:r>
      <w:r w:rsidR="00E20A7E" w:rsidRPr="000B00CA">
        <w:rPr>
          <w:rFonts w:ascii="Arial" w:hAnsi="Arial" w:cs="Arial"/>
          <w:bCs/>
          <w:lang w:val="ro-RO"/>
        </w:rPr>
        <w:t>12</w:t>
      </w:r>
      <w:r w:rsidRPr="000B00C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F8728D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B00C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B00CA" w:rsidRPr="0038617C" w14:paraId="5BA329A2"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3DFC760" w14:textId="77777777" w:rsidR="000B00CA" w:rsidRPr="0038617C" w:rsidRDefault="000B00C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0AF05D9C" w14:textId="4DC29B41" w:rsidR="000B00CA" w:rsidRDefault="000B00C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sidR="00B06524">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Călugăreni:</w:t>
            </w:r>
          </w:p>
          <w:p w14:paraId="4243D1D5" w14:textId="75FFE7D6" w:rsidR="000B00CA" w:rsidRPr="000B00CA" w:rsidRDefault="000B00CA" w:rsidP="00231F83">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0B00CA">
              <w:rPr>
                <w:rFonts w:ascii="Arial" w:hAnsi="Arial" w:cs="Arial"/>
                <w:sz w:val="18"/>
                <w:szCs w:val="18"/>
              </w:rPr>
              <w:t>Liceul</w:t>
            </w:r>
            <w:proofErr w:type="spellEnd"/>
            <w:r w:rsidRPr="000B00CA">
              <w:rPr>
                <w:rFonts w:ascii="Arial" w:hAnsi="Arial" w:cs="Arial"/>
                <w:sz w:val="18"/>
                <w:szCs w:val="18"/>
              </w:rPr>
              <w:t xml:space="preserve"> </w:t>
            </w:r>
            <w:proofErr w:type="spellStart"/>
            <w:r w:rsidRPr="000B00CA">
              <w:rPr>
                <w:rFonts w:ascii="Arial" w:hAnsi="Arial" w:cs="Arial"/>
                <w:sz w:val="18"/>
                <w:szCs w:val="18"/>
              </w:rPr>
              <w:t>Tehnologic</w:t>
            </w:r>
            <w:proofErr w:type="spellEnd"/>
            <w:r w:rsidRPr="000B00CA">
              <w:rPr>
                <w:rFonts w:ascii="Arial" w:hAnsi="Arial" w:cs="Arial"/>
                <w:sz w:val="18"/>
                <w:szCs w:val="18"/>
              </w:rPr>
              <w:t xml:space="preserve"> Mihai Viteazul </w:t>
            </w:r>
            <w:proofErr w:type="spellStart"/>
            <w:r w:rsidRPr="000B00CA">
              <w:rPr>
                <w:rFonts w:ascii="Arial" w:hAnsi="Arial" w:cs="Arial"/>
                <w:sz w:val="18"/>
                <w:szCs w:val="18"/>
              </w:rPr>
              <w:t>Călugăreni</w:t>
            </w:r>
            <w:proofErr w:type="spellEnd"/>
          </w:p>
        </w:tc>
        <w:tc>
          <w:tcPr>
            <w:tcW w:w="1760" w:type="dxa"/>
            <w:tcBorders>
              <w:top w:val="nil"/>
              <w:left w:val="nil"/>
              <w:bottom w:val="single" w:sz="4" w:space="0" w:color="auto"/>
              <w:right w:val="single" w:sz="4" w:space="0" w:color="auto"/>
            </w:tcBorders>
            <w:vAlign w:val="center"/>
            <w:hideMark/>
          </w:tcPr>
          <w:p w14:paraId="3ED5C001"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933C839"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294EEBA" w14:textId="6E7DA9AD" w:rsidR="000B00CA"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Călugăreni</w:t>
            </w:r>
          </w:p>
          <w:p w14:paraId="66971C00" w14:textId="77777777"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E1A2250" w14:textId="3FE9C343" w:rsidR="000B00CA" w:rsidRPr="0038617C" w:rsidRDefault="007A4CA2" w:rsidP="00231F83">
            <w:pPr>
              <w:suppressAutoHyphens w:val="0"/>
              <w:jc w:val="center"/>
              <w:rPr>
                <w:rFonts w:ascii="Arial" w:hAnsi="Arial" w:cs="Arial"/>
                <w:color w:val="000000"/>
                <w:kern w:val="0"/>
                <w:sz w:val="18"/>
                <w:szCs w:val="18"/>
                <w:lang w:val="ro-RO" w:eastAsia="ro-RO"/>
              </w:rPr>
            </w:pPr>
            <w:proofErr w:type="spellStart"/>
            <w:r w:rsidRPr="007A4CA2">
              <w:rPr>
                <w:rFonts w:ascii="Arial" w:hAnsi="Arial" w:cs="Arial"/>
                <w:color w:val="000000"/>
                <w:kern w:val="0"/>
                <w:sz w:val="18"/>
                <w:szCs w:val="18"/>
                <w:lang w:eastAsia="ro-RO"/>
              </w:rPr>
              <w:t>venituri</w:t>
            </w:r>
            <w:proofErr w:type="spellEnd"/>
            <w:r w:rsidRPr="007A4CA2">
              <w:rPr>
                <w:rFonts w:ascii="Arial" w:hAnsi="Arial" w:cs="Arial"/>
                <w:color w:val="000000"/>
                <w:kern w:val="0"/>
                <w:sz w:val="18"/>
                <w:szCs w:val="18"/>
                <w:lang w:eastAsia="ro-RO"/>
              </w:rPr>
              <w:t xml:space="preserve"> </w:t>
            </w:r>
            <w:proofErr w:type="spellStart"/>
            <w:r w:rsidRPr="007A4CA2">
              <w:rPr>
                <w:rFonts w:ascii="Arial" w:hAnsi="Arial" w:cs="Arial"/>
                <w:color w:val="000000"/>
                <w:kern w:val="0"/>
                <w:sz w:val="18"/>
                <w:szCs w:val="18"/>
                <w:lang w:eastAsia="ro-RO"/>
              </w:rPr>
              <w:t>proprii</w:t>
            </w:r>
            <w:proofErr w:type="spellEnd"/>
            <w:r w:rsidRPr="007A4CA2">
              <w:rPr>
                <w:rFonts w:ascii="Arial" w:hAnsi="Arial" w:cs="Arial"/>
                <w:color w:val="000000"/>
                <w:kern w:val="0"/>
                <w:sz w:val="18"/>
                <w:szCs w:val="18"/>
                <w:lang w:eastAsia="ro-RO"/>
              </w:rPr>
              <w:t>/</w:t>
            </w:r>
            <w:proofErr w:type="spellStart"/>
            <w:r w:rsidRPr="007A4CA2">
              <w:rPr>
                <w:rFonts w:ascii="Arial" w:hAnsi="Arial" w:cs="Arial"/>
                <w:color w:val="000000"/>
                <w:kern w:val="0"/>
                <w:sz w:val="18"/>
                <w:szCs w:val="18"/>
                <w:lang w:eastAsia="ro-RO"/>
              </w:rPr>
              <w:t>buget</w:t>
            </w:r>
            <w:proofErr w:type="spellEnd"/>
            <w:r w:rsidRPr="007A4CA2">
              <w:rPr>
                <w:rFonts w:ascii="Arial" w:hAnsi="Arial" w:cs="Arial"/>
                <w:color w:val="000000"/>
                <w:kern w:val="0"/>
                <w:sz w:val="18"/>
                <w:szCs w:val="18"/>
                <w:lang w:eastAsia="ro-RO"/>
              </w:rPr>
              <w:t xml:space="preserve"> de stat/</w:t>
            </w:r>
            <w:proofErr w:type="spellStart"/>
            <w:r w:rsidRPr="007A4CA2">
              <w:rPr>
                <w:rFonts w:ascii="Arial" w:hAnsi="Arial" w:cs="Arial"/>
                <w:color w:val="000000"/>
                <w:kern w:val="0"/>
                <w:sz w:val="18"/>
                <w:szCs w:val="18"/>
                <w:lang w:eastAsia="ro-RO"/>
              </w:rPr>
              <w:t>fonduri</w:t>
            </w:r>
            <w:proofErr w:type="spellEnd"/>
            <w:r w:rsidRPr="007A4CA2">
              <w:rPr>
                <w:rFonts w:ascii="Arial" w:hAnsi="Arial" w:cs="Arial"/>
                <w:color w:val="000000"/>
                <w:kern w:val="0"/>
                <w:sz w:val="18"/>
                <w:szCs w:val="18"/>
                <w:lang w:eastAsia="ro-RO"/>
              </w:rPr>
              <w:t xml:space="preserve"> </w:t>
            </w:r>
            <w:proofErr w:type="spellStart"/>
            <w:r w:rsidRPr="007A4CA2">
              <w:rPr>
                <w:rFonts w:ascii="Arial" w:hAnsi="Arial" w:cs="Arial"/>
                <w:color w:val="000000"/>
                <w:kern w:val="0"/>
                <w:sz w:val="18"/>
                <w:szCs w:val="18"/>
                <w:lang w:eastAsia="ro-RO"/>
              </w:rPr>
              <w:t>europene</w:t>
            </w:r>
            <w:proofErr w:type="spellEnd"/>
            <w:r w:rsidRPr="007A4CA2">
              <w:rPr>
                <w:rFonts w:ascii="Arial" w:hAnsi="Arial" w:cs="Arial"/>
                <w:color w:val="000000"/>
                <w:kern w:val="0"/>
                <w:sz w:val="18"/>
                <w:szCs w:val="18"/>
                <w:lang w:eastAsia="ro-RO"/>
              </w:rPr>
              <w:t>/</w:t>
            </w:r>
            <w:proofErr w:type="spellStart"/>
            <w:r w:rsidRPr="007A4CA2">
              <w:rPr>
                <w:rFonts w:ascii="Arial" w:hAnsi="Arial" w:cs="Arial"/>
                <w:color w:val="000000"/>
                <w:kern w:val="0"/>
                <w:sz w:val="18"/>
                <w:szCs w:val="18"/>
                <w:lang w:eastAsia="ro-RO"/>
              </w:rPr>
              <w:t>alte</w:t>
            </w:r>
            <w:proofErr w:type="spellEnd"/>
            <w:r w:rsidRPr="007A4CA2">
              <w:rPr>
                <w:rFonts w:ascii="Arial" w:hAnsi="Arial" w:cs="Arial"/>
                <w:color w:val="000000"/>
                <w:kern w:val="0"/>
                <w:sz w:val="18"/>
                <w:szCs w:val="18"/>
                <w:lang w:eastAsia="ro-RO"/>
              </w:rPr>
              <w:t xml:space="preserve"> </w:t>
            </w:r>
            <w:proofErr w:type="spellStart"/>
            <w:r w:rsidRPr="007A4CA2">
              <w:rPr>
                <w:rFonts w:ascii="Arial" w:hAnsi="Arial" w:cs="Arial"/>
                <w:color w:val="000000"/>
                <w:kern w:val="0"/>
                <w:sz w:val="18"/>
                <w:szCs w:val="18"/>
                <w:lang w:eastAsia="ro-RO"/>
              </w:rPr>
              <w:t>surse</w:t>
            </w:r>
            <w:proofErr w:type="spellEnd"/>
            <w:r w:rsidR="000B00CA" w:rsidRPr="0038617C">
              <w:rPr>
                <w:rFonts w:ascii="Arial" w:hAnsi="Arial" w:cs="Arial"/>
                <w:color w:val="000000"/>
                <w:kern w:val="0"/>
                <w:sz w:val="18"/>
                <w:szCs w:val="18"/>
                <w:lang w:val="ro-RO" w:eastAsia="ro-RO"/>
              </w:rPr>
              <w:t> </w:t>
            </w:r>
          </w:p>
        </w:tc>
      </w:tr>
      <w:tr w:rsidR="000B00CA" w:rsidRPr="0038617C" w14:paraId="5D2C1978" w14:textId="77777777" w:rsidTr="000B00CA">
        <w:trPr>
          <w:trHeight w:val="456"/>
        </w:trPr>
        <w:tc>
          <w:tcPr>
            <w:tcW w:w="3200" w:type="dxa"/>
            <w:tcBorders>
              <w:top w:val="nil"/>
              <w:left w:val="single" w:sz="4" w:space="0" w:color="auto"/>
              <w:bottom w:val="single" w:sz="4" w:space="0" w:color="auto"/>
              <w:right w:val="single" w:sz="4" w:space="0" w:color="auto"/>
            </w:tcBorders>
            <w:vAlign w:val="center"/>
            <w:hideMark/>
          </w:tcPr>
          <w:p w14:paraId="582DF232" w14:textId="77777777" w:rsidR="000B00CA" w:rsidRPr="0038617C" w:rsidRDefault="000B00C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B15D0D" w14:textId="7BD78B6C" w:rsidR="000B00CA" w:rsidRPr="0038617C" w:rsidRDefault="000B00C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Daia</w:t>
            </w:r>
          </w:p>
        </w:tc>
        <w:tc>
          <w:tcPr>
            <w:tcW w:w="1760" w:type="dxa"/>
            <w:tcBorders>
              <w:top w:val="nil"/>
              <w:left w:val="nil"/>
              <w:bottom w:val="single" w:sz="4" w:space="0" w:color="auto"/>
              <w:right w:val="single" w:sz="4" w:space="0" w:color="auto"/>
            </w:tcBorders>
            <w:vAlign w:val="center"/>
            <w:hideMark/>
          </w:tcPr>
          <w:p w14:paraId="304BA35A"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0C66F43"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7A746B1" w14:textId="65E4679F" w:rsidR="000B00CA"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Daia</w:t>
            </w:r>
          </w:p>
          <w:p w14:paraId="274FB69D" w14:textId="77777777"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81D755C" w14:textId="47D9C676"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r w:rsidR="000B00CA" w:rsidRPr="0038617C" w14:paraId="43D02D91" w14:textId="77777777" w:rsidTr="000B00CA">
        <w:trPr>
          <w:trHeight w:val="456"/>
        </w:trPr>
        <w:tc>
          <w:tcPr>
            <w:tcW w:w="3200" w:type="dxa"/>
            <w:tcBorders>
              <w:top w:val="nil"/>
              <w:left w:val="single" w:sz="4" w:space="0" w:color="auto"/>
              <w:bottom w:val="single" w:sz="4" w:space="0" w:color="auto"/>
              <w:right w:val="single" w:sz="4" w:space="0" w:color="auto"/>
            </w:tcBorders>
            <w:vAlign w:val="center"/>
            <w:hideMark/>
          </w:tcPr>
          <w:p w14:paraId="03DD7367" w14:textId="77777777" w:rsidR="000B00CA" w:rsidRPr="0038617C" w:rsidRDefault="000B00C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A0F85A" w14:textId="5C564B65" w:rsidR="000B00CA" w:rsidRPr="0038617C" w:rsidRDefault="000B00C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 Bravu</w:t>
            </w:r>
          </w:p>
        </w:tc>
        <w:tc>
          <w:tcPr>
            <w:tcW w:w="1760" w:type="dxa"/>
            <w:tcBorders>
              <w:top w:val="nil"/>
              <w:left w:val="nil"/>
              <w:bottom w:val="single" w:sz="4" w:space="0" w:color="auto"/>
              <w:right w:val="single" w:sz="4" w:space="0" w:color="auto"/>
            </w:tcBorders>
            <w:vAlign w:val="center"/>
            <w:hideMark/>
          </w:tcPr>
          <w:p w14:paraId="77648EE6"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7CB1792"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5542C5B" w14:textId="09E254EC" w:rsidR="000B00CA"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Bravu</w:t>
            </w:r>
          </w:p>
          <w:p w14:paraId="3936839D" w14:textId="77777777"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B63EEE1" w14:textId="2D28B3E2"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r w:rsidR="000B00CA" w:rsidRPr="0038617C" w14:paraId="50AF51FB" w14:textId="77777777" w:rsidTr="000B00CA">
        <w:trPr>
          <w:trHeight w:val="456"/>
        </w:trPr>
        <w:tc>
          <w:tcPr>
            <w:tcW w:w="3200" w:type="dxa"/>
            <w:tcBorders>
              <w:top w:val="nil"/>
              <w:left w:val="single" w:sz="4" w:space="0" w:color="auto"/>
              <w:bottom w:val="single" w:sz="4" w:space="0" w:color="auto"/>
              <w:right w:val="single" w:sz="4" w:space="0" w:color="auto"/>
            </w:tcBorders>
            <w:vAlign w:val="center"/>
            <w:hideMark/>
          </w:tcPr>
          <w:p w14:paraId="013537BC" w14:textId="77777777" w:rsidR="000B00CA" w:rsidRPr="0038617C" w:rsidRDefault="000B00C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1A7CE42" w14:textId="2AB51E46" w:rsidR="000B00CA" w:rsidRPr="0038617C" w:rsidRDefault="000B00C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Călugăreni</w:t>
            </w:r>
          </w:p>
        </w:tc>
        <w:tc>
          <w:tcPr>
            <w:tcW w:w="1760" w:type="dxa"/>
            <w:tcBorders>
              <w:top w:val="nil"/>
              <w:left w:val="nil"/>
              <w:bottom w:val="single" w:sz="4" w:space="0" w:color="auto"/>
              <w:right w:val="single" w:sz="4" w:space="0" w:color="auto"/>
            </w:tcBorders>
            <w:vAlign w:val="center"/>
            <w:hideMark/>
          </w:tcPr>
          <w:p w14:paraId="4DA0A533"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6EE7836"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5866B90" w14:textId="48F1E6D4" w:rsidR="000B00CA"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Călugăreni</w:t>
            </w:r>
          </w:p>
          <w:p w14:paraId="30D932C7" w14:textId="77777777"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7DD05E" w14:textId="5986F9FA"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r w:rsidR="000B00CA" w:rsidRPr="0038617C" w14:paraId="62445A5B" w14:textId="77777777" w:rsidTr="000B00CA">
        <w:trPr>
          <w:trHeight w:val="456"/>
        </w:trPr>
        <w:tc>
          <w:tcPr>
            <w:tcW w:w="3200" w:type="dxa"/>
            <w:tcBorders>
              <w:top w:val="nil"/>
              <w:left w:val="single" w:sz="4" w:space="0" w:color="auto"/>
              <w:bottom w:val="single" w:sz="4" w:space="0" w:color="auto"/>
              <w:right w:val="single" w:sz="4" w:space="0" w:color="auto"/>
            </w:tcBorders>
            <w:vAlign w:val="center"/>
            <w:hideMark/>
          </w:tcPr>
          <w:p w14:paraId="4CEA0985" w14:textId="77777777" w:rsidR="000B00CA" w:rsidRPr="0038617C" w:rsidRDefault="000B00C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7C09A2" w14:textId="4C829E97" w:rsidR="000B00CA" w:rsidRPr="0038617C" w:rsidRDefault="000B00C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Adunații Copăceni</w:t>
            </w:r>
          </w:p>
        </w:tc>
        <w:tc>
          <w:tcPr>
            <w:tcW w:w="1760" w:type="dxa"/>
            <w:tcBorders>
              <w:top w:val="nil"/>
              <w:left w:val="nil"/>
              <w:bottom w:val="single" w:sz="4" w:space="0" w:color="auto"/>
              <w:right w:val="single" w:sz="4" w:space="0" w:color="auto"/>
            </w:tcBorders>
            <w:vAlign w:val="center"/>
            <w:hideMark/>
          </w:tcPr>
          <w:p w14:paraId="368A7ABF"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993C4A1"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4EB4D20" w14:textId="4B3AFD21" w:rsidR="000B00CA"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Adunații Copăceni</w:t>
            </w:r>
          </w:p>
          <w:p w14:paraId="41FA892F" w14:textId="77777777"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36DB1A2" w14:textId="24294DF9"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bl>
    <w:p w14:paraId="2A52EB5E" w14:textId="77777777" w:rsidR="000B00CA" w:rsidRDefault="000B00CA" w:rsidP="00FC534B">
      <w:pPr>
        <w:suppressAutoHyphens w:val="0"/>
        <w:jc w:val="center"/>
        <w:rPr>
          <w:rFonts w:ascii="Arial" w:hAnsi="Arial" w:cs="Arial"/>
          <w:b/>
          <w:lang w:val="ro-RO"/>
        </w:rPr>
      </w:pPr>
    </w:p>
    <w:p w14:paraId="35DF0D55" w14:textId="77777777" w:rsidR="000B00CA" w:rsidRDefault="000B00CA" w:rsidP="00FC534B">
      <w:pPr>
        <w:suppressAutoHyphens w:val="0"/>
        <w:jc w:val="center"/>
        <w:rPr>
          <w:rFonts w:ascii="Arial" w:hAnsi="Arial" w:cs="Arial"/>
          <w:b/>
          <w:lang w:val="ro-RO"/>
        </w:rPr>
      </w:pPr>
    </w:p>
    <w:p w14:paraId="7BBD5A6D" w14:textId="77777777" w:rsidR="000B00CA" w:rsidRDefault="000B00CA" w:rsidP="00FC534B">
      <w:pPr>
        <w:suppressAutoHyphens w:val="0"/>
        <w:jc w:val="center"/>
        <w:rPr>
          <w:rFonts w:ascii="Arial" w:hAnsi="Arial" w:cs="Arial"/>
          <w:b/>
          <w:lang w:val="ro-RO"/>
        </w:rPr>
      </w:pPr>
    </w:p>
    <w:p w14:paraId="60DE67E8" w14:textId="376D6B6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B8488EA" w:rsidR="00BF22CA" w:rsidRPr="00CC511B" w:rsidRDefault="00125C33">
      <w:pPr>
        <w:autoSpaceDE w:val="0"/>
        <w:jc w:val="both"/>
        <w:rPr>
          <w:rFonts w:ascii="Arial" w:hAnsi="Arial" w:cs="Arial"/>
          <w:lang w:val="ro-RO"/>
        </w:rPr>
      </w:pPr>
      <w:r w:rsidRPr="000B00CA">
        <w:rPr>
          <w:rFonts w:ascii="Arial" w:hAnsi="Arial" w:cs="Arial"/>
          <w:lang w:val="ro-RO"/>
        </w:rPr>
        <w:t xml:space="preserve">Aplicarea combinată a </w:t>
      </w:r>
      <w:r w:rsidR="003E2CED" w:rsidRPr="000B00CA">
        <w:rPr>
          <w:rFonts w:ascii="Arial" w:hAnsi="Arial" w:cs="Arial"/>
          <w:lang w:val="ro-RO"/>
        </w:rPr>
        <w:t>acestor m</w:t>
      </w:r>
      <w:r w:rsidR="003E2CED" w:rsidRPr="000B00CA">
        <w:rPr>
          <w:rFonts w:ascii="Arial" w:hAnsi="Arial" w:cs="Arial"/>
          <w:color w:val="000000"/>
          <w:lang w:val="ro-RO"/>
        </w:rPr>
        <w:t>ă</w:t>
      </w:r>
      <w:r w:rsidR="003E2CED" w:rsidRPr="000B00CA">
        <w:rPr>
          <w:rFonts w:ascii="Arial" w:hAnsi="Arial" w:cs="Arial"/>
          <w:lang w:val="ro-RO"/>
        </w:rPr>
        <w:t>suri şi proiecte</w:t>
      </w:r>
      <w:r w:rsidRPr="000B00CA">
        <w:rPr>
          <w:rFonts w:ascii="Arial" w:hAnsi="Arial" w:cs="Arial"/>
          <w:lang w:val="ro-RO"/>
        </w:rPr>
        <w:t xml:space="preserve"> propuse reprezintă varianta recomandată de către elaboratorul acestui </w:t>
      </w:r>
      <w:r w:rsidR="003E2CED" w:rsidRPr="000B00CA">
        <w:rPr>
          <w:rFonts w:ascii="Arial" w:hAnsi="Arial" w:cs="Arial"/>
          <w:lang w:val="ro-RO"/>
        </w:rPr>
        <w:t>plan de acţiune</w:t>
      </w:r>
      <w:r w:rsidRPr="000B00CA">
        <w:rPr>
          <w:rFonts w:ascii="Arial" w:hAnsi="Arial" w:cs="Arial"/>
          <w:color w:val="000000"/>
          <w:lang w:val="ro-RO"/>
        </w:rPr>
        <w:t xml:space="preserve"> pentru maximizarea efectelor de reducere a zgomotului </w:t>
      </w:r>
      <w:r w:rsidR="0038617C" w:rsidRPr="000B00CA">
        <w:rPr>
          <w:rFonts w:ascii="Arial" w:hAnsi="Arial" w:cs="Arial"/>
          <w:color w:val="000000"/>
          <w:lang w:val="ro-RO"/>
        </w:rPr>
        <w:t xml:space="preserve">pentru sectorul de drum principal </w:t>
      </w:r>
      <w:r w:rsidR="00FC6F30" w:rsidRPr="000B00CA">
        <w:rPr>
          <w:rFonts w:ascii="Arial" w:hAnsi="Arial" w:cs="Arial"/>
          <w:lang w:val="pt-BR"/>
        </w:rPr>
        <w:t>DN5_km23+200-km51+290</w:t>
      </w:r>
      <w:r w:rsidRPr="000B00C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3643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36433" w:rsidRPr="00CC511B" w:rsidRDefault="00C36433" w:rsidP="00C3643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23837E3E"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F27387B" w:rsidR="00C36433" w:rsidRPr="00CC511B" w:rsidRDefault="00C36433" w:rsidP="00C3643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C7F0448"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8361176"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A612790"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BC7812B" w:rsidR="00C36433" w:rsidRPr="00CC511B" w:rsidRDefault="00C36433" w:rsidP="00C36433">
            <w:pPr>
              <w:jc w:val="center"/>
              <w:rPr>
                <w:lang w:val="ro-RO"/>
              </w:rPr>
            </w:pPr>
            <w:r w:rsidRPr="00CC511B">
              <w:rPr>
                <w:rFonts w:ascii="Arial" w:hAnsi="Arial" w:cs="Arial"/>
                <w:b/>
                <w:bCs/>
                <w:sz w:val="20"/>
                <w:szCs w:val="20"/>
                <w:lang w:val="ro-RO"/>
              </w:rPr>
              <w:t>&gt; 75</w:t>
            </w:r>
          </w:p>
        </w:tc>
      </w:tr>
      <w:tr w:rsidR="00D6311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D6311A" w:rsidRPr="00CC511B" w:rsidRDefault="00D6311A" w:rsidP="00D6311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DFB6C1D"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196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16F751F" w:rsidR="00D6311A" w:rsidRDefault="00D6311A" w:rsidP="00D6311A">
            <w:pPr>
              <w:jc w:val="center"/>
              <w:rPr>
                <w:rFonts w:ascii="Arial" w:hAnsi="Arial" w:cs="Arial"/>
                <w:sz w:val="20"/>
                <w:szCs w:val="20"/>
                <w:lang w:val="ro-RO"/>
              </w:rPr>
            </w:pPr>
            <w:r>
              <w:rPr>
                <w:rFonts w:ascii="Arial" w:hAnsi="Arial" w:cs="Arial"/>
                <w:color w:val="000000"/>
                <w:sz w:val="20"/>
                <w:szCs w:val="20"/>
              </w:rPr>
              <w:t>142</w:t>
            </w:r>
          </w:p>
        </w:tc>
        <w:tc>
          <w:tcPr>
            <w:tcW w:w="1077" w:type="dxa"/>
            <w:tcBorders>
              <w:top w:val="single" w:sz="4" w:space="0" w:color="000000"/>
              <w:left w:val="single" w:sz="4" w:space="0" w:color="000000"/>
              <w:bottom w:val="single" w:sz="4" w:space="0" w:color="000000"/>
            </w:tcBorders>
            <w:vAlign w:val="center"/>
          </w:tcPr>
          <w:p w14:paraId="3A44181F" w14:textId="7BECDEE7"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353</w:t>
            </w:r>
          </w:p>
        </w:tc>
        <w:tc>
          <w:tcPr>
            <w:tcW w:w="1078" w:type="dxa"/>
            <w:tcBorders>
              <w:top w:val="single" w:sz="4" w:space="0" w:color="000000"/>
              <w:left w:val="single" w:sz="4" w:space="0" w:color="000000"/>
              <w:bottom w:val="single" w:sz="4" w:space="0" w:color="000000"/>
            </w:tcBorders>
            <w:vAlign w:val="center"/>
          </w:tcPr>
          <w:p w14:paraId="615E341A" w14:textId="49305069"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128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D8995CC"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244A228"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36433" w:rsidRPr="00CC511B" w14:paraId="3A0A6C2B" w14:textId="77777777" w:rsidTr="00B34C76">
        <w:trPr>
          <w:jc w:val="center"/>
        </w:trPr>
        <w:tc>
          <w:tcPr>
            <w:tcW w:w="2088" w:type="dxa"/>
            <w:tcBorders>
              <w:top w:val="single" w:sz="4" w:space="0" w:color="000000"/>
              <w:left w:val="single" w:sz="4" w:space="0" w:color="000000"/>
              <w:bottom w:val="single" w:sz="4" w:space="0" w:color="000000"/>
            </w:tcBorders>
          </w:tcPr>
          <w:p w14:paraId="70B5B6C4" w14:textId="77777777" w:rsidR="00C36433" w:rsidRPr="00CC511B" w:rsidRDefault="00C36433" w:rsidP="00C364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8D3537C"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0B644E7"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1178ADA1"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F9445F7"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0CDC42F" w:rsidR="00C36433" w:rsidRPr="00CC511B" w:rsidRDefault="00C36433" w:rsidP="00C3643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DD4EB8C" w:rsidR="00C36433" w:rsidRPr="00CC511B" w:rsidRDefault="00C36433" w:rsidP="00C36433">
            <w:pPr>
              <w:jc w:val="center"/>
              <w:rPr>
                <w:lang w:val="ro-RO"/>
              </w:rPr>
            </w:pPr>
            <w:r w:rsidRPr="00CC511B">
              <w:rPr>
                <w:rFonts w:ascii="Arial" w:hAnsi="Arial" w:cs="Arial"/>
                <w:b/>
                <w:bCs/>
                <w:sz w:val="20"/>
                <w:szCs w:val="20"/>
                <w:lang w:val="ro-RO"/>
              </w:rPr>
              <w:t>&gt; 70</w:t>
            </w:r>
          </w:p>
        </w:tc>
      </w:tr>
      <w:tr w:rsidR="00D6311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D6311A" w:rsidRPr="00CC511B" w:rsidRDefault="00D6311A" w:rsidP="00D6311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65AB4C7"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346</w:t>
            </w:r>
          </w:p>
        </w:tc>
        <w:tc>
          <w:tcPr>
            <w:tcW w:w="1077" w:type="dxa"/>
            <w:tcBorders>
              <w:top w:val="single" w:sz="4" w:space="0" w:color="000000"/>
              <w:left w:val="single" w:sz="4" w:space="0" w:color="000000"/>
              <w:bottom w:val="single" w:sz="4" w:space="0" w:color="000000"/>
            </w:tcBorders>
            <w:vAlign w:val="center"/>
          </w:tcPr>
          <w:p w14:paraId="4853F071" w14:textId="50D5FE99"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272</w:t>
            </w:r>
          </w:p>
        </w:tc>
        <w:tc>
          <w:tcPr>
            <w:tcW w:w="1076" w:type="dxa"/>
            <w:tcBorders>
              <w:top w:val="single" w:sz="4" w:space="0" w:color="000000"/>
              <w:left w:val="single" w:sz="4" w:space="0" w:color="000000"/>
              <w:bottom w:val="single" w:sz="4" w:space="0" w:color="000000"/>
            </w:tcBorders>
            <w:vAlign w:val="center"/>
          </w:tcPr>
          <w:p w14:paraId="573BEACD" w14:textId="3C951849"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283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ED18728"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22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73ACCD2"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75D04C1C" w:rsidR="00D6311A" w:rsidRPr="00CC511B" w:rsidRDefault="00D6311A" w:rsidP="00D6311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C6F3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C6F30" w:rsidRPr="00CC511B" w:rsidRDefault="00FC6F30" w:rsidP="00FC6F3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0EE217E"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405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2748467" w:rsidR="00FC6F30" w:rsidRPr="00CE2EA0" w:rsidRDefault="00FC6F30" w:rsidP="00FC6F30">
            <w:pPr>
              <w:suppressAutoHyphens w:val="0"/>
              <w:jc w:val="center"/>
              <w:rPr>
                <w:rFonts w:ascii="Arial" w:hAnsi="Arial" w:cs="Arial"/>
                <w:color w:val="000000"/>
                <w:sz w:val="20"/>
                <w:szCs w:val="20"/>
              </w:rPr>
            </w:pPr>
            <w:r>
              <w:rPr>
                <w:rFonts w:ascii="Arial" w:hAnsi="Arial" w:cs="Arial"/>
                <w:color w:val="000000"/>
                <w:sz w:val="20"/>
                <w:szCs w:val="20"/>
              </w:rPr>
              <w:t>241</w:t>
            </w:r>
          </w:p>
        </w:tc>
        <w:tc>
          <w:tcPr>
            <w:tcW w:w="990" w:type="dxa"/>
            <w:tcBorders>
              <w:top w:val="single" w:sz="4" w:space="0" w:color="000000"/>
              <w:left w:val="single" w:sz="4" w:space="0" w:color="000000"/>
              <w:bottom w:val="single" w:sz="4" w:space="0" w:color="000000"/>
            </w:tcBorders>
            <w:vAlign w:val="center"/>
          </w:tcPr>
          <w:p w14:paraId="134D008D" w14:textId="3F1CB25E"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990" w:type="dxa"/>
            <w:tcBorders>
              <w:top w:val="single" w:sz="4" w:space="0" w:color="000000"/>
              <w:left w:val="single" w:sz="4" w:space="0" w:color="000000"/>
              <w:bottom w:val="single" w:sz="4" w:space="0" w:color="000000"/>
            </w:tcBorders>
            <w:vAlign w:val="center"/>
          </w:tcPr>
          <w:p w14:paraId="0C1ACFE8" w14:textId="7E25338E"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315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8E8B108"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226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84D0107"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14</w:t>
            </w:r>
          </w:p>
        </w:tc>
      </w:tr>
      <w:tr w:rsidR="00D6311A" w:rsidRPr="00CC511B" w14:paraId="090BDDDD" w14:textId="77777777" w:rsidTr="003F2142">
        <w:trPr>
          <w:jc w:val="center"/>
        </w:trPr>
        <w:tc>
          <w:tcPr>
            <w:tcW w:w="4101" w:type="dxa"/>
            <w:tcBorders>
              <w:top w:val="single" w:sz="4" w:space="0" w:color="000000"/>
              <w:left w:val="single" w:sz="4" w:space="0" w:color="000000"/>
              <w:bottom w:val="single" w:sz="4" w:space="0" w:color="000000"/>
            </w:tcBorders>
          </w:tcPr>
          <w:p w14:paraId="5D7D0217" w14:textId="23CFA7D2" w:rsidR="00D6311A" w:rsidRPr="00CC511B" w:rsidRDefault="00D6311A" w:rsidP="00D6311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6B152DB"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196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BC4564D" w:rsidR="00D6311A" w:rsidRPr="00CE2EA0" w:rsidRDefault="00D6311A" w:rsidP="00D6311A">
            <w:pPr>
              <w:jc w:val="center"/>
              <w:rPr>
                <w:rFonts w:ascii="Arial" w:hAnsi="Arial" w:cs="Arial"/>
                <w:color w:val="000000"/>
                <w:sz w:val="20"/>
                <w:szCs w:val="20"/>
              </w:rPr>
            </w:pPr>
            <w:r>
              <w:rPr>
                <w:rFonts w:ascii="Arial" w:hAnsi="Arial" w:cs="Arial"/>
                <w:color w:val="000000"/>
                <w:sz w:val="20"/>
                <w:szCs w:val="20"/>
              </w:rPr>
              <w:t>142</w:t>
            </w:r>
          </w:p>
        </w:tc>
        <w:tc>
          <w:tcPr>
            <w:tcW w:w="990" w:type="dxa"/>
            <w:tcBorders>
              <w:top w:val="single" w:sz="4" w:space="0" w:color="000000"/>
              <w:left w:val="single" w:sz="4" w:space="0" w:color="000000"/>
              <w:bottom w:val="single" w:sz="4" w:space="0" w:color="000000"/>
            </w:tcBorders>
            <w:vAlign w:val="center"/>
          </w:tcPr>
          <w:p w14:paraId="0A5E840C" w14:textId="162FB166"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353</w:t>
            </w:r>
          </w:p>
        </w:tc>
        <w:tc>
          <w:tcPr>
            <w:tcW w:w="990" w:type="dxa"/>
            <w:tcBorders>
              <w:top w:val="single" w:sz="4" w:space="0" w:color="000000"/>
              <w:left w:val="single" w:sz="4" w:space="0" w:color="000000"/>
              <w:bottom w:val="single" w:sz="4" w:space="0" w:color="000000"/>
            </w:tcBorders>
            <w:vAlign w:val="center"/>
          </w:tcPr>
          <w:p w14:paraId="66FC7961" w14:textId="3EB55F56"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128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F173272"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7F70ED7"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0</w:t>
            </w:r>
          </w:p>
        </w:tc>
      </w:tr>
      <w:tr w:rsidR="00D6311A" w:rsidRPr="00CC511B" w14:paraId="1D1A56FD" w14:textId="77777777" w:rsidTr="003F2142">
        <w:trPr>
          <w:jc w:val="center"/>
        </w:trPr>
        <w:tc>
          <w:tcPr>
            <w:tcW w:w="4101" w:type="dxa"/>
            <w:tcBorders>
              <w:top w:val="single" w:sz="4" w:space="0" w:color="000000"/>
              <w:left w:val="single" w:sz="4" w:space="0" w:color="000000"/>
              <w:bottom w:val="single" w:sz="4" w:space="0" w:color="000000"/>
            </w:tcBorders>
          </w:tcPr>
          <w:p w14:paraId="274B1B96" w14:textId="4C8CB44B" w:rsidR="00D6311A" w:rsidRPr="00CC511B" w:rsidRDefault="00D6311A" w:rsidP="00D6311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C011642"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-209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0BFDF1C" w:rsidR="00D6311A" w:rsidRPr="00CE2EA0" w:rsidRDefault="00D6311A" w:rsidP="00D6311A">
            <w:pPr>
              <w:jc w:val="center"/>
              <w:rPr>
                <w:rFonts w:ascii="Arial" w:hAnsi="Arial" w:cs="Arial"/>
                <w:color w:val="000000"/>
                <w:sz w:val="20"/>
                <w:szCs w:val="20"/>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tcBorders>
            <w:vAlign w:val="center"/>
          </w:tcPr>
          <w:p w14:paraId="261213C7" w14:textId="5BDEF5D5"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135</w:t>
            </w:r>
          </w:p>
        </w:tc>
        <w:tc>
          <w:tcPr>
            <w:tcW w:w="990" w:type="dxa"/>
            <w:tcBorders>
              <w:top w:val="single" w:sz="4" w:space="0" w:color="000000"/>
              <w:left w:val="single" w:sz="4" w:space="0" w:color="000000"/>
              <w:bottom w:val="single" w:sz="4" w:space="0" w:color="000000"/>
            </w:tcBorders>
            <w:vAlign w:val="center"/>
          </w:tcPr>
          <w:p w14:paraId="1E8D8BA4" w14:textId="1389E338"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-187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BDE9D6F"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-217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64A66BF"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C6F30"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FC6F30" w:rsidRPr="00AE2514" w:rsidRDefault="00FC6F30" w:rsidP="00FC6F3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ECC6392" w:rsidR="00FC6F3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4EC51F0"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644096D"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B7E0088"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3C6BEA9" w:rsidR="00FC6F30" w:rsidRPr="000F20C0" w:rsidRDefault="00FC6F30" w:rsidP="00FC6F30">
            <w:pPr>
              <w:jc w:val="center"/>
              <w:rPr>
                <w:rFonts w:ascii="Arial" w:hAnsi="Arial" w:cs="Arial"/>
                <w:iCs/>
                <w:color w:val="000000"/>
                <w:sz w:val="16"/>
                <w:szCs w:val="16"/>
              </w:rPr>
            </w:pPr>
            <w:r>
              <w:rPr>
                <w:rFonts w:ascii="Arial" w:hAnsi="Arial" w:cs="Arial"/>
                <w:iCs/>
                <w:color w:val="000000"/>
                <w:sz w:val="16"/>
                <w:szCs w:val="16"/>
              </w:rPr>
              <w:t>0</w:t>
            </w:r>
          </w:p>
        </w:tc>
      </w:tr>
      <w:tr w:rsidR="00FC6F30" w:rsidRPr="00CC511B" w14:paraId="2553169E" w14:textId="77777777" w:rsidTr="00D6311A">
        <w:trPr>
          <w:jc w:val="center"/>
        </w:trPr>
        <w:tc>
          <w:tcPr>
            <w:tcW w:w="2974" w:type="dxa"/>
            <w:tcBorders>
              <w:top w:val="single" w:sz="4" w:space="0" w:color="000000"/>
              <w:left w:val="single" w:sz="4" w:space="0" w:color="auto"/>
              <w:bottom w:val="single" w:sz="4" w:space="0" w:color="000000"/>
            </w:tcBorders>
          </w:tcPr>
          <w:p w14:paraId="00E45F38" w14:textId="77777777" w:rsidR="00FC6F30" w:rsidRPr="00AE2514" w:rsidRDefault="00FC6F30" w:rsidP="00FC6F3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A8D09A5"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2B2A9854" w:rsidR="00FC6F30" w:rsidRDefault="00FC6F30"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71A33AC" w:rsidR="00FC6F30" w:rsidRPr="000F20C0" w:rsidRDefault="00D6311A" w:rsidP="00FC6F30">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5E848EE3" w:rsidR="00FC6F30" w:rsidRPr="000F20C0" w:rsidRDefault="00D6311A"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D9277D" w:rsidR="00FC6F30" w:rsidRPr="000F20C0" w:rsidRDefault="00D6311A" w:rsidP="00FC6F3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15B6C2" w:rsidR="00FC6F30" w:rsidRPr="000F20C0" w:rsidRDefault="00FC6F30" w:rsidP="00FC6F30">
            <w:pPr>
              <w:jc w:val="center"/>
              <w:rPr>
                <w:rFonts w:ascii="Arial" w:hAnsi="Arial" w:cs="Arial"/>
                <w:color w:val="000000"/>
                <w:sz w:val="16"/>
                <w:szCs w:val="16"/>
              </w:rPr>
            </w:pPr>
            <w:r>
              <w:rPr>
                <w:rFonts w:ascii="Arial" w:hAnsi="Arial" w:cs="Arial"/>
                <w:color w:val="000000"/>
                <w:sz w:val="16"/>
                <w:szCs w:val="16"/>
              </w:rPr>
              <w:t>0</w:t>
            </w:r>
          </w:p>
        </w:tc>
      </w:tr>
      <w:tr w:rsidR="00FC6F30" w:rsidRPr="00CC511B" w14:paraId="10343082" w14:textId="77777777" w:rsidTr="00D6311A">
        <w:trPr>
          <w:jc w:val="center"/>
        </w:trPr>
        <w:tc>
          <w:tcPr>
            <w:tcW w:w="2974" w:type="dxa"/>
            <w:tcBorders>
              <w:top w:val="single" w:sz="4" w:space="0" w:color="000000"/>
              <w:left w:val="single" w:sz="4" w:space="0" w:color="auto"/>
              <w:bottom w:val="single" w:sz="4" w:space="0" w:color="000000"/>
            </w:tcBorders>
          </w:tcPr>
          <w:p w14:paraId="7F97652A" w14:textId="77777777" w:rsidR="00FC6F30" w:rsidRPr="0049196D" w:rsidRDefault="00FC6F30" w:rsidP="00FC6F3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C10EA9E" w:rsidR="00FC6F30" w:rsidRPr="000F20C0" w:rsidRDefault="00FC6F30" w:rsidP="00FC6F3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199FE6B2" w:rsidR="00FC6F3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1CCA2B" w:rsidR="00FC6F30" w:rsidRPr="000F20C0" w:rsidRDefault="00D6311A"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1E6A8E4E" w:rsidR="00FC6F30" w:rsidRPr="000F20C0" w:rsidRDefault="00D6311A"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4EAFC2E" w:rsidR="00FC6F30" w:rsidRPr="000F20C0" w:rsidRDefault="00D6311A"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317C0D9" w:rsidR="00FC6F30" w:rsidRPr="000F20C0" w:rsidRDefault="00FC6F30" w:rsidP="00FC6F3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5736FC"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5736FC" w:rsidRPr="00CC511B" w:rsidRDefault="005736FC" w:rsidP="005736F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0D9AC1"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68E8C347"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238BF5AC"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37980D83"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61D12105" w:rsidR="005736FC" w:rsidRPr="00CC511B" w:rsidRDefault="005736FC" w:rsidP="005736FC">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49CBE99E" w:rsidR="005736FC" w:rsidRPr="00CC511B" w:rsidRDefault="005736FC" w:rsidP="005736FC">
            <w:pPr>
              <w:jc w:val="center"/>
              <w:rPr>
                <w:lang w:val="ro-RO"/>
              </w:rPr>
            </w:pPr>
            <w:r w:rsidRPr="00CC511B">
              <w:rPr>
                <w:rFonts w:ascii="Arial" w:hAnsi="Arial" w:cs="Arial"/>
                <w:b/>
                <w:bCs/>
                <w:sz w:val="20"/>
                <w:szCs w:val="20"/>
                <w:lang w:val="ro-RO"/>
              </w:rPr>
              <w:t>&gt; 70</w:t>
            </w:r>
          </w:p>
        </w:tc>
      </w:tr>
      <w:tr w:rsidR="00FC6F3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C6F30" w:rsidRPr="00CC511B" w:rsidRDefault="00FC6F30" w:rsidP="00FC6F3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77A292F"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793</w:t>
            </w:r>
          </w:p>
        </w:tc>
        <w:tc>
          <w:tcPr>
            <w:tcW w:w="810" w:type="dxa"/>
            <w:tcBorders>
              <w:top w:val="single" w:sz="4" w:space="0" w:color="000000"/>
              <w:left w:val="single" w:sz="4" w:space="0" w:color="000000"/>
              <w:bottom w:val="single" w:sz="4" w:space="0" w:color="000000"/>
            </w:tcBorders>
            <w:vAlign w:val="center"/>
          </w:tcPr>
          <w:p w14:paraId="4A774667" w14:textId="2AAA909B"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284</w:t>
            </w:r>
          </w:p>
        </w:tc>
        <w:tc>
          <w:tcPr>
            <w:tcW w:w="810" w:type="dxa"/>
            <w:tcBorders>
              <w:top w:val="single" w:sz="4" w:space="0" w:color="000000"/>
              <w:left w:val="single" w:sz="4" w:space="0" w:color="000000"/>
              <w:bottom w:val="single" w:sz="4" w:space="0" w:color="000000"/>
            </w:tcBorders>
            <w:vAlign w:val="center"/>
          </w:tcPr>
          <w:p w14:paraId="5CD4B169" w14:textId="2AEE5F2E"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240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19F91F6"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309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4B4A830"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0C26BED" w:rsidR="00FC6F30" w:rsidRPr="00115A57" w:rsidRDefault="00FC6F30" w:rsidP="00FC6F30">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D6311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D6311A" w:rsidRPr="00CC511B" w:rsidRDefault="00D6311A" w:rsidP="00D6311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CC68717"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346</w:t>
            </w:r>
          </w:p>
        </w:tc>
        <w:tc>
          <w:tcPr>
            <w:tcW w:w="810" w:type="dxa"/>
            <w:tcBorders>
              <w:top w:val="single" w:sz="4" w:space="0" w:color="000000"/>
              <w:left w:val="single" w:sz="4" w:space="0" w:color="000000"/>
              <w:bottom w:val="single" w:sz="4" w:space="0" w:color="000000"/>
            </w:tcBorders>
            <w:vAlign w:val="center"/>
          </w:tcPr>
          <w:p w14:paraId="5E704DB5" w14:textId="573946C9"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272</w:t>
            </w:r>
          </w:p>
        </w:tc>
        <w:tc>
          <w:tcPr>
            <w:tcW w:w="810" w:type="dxa"/>
            <w:tcBorders>
              <w:top w:val="single" w:sz="4" w:space="0" w:color="000000"/>
              <w:left w:val="single" w:sz="4" w:space="0" w:color="000000"/>
              <w:bottom w:val="single" w:sz="4" w:space="0" w:color="000000"/>
            </w:tcBorders>
            <w:vAlign w:val="center"/>
          </w:tcPr>
          <w:p w14:paraId="156200E8" w14:textId="4B5D6728"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283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94B5713"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A58632C" w:rsidR="00D6311A" w:rsidRPr="00CC511B" w:rsidRDefault="00D6311A" w:rsidP="00D6311A">
            <w:pPr>
              <w:snapToGrid w:val="0"/>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BE15EB5" w:rsidR="00D6311A" w:rsidRPr="00CC511B" w:rsidRDefault="00D6311A" w:rsidP="00D6311A">
            <w:pPr>
              <w:snapToGrid w:val="0"/>
              <w:jc w:val="center"/>
              <w:rPr>
                <w:lang w:val="ro-RO"/>
              </w:rPr>
            </w:pPr>
            <w:r>
              <w:rPr>
                <w:rFonts w:ascii="Arial" w:hAnsi="Arial" w:cs="Arial"/>
                <w:color w:val="000000"/>
                <w:sz w:val="20"/>
                <w:szCs w:val="20"/>
              </w:rPr>
              <w:t>0</w:t>
            </w:r>
          </w:p>
        </w:tc>
      </w:tr>
      <w:tr w:rsidR="00D6311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246B8A3" w:rsidR="00D6311A" w:rsidRPr="00CC511B" w:rsidRDefault="00D6311A" w:rsidP="00D6311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FFB29C9"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-447</w:t>
            </w:r>
          </w:p>
        </w:tc>
        <w:tc>
          <w:tcPr>
            <w:tcW w:w="810" w:type="dxa"/>
            <w:tcBorders>
              <w:top w:val="single" w:sz="4" w:space="0" w:color="000000"/>
              <w:left w:val="single" w:sz="4" w:space="0" w:color="000000"/>
              <w:bottom w:val="single" w:sz="4" w:space="0" w:color="000000"/>
            </w:tcBorders>
            <w:vAlign w:val="center"/>
          </w:tcPr>
          <w:p w14:paraId="7988002F" w14:textId="217ECA61"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717C0967" w14:textId="1826B439"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43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FDC9F0A"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-287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DCDFC2D"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-70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250375F" w:rsidR="00D6311A" w:rsidRPr="00CC511B" w:rsidRDefault="00D6311A" w:rsidP="00D6311A">
            <w:pPr>
              <w:jc w:val="center"/>
              <w:rPr>
                <w:rFonts w:ascii="Arial" w:hAnsi="Arial" w:cs="Arial"/>
                <w:sz w:val="20"/>
                <w:szCs w:val="20"/>
                <w:lang w:val="ro-RO"/>
              </w:rPr>
            </w:pPr>
            <w:r>
              <w:rPr>
                <w:rFonts w:ascii="Arial" w:hAnsi="Arial" w:cs="Arial"/>
                <w:color w:val="000000"/>
                <w:sz w:val="20"/>
                <w:szCs w:val="20"/>
              </w:rPr>
              <w:t>-2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DE43D72" w:rsidR="00A352C2" w:rsidRDefault="00FC6F30"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BC5A773"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D2F5596" w:rsidR="00A352C2" w:rsidRPr="000F20C0" w:rsidRDefault="00FC6F30"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819C7B8"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D6311A">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56157AD" w:rsidR="00A352C2" w:rsidRPr="000F20C0" w:rsidRDefault="00FC6F30"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816164F" w:rsidR="00A352C2" w:rsidRDefault="00FC6F30"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F546270" w:rsidR="00A352C2" w:rsidRPr="000F20C0" w:rsidRDefault="00D6311A" w:rsidP="00A352C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D3728BC" w:rsidR="00A352C2" w:rsidRPr="000F20C0" w:rsidRDefault="00D6311A"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3CCA0A8D"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D6311A">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96DD3C0" w:rsidR="00A352C2" w:rsidRPr="000F20C0" w:rsidRDefault="00FC6F30"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2628AA5" w:rsidR="00A352C2" w:rsidRDefault="00FC6F30"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9384A95" w:rsidR="00A352C2" w:rsidRPr="000F20C0" w:rsidRDefault="00D6311A"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31C3C04" w:rsidR="00A352C2" w:rsidRPr="000F20C0" w:rsidRDefault="00D6311A"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2E07B21"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4197B8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D6311A">
        <w:rPr>
          <w:rFonts w:ascii="Arial" w:hAnsi="Arial" w:cs="Arial"/>
          <w:lang w:val="ro-RO"/>
        </w:rPr>
        <w:t>231</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D6311A">
        <w:rPr>
          <w:rFonts w:ascii="Arial" w:hAnsi="Arial" w:cs="Arial"/>
          <w:lang w:val="ro-RO"/>
        </w:rPr>
        <w:t>359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D6311A">
        <w:rPr>
          <w:rFonts w:ascii="Arial" w:hAnsi="Arial" w:cs="Arial"/>
          <w:lang w:val="ro-RO"/>
        </w:rPr>
        <w:t>382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D6311A">
        <w:rPr>
          <w:rFonts w:ascii="Arial" w:hAnsi="Arial" w:cs="Arial"/>
          <w:lang w:val="ro-RO"/>
        </w:rPr>
        <w:t>328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7E6582D" w:rsidR="00ED111B" w:rsidRDefault="00ED111B">
      <w:pPr>
        <w:suppressAutoHyphens w:val="0"/>
        <w:rPr>
          <w:rFonts w:ascii="Arial" w:hAnsi="Arial" w:cs="Arial"/>
          <w:lang w:val="ro-RO"/>
        </w:rPr>
      </w:pPr>
      <w:r>
        <w:rPr>
          <w:rFonts w:ascii="Arial" w:hAnsi="Arial" w:cs="Arial"/>
          <w:lang w:val="ro-RO"/>
        </w:rPr>
        <w:br w:type="page"/>
      </w:r>
    </w:p>
    <w:p w14:paraId="1AD1820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ED111B" w:rsidRPr="00ED111B" w14:paraId="2D33181D" w14:textId="77777777" w:rsidTr="00ED111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D149D97"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 xml:space="preserve">Banda de </w:t>
            </w:r>
            <w:proofErr w:type="spellStart"/>
            <w:r w:rsidRPr="00ED111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AEE8678"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Daia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A9708C"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 xml:space="preserve">Mihai </w:t>
            </w:r>
            <w:proofErr w:type="spellStart"/>
            <w:r w:rsidRPr="00ED111B">
              <w:rPr>
                <w:rFonts w:ascii="Calibri" w:hAnsi="Calibri" w:cs="Calibri"/>
                <w:b/>
                <w:bCs/>
                <w:color w:val="000000"/>
                <w:kern w:val="0"/>
                <w:sz w:val="16"/>
                <w:szCs w:val="16"/>
                <w:lang w:eastAsia="en-US"/>
              </w:rPr>
              <w:t>Bravu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4FAB96"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Călugăreni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7675BB"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Adunații</w:t>
            </w:r>
            <w:proofErr w:type="spellEnd"/>
            <w:r w:rsidRPr="00ED111B">
              <w:rPr>
                <w:rFonts w:ascii="Calibri" w:hAnsi="Calibri" w:cs="Calibri"/>
                <w:b/>
                <w:bCs/>
                <w:color w:val="000000"/>
                <w:kern w:val="0"/>
                <w:sz w:val="16"/>
                <w:szCs w:val="16"/>
                <w:lang w:eastAsia="en-US"/>
              </w:rPr>
              <w:t xml:space="preserve"> </w:t>
            </w:r>
            <w:proofErr w:type="spellStart"/>
            <w:r w:rsidRPr="00ED111B">
              <w:rPr>
                <w:rFonts w:ascii="Calibri" w:hAnsi="Calibri" w:cs="Calibri"/>
                <w:b/>
                <w:bCs/>
                <w:color w:val="000000"/>
                <w:kern w:val="0"/>
                <w:sz w:val="16"/>
                <w:szCs w:val="16"/>
                <w:lang w:eastAsia="en-US"/>
              </w:rPr>
              <w:t>Copăceni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8F5169"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TOTAL</w:t>
            </w:r>
          </w:p>
        </w:tc>
      </w:tr>
      <w:tr w:rsidR="00ED111B" w:rsidRPr="00ED111B" w14:paraId="51646C8C" w14:textId="77777777" w:rsidTr="00ED111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30EAD4" w14:textId="77777777" w:rsidR="00ED111B" w:rsidRPr="00ED111B" w:rsidRDefault="00ED111B" w:rsidP="00ED111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BAD75C6"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Efect</w:t>
            </w:r>
            <w:proofErr w:type="spellEnd"/>
            <w:r w:rsidRPr="00ED111B">
              <w:rPr>
                <w:rFonts w:ascii="Calibri" w:hAnsi="Calibri" w:cs="Calibri"/>
                <w:b/>
                <w:bCs/>
                <w:color w:val="000000"/>
                <w:kern w:val="0"/>
                <w:sz w:val="16"/>
                <w:szCs w:val="16"/>
                <w:lang w:eastAsia="en-US"/>
              </w:rPr>
              <w:t xml:space="preserve"> </w:t>
            </w:r>
            <w:proofErr w:type="spellStart"/>
            <w:r w:rsidRPr="00ED11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8BED97"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Efect</w:t>
            </w:r>
            <w:proofErr w:type="spellEnd"/>
            <w:r w:rsidRPr="00ED111B">
              <w:rPr>
                <w:rFonts w:ascii="Calibri" w:hAnsi="Calibri" w:cs="Calibri"/>
                <w:b/>
                <w:bCs/>
                <w:color w:val="000000"/>
                <w:kern w:val="0"/>
                <w:sz w:val="16"/>
                <w:szCs w:val="16"/>
                <w:lang w:eastAsia="en-US"/>
              </w:rPr>
              <w:t xml:space="preserve"> </w:t>
            </w:r>
            <w:proofErr w:type="spellStart"/>
            <w:r w:rsidRPr="00ED11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26B0B1"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Efect</w:t>
            </w:r>
            <w:proofErr w:type="spellEnd"/>
            <w:r w:rsidRPr="00ED111B">
              <w:rPr>
                <w:rFonts w:ascii="Calibri" w:hAnsi="Calibri" w:cs="Calibri"/>
                <w:b/>
                <w:bCs/>
                <w:color w:val="000000"/>
                <w:kern w:val="0"/>
                <w:sz w:val="16"/>
                <w:szCs w:val="16"/>
                <w:lang w:eastAsia="en-US"/>
              </w:rPr>
              <w:t xml:space="preserve"> </w:t>
            </w:r>
            <w:proofErr w:type="spellStart"/>
            <w:r w:rsidRPr="00ED11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555349"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Efect</w:t>
            </w:r>
            <w:proofErr w:type="spellEnd"/>
            <w:r w:rsidRPr="00ED111B">
              <w:rPr>
                <w:rFonts w:ascii="Calibri" w:hAnsi="Calibri" w:cs="Calibri"/>
                <w:b/>
                <w:bCs/>
                <w:color w:val="000000"/>
                <w:kern w:val="0"/>
                <w:sz w:val="16"/>
                <w:szCs w:val="16"/>
                <w:lang w:eastAsia="en-US"/>
              </w:rPr>
              <w:t xml:space="preserve"> </w:t>
            </w:r>
            <w:proofErr w:type="spellStart"/>
            <w:r w:rsidRPr="00ED111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690152"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proofErr w:type="spellStart"/>
            <w:r w:rsidRPr="00ED111B">
              <w:rPr>
                <w:rFonts w:ascii="Calibri" w:hAnsi="Calibri" w:cs="Calibri"/>
                <w:b/>
                <w:bCs/>
                <w:color w:val="000000"/>
                <w:kern w:val="0"/>
                <w:sz w:val="16"/>
                <w:szCs w:val="16"/>
                <w:lang w:eastAsia="en-US"/>
              </w:rPr>
              <w:t>Efect</w:t>
            </w:r>
            <w:proofErr w:type="spellEnd"/>
            <w:r w:rsidRPr="00ED111B">
              <w:rPr>
                <w:rFonts w:ascii="Calibri" w:hAnsi="Calibri" w:cs="Calibri"/>
                <w:b/>
                <w:bCs/>
                <w:color w:val="000000"/>
                <w:kern w:val="0"/>
                <w:sz w:val="16"/>
                <w:szCs w:val="16"/>
                <w:lang w:eastAsia="en-US"/>
              </w:rPr>
              <w:t xml:space="preserve"> </w:t>
            </w:r>
            <w:proofErr w:type="spellStart"/>
            <w:r w:rsidRPr="00ED111B">
              <w:rPr>
                <w:rFonts w:ascii="Calibri" w:hAnsi="Calibri" w:cs="Calibri"/>
                <w:b/>
                <w:bCs/>
                <w:color w:val="000000"/>
                <w:kern w:val="0"/>
                <w:sz w:val="16"/>
                <w:szCs w:val="16"/>
                <w:lang w:eastAsia="en-US"/>
              </w:rPr>
              <w:t>dăunător</w:t>
            </w:r>
            <w:proofErr w:type="spellEnd"/>
          </w:p>
        </w:tc>
      </w:tr>
      <w:tr w:rsidR="00ED111B" w:rsidRPr="00ED111B" w14:paraId="1C7C31DB" w14:textId="77777777" w:rsidTr="00ED111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A514D3" w14:textId="77777777" w:rsidR="00ED111B" w:rsidRPr="00ED111B" w:rsidRDefault="00ED111B" w:rsidP="00ED111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C1C8D97"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709068"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F60A240"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3D3B22"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123E94"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FF76239"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7FEFDD"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21ABE1"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1CBB23B"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812C97"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988EAC"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3A632F4"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9FD85A4"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FCDDF6"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8DC0A19"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HSD</w:t>
            </w:r>
          </w:p>
        </w:tc>
      </w:tr>
      <w:tr w:rsidR="00ED111B" w:rsidRPr="00ED111B" w14:paraId="0BDCB868"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91710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DAAFF6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4D9A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EEF91B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631C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1B69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E71B1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6554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3946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6067E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7E6C1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4CB0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C9E6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4F83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32E49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3785EE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2</w:t>
            </w:r>
          </w:p>
        </w:tc>
      </w:tr>
      <w:tr w:rsidR="00ED111B" w:rsidRPr="00ED111B" w14:paraId="57C2890F"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B190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21B80E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BE3B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2CBFB9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F78F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1776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E6DB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3709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29D9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C0513D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D79C8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C334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7A43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312F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CB70C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EB2ADC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2</w:t>
            </w:r>
          </w:p>
        </w:tc>
      </w:tr>
      <w:tr w:rsidR="00ED111B" w:rsidRPr="00ED111B" w14:paraId="49B83EBD"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0DA6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A97154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834A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8A9188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DCFE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E806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FD57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C1F7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0537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95F462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1380D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1974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56935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EF15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5E02D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3A05A6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2</w:t>
            </w:r>
          </w:p>
        </w:tc>
      </w:tr>
      <w:tr w:rsidR="00ED111B" w:rsidRPr="00ED111B" w14:paraId="77D44C79"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BAA0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C6D8C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775B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1EC513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3788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2AD1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6A55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2DD7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701A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D78BA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158F2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1FDA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C966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2EA1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0BB00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A6C4D0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4</w:t>
            </w:r>
          </w:p>
        </w:tc>
      </w:tr>
      <w:tr w:rsidR="00ED111B" w:rsidRPr="00ED111B" w14:paraId="383E79A6"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6C7F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BB28BC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90F7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C3D8B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EE2E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4087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34C44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B6B0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4E5A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48AD47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04C34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5292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7ADC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1ABF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FF1C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BBC776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4</w:t>
            </w:r>
          </w:p>
        </w:tc>
      </w:tr>
      <w:tr w:rsidR="00ED111B" w:rsidRPr="00ED111B" w14:paraId="26CF00AC"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CDA24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ED6865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D3CB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3FAC7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77B7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7526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1F82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1A318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C0DA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3D5475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1EB5D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3B04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EA18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8B7E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03E14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CE70C4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w:t>
            </w:r>
          </w:p>
        </w:tc>
      </w:tr>
      <w:tr w:rsidR="00ED111B" w:rsidRPr="00ED111B" w14:paraId="3F137BEB"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598A2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C15881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3458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60390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845E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E03D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5F1A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43D0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6199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3FE2B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E83BF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0B41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9CCE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62E4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B3A4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AB6BA3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w:t>
            </w:r>
          </w:p>
        </w:tc>
      </w:tr>
      <w:tr w:rsidR="00ED111B" w:rsidRPr="00ED111B" w14:paraId="725DB71D"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85C45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BC9C22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B154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DDB67C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A3A1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2EED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1F60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97C29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1955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9B0D1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E50EC3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2C5C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B692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D8D4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1B8A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965D30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w:t>
            </w:r>
          </w:p>
        </w:tc>
      </w:tr>
      <w:tr w:rsidR="00ED111B" w:rsidRPr="00ED111B" w14:paraId="2D0AF41F"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46D23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7FC4DF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8EF5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122C2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3B3E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9441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5EF6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E6CC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0F69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E21F2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D222D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0504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638A8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650B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4012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B7D329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2</w:t>
            </w:r>
          </w:p>
        </w:tc>
      </w:tr>
      <w:tr w:rsidR="00ED111B" w:rsidRPr="00ED111B" w14:paraId="5342FBB4"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4094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523BAB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F9A0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F84252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22E9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3615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AA07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C0A1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B179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A5384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6DB52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B17B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AC2E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4849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9073B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B531C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3</w:t>
            </w:r>
          </w:p>
        </w:tc>
      </w:tr>
      <w:tr w:rsidR="00ED111B" w:rsidRPr="00ED111B" w14:paraId="5212F322"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EF78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82A559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2B5D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A691E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84FD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BCDC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27A5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BA7F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81C4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9E0BBC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1D80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8761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7B84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49CA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9D8D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5E01F0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595CEC1B"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0643E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767EBF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4C7B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FE6E8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4047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C42F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2C41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A956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3715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9BF919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40FAD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E2D6C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75D1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C689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666F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989DFD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w:t>
            </w:r>
          </w:p>
        </w:tc>
      </w:tr>
      <w:tr w:rsidR="00ED111B" w:rsidRPr="00ED111B" w14:paraId="59B57FA7"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DAC01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F073A7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AF5D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395462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1A10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B9FB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A702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DF44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0BBF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027650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B417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A509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3523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667F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9E5F7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3C14D0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11DA520C"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F0FC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83DCEB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F1E0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9F3E6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29725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4890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9196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11C3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3BF4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21F15A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F532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6000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C900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DEA7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9426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776565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w:t>
            </w:r>
          </w:p>
        </w:tc>
      </w:tr>
      <w:tr w:rsidR="00ED111B" w:rsidRPr="00ED111B" w14:paraId="6C6E4B7C"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8A4A2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74AE7E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2B9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E28DD6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2C18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78E0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11DB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D56D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91E6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3D0BE3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E51E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8991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57AC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39DA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2D69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D7F6C6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25555889"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52CA5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929FE1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4B96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4A6FF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69A7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FCBF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50F10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AECF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1704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45D6EF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700C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4ABB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CE09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057B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92127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9DB839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4520CEF9"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32373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F7D22B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9388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EB0E9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B14B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5845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4019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DAAF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4868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9A60E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790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C5B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555A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9C7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E769C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1D21FF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02B45458"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0FF8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F48769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9C1A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867B0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BB70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A6E4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64E2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FE66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71A3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669D0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313F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1152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5B57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F5B7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4B7C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08B151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53F2568E"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1470A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A32E22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BE6F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77521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4179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9C54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25BA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299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EDBA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4E254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9262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99D1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BEC3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2060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DDA5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CD098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4390549D"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EF646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4EA61B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43F3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EAEE1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D980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E98B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B6741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0394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1FEA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C25C4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AD7F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B5C0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6F8E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66BE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6AED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FEF8A1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1E2E233B"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0AEBD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5068B0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0189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F8BD6D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D86E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CA6A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3307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7FCA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3A8C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3F662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F1AB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1E1C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FB20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DF13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EAAA3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78FAEB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14A91B39"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A613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40E34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B381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8481E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8852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9549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F889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6E1E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4439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0C87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6B52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056B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A564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CF8C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09DF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9FFD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24D4A5D9"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86290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E1E5A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3791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B9C0F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BF05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FE6C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59B2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E748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9F3F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1A4D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DE94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C327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91D5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7036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A186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708A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36D744A4"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EB36E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6A4D5F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12D1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41C76D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8170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9651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786C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B852B"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0B7E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EB3D3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7E78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9241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B6E17"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B1E0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AE84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57EA6F2"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764E4E2E"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1204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DF0B97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8949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39A78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C6F6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ADDB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9B09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97B2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5AA1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BB71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B825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3F1B0"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BBB9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9453C"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F1E86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6DE746"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7A875814"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1A2E2D" w14:textId="77777777" w:rsidR="00ED111B" w:rsidRPr="00ED111B" w:rsidRDefault="00ED111B" w:rsidP="00ED111B">
            <w:pPr>
              <w:suppressAutoHyphens w:val="0"/>
              <w:jc w:val="center"/>
              <w:rPr>
                <w:rFonts w:ascii="Calibri" w:hAnsi="Calibri" w:cs="Calibri"/>
                <w:color w:val="000000"/>
                <w:kern w:val="0"/>
                <w:sz w:val="16"/>
                <w:szCs w:val="16"/>
                <w:lang w:eastAsia="en-US"/>
              </w:rPr>
            </w:pPr>
            <w:proofErr w:type="spellStart"/>
            <w:r w:rsidRPr="00ED111B">
              <w:rPr>
                <w:rFonts w:ascii="Calibri" w:hAnsi="Calibri" w:cs="Calibri"/>
                <w:color w:val="000000"/>
                <w:kern w:val="0"/>
                <w:sz w:val="16"/>
                <w:szCs w:val="16"/>
                <w:lang w:eastAsia="en-US"/>
              </w:rPr>
              <w:t>peste</w:t>
            </w:r>
            <w:proofErr w:type="spellEnd"/>
            <w:r w:rsidRPr="00ED111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6A4ABD"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21F0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2E599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FD935"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CC0EA"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7191B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123D4"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854E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D25E9"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4443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AEE3E"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293B3"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8DEF8"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8E98A1"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21C5F" w14:textId="77777777" w:rsidR="00ED111B" w:rsidRPr="00ED111B" w:rsidRDefault="00ED111B" w:rsidP="00ED111B">
            <w:pPr>
              <w:suppressAutoHyphens w:val="0"/>
              <w:jc w:val="center"/>
              <w:rPr>
                <w:rFonts w:ascii="Calibri" w:hAnsi="Calibri" w:cs="Calibri"/>
                <w:color w:val="000000"/>
                <w:kern w:val="0"/>
                <w:sz w:val="16"/>
                <w:szCs w:val="16"/>
                <w:lang w:eastAsia="en-US"/>
              </w:rPr>
            </w:pPr>
            <w:r w:rsidRPr="00ED111B">
              <w:rPr>
                <w:rFonts w:ascii="Calibri" w:hAnsi="Calibri" w:cs="Calibri"/>
                <w:color w:val="000000"/>
                <w:kern w:val="0"/>
                <w:sz w:val="16"/>
                <w:szCs w:val="16"/>
                <w:lang w:eastAsia="en-US"/>
              </w:rPr>
              <w:t>0</w:t>
            </w:r>
          </w:p>
        </w:tc>
      </w:tr>
      <w:tr w:rsidR="00ED111B" w:rsidRPr="00ED111B" w14:paraId="56F22043" w14:textId="77777777" w:rsidTr="00ED111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AE2DD"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4EE0BD5"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8B22A"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18</w:t>
            </w:r>
          </w:p>
        </w:tc>
        <w:tc>
          <w:tcPr>
            <w:tcW w:w="580" w:type="dxa"/>
            <w:tcBorders>
              <w:top w:val="nil"/>
              <w:left w:val="nil"/>
              <w:bottom w:val="single" w:sz="8" w:space="0" w:color="auto"/>
              <w:right w:val="single" w:sz="8" w:space="0" w:color="auto"/>
            </w:tcBorders>
            <w:vAlign w:val="center"/>
            <w:hideMark/>
          </w:tcPr>
          <w:p w14:paraId="7EE7A92E"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524532"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354FD4"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44487D"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9DC066"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ACC7E"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25B3C389"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7C61165D"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A3E572"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A62367"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A8E9DA"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03C51"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166</w:t>
            </w:r>
          </w:p>
        </w:tc>
        <w:tc>
          <w:tcPr>
            <w:tcW w:w="500" w:type="dxa"/>
            <w:tcBorders>
              <w:top w:val="nil"/>
              <w:left w:val="nil"/>
              <w:bottom w:val="single" w:sz="8" w:space="0" w:color="auto"/>
              <w:right w:val="single" w:sz="8" w:space="0" w:color="auto"/>
            </w:tcBorders>
            <w:vAlign w:val="center"/>
            <w:hideMark/>
          </w:tcPr>
          <w:p w14:paraId="43B6CD63" w14:textId="77777777" w:rsidR="00ED111B" w:rsidRPr="00ED111B" w:rsidRDefault="00ED111B" w:rsidP="00ED111B">
            <w:pPr>
              <w:suppressAutoHyphens w:val="0"/>
              <w:jc w:val="center"/>
              <w:rPr>
                <w:rFonts w:ascii="Calibri" w:hAnsi="Calibri" w:cs="Calibri"/>
                <w:b/>
                <w:bCs/>
                <w:color w:val="000000"/>
                <w:kern w:val="0"/>
                <w:sz w:val="16"/>
                <w:szCs w:val="16"/>
                <w:lang w:eastAsia="en-US"/>
              </w:rPr>
            </w:pPr>
            <w:r w:rsidRPr="00ED111B">
              <w:rPr>
                <w:rFonts w:ascii="Calibri" w:hAnsi="Calibri" w:cs="Calibri"/>
                <w:b/>
                <w:bCs/>
                <w:color w:val="000000"/>
                <w:kern w:val="0"/>
                <w:sz w:val="16"/>
                <w:szCs w:val="16"/>
                <w:lang w:eastAsia="en-US"/>
              </w:rPr>
              <w:t>37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B00CA">
        <w:rPr>
          <w:rFonts w:ascii="Arial" w:hAnsi="Arial" w:cs="Arial"/>
          <w:b w:val="0"/>
          <w:i/>
          <w:iCs/>
          <w:color w:val="000000"/>
          <w:sz w:val="24"/>
          <w:szCs w:val="24"/>
          <w:lang w:val="ro-RO"/>
        </w:rPr>
        <w:lastRenderedPageBreak/>
        <w:t xml:space="preserve">Tab. </w:t>
      </w:r>
      <w:r w:rsidR="00077C13" w:rsidRPr="000B00CA">
        <w:rPr>
          <w:rFonts w:ascii="Arial" w:hAnsi="Arial" w:cs="Arial"/>
          <w:b w:val="0"/>
          <w:i/>
          <w:iCs/>
          <w:color w:val="000000"/>
          <w:sz w:val="24"/>
          <w:szCs w:val="24"/>
          <w:lang w:val="ro-RO"/>
        </w:rPr>
        <w:t>20</w:t>
      </w:r>
      <w:r w:rsidRPr="000B00C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E288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B00CA">
              <w:rPr>
                <w:rFonts w:ascii="Arial" w:hAnsi="Arial" w:cs="Arial"/>
                <w:b/>
                <w:bCs/>
                <w:color w:val="000000"/>
                <w:kern w:val="0"/>
                <w:sz w:val="18"/>
                <w:szCs w:val="18"/>
                <w:lang w:val="ro-RO" w:eastAsia="ro-RO"/>
              </w:rPr>
              <w:t>lei]</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B00CA" w:rsidRPr="0038617C" w14:paraId="01267923"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F9861B7" w14:textId="77777777" w:rsidR="000B00CA" w:rsidRPr="0038617C" w:rsidRDefault="000B00CA"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E99E86" w14:textId="77777777" w:rsidR="000B00CA" w:rsidRPr="0038617C" w:rsidRDefault="000B00CA"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Daia</w:t>
            </w:r>
          </w:p>
        </w:tc>
        <w:tc>
          <w:tcPr>
            <w:tcW w:w="1760" w:type="dxa"/>
            <w:tcBorders>
              <w:top w:val="nil"/>
              <w:left w:val="nil"/>
              <w:bottom w:val="single" w:sz="4" w:space="0" w:color="auto"/>
              <w:right w:val="single" w:sz="4" w:space="0" w:color="auto"/>
            </w:tcBorders>
            <w:vAlign w:val="center"/>
            <w:hideMark/>
          </w:tcPr>
          <w:p w14:paraId="047323AB" w14:textId="77777777"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2C184F" w14:textId="38D5A61D" w:rsidR="000B00CA" w:rsidRPr="0038617C"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6AD6996" w14:textId="77777777" w:rsidR="000B00CA" w:rsidRDefault="000B00CA"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Daia</w:t>
            </w:r>
          </w:p>
          <w:p w14:paraId="05B885FF" w14:textId="77777777"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F94DB3" w14:textId="2D7947E0" w:rsidR="000B00CA" w:rsidRPr="0038617C" w:rsidRDefault="000B00CA"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r w:rsidR="000B00CA" w:rsidRPr="0038617C" w14:paraId="47468C5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3C01F487" w14:textId="77777777" w:rsidR="000B00CA" w:rsidRPr="0038617C" w:rsidRDefault="000B00CA" w:rsidP="000B00C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0EBD74" w14:textId="77777777" w:rsidR="000B00CA" w:rsidRPr="0038617C" w:rsidRDefault="000B00CA" w:rsidP="000B00C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 Bravu</w:t>
            </w:r>
          </w:p>
        </w:tc>
        <w:tc>
          <w:tcPr>
            <w:tcW w:w="1760" w:type="dxa"/>
            <w:tcBorders>
              <w:top w:val="nil"/>
              <w:left w:val="nil"/>
              <w:bottom w:val="single" w:sz="4" w:space="0" w:color="auto"/>
              <w:right w:val="single" w:sz="4" w:space="0" w:color="auto"/>
            </w:tcBorders>
            <w:vAlign w:val="center"/>
            <w:hideMark/>
          </w:tcPr>
          <w:p w14:paraId="7A86EB58" w14:textId="77777777" w:rsidR="000B00CA" w:rsidRPr="0038617C"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4FF97DD" w14:textId="2DF5093A" w:rsidR="000B00CA" w:rsidRPr="0038617C"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71CDBA" w14:textId="77777777" w:rsidR="000B00CA"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 Bravu</w:t>
            </w:r>
          </w:p>
          <w:p w14:paraId="34EE4D9C" w14:textId="77777777" w:rsidR="000B00CA" w:rsidRPr="0038617C" w:rsidRDefault="000B00CA" w:rsidP="000B00C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242906" w14:textId="3E78DD18" w:rsidR="000B00CA" w:rsidRPr="0038617C" w:rsidRDefault="000B00CA" w:rsidP="000B00C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r w:rsidR="000B00CA" w:rsidRPr="0038617C" w14:paraId="10FB98A9"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883CD09" w14:textId="77777777" w:rsidR="000B00CA" w:rsidRPr="0038617C" w:rsidRDefault="000B00CA" w:rsidP="000B00C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35DB8C5" w14:textId="77777777" w:rsidR="000B00CA" w:rsidRPr="0038617C" w:rsidRDefault="000B00CA" w:rsidP="000B00C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Călugăreni</w:t>
            </w:r>
          </w:p>
        </w:tc>
        <w:tc>
          <w:tcPr>
            <w:tcW w:w="1760" w:type="dxa"/>
            <w:tcBorders>
              <w:top w:val="nil"/>
              <w:left w:val="nil"/>
              <w:bottom w:val="single" w:sz="4" w:space="0" w:color="auto"/>
              <w:right w:val="single" w:sz="4" w:space="0" w:color="auto"/>
            </w:tcBorders>
            <w:vAlign w:val="center"/>
            <w:hideMark/>
          </w:tcPr>
          <w:p w14:paraId="6D8649FC" w14:textId="77777777" w:rsidR="000B00CA" w:rsidRPr="0038617C"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3D14274" w14:textId="50E6DCA8" w:rsidR="000B00CA" w:rsidRPr="0038617C"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DEF4A5D" w14:textId="77777777" w:rsidR="000B00CA"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Călugăreni</w:t>
            </w:r>
          </w:p>
          <w:p w14:paraId="00048CAF" w14:textId="77777777" w:rsidR="000B00CA" w:rsidRPr="0038617C" w:rsidRDefault="000B00CA" w:rsidP="000B00C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995C035" w14:textId="0E05A6B1" w:rsidR="000B00CA" w:rsidRPr="0038617C" w:rsidRDefault="000B00CA" w:rsidP="000B00C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r w:rsidR="000B00CA" w:rsidRPr="0038617C" w14:paraId="068988BE"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1F1C3FD9" w14:textId="77777777" w:rsidR="000B00CA" w:rsidRPr="0038617C" w:rsidRDefault="000B00CA" w:rsidP="000B00C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CA2101" w14:textId="77777777" w:rsidR="000B00CA" w:rsidRPr="0038617C" w:rsidRDefault="000B00CA" w:rsidP="000B00C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Adunații Copăceni</w:t>
            </w:r>
          </w:p>
        </w:tc>
        <w:tc>
          <w:tcPr>
            <w:tcW w:w="1760" w:type="dxa"/>
            <w:tcBorders>
              <w:top w:val="nil"/>
              <w:left w:val="nil"/>
              <w:bottom w:val="single" w:sz="4" w:space="0" w:color="auto"/>
              <w:right w:val="single" w:sz="4" w:space="0" w:color="auto"/>
            </w:tcBorders>
            <w:vAlign w:val="center"/>
            <w:hideMark/>
          </w:tcPr>
          <w:p w14:paraId="7A60ED8A" w14:textId="77777777" w:rsidR="000B00CA" w:rsidRPr="0038617C"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385C097" w14:textId="60EEFBEC" w:rsidR="000B00CA" w:rsidRPr="0038617C"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D3A4BA0" w14:textId="77777777" w:rsidR="000B00CA" w:rsidRDefault="000B00CA" w:rsidP="000B00C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Adunații Copăceni</w:t>
            </w:r>
          </w:p>
          <w:p w14:paraId="7074332E" w14:textId="77777777" w:rsidR="000B00CA" w:rsidRPr="0038617C" w:rsidRDefault="000B00CA" w:rsidP="000B00C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4DC67DE" w14:textId="39C55D02" w:rsidR="000B00CA" w:rsidRPr="0038617C" w:rsidRDefault="000B00CA" w:rsidP="000B00C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7A4CA2" w:rsidRPr="007A4CA2">
              <w:rPr>
                <w:rFonts w:ascii="Arial" w:hAnsi="Arial" w:cs="Arial"/>
                <w:color w:val="000000"/>
                <w:kern w:val="0"/>
                <w:sz w:val="18"/>
                <w:szCs w:val="18"/>
                <w:lang w:eastAsia="ro-RO"/>
              </w:rPr>
              <w:t>venituri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proprii</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buget</w:t>
            </w:r>
            <w:proofErr w:type="spellEnd"/>
            <w:r w:rsidR="007A4CA2" w:rsidRPr="007A4CA2">
              <w:rPr>
                <w:rFonts w:ascii="Arial" w:hAnsi="Arial" w:cs="Arial"/>
                <w:color w:val="000000"/>
                <w:kern w:val="0"/>
                <w:sz w:val="18"/>
                <w:szCs w:val="18"/>
                <w:lang w:eastAsia="ro-RO"/>
              </w:rPr>
              <w:t xml:space="preserve"> de stat/</w:t>
            </w:r>
            <w:proofErr w:type="spellStart"/>
            <w:r w:rsidR="007A4CA2" w:rsidRPr="007A4CA2">
              <w:rPr>
                <w:rFonts w:ascii="Arial" w:hAnsi="Arial" w:cs="Arial"/>
                <w:color w:val="000000"/>
                <w:kern w:val="0"/>
                <w:sz w:val="18"/>
                <w:szCs w:val="18"/>
                <w:lang w:eastAsia="ro-RO"/>
              </w:rPr>
              <w:t>fonduri</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europene</w:t>
            </w:r>
            <w:proofErr w:type="spellEnd"/>
            <w:r w:rsidR="007A4CA2" w:rsidRPr="007A4CA2">
              <w:rPr>
                <w:rFonts w:ascii="Arial" w:hAnsi="Arial" w:cs="Arial"/>
                <w:color w:val="000000"/>
                <w:kern w:val="0"/>
                <w:sz w:val="18"/>
                <w:szCs w:val="18"/>
                <w:lang w:eastAsia="ro-RO"/>
              </w:rPr>
              <w:t>/</w:t>
            </w:r>
            <w:proofErr w:type="spellStart"/>
            <w:r w:rsidR="007A4CA2" w:rsidRPr="007A4CA2">
              <w:rPr>
                <w:rFonts w:ascii="Arial" w:hAnsi="Arial" w:cs="Arial"/>
                <w:color w:val="000000"/>
                <w:kern w:val="0"/>
                <w:sz w:val="18"/>
                <w:szCs w:val="18"/>
                <w:lang w:eastAsia="ro-RO"/>
              </w:rPr>
              <w:t>alte</w:t>
            </w:r>
            <w:proofErr w:type="spellEnd"/>
            <w:r w:rsidR="007A4CA2" w:rsidRPr="007A4CA2">
              <w:rPr>
                <w:rFonts w:ascii="Arial" w:hAnsi="Arial" w:cs="Arial"/>
                <w:color w:val="000000"/>
                <w:kern w:val="0"/>
                <w:sz w:val="18"/>
                <w:szCs w:val="18"/>
                <w:lang w:eastAsia="ro-RO"/>
              </w:rPr>
              <w:t xml:space="preserve"> </w:t>
            </w:r>
            <w:proofErr w:type="spellStart"/>
            <w:r w:rsidR="007A4CA2" w:rsidRPr="007A4CA2">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E834C7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B00C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0B00CA" w:rsidRPr="00CC511B" w14:paraId="199CC387" w14:textId="77777777" w:rsidTr="00231F83">
        <w:trPr>
          <w:trHeight w:val="300"/>
          <w:jc w:val="center"/>
        </w:trPr>
        <w:tc>
          <w:tcPr>
            <w:tcW w:w="4177" w:type="dxa"/>
            <w:tcBorders>
              <w:left w:val="single" w:sz="4" w:space="0" w:color="000000"/>
              <w:bottom w:val="single" w:sz="4" w:space="0" w:color="000000"/>
            </w:tcBorders>
            <w:vAlign w:val="center"/>
          </w:tcPr>
          <w:p w14:paraId="69BB2D33" w14:textId="77777777" w:rsidR="000B00CA" w:rsidRPr="00760B50" w:rsidRDefault="000B00CA" w:rsidP="00231F8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CC1DA37" w14:textId="58A08532" w:rsidR="000B00CA" w:rsidRPr="006117FF" w:rsidRDefault="000B00CA" w:rsidP="00231F83">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3DD3DE8" w14:textId="65BEF9FD" w:rsidR="000B00CA" w:rsidRDefault="000B00CA" w:rsidP="00231F83">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EDBEC7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B0210A0" w:rsidR="00760B50" w:rsidRPr="006117FF" w:rsidRDefault="000B00CA"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1D28ED9" w:rsidR="00760B50" w:rsidRDefault="000B00C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7BB89A" w:rsidR="00760B50" w:rsidRPr="002E2900" w:rsidRDefault="000B00CA"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60A2A81" w:rsidR="00760B50" w:rsidRPr="002E2900" w:rsidRDefault="000B00C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D43D3D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D111B">
        <w:rPr>
          <w:rFonts w:ascii="Arial" w:hAnsi="Arial" w:cs="Arial"/>
          <w:lang w:val="ro-RO"/>
        </w:rPr>
        <w:t>88.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33407">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33407">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33407">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D111B" w:rsidRPr="008A78C6" w14:paraId="61A947D4" w14:textId="118C673D" w:rsidTr="00C33407">
        <w:trPr>
          <w:jc w:val="center"/>
        </w:trPr>
        <w:tc>
          <w:tcPr>
            <w:tcW w:w="1178" w:type="dxa"/>
            <w:shd w:val="clear" w:color="auto" w:fill="D9D9D9" w:themeFill="background1" w:themeFillShade="D9"/>
          </w:tcPr>
          <w:p w14:paraId="2550DF8E" w14:textId="77777777" w:rsidR="00ED111B" w:rsidRPr="008A78C6"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7728E9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65E5054C" w14:textId="70D6336A"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9</w:t>
            </w:r>
          </w:p>
        </w:tc>
        <w:tc>
          <w:tcPr>
            <w:tcW w:w="920" w:type="dxa"/>
            <w:shd w:val="clear" w:color="auto" w:fill="FF0000"/>
            <w:vAlign w:val="center"/>
          </w:tcPr>
          <w:p w14:paraId="03AE00DA" w14:textId="647F588D"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4</w:t>
            </w:r>
          </w:p>
        </w:tc>
        <w:tc>
          <w:tcPr>
            <w:tcW w:w="917" w:type="dxa"/>
            <w:shd w:val="clear" w:color="auto" w:fill="00B0F0"/>
            <w:vAlign w:val="center"/>
          </w:tcPr>
          <w:p w14:paraId="51C8F20A" w14:textId="111A26E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402C77A0" w14:textId="3352D88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13</w:t>
            </w:r>
          </w:p>
        </w:tc>
        <w:tc>
          <w:tcPr>
            <w:tcW w:w="923" w:type="dxa"/>
            <w:shd w:val="clear" w:color="auto" w:fill="00B0F0"/>
            <w:vAlign w:val="center"/>
          </w:tcPr>
          <w:p w14:paraId="1E0930FE" w14:textId="0C48F1B6"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24" w:type="dxa"/>
            <w:shd w:val="clear" w:color="auto" w:fill="00B050"/>
            <w:vAlign w:val="center"/>
          </w:tcPr>
          <w:p w14:paraId="178FDEA5" w14:textId="656D779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7F655E4F" w14:textId="339260C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c>
          <w:tcPr>
            <w:tcW w:w="930" w:type="dxa"/>
            <w:shd w:val="clear" w:color="auto" w:fill="00B050"/>
            <w:vAlign w:val="center"/>
          </w:tcPr>
          <w:p w14:paraId="526143D5" w14:textId="1196B81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r>
      <w:tr w:rsidR="00ED111B" w:rsidRPr="008A78C6" w14:paraId="408FE8AE" w14:textId="787436D0" w:rsidTr="00C33407">
        <w:trPr>
          <w:jc w:val="center"/>
        </w:trPr>
        <w:tc>
          <w:tcPr>
            <w:tcW w:w="1178" w:type="dxa"/>
            <w:shd w:val="clear" w:color="auto" w:fill="D9D9D9" w:themeFill="background1" w:themeFillShade="D9"/>
          </w:tcPr>
          <w:p w14:paraId="36357BC3" w14:textId="77777777" w:rsidR="00ED111B" w:rsidRPr="008A78C6"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474FA8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0A0D34B2" w14:textId="16BCF18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11</w:t>
            </w:r>
          </w:p>
        </w:tc>
        <w:tc>
          <w:tcPr>
            <w:tcW w:w="920" w:type="dxa"/>
            <w:shd w:val="clear" w:color="auto" w:fill="FF0000"/>
            <w:vAlign w:val="center"/>
          </w:tcPr>
          <w:p w14:paraId="1075DB2F" w14:textId="698B9180"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w:t>
            </w:r>
          </w:p>
        </w:tc>
        <w:tc>
          <w:tcPr>
            <w:tcW w:w="917" w:type="dxa"/>
            <w:shd w:val="clear" w:color="auto" w:fill="00B0F0"/>
            <w:vAlign w:val="center"/>
          </w:tcPr>
          <w:p w14:paraId="319EF7C0" w14:textId="5E20F40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6C980332" w14:textId="313E16F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23" w:type="dxa"/>
            <w:shd w:val="clear" w:color="auto" w:fill="00B0F0"/>
            <w:vAlign w:val="center"/>
          </w:tcPr>
          <w:p w14:paraId="37AB4557" w14:textId="3604EA7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24" w:type="dxa"/>
            <w:shd w:val="clear" w:color="auto" w:fill="00B050"/>
            <w:vAlign w:val="center"/>
          </w:tcPr>
          <w:p w14:paraId="5F799923" w14:textId="75A28E3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200D51A7" w14:textId="7836074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5</w:t>
            </w:r>
          </w:p>
        </w:tc>
        <w:tc>
          <w:tcPr>
            <w:tcW w:w="930" w:type="dxa"/>
            <w:shd w:val="clear" w:color="auto" w:fill="00B050"/>
            <w:vAlign w:val="center"/>
          </w:tcPr>
          <w:p w14:paraId="1D67D41B" w14:textId="4BC1227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r>
      <w:tr w:rsidR="00ED111B" w:rsidRPr="008A78C6" w14:paraId="0AE9F23C" w14:textId="3340E41B" w:rsidTr="00C33407">
        <w:trPr>
          <w:jc w:val="center"/>
        </w:trPr>
        <w:tc>
          <w:tcPr>
            <w:tcW w:w="1178" w:type="dxa"/>
            <w:shd w:val="clear" w:color="auto" w:fill="D9D9D9" w:themeFill="background1" w:themeFillShade="D9"/>
          </w:tcPr>
          <w:p w14:paraId="6BDE3F63" w14:textId="77777777" w:rsidR="00ED111B" w:rsidRPr="008A78C6"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A59CF31"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5C1EE1FE" w14:textId="526E4FA9"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14</w:t>
            </w:r>
          </w:p>
        </w:tc>
        <w:tc>
          <w:tcPr>
            <w:tcW w:w="920" w:type="dxa"/>
            <w:shd w:val="clear" w:color="auto" w:fill="FF0000"/>
            <w:vAlign w:val="center"/>
          </w:tcPr>
          <w:p w14:paraId="36B3A9A0" w14:textId="6CF2DD75"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17" w:type="dxa"/>
            <w:shd w:val="clear" w:color="auto" w:fill="00B0F0"/>
            <w:vAlign w:val="center"/>
          </w:tcPr>
          <w:p w14:paraId="3E07D291" w14:textId="4B538DE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3567D931" w14:textId="5F771DD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10</w:t>
            </w:r>
          </w:p>
        </w:tc>
        <w:tc>
          <w:tcPr>
            <w:tcW w:w="923" w:type="dxa"/>
            <w:shd w:val="clear" w:color="auto" w:fill="00B0F0"/>
            <w:vAlign w:val="center"/>
          </w:tcPr>
          <w:p w14:paraId="27D0A8D6" w14:textId="77BFF1C1"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24" w:type="dxa"/>
            <w:shd w:val="clear" w:color="auto" w:fill="00B050"/>
            <w:vAlign w:val="center"/>
          </w:tcPr>
          <w:p w14:paraId="03BB91E0" w14:textId="19AA6B9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0222AB68" w14:textId="39EEE1C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c>
          <w:tcPr>
            <w:tcW w:w="930" w:type="dxa"/>
            <w:shd w:val="clear" w:color="auto" w:fill="00B050"/>
            <w:vAlign w:val="center"/>
          </w:tcPr>
          <w:p w14:paraId="5B7BA08C" w14:textId="1C57E87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13E92DA2" w14:textId="30CAF24D" w:rsidTr="00C33407">
        <w:trPr>
          <w:jc w:val="center"/>
        </w:trPr>
        <w:tc>
          <w:tcPr>
            <w:tcW w:w="1178" w:type="dxa"/>
            <w:shd w:val="clear" w:color="auto" w:fill="D9D9D9" w:themeFill="background1" w:themeFillShade="D9"/>
          </w:tcPr>
          <w:p w14:paraId="4BFEAF21" w14:textId="77777777" w:rsidR="00ED111B" w:rsidRPr="008A78C6"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C26D441"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577CC1DC" w14:textId="38A99A1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13</w:t>
            </w:r>
          </w:p>
        </w:tc>
        <w:tc>
          <w:tcPr>
            <w:tcW w:w="920" w:type="dxa"/>
            <w:shd w:val="clear" w:color="auto" w:fill="FF0000"/>
            <w:vAlign w:val="center"/>
          </w:tcPr>
          <w:p w14:paraId="19F8ED17" w14:textId="5D89C524"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17" w:type="dxa"/>
            <w:shd w:val="clear" w:color="auto" w:fill="00B0F0"/>
            <w:vAlign w:val="center"/>
          </w:tcPr>
          <w:p w14:paraId="4229705D" w14:textId="737E8D1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6FCD86C7" w14:textId="58F6FC4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8</w:t>
            </w:r>
          </w:p>
        </w:tc>
        <w:tc>
          <w:tcPr>
            <w:tcW w:w="923" w:type="dxa"/>
            <w:shd w:val="clear" w:color="auto" w:fill="00B0F0"/>
            <w:vAlign w:val="center"/>
          </w:tcPr>
          <w:p w14:paraId="6825F9B3" w14:textId="1639ED1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c>
          <w:tcPr>
            <w:tcW w:w="924" w:type="dxa"/>
            <w:shd w:val="clear" w:color="auto" w:fill="00B050"/>
            <w:vAlign w:val="center"/>
          </w:tcPr>
          <w:p w14:paraId="6E7A7FFB" w14:textId="474A54E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02797458" w14:textId="09A7832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5</w:t>
            </w:r>
          </w:p>
        </w:tc>
        <w:tc>
          <w:tcPr>
            <w:tcW w:w="930" w:type="dxa"/>
            <w:shd w:val="clear" w:color="auto" w:fill="00B050"/>
            <w:vAlign w:val="center"/>
          </w:tcPr>
          <w:p w14:paraId="74BE4CD6" w14:textId="7A5E235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r>
      <w:tr w:rsidR="00ED111B" w:rsidRPr="008A78C6" w14:paraId="2737339F" w14:textId="439697EA" w:rsidTr="00C33407">
        <w:trPr>
          <w:jc w:val="center"/>
        </w:trPr>
        <w:tc>
          <w:tcPr>
            <w:tcW w:w="1178" w:type="dxa"/>
            <w:shd w:val="clear" w:color="auto" w:fill="D9D9D9" w:themeFill="background1" w:themeFillShade="D9"/>
          </w:tcPr>
          <w:p w14:paraId="73885F03"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95CCCEC"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33F784EC" w14:textId="482E4137"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12</w:t>
            </w:r>
          </w:p>
        </w:tc>
        <w:tc>
          <w:tcPr>
            <w:tcW w:w="920" w:type="dxa"/>
            <w:shd w:val="clear" w:color="auto" w:fill="FF0000"/>
            <w:vAlign w:val="center"/>
          </w:tcPr>
          <w:p w14:paraId="55B68EBF" w14:textId="3188BFC3"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3</w:t>
            </w:r>
          </w:p>
        </w:tc>
        <w:tc>
          <w:tcPr>
            <w:tcW w:w="917" w:type="dxa"/>
            <w:shd w:val="clear" w:color="auto" w:fill="00B0F0"/>
            <w:vAlign w:val="center"/>
          </w:tcPr>
          <w:p w14:paraId="09BAAC1C" w14:textId="087F7E3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4E9D0E21" w14:textId="1E1A500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7</w:t>
            </w:r>
          </w:p>
        </w:tc>
        <w:tc>
          <w:tcPr>
            <w:tcW w:w="923" w:type="dxa"/>
            <w:shd w:val="clear" w:color="auto" w:fill="00B0F0"/>
            <w:vAlign w:val="center"/>
          </w:tcPr>
          <w:p w14:paraId="39B31B9D" w14:textId="727C4DD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c>
          <w:tcPr>
            <w:tcW w:w="924" w:type="dxa"/>
            <w:shd w:val="clear" w:color="auto" w:fill="00B050"/>
            <w:vAlign w:val="center"/>
          </w:tcPr>
          <w:p w14:paraId="6B0BB255" w14:textId="25C42221"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725F7FCD" w14:textId="705E15C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5</w:t>
            </w:r>
          </w:p>
        </w:tc>
        <w:tc>
          <w:tcPr>
            <w:tcW w:w="930" w:type="dxa"/>
            <w:shd w:val="clear" w:color="auto" w:fill="00B050"/>
            <w:vAlign w:val="center"/>
          </w:tcPr>
          <w:p w14:paraId="034ED4B0" w14:textId="6476E35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r>
      <w:tr w:rsidR="00ED111B" w:rsidRPr="008A78C6" w14:paraId="40D4E717" w14:textId="02420DE7" w:rsidTr="00C33407">
        <w:trPr>
          <w:jc w:val="center"/>
        </w:trPr>
        <w:tc>
          <w:tcPr>
            <w:tcW w:w="1178" w:type="dxa"/>
            <w:shd w:val="clear" w:color="auto" w:fill="D9D9D9" w:themeFill="background1" w:themeFillShade="D9"/>
          </w:tcPr>
          <w:p w14:paraId="0BC42F96"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6315B14"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522FD51D" w14:textId="0E7FF3CC"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13</w:t>
            </w:r>
          </w:p>
        </w:tc>
        <w:tc>
          <w:tcPr>
            <w:tcW w:w="920" w:type="dxa"/>
            <w:shd w:val="clear" w:color="auto" w:fill="FF0000"/>
            <w:vAlign w:val="center"/>
          </w:tcPr>
          <w:p w14:paraId="26FFED78" w14:textId="5DB8914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17" w:type="dxa"/>
            <w:shd w:val="clear" w:color="auto" w:fill="00B0F0"/>
            <w:vAlign w:val="center"/>
          </w:tcPr>
          <w:p w14:paraId="39AEBC2B" w14:textId="3FFD3FB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36AFCE0E" w14:textId="71828D5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23" w:type="dxa"/>
            <w:shd w:val="clear" w:color="auto" w:fill="00B0F0"/>
            <w:vAlign w:val="center"/>
          </w:tcPr>
          <w:p w14:paraId="100F9507" w14:textId="387573D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5</w:t>
            </w:r>
          </w:p>
        </w:tc>
        <w:tc>
          <w:tcPr>
            <w:tcW w:w="924" w:type="dxa"/>
            <w:shd w:val="clear" w:color="auto" w:fill="00B050"/>
            <w:vAlign w:val="center"/>
          </w:tcPr>
          <w:p w14:paraId="404FF68D" w14:textId="0CE8BC5F"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04D68401" w14:textId="578F38C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7</w:t>
            </w:r>
          </w:p>
        </w:tc>
        <w:tc>
          <w:tcPr>
            <w:tcW w:w="930" w:type="dxa"/>
            <w:shd w:val="clear" w:color="auto" w:fill="00B050"/>
            <w:vAlign w:val="center"/>
          </w:tcPr>
          <w:p w14:paraId="3B1BFF9B" w14:textId="2C81902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-3</w:t>
            </w:r>
          </w:p>
        </w:tc>
      </w:tr>
      <w:tr w:rsidR="00ED111B" w:rsidRPr="008A78C6" w14:paraId="56711E0E" w14:textId="3C29BFFC" w:rsidTr="00C33407">
        <w:trPr>
          <w:jc w:val="center"/>
        </w:trPr>
        <w:tc>
          <w:tcPr>
            <w:tcW w:w="1178" w:type="dxa"/>
            <w:shd w:val="clear" w:color="auto" w:fill="D9D9D9" w:themeFill="background1" w:themeFillShade="D9"/>
          </w:tcPr>
          <w:p w14:paraId="42B22403"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CAB4005"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2865E920" w14:textId="20C3BBC3"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7</w:t>
            </w:r>
          </w:p>
        </w:tc>
        <w:tc>
          <w:tcPr>
            <w:tcW w:w="920" w:type="dxa"/>
            <w:shd w:val="clear" w:color="auto" w:fill="FF0000"/>
            <w:vAlign w:val="center"/>
          </w:tcPr>
          <w:p w14:paraId="67BFE4B5" w14:textId="1006E74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17" w:type="dxa"/>
            <w:shd w:val="clear" w:color="auto" w:fill="00B0F0"/>
            <w:vAlign w:val="center"/>
          </w:tcPr>
          <w:p w14:paraId="5CEFDF29" w14:textId="0183A63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131C4F9F" w14:textId="328C96D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3</w:t>
            </w:r>
          </w:p>
        </w:tc>
        <w:tc>
          <w:tcPr>
            <w:tcW w:w="923" w:type="dxa"/>
            <w:shd w:val="clear" w:color="auto" w:fill="00B0F0"/>
            <w:vAlign w:val="center"/>
          </w:tcPr>
          <w:p w14:paraId="68AD2BAB" w14:textId="5682E66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24" w:type="dxa"/>
            <w:shd w:val="clear" w:color="auto" w:fill="00B050"/>
            <w:vAlign w:val="center"/>
          </w:tcPr>
          <w:p w14:paraId="12A53146" w14:textId="76CD18C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7FE3D7C8" w14:textId="353B697F"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c>
          <w:tcPr>
            <w:tcW w:w="930" w:type="dxa"/>
            <w:shd w:val="clear" w:color="auto" w:fill="00B050"/>
            <w:vAlign w:val="center"/>
          </w:tcPr>
          <w:p w14:paraId="28B70136" w14:textId="434B0EC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r>
      <w:tr w:rsidR="00ED111B" w:rsidRPr="008A78C6" w14:paraId="1AC27E63" w14:textId="0FB64638" w:rsidTr="00C33407">
        <w:trPr>
          <w:jc w:val="center"/>
        </w:trPr>
        <w:tc>
          <w:tcPr>
            <w:tcW w:w="1178" w:type="dxa"/>
            <w:shd w:val="clear" w:color="auto" w:fill="D9D9D9" w:themeFill="background1" w:themeFillShade="D9"/>
          </w:tcPr>
          <w:p w14:paraId="4C9ADE3F"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3E46F67"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5CEA3631" w14:textId="1D92BAF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9</w:t>
            </w:r>
          </w:p>
        </w:tc>
        <w:tc>
          <w:tcPr>
            <w:tcW w:w="920" w:type="dxa"/>
            <w:shd w:val="clear" w:color="auto" w:fill="FF0000"/>
            <w:vAlign w:val="center"/>
          </w:tcPr>
          <w:p w14:paraId="28F85FB7" w14:textId="211BECB4"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4</w:t>
            </w:r>
          </w:p>
        </w:tc>
        <w:tc>
          <w:tcPr>
            <w:tcW w:w="917" w:type="dxa"/>
            <w:shd w:val="clear" w:color="auto" w:fill="00B0F0"/>
            <w:vAlign w:val="center"/>
          </w:tcPr>
          <w:p w14:paraId="33BC5AF8" w14:textId="3182690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3ADE143F" w14:textId="73049DC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5</w:t>
            </w:r>
          </w:p>
        </w:tc>
        <w:tc>
          <w:tcPr>
            <w:tcW w:w="923" w:type="dxa"/>
            <w:shd w:val="clear" w:color="auto" w:fill="00B0F0"/>
            <w:vAlign w:val="center"/>
          </w:tcPr>
          <w:p w14:paraId="202DDEA1" w14:textId="1326439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5</w:t>
            </w:r>
          </w:p>
        </w:tc>
        <w:tc>
          <w:tcPr>
            <w:tcW w:w="924" w:type="dxa"/>
            <w:shd w:val="clear" w:color="auto" w:fill="00B050"/>
            <w:vAlign w:val="center"/>
          </w:tcPr>
          <w:p w14:paraId="0B65E16A" w14:textId="3DFB152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6266DA2F" w14:textId="646830B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c>
          <w:tcPr>
            <w:tcW w:w="930" w:type="dxa"/>
            <w:shd w:val="clear" w:color="auto" w:fill="00B050"/>
            <w:vAlign w:val="center"/>
          </w:tcPr>
          <w:p w14:paraId="5EB07E66" w14:textId="0C21E6B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r>
      <w:tr w:rsidR="00ED111B" w:rsidRPr="008A78C6" w14:paraId="416BAE27" w14:textId="33EE07C4" w:rsidTr="00C33407">
        <w:trPr>
          <w:jc w:val="center"/>
        </w:trPr>
        <w:tc>
          <w:tcPr>
            <w:tcW w:w="1178" w:type="dxa"/>
            <w:shd w:val="clear" w:color="auto" w:fill="D9D9D9" w:themeFill="background1" w:themeFillShade="D9"/>
          </w:tcPr>
          <w:p w14:paraId="327762C6"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7546DBD"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286E1164" w14:textId="0D02B5E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4</w:t>
            </w:r>
          </w:p>
        </w:tc>
        <w:tc>
          <w:tcPr>
            <w:tcW w:w="920" w:type="dxa"/>
            <w:shd w:val="clear" w:color="auto" w:fill="FF0000"/>
            <w:vAlign w:val="center"/>
          </w:tcPr>
          <w:p w14:paraId="594A8E3E" w14:textId="3C09AC1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6</w:t>
            </w:r>
          </w:p>
        </w:tc>
        <w:tc>
          <w:tcPr>
            <w:tcW w:w="917" w:type="dxa"/>
            <w:shd w:val="clear" w:color="auto" w:fill="00B0F0"/>
            <w:vAlign w:val="center"/>
          </w:tcPr>
          <w:p w14:paraId="3C16E404" w14:textId="0B9D25E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5C19F353" w14:textId="26C472A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23" w:type="dxa"/>
            <w:shd w:val="clear" w:color="auto" w:fill="00B0F0"/>
            <w:vAlign w:val="center"/>
          </w:tcPr>
          <w:p w14:paraId="219DE520" w14:textId="596E3E3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24" w:type="dxa"/>
            <w:shd w:val="clear" w:color="auto" w:fill="00B050"/>
            <w:vAlign w:val="center"/>
          </w:tcPr>
          <w:p w14:paraId="3BF87D48" w14:textId="75549E0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3E1173E0" w14:textId="4A3ECC7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30" w:type="dxa"/>
            <w:shd w:val="clear" w:color="auto" w:fill="00B050"/>
            <w:vAlign w:val="center"/>
          </w:tcPr>
          <w:p w14:paraId="4DACB595" w14:textId="66375A0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r>
      <w:tr w:rsidR="00ED111B" w:rsidRPr="008A78C6" w14:paraId="74AA4981" w14:textId="75BEE4A0" w:rsidTr="00C33407">
        <w:trPr>
          <w:jc w:val="center"/>
        </w:trPr>
        <w:tc>
          <w:tcPr>
            <w:tcW w:w="1178" w:type="dxa"/>
            <w:shd w:val="clear" w:color="auto" w:fill="D9D9D9" w:themeFill="background1" w:themeFillShade="D9"/>
          </w:tcPr>
          <w:p w14:paraId="5B04EA7A"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A1B151D"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4689D6D6" w14:textId="5C05ECEC"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5</w:t>
            </w:r>
          </w:p>
        </w:tc>
        <w:tc>
          <w:tcPr>
            <w:tcW w:w="920" w:type="dxa"/>
            <w:shd w:val="clear" w:color="auto" w:fill="FF0000"/>
            <w:vAlign w:val="center"/>
          </w:tcPr>
          <w:p w14:paraId="53F4526C" w14:textId="6A5F0F7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5</w:t>
            </w:r>
          </w:p>
        </w:tc>
        <w:tc>
          <w:tcPr>
            <w:tcW w:w="917" w:type="dxa"/>
            <w:shd w:val="clear" w:color="auto" w:fill="00B0F0"/>
            <w:vAlign w:val="center"/>
          </w:tcPr>
          <w:p w14:paraId="1B014076" w14:textId="7485CC7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7C8E9475" w14:textId="4C017F6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23" w:type="dxa"/>
            <w:shd w:val="clear" w:color="auto" w:fill="00B0F0"/>
            <w:vAlign w:val="center"/>
          </w:tcPr>
          <w:p w14:paraId="3103AA55" w14:textId="708105E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3</w:t>
            </w:r>
          </w:p>
        </w:tc>
        <w:tc>
          <w:tcPr>
            <w:tcW w:w="924" w:type="dxa"/>
            <w:shd w:val="clear" w:color="auto" w:fill="00B050"/>
            <w:vAlign w:val="center"/>
          </w:tcPr>
          <w:p w14:paraId="3EC96D90" w14:textId="20CC624F"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4B76823E" w14:textId="5BE4400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30" w:type="dxa"/>
            <w:shd w:val="clear" w:color="auto" w:fill="00B050"/>
            <w:vAlign w:val="center"/>
          </w:tcPr>
          <w:p w14:paraId="3755C39D" w14:textId="5E79F3E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r>
      <w:tr w:rsidR="00ED111B" w:rsidRPr="008A78C6" w14:paraId="177C798C" w14:textId="703E30AE" w:rsidTr="00C33407">
        <w:trPr>
          <w:jc w:val="center"/>
        </w:trPr>
        <w:tc>
          <w:tcPr>
            <w:tcW w:w="1178" w:type="dxa"/>
            <w:shd w:val="clear" w:color="auto" w:fill="D9D9D9" w:themeFill="background1" w:themeFillShade="D9"/>
          </w:tcPr>
          <w:p w14:paraId="43D2D6C5"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BE06FF7"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54F7FDE7" w14:textId="4C34319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7</w:t>
            </w:r>
          </w:p>
        </w:tc>
        <w:tc>
          <w:tcPr>
            <w:tcW w:w="920" w:type="dxa"/>
            <w:shd w:val="clear" w:color="auto" w:fill="FF0000"/>
            <w:vAlign w:val="center"/>
          </w:tcPr>
          <w:p w14:paraId="3E0E090A" w14:textId="096060E7"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4</w:t>
            </w:r>
          </w:p>
        </w:tc>
        <w:tc>
          <w:tcPr>
            <w:tcW w:w="917" w:type="dxa"/>
            <w:shd w:val="clear" w:color="auto" w:fill="00B0F0"/>
            <w:vAlign w:val="center"/>
          </w:tcPr>
          <w:p w14:paraId="57EADBA4" w14:textId="078F0C8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75BFEEDD" w14:textId="15E0A3E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8</w:t>
            </w:r>
          </w:p>
        </w:tc>
        <w:tc>
          <w:tcPr>
            <w:tcW w:w="923" w:type="dxa"/>
            <w:shd w:val="clear" w:color="auto" w:fill="00B0F0"/>
            <w:vAlign w:val="center"/>
          </w:tcPr>
          <w:p w14:paraId="48D466E7" w14:textId="65FCE7B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6900C3E5" w14:textId="3251B7D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7AA5E35F" w14:textId="04075A1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30" w:type="dxa"/>
            <w:shd w:val="clear" w:color="auto" w:fill="00B050"/>
            <w:vAlign w:val="center"/>
          </w:tcPr>
          <w:p w14:paraId="1CDE6A77" w14:textId="29184F7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r>
      <w:tr w:rsidR="00ED111B" w:rsidRPr="008A78C6" w14:paraId="209DA7DC" w14:textId="1BA71666" w:rsidTr="00C33407">
        <w:trPr>
          <w:jc w:val="center"/>
        </w:trPr>
        <w:tc>
          <w:tcPr>
            <w:tcW w:w="1178" w:type="dxa"/>
            <w:shd w:val="clear" w:color="auto" w:fill="D9D9D9" w:themeFill="background1" w:themeFillShade="D9"/>
          </w:tcPr>
          <w:p w14:paraId="1D4FAA3B"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17243FA"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516A5756" w14:textId="27A6A14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6</w:t>
            </w:r>
          </w:p>
        </w:tc>
        <w:tc>
          <w:tcPr>
            <w:tcW w:w="920" w:type="dxa"/>
            <w:shd w:val="clear" w:color="auto" w:fill="FF0000"/>
            <w:vAlign w:val="center"/>
          </w:tcPr>
          <w:p w14:paraId="5C9FE05A" w14:textId="3E867B0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5</w:t>
            </w:r>
          </w:p>
        </w:tc>
        <w:tc>
          <w:tcPr>
            <w:tcW w:w="917" w:type="dxa"/>
            <w:shd w:val="clear" w:color="auto" w:fill="00B0F0"/>
            <w:vAlign w:val="center"/>
          </w:tcPr>
          <w:p w14:paraId="55E72751" w14:textId="24AE698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0B12B8B7" w14:textId="5212D78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12</w:t>
            </w:r>
          </w:p>
        </w:tc>
        <w:tc>
          <w:tcPr>
            <w:tcW w:w="923" w:type="dxa"/>
            <w:shd w:val="clear" w:color="auto" w:fill="00B0F0"/>
            <w:vAlign w:val="center"/>
          </w:tcPr>
          <w:p w14:paraId="77A56EEE" w14:textId="37E22E9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24" w:type="dxa"/>
            <w:shd w:val="clear" w:color="auto" w:fill="00B050"/>
            <w:vAlign w:val="center"/>
          </w:tcPr>
          <w:p w14:paraId="7F66E1EC" w14:textId="7B21BEE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20E523FE" w14:textId="58A492C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30" w:type="dxa"/>
            <w:shd w:val="clear" w:color="auto" w:fill="00B050"/>
            <w:vAlign w:val="center"/>
          </w:tcPr>
          <w:p w14:paraId="7412FF40" w14:textId="3C9FE2C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r>
      <w:tr w:rsidR="00ED111B" w:rsidRPr="008A78C6" w14:paraId="5BCC78C6" w14:textId="17D71CEF" w:rsidTr="00C33407">
        <w:trPr>
          <w:jc w:val="center"/>
        </w:trPr>
        <w:tc>
          <w:tcPr>
            <w:tcW w:w="1178" w:type="dxa"/>
            <w:shd w:val="clear" w:color="auto" w:fill="D9D9D9" w:themeFill="background1" w:themeFillShade="D9"/>
          </w:tcPr>
          <w:p w14:paraId="5B3D5F17"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82BCCDC"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2DC8AC47" w14:textId="535EE8AA"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7</w:t>
            </w:r>
          </w:p>
        </w:tc>
        <w:tc>
          <w:tcPr>
            <w:tcW w:w="920" w:type="dxa"/>
            <w:shd w:val="clear" w:color="auto" w:fill="FF0000"/>
            <w:vAlign w:val="center"/>
          </w:tcPr>
          <w:p w14:paraId="41AA916B" w14:textId="7B10AC4D"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3</w:t>
            </w:r>
          </w:p>
        </w:tc>
        <w:tc>
          <w:tcPr>
            <w:tcW w:w="917" w:type="dxa"/>
            <w:shd w:val="clear" w:color="auto" w:fill="00B0F0"/>
            <w:vAlign w:val="center"/>
          </w:tcPr>
          <w:p w14:paraId="5FA4E079" w14:textId="5CCC3AF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3AC94E14" w14:textId="21FE2E6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13</w:t>
            </w:r>
          </w:p>
        </w:tc>
        <w:tc>
          <w:tcPr>
            <w:tcW w:w="923" w:type="dxa"/>
            <w:shd w:val="clear" w:color="auto" w:fill="00B0F0"/>
            <w:vAlign w:val="center"/>
          </w:tcPr>
          <w:p w14:paraId="0685F31E" w14:textId="2F47131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02327502" w14:textId="54B5166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216B8800" w14:textId="42284EB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30" w:type="dxa"/>
            <w:shd w:val="clear" w:color="auto" w:fill="00B050"/>
            <w:vAlign w:val="center"/>
          </w:tcPr>
          <w:p w14:paraId="327DB8D8" w14:textId="1F60CDA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3</w:t>
            </w:r>
          </w:p>
        </w:tc>
      </w:tr>
      <w:tr w:rsidR="00ED111B" w:rsidRPr="008A78C6" w14:paraId="1ED8BBA1" w14:textId="1C28FCE7" w:rsidTr="00C33407">
        <w:trPr>
          <w:jc w:val="center"/>
        </w:trPr>
        <w:tc>
          <w:tcPr>
            <w:tcW w:w="1178" w:type="dxa"/>
            <w:shd w:val="clear" w:color="auto" w:fill="D9D9D9" w:themeFill="background1" w:themeFillShade="D9"/>
          </w:tcPr>
          <w:p w14:paraId="4E422A95"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9AF116A"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4FBC18DA" w14:textId="5C3BEAB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6</w:t>
            </w:r>
          </w:p>
        </w:tc>
        <w:tc>
          <w:tcPr>
            <w:tcW w:w="920" w:type="dxa"/>
            <w:shd w:val="clear" w:color="auto" w:fill="FF0000"/>
            <w:vAlign w:val="center"/>
          </w:tcPr>
          <w:p w14:paraId="6B80EFE3" w14:textId="01A78AA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5</w:t>
            </w:r>
          </w:p>
        </w:tc>
        <w:tc>
          <w:tcPr>
            <w:tcW w:w="917" w:type="dxa"/>
            <w:shd w:val="clear" w:color="auto" w:fill="00B0F0"/>
            <w:vAlign w:val="center"/>
          </w:tcPr>
          <w:p w14:paraId="0190A6A1" w14:textId="5FBD325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42F4CD3F" w14:textId="7841FF4F"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17</w:t>
            </w:r>
          </w:p>
        </w:tc>
        <w:tc>
          <w:tcPr>
            <w:tcW w:w="923" w:type="dxa"/>
            <w:shd w:val="clear" w:color="auto" w:fill="00B0F0"/>
            <w:vAlign w:val="center"/>
          </w:tcPr>
          <w:p w14:paraId="7E124B1E" w14:textId="16EC7EA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24" w:type="dxa"/>
            <w:shd w:val="clear" w:color="auto" w:fill="00B050"/>
            <w:vAlign w:val="center"/>
          </w:tcPr>
          <w:p w14:paraId="21791D51" w14:textId="09C27C9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6EC71394" w14:textId="05329D1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-11</w:t>
            </w:r>
          </w:p>
        </w:tc>
        <w:tc>
          <w:tcPr>
            <w:tcW w:w="930" w:type="dxa"/>
            <w:shd w:val="clear" w:color="auto" w:fill="00B050"/>
            <w:vAlign w:val="center"/>
          </w:tcPr>
          <w:p w14:paraId="6B7AF9DD" w14:textId="01C1A5A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4</w:t>
            </w:r>
          </w:p>
        </w:tc>
      </w:tr>
      <w:tr w:rsidR="00ED111B" w:rsidRPr="008A78C6" w14:paraId="7BEAEDAE" w14:textId="67D08C38" w:rsidTr="00C33407">
        <w:trPr>
          <w:jc w:val="center"/>
        </w:trPr>
        <w:tc>
          <w:tcPr>
            <w:tcW w:w="1178" w:type="dxa"/>
            <w:shd w:val="clear" w:color="auto" w:fill="D9D9D9" w:themeFill="background1" w:themeFillShade="D9"/>
          </w:tcPr>
          <w:p w14:paraId="7BA2E188"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37FEACA"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1C11BF5A" w14:textId="2D5EF5F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8</w:t>
            </w:r>
          </w:p>
        </w:tc>
        <w:tc>
          <w:tcPr>
            <w:tcW w:w="920" w:type="dxa"/>
            <w:shd w:val="clear" w:color="auto" w:fill="FF0000"/>
            <w:vAlign w:val="center"/>
          </w:tcPr>
          <w:p w14:paraId="5D766467" w14:textId="2F0FCF81"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17" w:type="dxa"/>
            <w:shd w:val="clear" w:color="auto" w:fill="00B0F0"/>
            <w:vAlign w:val="center"/>
          </w:tcPr>
          <w:p w14:paraId="4D63D9A5" w14:textId="7CFD65F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03891433" w14:textId="203C99B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14</w:t>
            </w:r>
          </w:p>
        </w:tc>
        <w:tc>
          <w:tcPr>
            <w:tcW w:w="923" w:type="dxa"/>
            <w:shd w:val="clear" w:color="auto" w:fill="00B0F0"/>
            <w:vAlign w:val="center"/>
          </w:tcPr>
          <w:p w14:paraId="6FE694E4" w14:textId="4FE1865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7C84C407" w14:textId="19EBFD1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4DD178E0" w14:textId="0D5A3A4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30" w:type="dxa"/>
            <w:shd w:val="clear" w:color="auto" w:fill="00B050"/>
            <w:vAlign w:val="center"/>
          </w:tcPr>
          <w:p w14:paraId="46A020C7" w14:textId="59794E4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r>
      <w:tr w:rsidR="00ED111B" w:rsidRPr="008A78C6" w14:paraId="7DD7FC8E" w14:textId="0816435E" w:rsidTr="00C33407">
        <w:trPr>
          <w:jc w:val="center"/>
        </w:trPr>
        <w:tc>
          <w:tcPr>
            <w:tcW w:w="1178" w:type="dxa"/>
            <w:shd w:val="clear" w:color="auto" w:fill="D9D9D9" w:themeFill="background1" w:themeFillShade="D9"/>
          </w:tcPr>
          <w:p w14:paraId="7EAD19FA"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C9848D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6305CCF1" w14:textId="493022E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12</w:t>
            </w:r>
          </w:p>
        </w:tc>
        <w:tc>
          <w:tcPr>
            <w:tcW w:w="920" w:type="dxa"/>
            <w:shd w:val="clear" w:color="auto" w:fill="FF0000"/>
            <w:vAlign w:val="center"/>
          </w:tcPr>
          <w:p w14:paraId="11206EEE" w14:textId="56B9087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17" w:type="dxa"/>
            <w:shd w:val="clear" w:color="auto" w:fill="00B0F0"/>
            <w:vAlign w:val="center"/>
          </w:tcPr>
          <w:p w14:paraId="6EFC8E41" w14:textId="1DBC563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5ED6EDA9" w14:textId="5D43D80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11</w:t>
            </w:r>
          </w:p>
        </w:tc>
        <w:tc>
          <w:tcPr>
            <w:tcW w:w="923" w:type="dxa"/>
            <w:shd w:val="clear" w:color="auto" w:fill="00B0F0"/>
            <w:vAlign w:val="center"/>
          </w:tcPr>
          <w:p w14:paraId="7094218C" w14:textId="0EC2E41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0BCF5C30" w14:textId="65B57A5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265EC118" w14:textId="7E22F441"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30" w:type="dxa"/>
            <w:shd w:val="clear" w:color="auto" w:fill="00B050"/>
            <w:vAlign w:val="center"/>
          </w:tcPr>
          <w:p w14:paraId="59233527" w14:textId="1E01589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r>
      <w:tr w:rsidR="00ED111B" w:rsidRPr="008A78C6" w14:paraId="253D31DA" w14:textId="36BB085D" w:rsidTr="00C33407">
        <w:trPr>
          <w:jc w:val="center"/>
        </w:trPr>
        <w:tc>
          <w:tcPr>
            <w:tcW w:w="1178" w:type="dxa"/>
            <w:shd w:val="clear" w:color="auto" w:fill="D9D9D9" w:themeFill="background1" w:themeFillShade="D9"/>
          </w:tcPr>
          <w:p w14:paraId="6200C7CC"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85E8DD"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6E8DA9D6" w14:textId="13432BE6"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14</w:t>
            </w:r>
          </w:p>
        </w:tc>
        <w:tc>
          <w:tcPr>
            <w:tcW w:w="920" w:type="dxa"/>
            <w:shd w:val="clear" w:color="auto" w:fill="FF0000"/>
            <w:vAlign w:val="center"/>
          </w:tcPr>
          <w:p w14:paraId="213F78B6" w14:textId="12F7C038"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w:t>
            </w:r>
          </w:p>
        </w:tc>
        <w:tc>
          <w:tcPr>
            <w:tcW w:w="917" w:type="dxa"/>
            <w:shd w:val="clear" w:color="auto" w:fill="00B0F0"/>
            <w:vAlign w:val="center"/>
          </w:tcPr>
          <w:p w14:paraId="5A06740E" w14:textId="34B0D081"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1BAE42B3" w14:textId="7E3BC66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8</w:t>
            </w:r>
          </w:p>
        </w:tc>
        <w:tc>
          <w:tcPr>
            <w:tcW w:w="923" w:type="dxa"/>
            <w:shd w:val="clear" w:color="auto" w:fill="00B0F0"/>
            <w:vAlign w:val="center"/>
          </w:tcPr>
          <w:p w14:paraId="4BB977FE" w14:textId="5637E3B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64A6E211" w14:textId="3928C70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714C9C43" w14:textId="6C67B9D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30" w:type="dxa"/>
            <w:shd w:val="clear" w:color="auto" w:fill="00B050"/>
            <w:vAlign w:val="center"/>
          </w:tcPr>
          <w:p w14:paraId="403CA08A" w14:textId="62527C8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r>
      <w:tr w:rsidR="00ED111B" w:rsidRPr="008A78C6" w14:paraId="68D70B05" w14:textId="70E7B648" w:rsidTr="00C33407">
        <w:trPr>
          <w:jc w:val="center"/>
        </w:trPr>
        <w:tc>
          <w:tcPr>
            <w:tcW w:w="1178" w:type="dxa"/>
            <w:shd w:val="clear" w:color="auto" w:fill="D9D9D9" w:themeFill="background1" w:themeFillShade="D9"/>
          </w:tcPr>
          <w:p w14:paraId="37AE4539"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595D785"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78F1DFA2" w14:textId="2079E57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14</w:t>
            </w:r>
          </w:p>
        </w:tc>
        <w:tc>
          <w:tcPr>
            <w:tcW w:w="920" w:type="dxa"/>
            <w:shd w:val="clear" w:color="auto" w:fill="FF0000"/>
            <w:vAlign w:val="center"/>
          </w:tcPr>
          <w:p w14:paraId="6A6A7395" w14:textId="7F656331"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w:t>
            </w:r>
          </w:p>
        </w:tc>
        <w:tc>
          <w:tcPr>
            <w:tcW w:w="917" w:type="dxa"/>
            <w:shd w:val="clear" w:color="auto" w:fill="00B0F0"/>
            <w:vAlign w:val="center"/>
          </w:tcPr>
          <w:p w14:paraId="29614FB0" w14:textId="1180ED4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7B41349D" w14:textId="1A1BEEF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7</w:t>
            </w:r>
          </w:p>
        </w:tc>
        <w:tc>
          <w:tcPr>
            <w:tcW w:w="923" w:type="dxa"/>
            <w:shd w:val="clear" w:color="auto" w:fill="00B0F0"/>
            <w:vAlign w:val="center"/>
          </w:tcPr>
          <w:p w14:paraId="721D4B1A" w14:textId="3CAB9E0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171A580B" w14:textId="1EDB192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43E1E02D" w14:textId="56611BD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7</w:t>
            </w:r>
          </w:p>
        </w:tc>
        <w:tc>
          <w:tcPr>
            <w:tcW w:w="930" w:type="dxa"/>
            <w:shd w:val="clear" w:color="auto" w:fill="00B050"/>
            <w:vAlign w:val="center"/>
          </w:tcPr>
          <w:p w14:paraId="0448D46E" w14:textId="6675570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r>
      <w:tr w:rsidR="00ED111B" w:rsidRPr="008A78C6" w14:paraId="484A4033" w14:textId="790A4591" w:rsidTr="00C33407">
        <w:trPr>
          <w:jc w:val="center"/>
        </w:trPr>
        <w:tc>
          <w:tcPr>
            <w:tcW w:w="1178" w:type="dxa"/>
            <w:shd w:val="clear" w:color="auto" w:fill="D9D9D9" w:themeFill="background1" w:themeFillShade="D9"/>
          </w:tcPr>
          <w:p w14:paraId="1CCEB249"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F9B41E3"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7A27E762" w14:textId="323BA1A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13</w:t>
            </w:r>
          </w:p>
        </w:tc>
        <w:tc>
          <w:tcPr>
            <w:tcW w:w="920" w:type="dxa"/>
            <w:shd w:val="clear" w:color="auto" w:fill="FF0000"/>
            <w:vAlign w:val="center"/>
          </w:tcPr>
          <w:p w14:paraId="224AB272" w14:textId="34B5EED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10B43ECE" w14:textId="3E9783A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163D7477" w14:textId="55A3542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23" w:type="dxa"/>
            <w:shd w:val="clear" w:color="auto" w:fill="00B0F0"/>
            <w:vAlign w:val="center"/>
          </w:tcPr>
          <w:p w14:paraId="67E49C3A" w14:textId="75E0EB0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52687BA4" w14:textId="50A583F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0AA02269" w14:textId="78C3C66F"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12</w:t>
            </w:r>
          </w:p>
        </w:tc>
        <w:tc>
          <w:tcPr>
            <w:tcW w:w="930" w:type="dxa"/>
            <w:shd w:val="clear" w:color="auto" w:fill="00B050"/>
            <w:vAlign w:val="center"/>
          </w:tcPr>
          <w:p w14:paraId="1A1BC211" w14:textId="09A0834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574A4F1C" w14:textId="35F0B95A" w:rsidTr="00C33407">
        <w:trPr>
          <w:jc w:val="center"/>
        </w:trPr>
        <w:tc>
          <w:tcPr>
            <w:tcW w:w="1178" w:type="dxa"/>
            <w:shd w:val="clear" w:color="auto" w:fill="D9D9D9" w:themeFill="background1" w:themeFillShade="D9"/>
          </w:tcPr>
          <w:p w14:paraId="638DCA47"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2999B0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01882F4C" w14:textId="19DC65D5"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15</w:t>
            </w:r>
          </w:p>
        </w:tc>
        <w:tc>
          <w:tcPr>
            <w:tcW w:w="920" w:type="dxa"/>
            <w:shd w:val="clear" w:color="auto" w:fill="FF0000"/>
            <w:vAlign w:val="center"/>
          </w:tcPr>
          <w:p w14:paraId="46100954" w14:textId="373B688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6303254F" w14:textId="6DD893C1"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6083F435" w14:textId="28A93AF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23" w:type="dxa"/>
            <w:shd w:val="clear" w:color="auto" w:fill="00B0F0"/>
            <w:vAlign w:val="center"/>
          </w:tcPr>
          <w:p w14:paraId="608B33AD" w14:textId="7F47E646"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2341F4F5" w14:textId="045A15C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1E7C6B45" w14:textId="0F01263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13</w:t>
            </w:r>
          </w:p>
        </w:tc>
        <w:tc>
          <w:tcPr>
            <w:tcW w:w="930" w:type="dxa"/>
            <w:shd w:val="clear" w:color="auto" w:fill="00B050"/>
            <w:vAlign w:val="center"/>
          </w:tcPr>
          <w:p w14:paraId="6F038DDB" w14:textId="3A23E00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118ACFA0" w14:textId="7665F46E" w:rsidTr="00C33407">
        <w:trPr>
          <w:jc w:val="center"/>
        </w:trPr>
        <w:tc>
          <w:tcPr>
            <w:tcW w:w="1178" w:type="dxa"/>
            <w:shd w:val="clear" w:color="auto" w:fill="D9D9D9" w:themeFill="background1" w:themeFillShade="D9"/>
          </w:tcPr>
          <w:p w14:paraId="58C9D39D"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D250BA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06217D2A" w14:textId="113E04D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11</w:t>
            </w:r>
          </w:p>
        </w:tc>
        <w:tc>
          <w:tcPr>
            <w:tcW w:w="920" w:type="dxa"/>
            <w:shd w:val="clear" w:color="auto" w:fill="FF0000"/>
            <w:vAlign w:val="center"/>
          </w:tcPr>
          <w:p w14:paraId="4B39C9F6" w14:textId="134CF5BE"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4CA88743" w14:textId="0D5724E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46BB1AAD" w14:textId="63302F2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w:t>
            </w:r>
          </w:p>
        </w:tc>
        <w:tc>
          <w:tcPr>
            <w:tcW w:w="923" w:type="dxa"/>
            <w:shd w:val="clear" w:color="auto" w:fill="00B0F0"/>
            <w:vAlign w:val="center"/>
          </w:tcPr>
          <w:p w14:paraId="4DCB766B" w14:textId="4A8EA91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3FE8FD44" w14:textId="5DF9A5B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7E3DE492" w14:textId="4D57D09F"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10</w:t>
            </w:r>
          </w:p>
        </w:tc>
        <w:tc>
          <w:tcPr>
            <w:tcW w:w="930" w:type="dxa"/>
            <w:shd w:val="clear" w:color="auto" w:fill="00B050"/>
            <w:vAlign w:val="center"/>
          </w:tcPr>
          <w:p w14:paraId="405F1320" w14:textId="3CEB4DD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798807E1" w14:textId="1A6D9383" w:rsidTr="00C33407">
        <w:trPr>
          <w:jc w:val="center"/>
        </w:trPr>
        <w:tc>
          <w:tcPr>
            <w:tcW w:w="1178" w:type="dxa"/>
            <w:shd w:val="clear" w:color="auto" w:fill="D9D9D9" w:themeFill="background1" w:themeFillShade="D9"/>
          </w:tcPr>
          <w:p w14:paraId="154BDE0E"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A7C25A3"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02C58782" w14:textId="57BC86C0"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8</w:t>
            </w:r>
          </w:p>
        </w:tc>
        <w:tc>
          <w:tcPr>
            <w:tcW w:w="920" w:type="dxa"/>
            <w:shd w:val="clear" w:color="auto" w:fill="FF0000"/>
            <w:vAlign w:val="center"/>
          </w:tcPr>
          <w:p w14:paraId="0F4E40B4" w14:textId="768A57DA"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3030673E" w14:textId="2A16D28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4930BB54" w14:textId="48985F1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3" w:type="dxa"/>
            <w:shd w:val="clear" w:color="auto" w:fill="00B0F0"/>
            <w:vAlign w:val="center"/>
          </w:tcPr>
          <w:p w14:paraId="6EEC47B6" w14:textId="1883BB9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528E6357" w14:textId="10C11E8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0D425DA9" w14:textId="5BBBCB4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8</w:t>
            </w:r>
          </w:p>
        </w:tc>
        <w:tc>
          <w:tcPr>
            <w:tcW w:w="930" w:type="dxa"/>
            <w:shd w:val="clear" w:color="auto" w:fill="00B050"/>
            <w:vAlign w:val="center"/>
          </w:tcPr>
          <w:p w14:paraId="78C0B6BE" w14:textId="4E720DC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26EB27F4" w14:textId="142F9308" w:rsidTr="00C33407">
        <w:trPr>
          <w:jc w:val="center"/>
        </w:trPr>
        <w:tc>
          <w:tcPr>
            <w:tcW w:w="1178" w:type="dxa"/>
            <w:shd w:val="clear" w:color="auto" w:fill="D9D9D9" w:themeFill="background1" w:themeFillShade="D9"/>
          </w:tcPr>
          <w:p w14:paraId="72A32FC2"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45939D0"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40D80508" w14:textId="5E0B9E87"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6</w:t>
            </w:r>
          </w:p>
        </w:tc>
        <w:tc>
          <w:tcPr>
            <w:tcW w:w="920" w:type="dxa"/>
            <w:shd w:val="clear" w:color="auto" w:fill="FF0000"/>
            <w:vAlign w:val="center"/>
          </w:tcPr>
          <w:p w14:paraId="66CCDDF1" w14:textId="7ECD8332"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246D4CC6" w14:textId="0888555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2E97EB43" w14:textId="713F3C6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3" w:type="dxa"/>
            <w:shd w:val="clear" w:color="auto" w:fill="00B0F0"/>
            <w:vAlign w:val="center"/>
          </w:tcPr>
          <w:p w14:paraId="3A45E83C" w14:textId="21FD2C0A"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181764BA" w14:textId="088F2F6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675E92EA" w14:textId="781A965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30" w:type="dxa"/>
            <w:shd w:val="clear" w:color="auto" w:fill="00B050"/>
            <w:vAlign w:val="center"/>
          </w:tcPr>
          <w:p w14:paraId="00286510" w14:textId="2F05DD6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5864F5AC" w14:textId="28B9D168" w:rsidTr="00C33407">
        <w:trPr>
          <w:jc w:val="center"/>
        </w:trPr>
        <w:tc>
          <w:tcPr>
            <w:tcW w:w="1178" w:type="dxa"/>
            <w:shd w:val="clear" w:color="auto" w:fill="D9D9D9" w:themeFill="background1" w:themeFillShade="D9"/>
          </w:tcPr>
          <w:p w14:paraId="26689389"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D2F136B"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6EEBF84A" w14:textId="0208CC43"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8</w:t>
            </w:r>
          </w:p>
        </w:tc>
        <w:tc>
          <w:tcPr>
            <w:tcW w:w="920" w:type="dxa"/>
            <w:shd w:val="clear" w:color="auto" w:fill="FF0000"/>
            <w:vAlign w:val="center"/>
          </w:tcPr>
          <w:p w14:paraId="1B49DA37" w14:textId="2690D865"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4395CA4C" w14:textId="0F0C480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6679C1A1" w14:textId="653445E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23" w:type="dxa"/>
            <w:shd w:val="clear" w:color="auto" w:fill="00B0F0"/>
            <w:vAlign w:val="center"/>
          </w:tcPr>
          <w:p w14:paraId="6DA119BA" w14:textId="216A9772"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4D955D94" w14:textId="1140B2CE"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053BADE4" w14:textId="7A1839C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6</w:t>
            </w:r>
          </w:p>
        </w:tc>
        <w:tc>
          <w:tcPr>
            <w:tcW w:w="930" w:type="dxa"/>
            <w:shd w:val="clear" w:color="auto" w:fill="00B050"/>
            <w:vAlign w:val="center"/>
          </w:tcPr>
          <w:p w14:paraId="7BA35E44" w14:textId="0E6CDF23"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6696D26D" w14:textId="45645CFA" w:rsidTr="00C33407">
        <w:trPr>
          <w:jc w:val="center"/>
        </w:trPr>
        <w:tc>
          <w:tcPr>
            <w:tcW w:w="1178" w:type="dxa"/>
            <w:shd w:val="clear" w:color="auto" w:fill="D9D9D9" w:themeFill="background1" w:themeFillShade="D9"/>
          </w:tcPr>
          <w:p w14:paraId="3431A020"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DCA5B0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0C6CDFCB" w14:textId="77141A0D"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3</w:t>
            </w:r>
          </w:p>
        </w:tc>
        <w:tc>
          <w:tcPr>
            <w:tcW w:w="920" w:type="dxa"/>
            <w:shd w:val="clear" w:color="auto" w:fill="FF0000"/>
            <w:vAlign w:val="center"/>
          </w:tcPr>
          <w:p w14:paraId="299B8C94" w14:textId="59384920"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6816D7B0" w14:textId="01B8E768"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4EF2E995" w14:textId="2D92424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3" w:type="dxa"/>
            <w:shd w:val="clear" w:color="auto" w:fill="00B0F0"/>
            <w:vAlign w:val="center"/>
          </w:tcPr>
          <w:p w14:paraId="47D2370D" w14:textId="5F052177"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3C3B62F7" w14:textId="62E1BF40"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2D3CA1CB" w14:textId="0972DF1B"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3</w:t>
            </w:r>
          </w:p>
        </w:tc>
        <w:tc>
          <w:tcPr>
            <w:tcW w:w="930" w:type="dxa"/>
            <w:shd w:val="clear" w:color="auto" w:fill="00B050"/>
            <w:vAlign w:val="center"/>
          </w:tcPr>
          <w:p w14:paraId="364FA97B" w14:textId="16E5D505"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8A78C6" w14:paraId="474C5AC0" w14:textId="2925922D" w:rsidTr="00C33407">
        <w:trPr>
          <w:jc w:val="center"/>
        </w:trPr>
        <w:tc>
          <w:tcPr>
            <w:tcW w:w="1178" w:type="dxa"/>
            <w:shd w:val="clear" w:color="auto" w:fill="D9D9D9" w:themeFill="background1" w:themeFillShade="D9"/>
          </w:tcPr>
          <w:p w14:paraId="43137E3B" w14:textId="77777777" w:rsidR="00ED111B" w:rsidRDefault="00ED111B" w:rsidP="00ED111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F5A39BF"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60" w:type="dxa"/>
            <w:shd w:val="clear" w:color="auto" w:fill="FF0000"/>
            <w:vAlign w:val="center"/>
          </w:tcPr>
          <w:p w14:paraId="3CF10ED0" w14:textId="23664E86"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2</w:t>
            </w:r>
          </w:p>
        </w:tc>
        <w:tc>
          <w:tcPr>
            <w:tcW w:w="920" w:type="dxa"/>
            <w:shd w:val="clear" w:color="auto" w:fill="FF0000"/>
            <w:vAlign w:val="center"/>
          </w:tcPr>
          <w:p w14:paraId="1D08DE24" w14:textId="26DF2101" w:rsidR="00ED111B" w:rsidRPr="00C33407" w:rsidRDefault="00ED111B" w:rsidP="00ED111B">
            <w:pPr>
              <w:pStyle w:val="BodyTextIndent"/>
              <w:ind w:left="0" w:firstLine="0"/>
              <w:jc w:val="center"/>
              <w:rPr>
                <w:rFonts w:ascii="Arial" w:hAnsi="Arial" w:cs="Arial"/>
                <w:b w:val="0"/>
                <w:bCs w:val="0"/>
                <w:iCs/>
                <w:color w:val="000000"/>
                <w:sz w:val="20"/>
                <w:szCs w:val="20"/>
                <w:lang w:val="ro-RO"/>
              </w:rPr>
            </w:pPr>
            <w:r w:rsidRPr="00C33407">
              <w:rPr>
                <w:rFonts w:ascii="Arial" w:hAnsi="Arial" w:cs="Arial"/>
                <w:b w:val="0"/>
                <w:bCs w:val="0"/>
                <w:color w:val="000000"/>
                <w:sz w:val="20"/>
                <w:szCs w:val="20"/>
              </w:rPr>
              <w:t>0</w:t>
            </w:r>
          </w:p>
        </w:tc>
        <w:tc>
          <w:tcPr>
            <w:tcW w:w="917" w:type="dxa"/>
            <w:shd w:val="clear" w:color="auto" w:fill="00B0F0"/>
            <w:vAlign w:val="center"/>
          </w:tcPr>
          <w:p w14:paraId="504FA57E" w14:textId="0A29DBD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13" w:type="dxa"/>
            <w:shd w:val="clear" w:color="auto" w:fill="00B0F0"/>
            <w:vAlign w:val="center"/>
          </w:tcPr>
          <w:p w14:paraId="57C75863" w14:textId="02E465DC"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3" w:type="dxa"/>
            <w:shd w:val="clear" w:color="auto" w:fill="00B0F0"/>
            <w:vAlign w:val="center"/>
          </w:tcPr>
          <w:p w14:paraId="06D227C5" w14:textId="0F2461B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4" w:type="dxa"/>
            <w:shd w:val="clear" w:color="auto" w:fill="00B050"/>
            <w:vAlign w:val="center"/>
          </w:tcPr>
          <w:p w14:paraId="21D17BAE" w14:textId="01C59D8D"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c>
          <w:tcPr>
            <w:tcW w:w="921" w:type="dxa"/>
            <w:shd w:val="clear" w:color="auto" w:fill="00B050"/>
            <w:vAlign w:val="center"/>
          </w:tcPr>
          <w:p w14:paraId="4C5A289F" w14:textId="1539DC34"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2</w:t>
            </w:r>
          </w:p>
        </w:tc>
        <w:tc>
          <w:tcPr>
            <w:tcW w:w="930" w:type="dxa"/>
            <w:shd w:val="clear" w:color="auto" w:fill="00B050"/>
            <w:vAlign w:val="center"/>
          </w:tcPr>
          <w:p w14:paraId="21658E8F" w14:textId="67C17049" w:rsidR="00ED111B" w:rsidRPr="00ED111B" w:rsidRDefault="00ED111B" w:rsidP="00ED111B">
            <w:pPr>
              <w:pStyle w:val="BodyTextIndent"/>
              <w:ind w:left="0" w:firstLine="0"/>
              <w:jc w:val="center"/>
              <w:rPr>
                <w:rFonts w:ascii="Arial" w:hAnsi="Arial" w:cs="Arial"/>
                <w:b w:val="0"/>
                <w:bCs w:val="0"/>
                <w:iCs/>
                <w:color w:val="000000"/>
                <w:sz w:val="20"/>
                <w:szCs w:val="20"/>
                <w:lang w:val="ro-RO"/>
              </w:rPr>
            </w:pPr>
            <w:r w:rsidRPr="00ED111B">
              <w:rPr>
                <w:rFonts w:ascii="Arial" w:hAnsi="Arial" w:cs="Arial"/>
                <w:b w:val="0"/>
                <w:bCs w:val="0"/>
                <w:color w:val="000000"/>
                <w:sz w:val="20"/>
                <w:szCs w:val="20"/>
              </w:rPr>
              <w:t>0</w:t>
            </w:r>
          </w:p>
        </w:tc>
      </w:tr>
      <w:tr w:rsidR="00ED111B" w:rsidRPr="0025054A" w14:paraId="317E3ECA" w14:textId="501ABEFE" w:rsidTr="00C33407">
        <w:trPr>
          <w:jc w:val="center"/>
        </w:trPr>
        <w:tc>
          <w:tcPr>
            <w:tcW w:w="1178" w:type="dxa"/>
            <w:shd w:val="clear" w:color="auto" w:fill="D9D9D9" w:themeFill="background1" w:themeFillShade="D9"/>
          </w:tcPr>
          <w:p w14:paraId="57425BB4" w14:textId="77777777" w:rsidR="00ED111B" w:rsidRPr="0025054A" w:rsidRDefault="00ED111B" w:rsidP="00ED111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901F14A" w:rsidR="00ED111B" w:rsidRPr="00C33407" w:rsidRDefault="00ED111B" w:rsidP="00ED111B">
            <w:pPr>
              <w:pStyle w:val="BodyTextIndent"/>
              <w:ind w:left="0" w:firstLine="0"/>
              <w:jc w:val="center"/>
              <w:rPr>
                <w:rFonts w:ascii="Arial" w:hAnsi="Arial" w:cs="Arial"/>
                <w:iCs/>
                <w:color w:val="000000"/>
                <w:sz w:val="20"/>
                <w:szCs w:val="20"/>
                <w:lang w:val="ro-RO"/>
              </w:rPr>
            </w:pPr>
            <w:r w:rsidRPr="00C33407">
              <w:rPr>
                <w:rFonts w:ascii="Arial" w:hAnsi="Arial" w:cs="Arial"/>
                <w:color w:val="000000"/>
                <w:sz w:val="20"/>
                <w:szCs w:val="20"/>
              </w:rPr>
              <w:t>0</w:t>
            </w:r>
          </w:p>
        </w:tc>
        <w:tc>
          <w:tcPr>
            <w:tcW w:w="960" w:type="dxa"/>
            <w:shd w:val="clear" w:color="auto" w:fill="FF0000"/>
            <w:vAlign w:val="center"/>
          </w:tcPr>
          <w:p w14:paraId="48EDEEAC" w14:textId="3A927A20" w:rsidR="00ED111B" w:rsidRPr="00C33407" w:rsidRDefault="00ED111B" w:rsidP="00ED111B">
            <w:pPr>
              <w:pStyle w:val="BodyTextIndent"/>
              <w:ind w:left="0" w:firstLine="0"/>
              <w:jc w:val="center"/>
              <w:rPr>
                <w:rFonts w:ascii="Arial" w:hAnsi="Arial" w:cs="Arial"/>
                <w:iCs/>
                <w:color w:val="000000"/>
                <w:sz w:val="20"/>
                <w:szCs w:val="20"/>
                <w:lang w:val="ro-RO"/>
              </w:rPr>
            </w:pPr>
            <w:r w:rsidRPr="00C33407">
              <w:rPr>
                <w:rFonts w:ascii="Arial" w:hAnsi="Arial" w:cs="Arial"/>
                <w:color w:val="000000"/>
                <w:sz w:val="20"/>
                <w:szCs w:val="20"/>
              </w:rPr>
              <w:t>237</w:t>
            </w:r>
          </w:p>
        </w:tc>
        <w:tc>
          <w:tcPr>
            <w:tcW w:w="920" w:type="dxa"/>
            <w:shd w:val="clear" w:color="auto" w:fill="FF0000"/>
            <w:vAlign w:val="center"/>
          </w:tcPr>
          <w:p w14:paraId="1D45FB0D" w14:textId="2063FA17" w:rsidR="00ED111B" w:rsidRPr="00C33407" w:rsidRDefault="00ED111B" w:rsidP="00ED111B">
            <w:pPr>
              <w:pStyle w:val="BodyTextIndent"/>
              <w:ind w:left="0" w:firstLine="0"/>
              <w:jc w:val="center"/>
              <w:rPr>
                <w:rFonts w:ascii="Arial" w:hAnsi="Arial" w:cs="Arial"/>
                <w:iCs/>
                <w:color w:val="000000"/>
                <w:sz w:val="20"/>
                <w:szCs w:val="20"/>
                <w:lang w:val="ro-RO"/>
              </w:rPr>
            </w:pPr>
            <w:r w:rsidRPr="00C33407">
              <w:rPr>
                <w:rFonts w:ascii="Arial" w:hAnsi="Arial" w:cs="Arial"/>
                <w:color w:val="000000"/>
                <w:sz w:val="20"/>
                <w:szCs w:val="20"/>
              </w:rPr>
              <w:t>54</w:t>
            </w:r>
          </w:p>
        </w:tc>
        <w:tc>
          <w:tcPr>
            <w:tcW w:w="917" w:type="dxa"/>
            <w:shd w:val="clear" w:color="auto" w:fill="00B0F0"/>
            <w:vAlign w:val="center"/>
          </w:tcPr>
          <w:p w14:paraId="207963B6" w14:textId="02FD969C" w:rsidR="00ED111B" w:rsidRPr="00ED111B" w:rsidRDefault="00ED111B" w:rsidP="00ED111B">
            <w:pPr>
              <w:pStyle w:val="BodyTextIndent"/>
              <w:ind w:left="0" w:firstLine="0"/>
              <w:jc w:val="center"/>
              <w:rPr>
                <w:rFonts w:ascii="Arial" w:hAnsi="Arial" w:cs="Arial"/>
                <w:iCs/>
                <w:color w:val="000000"/>
                <w:sz w:val="20"/>
                <w:szCs w:val="20"/>
                <w:lang w:val="ro-RO"/>
              </w:rPr>
            </w:pPr>
            <w:r w:rsidRPr="00ED111B">
              <w:rPr>
                <w:rFonts w:ascii="Arial" w:hAnsi="Arial" w:cs="Arial"/>
                <w:color w:val="000000"/>
                <w:sz w:val="20"/>
                <w:szCs w:val="20"/>
              </w:rPr>
              <w:t>0</w:t>
            </w:r>
          </w:p>
        </w:tc>
        <w:tc>
          <w:tcPr>
            <w:tcW w:w="913" w:type="dxa"/>
            <w:shd w:val="clear" w:color="auto" w:fill="00B0F0"/>
            <w:vAlign w:val="center"/>
          </w:tcPr>
          <w:p w14:paraId="5250FD3F" w14:textId="55879C56" w:rsidR="00ED111B" w:rsidRPr="00ED111B" w:rsidRDefault="00ED111B" w:rsidP="00ED111B">
            <w:pPr>
              <w:pStyle w:val="BodyTextIndent"/>
              <w:ind w:left="0" w:firstLine="0"/>
              <w:jc w:val="center"/>
              <w:rPr>
                <w:rFonts w:ascii="Arial" w:hAnsi="Arial" w:cs="Arial"/>
                <w:iCs/>
                <w:color w:val="000000"/>
                <w:sz w:val="20"/>
                <w:szCs w:val="20"/>
                <w:lang w:val="ro-RO"/>
              </w:rPr>
            </w:pPr>
            <w:r w:rsidRPr="00ED111B">
              <w:rPr>
                <w:rFonts w:ascii="Arial" w:hAnsi="Arial" w:cs="Arial"/>
                <w:color w:val="000000"/>
                <w:sz w:val="20"/>
                <w:szCs w:val="20"/>
              </w:rPr>
              <w:t>166</w:t>
            </w:r>
          </w:p>
        </w:tc>
        <w:tc>
          <w:tcPr>
            <w:tcW w:w="923" w:type="dxa"/>
            <w:shd w:val="clear" w:color="auto" w:fill="00B0F0"/>
            <w:vAlign w:val="center"/>
          </w:tcPr>
          <w:p w14:paraId="6AEA16EC" w14:textId="4E857BE4" w:rsidR="00ED111B" w:rsidRPr="00ED111B" w:rsidRDefault="00ED111B" w:rsidP="00ED111B">
            <w:pPr>
              <w:pStyle w:val="BodyTextIndent"/>
              <w:ind w:left="0" w:firstLine="0"/>
              <w:jc w:val="center"/>
              <w:rPr>
                <w:rFonts w:ascii="Arial" w:hAnsi="Arial" w:cs="Arial"/>
                <w:iCs/>
                <w:color w:val="000000"/>
                <w:sz w:val="20"/>
                <w:szCs w:val="20"/>
                <w:lang w:val="ro-RO"/>
              </w:rPr>
            </w:pPr>
            <w:r w:rsidRPr="00ED111B">
              <w:rPr>
                <w:rFonts w:ascii="Arial" w:hAnsi="Arial" w:cs="Arial"/>
                <w:color w:val="000000"/>
                <w:sz w:val="20"/>
                <w:szCs w:val="20"/>
              </w:rPr>
              <w:t>37</w:t>
            </w:r>
          </w:p>
        </w:tc>
        <w:tc>
          <w:tcPr>
            <w:tcW w:w="924" w:type="dxa"/>
            <w:shd w:val="clear" w:color="auto" w:fill="00B050"/>
            <w:vAlign w:val="center"/>
          </w:tcPr>
          <w:p w14:paraId="374DCB8E" w14:textId="71EEB2D7" w:rsidR="00ED111B" w:rsidRPr="00ED111B" w:rsidRDefault="00ED111B" w:rsidP="00ED111B">
            <w:pPr>
              <w:pStyle w:val="BodyTextIndent"/>
              <w:ind w:left="0" w:firstLine="0"/>
              <w:jc w:val="center"/>
              <w:rPr>
                <w:rFonts w:ascii="Arial" w:hAnsi="Arial" w:cs="Arial"/>
                <w:iCs/>
                <w:color w:val="000000"/>
                <w:sz w:val="20"/>
                <w:szCs w:val="20"/>
                <w:lang w:val="ro-RO"/>
              </w:rPr>
            </w:pPr>
            <w:r w:rsidRPr="00ED111B">
              <w:rPr>
                <w:rFonts w:ascii="Arial" w:hAnsi="Arial" w:cs="Arial"/>
                <w:color w:val="000000"/>
                <w:sz w:val="20"/>
                <w:szCs w:val="20"/>
              </w:rPr>
              <w:t>0</w:t>
            </w:r>
          </w:p>
        </w:tc>
        <w:tc>
          <w:tcPr>
            <w:tcW w:w="921" w:type="dxa"/>
            <w:shd w:val="clear" w:color="auto" w:fill="00B050"/>
            <w:vAlign w:val="center"/>
          </w:tcPr>
          <w:p w14:paraId="43A144AD" w14:textId="6D4FDA37" w:rsidR="00ED111B" w:rsidRPr="00ED111B" w:rsidRDefault="00ED111B" w:rsidP="00ED111B">
            <w:pPr>
              <w:pStyle w:val="BodyTextIndent"/>
              <w:ind w:left="0" w:firstLine="0"/>
              <w:jc w:val="center"/>
              <w:rPr>
                <w:rFonts w:ascii="Arial" w:hAnsi="Arial" w:cs="Arial"/>
                <w:iCs/>
                <w:color w:val="000000"/>
                <w:sz w:val="20"/>
                <w:szCs w:val="20"/>
                <w:lang w:val="ro-RO"/>
              </w:rPr>
            </w:pPr>
            <w:r w:rsidRPr="00ED111B">
              <w:rPr>
                <w:rFonts w:ascii="Arial" w:hAnsi="Arial" w:cs="Arial"/>
                <w:color w:val="000000"/>
                <w:sz w:val="20"/>
                <w:szCs w:val="20"/>
              </w:rPr>
              <w:t>71</w:t>
            </w:r>
          </w:p>
        </w:tc>
        <w:tc>
          <w:tcPr>
            <w:tcW w:w="930" w:type="dxa"/>
            <w:shd w:val="clear" w:color="auto" w:fill="00B050"/>
            <w:vAlign w:val="center"/>
          </w:tcPr>
          <w:p w14:paraId="2D1DF536" w14:textId="2B73506A" w:rsidR="00ED111B" w:rsidRPr="00ED111B" w:rsidRDefault="00ED111B" w:rsidP="00ED111B">
            <w:pPr>
              <w:pStyle w:val="BodyTextIndent"/>
              <w:ind w:left="0" w:firstLine="0"/>
              <w:jc w:val="center"/>
              <w:rPr>
                <w:rFonts w:ascii="Arial" w:hAnsi="Arial" w:cs="Arial"/>
                <w:iCs/>
                <w:color w:val="000000"/>
                <w:sz w:val="20"/>
                <w:szCs w:val="20"/>
                <w:lang w:val="ro-RO"/>
              </w:rPr>
            </w:pPr>
            <w:r w:rsidRPr="00ED111B">
              <w:rPr>
                <w:rFonts w:ascii="Arial" w:hAnsi="Arial" w:cs="Arial"/>
                <w:color w:val="000000"/>
                <w:sz w:val="20"/>
                <w:szCs w:val="20"/>
              </w:rPr>
              <w:t>17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0C467" w14:textId="77777777" w:rsidR="007144F2" w:rsidRDefault="007144F2">
      <w:r>
        <w:separator/>
      </w:r>
    </w:p>
  </w:endnote>
  <w:endnote w:type="continuationSeparator" w:id="0">
    <w:p w14:paraId="54FF7E00" w14:textId="77777777" w:rsidR="007144F2" w:rsidRDefault="00714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CB695" w14:textId="77777777" w:rsidR="007144F2" w:rsidRDefault="007144F2">
      <w:r>
        <w:separator/>
      </w:r>
    </w:p>
  </w:footnote>
  <w:footnote w:type="continuationSeparator" w:id="0">
    <w:p w14:paraId="6A751CB4" w14:textId="77777777" w:rsidR="007144F2" w:rsidRDefault="007144F2">
      <w:r>
        <w:continuationSeparator/>
      </w:r>
    </w:p>
  </w:footnote>
  <w:footnote w:id="1">
    <w:p w14:paraId="32916290" w14:textId="77777777" w:rsidR="007037D1" w:rsidRPr="00C9714F" w:rsidRDefault="007037D1" w:rsidP="007037D1">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6D0C"/>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00CA"/>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B7BFC"/>
    <w:rsid w:val="002C1230"/>
    <w:rsid w:val="002C1B2A"/>
    <w:rsid w:val="002C2080"/>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4489"/>
    <w:rsid w:val="003B72D3"/>
    <w:rsid w:val="003C1A68"/>
    <w:rsid w:val="003C1BC0"/>
    <w:rsid w:val="003C3EAC"/>
    <w:rsid w:val="003C7134"/>
    <w:rsid w:val="003D0693"/>
    <w:rsid w:val="003D0CB5"/>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E77"/>
    <w:rsid w:val="00444F53"/>
    <w:rsid w:val="00450350"/>
    <w:rsid w:val="004508D5"/>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36FC"/>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068F"/>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094"/>
    <w:rsid w:val="007037D1"/>
    <w:rsid w:val="007051F8"/>
    <w:rsid w:val="007109B9"/>
    <w:rsid w:val="007144F2"/>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4CA2"/>
    <w:rsid w:val="007A577E"/>
    <w:rsid w:val="007A6601"/>
    <w:rsid w:val="007B35C2"/>
    <w:rsid w:val="007B363F"/>
    <w:rsid w:val="007B6584"/>
    <w:rsid w:val="007B7E91"/>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26E1"/>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48BB"/>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6B0F"/>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524"/>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130"/>
    <w:rsid w:val="00B66ACE"/>
    <w:rsid w:val="00B66E07"/>
    <w:rsid w:val="00B66E78"/>
    <w:rsid w:val="00B67823"/>
    <w:rsid w:val="00B67E72"/>
    <w:rsid w:val="00B71077"/>
    <w:rsid w:val="00B7341F"/>
    <w:rsid w:val="00B7735E"/>
    <w:rsid w:val="00B80191"/>
    <w:rsid w:val="00B80749"/>
    <w:rsid w:val="00B81F0E"/>
    <w:rsid w:val="00B82639"/>
    <w:rsid w:val="00B856F7"/>
    <w:rsid w:val="00B87C50"/>
    <w:rsid w:val="00B9287D"/>
    <w:rsid w:val="00B937E8"/>
    <w:rsid w:val="00B95EC8"/>
    <w:rsid w:val="00B9710A"/>
    <w:rsid w:val="00B97FAF"/>
    <w:rsid w:val="00BA24BF"/>
    <w:rsid w:val="00BA25F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407"/>
    <w:rsid w:val="00C33D6C"/>
    <w:rsid w:val="00C3460D"/>
    <w:rsid w:val="00C35046"/>
    <w:rsid w:val="00C35135"/>
    <w:rsid w:val="00C36433"/>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16E4"/>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11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306D"/>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111B"/>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6F30"/>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1210</TotalTime>
  <Pages>27</Pages>
  <Words>7209</Words>
  <Characters>41096</Characters>
  <Application>Microsoft Office Word</Application>
  <DocSecurity>0</DocSecurity>
  <Lines>342</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82</cp:revision>
  <cp:lastPrinted>2019-05-27T06:53:00Z</cp:lastPrinted>
  <dcterms:created xsi:type="dcterms:W3CDTF">2025-05-05T11:18:00Z</dcterms:created>
  <dcterms:modified xsi:type="dcterms:W3CDTF">2026-05-28T17:34:00Z</dcterms:modified>
</cp:coreProperties>
</file>