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70156CA" w14:textId="091490AA" w:rsidR="00C72FDB" w:rsidRDefault="00C72FDB" w:rsidP="00C72FDB">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DC2D2A">
        <w:rPr>
          <w:rFonts w:ascii="Arial" w:hAnsi="Arial" w:cs="Arial"/>
          <w:b/>
          <w:noProof/>
          <w:sz w:val="40"/>
          <w:szCs w:val="40"/>
          <w:lang w:val="fr-FR"/>
        </w:rPr>
        <w:drawing>
          <wp:inline distT="0" distB="0" distL="0" distR="0" wp14:anchorId="13A6F493" wp14:editId="6D08E3B5">
            <wp:extent cx="4902200" cy="3522345"/>
            <wp:effectExtent l="0" t="0" r="0" b="1905"/>
            <wp:docPr id="163747098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2200" cy="3522345"/>
                    </a:xfrm>
                    <a:prstGeom prst="rect">
                      <a:avLst/>
                    </a:prstGeom>
                    <a:noFill/>
                    <a:ln>
                      <a:noFill/>
                    </a:ln>
                  </pic:spPr>
                </pic:pic>
              </a:graphicData>
            </a:graphic>
          </wp:inline>
        </w:drawing>
      </w:r>
    </w:p>
    <w:p w14:paraId="596B3D60" w14:textId="77777777" w:rsidR="00C72FDB" w:rsidRDefault="00C72FDB" w:rsidP="00C72FDB">
      <w:pPr>
        <w:pStyle w:val="DefaultText"/>
        <w:jc w:val="center"/>
        <w:rPr>
          <w:rFonts w:ascii="Arial" w:hAnsi="Arial" w:cs="Arial"/>
          <w:b/>
          <w:sz w:val="32"/>
          <w:szCs w:val="32"/>
          <w:lang w:val="ro-RO"/>
        </w:rPr>
      </w:pPr>
      <w:r>
        <w:rPr>
          <w:rFonts w:ascii="Arial" w:hAnsi="Arial" w:cs="Arial"/>
          <w:b/>
          <w:sz w:val="32"/>
          <w:szCs w:val="32"/>
          <w:lang w:val="ro-RO"/>
        </w:rPr>
        <w:t>DN5_km51+290-km55+100</w:t>
      </w:r>
    </w:p>
    <w:p w14:paraId="49A8F3D5" w14:textId="021E7C59" w:rsidR="00CF0728" w:rsidRDefault="00C72FDB" w:rsidP="00C72FDB">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76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A363435"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C610B">
        <w:rPr>
          <w:rFonts w:ascii="Arial" w:hAnsi="Arial" w:cs="Arial"/>
          <w:lang w:val="pt-BR"/>
        </w:rPr>
        <w:t>5</w:t>
      </w:r>
      <w:r w:rsidR="00CF0728">
        <w:rPr>
          <w:rFonts w:ascii="Arial" w:hAnsi="Arial" w:cs="Arial"/>
          <w:lang w:val="pt-BR"/>
        </w:rPr>
        <w:t>_km</w:t>
      </w:r>
      <w:r w:rsidR="00C72FDB">
        <w:rPr>
          <w:rFonts w:ascii="Arial" w:hAnsi="Arial" w:cs="Arial"/>
          <w:lang w:val="pt-BR"/>
        </w:rPr>
        <w:t>51</w:t>
      </w:r>
      <w:r w:rsidR="00CF0728">
        <w:rPr>
          <w:rFonts w:ascii="Arial" w:hAnsi="Arial" w:cs="Arial"/>
          <w:lang w:val="pt-BR"/>
        </w:rPr>
        <w:t>+</w:t>
      </w:r>
      <w:r w:rsidR="007037D1">
        <w:rPr>
          <w:rFonts w:ascii="Arial" w:hAnsi="Arial" w:cs="Arial"/>
          <w:lang w:val="pt-BR"/>
        </w:rPr>
        <w:t>2</w:t>
      </w:r>
      <w:r w:rsidR="00C72FDB">
        <w:rPr>
          <w:rFonts w:ascii="Arial" w:hAnsi="Arial" w:cs="Arial"/>
          <w:lang w:val="pt-BR"/>
        </w:rPr>
        <w:t>9</w:t>
      </w:r>
      <w:r w:rsidR="007037D1">
        <w:rPr>
          <w:rFonts w:ascii="Arial" w:hAnsi="Arial" w:cs="Arial"/>
          <w:lang w:val="pt-BR"/>
        </w:rPr>
        <w:t>0</w:t>
      </w:r>
      <w:r w:rsidR="00CF0728">
        <w:rPr>
          <w:rFonts w:ascii="Arial" w:hAnsi="Arial" w:cs="Arial"/>
          <w:lang w:val="pt-BR"/>
        </w:rPr>
        <w:t>-km</w:t>
      </w:r>
      <w:r w:rsidR="007037D1">
        <w:rPr>
          <w:rFonts w:ascii="Arial" w:hAnsi="Arial" w:cs="Arial"/>
          <w:lang w:val="pt-BR"/>
        </w:rPr>
        <w:t>5</w:t>
      </w:r>
      <w:r w:rsidR="00C72FDB">
        <w:rPr>
          <w:rFonts w:ascii="Arial" w:hAnsi="Arial" w:cs="Arial"/>
          <w:lang w:val="pt-BR"/>
        </w:rPr>
        <w:t>5</w:t>
      </w:r>
      <w:r w:rsidR="00CF0728">
        <w:rPr>
          <w:rFonts w:ascii="Arial" w:hAnsi="Arial" w:cs="Arial"/>
          <w:lang w:val="pt-BR"/>
        </w:rPr>
        <w:t>+</w:t>
      </w:r>
      <w:r w:rsidR="00C72FDB">
        <w:rPr>
          <w:rFonts w:ascii="Arial" w:hAnsi="Arial" w:cs="Arial"/>
          <w:lang w:val="pt-BR"/>
        </w:rPr>
        <w:t>10</w:t>
      </w:r>
      <w:r w:rsidR="007037D1">
        <w:rPr>
          <w:rFonts w:ascii="Arial" w:hAnsi="Arial" w:cs="Arial"/>
          <w:lang w:val="pt-BR"/>
        </w:rPr>
        <w:t>0</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65ABB1D"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C610B">
        <w:rPr>
          <w:rFonts w:ascii="Arial" w:hAnsi="Arial" w:cs="Arial"/>
          <w:b/>
          <w:lang w:eastAsia="en-US"/>
        </w:rPr>
        <w:t>5</w:t>
      </w:r>
      <w:r w:rsidR="0052391B" w:rsidRPr="0052391B">
        <w:rPr>
          <w:rFonts w:ascii="Arial" w:hAnsi="Arial" w:cs="Arial"/>
          <w:b/>
          <w:lang w:eastAsia="en-US"/>
        </w:rPr>
        <w:t xml:space="preserve"> km </w:t>
      </w:r>
      <w:r w:rsidR="00C72FDB">
        <w:rPr>
          <w:rFonts w:ascii="Arial" w:hAnsi="Arial" w:cs="Arial"/>
          <w:b/>
          <w:lang w:eastAsia="en-US"/>
        </w:rPr>
        <w:t>51</w:t>
      </w:r>
      <w:r w:rsidR="009F0895" w:rsidRPr="0052391B">
        <w:rPr>
          <w:rFonts w:ascii="Arial" w:hAnsi="Arial" w:cs="Arial"/>
          <w:b/>
          <w:lang w:eastAsia="en-US"/>
        </w:rPr>
        <w:t>+</w:t>
      </w:r>
      <w:r w:rsidR="00C72FDB">
        <w:rPr>
          <w:rFonts w:ascii="Arial" w:hAnsi="Arial" w:cs="Arial"/>
          <w:b/>
          <w:lang w:eastAsia="en-US"/>
        </w:rPr>
        <w:t>290</w:t>
      </w:r>
      <w:r w:rsidR="009F0895">
        <w:rPr>
          <w:rFonts w:ascii="Arial" w:hAnsi="Arial" w:cs="Arial"/>
          <w:b/>
          <w:lang w:eastAsia="en-US"/>
        </w:rPr>
        <w:t xml:space="preserve"> </w:t>
      </w:r>
      <w:r w:rsidR="0052391B" w:rsidRPr="0052391B">
        <w:rPr>
          <w:rFonts w:ascii="Arial" w:hAnsi="Arial" w:cs="Arial"/>
          <w:b/>
          <w:lang w:eastAsia="en-US"/>
        </w:rPr>
        <w:t xml:space="preserve">– km </w:t>
      </w:r>
      <w:r w:rsidR="007037D1">
        <w:rPr>
          <w:rFonts w:ascii="Arial" w:hAnsi="Arial" w:cs="Arial"/>
          <w:b/>
          <w:lang w:eastAsia="en-US"/>
        </w:rPr>
        <w:t>5</w:t>
      </w:r>
      <w:r w:rsidR="00C72FDB">
        <w:rPr>
          <w:rFonts w:ascii="Arial" w:hAnsi="Arial" w:cs="Arial"/>
          <w:b/>
          <w:lang w:eastAsia="en-US"/>
        </w:rPr>
        <w:t>5</w:t>
      </w:r>
      <w:r w:rsidR="0052391B" w:rsidRPr="0052391B">
        <w:rPr>
          <w:rFonts w:ascii="Arial" w:hAnsi="Arial" w:cs="Arial"/>
          <w:b/>
          <w:lang w:eastAsia="en-US"/>
        </w:rPr>
        <w:t>+</w:t>
      </w:r>
      <w:r w:rsidR="00C72FDB">
        <w:rPr>
          <w:rFonts w:ascii="Arial" w:hAnsi="Arial" w:cs="Arial"/>
          <w:b/>
          <w:lang w:eastAsia="en-US"/>
        </w:rPr>
        <w:t>100</w:t>
      </w:r>
    </w:p>
    <w:p w14:paraId="2925356F" w14:textId="77777777" w:rsidR="00C72FDB" w:rsidRDefault="00C72FDB" w:rsidP="00C72FDB">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DN5_km51+290-km55+</w:t>
      </w:r>
      <w:bookmarkEnd w:id="9"/>
      <w:r>
        <w:rPr>
          <w:rFonts w:ascii="Arial" w:hAnsi="Arial" w:cs="Arial"/>
          <w:color w:val="auto"/>
          <w:lang w:val="pt-BR"/>
        </w:rPr>
        <w:t xml:space="preserve">100 </w:t>
      </w:r>
      <w:bookmarkEnd w:id="10"/>
      <w:r>
        <w:rPr>
          <w:rFonts w:ascii="Arial" w:hAnsi="Arial" w:cs="Arial"/>
          <w:color w:val="auto"/>
          <w:lang w:val="pt-BR"/>
        </w:rPr>
        <w:t>face parte din drumul național DN5 de 64,254 km care leagă localitățile București  și Giurgiu (frontiera cu Bulgaria). Traversează o zonă cu relief de câmpie din Sudul țării. Este delimitat de i</w:t>
      </w:r>
      <w:r>
        <w:rPr>
          <w:rFonts w:ascii="Arial" w:hAnsi="Arial" w:cs="Arial"/>
          <w:color w:val="auto"/>
          <w:lang w:val="it-IT"/>
        </w:rPr>
        <w:t>ntersecția cu DN41 și de intersecția cu DN5D</w:t>
      </w:r>
      <w:r>
        <w:rPr>
          <w:rFonts w:ascii="Arial" w:hAnsi="Arial" w:cs="Arial"/>
          <w:color w:val="auto"/>
          <w:lang w:val="pt-BR"/>
        </w:rPr>
        <w:t>.</w:t>
      </w:r>
    </w:p>
    <w:p w14:paraId="137FAEA1" w14:textId="77777777" w:rsidR="00C72FDB" w:rsidRPr="0093612E" w:rsidRDefault="00C72FDB" w:rsidP="00C72FDB">
      <w:pPr>
        <w:pStyle w:val="WW-Default"/>
        <w:jc w:val="both"/>
        <w:rPr>
          <w:rFonts w:ascii="Arial" w:hAnsi="Arial" w:cs="Arial"/>
          <w:color w:val="auto"/>
          <w:lang w:val="pt-BR"/>
        </w:rPr>
      </w:pPr>
    </w:p>
    <w:p w14:paraId="245B1F05" w14:textId="77777777" w:rsidR="00C72FDB" w:rsidRDefault="00C72FDB" w:rsidP="00C72FDB">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3,810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6C1D610" w14:textId="77777777" w:rsidR="00C72FDB" w:rsidRDefault="00C72FDB" w:rsidP="00C72FDB">
      <w:pPr>
        <w:pStyle w:val="WW-Default"/>
        <w:jc w:val="both"/>
        <w:rPr>
          <w:rFonts w:ascii="Arial" w:hAnsi="Arial" w:cs="Arial"/>
          <w:color w:val="auto"/>
          <w:lang w:val="pt-BR"/>
        </w:rPr>
      </w:pPr>
    </w:p>
    <w:p w14:paraId="653DF615" w14:textId="77777777" w:rsidR="00C72FDB" w:rsidRPr="00A46DA2" w:rsidRDefault="00C72FDB" w:rsidP="00C72FD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C2D2A">
        <w:rPr>
          <w:rFonts w:ascii="Arial" w:hAnsi="Arial" w:cs="Arial"/>
          <w:color w:val="auto"/>
          <w:lang w:val="pt-BR"/>
        </w:rPr>
        <w:t>5</w:t>
      </w:r>
      <w:r>
        <w:rPr>
          <w:rFonts w:ascii="Arial" w:hAnsi="Arial" w:cs="Arial"/>
          <w:color w:val="auto"/>
          <w:lang w:val="pt-BR"/>
        </w:rPr>
        <w:t>.</w:t>
      </w:r>
      <w:r w:rsidRPr="00DC2D2A">
        <w:rPr>
          <w:rFonts w:ascii="Arial" w:hAnsi="Arial" w:cs="Arial"/>
          <w:color w:val="auto"/>
          <w:lang w:val="pt-BR"/>
        </w:rPr>
        <w:t>584</w:t>
      </w:r>
      <w:r>
        <w:rPr>
          <w:rFonts w:ascii="Arial" w:hAnsi="Arial" w:cs="Arial"/>
          <w:color w:val="auto"/>
          <w:lang w:val="pt-BR"/>
        </w:rPr>
        <w:t>.</w:t>
      </w:r>
      <w:r w:rsidRPr="00DC2D2A">
        <w:rPr>
          <w:rFonts w:ascii="Arial" w:hAnsi="Arial" w:cs="Arial"/>
          <w:color w:val="auto"/>
          <w:lang w:val="pt-BR"/>
        </w:rPr>
        <w:t>865</w:t>
      </w:r>
    </w:p>
    <w:p w14:paraId="15166E68" w14:textId="77777777" w:rsidR="00C72FDB" w:rsidRDefault="00C72FDB" w:rsidP="00C72FDB">
      <w:pPr>
        <w:pStyle w:val="NormalWeb"/>
        <w:shd w:val="clear" w:color="auto" w:fill="FFFFFF"/>
        <w:spacing w:before="0" w:after="0"/>
        <w:jc w:val="both"/>
        <w:rPr>
          <w:rFonts w:ascii="Arial" w:hAnsi="Arial" w:cs="Arial"/>
          <w:b/>
          <w:bCs/>
          <w:lang w:val="pt-BR"/>
        </w:rPr>
      </w:pPr>
    </w:p>
    <w:p w14:paraId="1896390A" w14:textId="77777777" w:rsidR="00C72FDB" w:rsidRDefault="00C72FDB" w:rsidP="00C72FD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6170362" w14:textId="77777777" w:rsidR="00C72FDB" w:rsidRDefault="00C72FDB" w:rsidP="00C72FDB">
      <w:pPr>
        <w:pStyle w:val="NormalWeb"/>
        <w:shd w:val="clear" w:color="auto" w:fill="FFFFFF"/>
        <w:spacing w:before="0" w:after="0"/>
        <w:jc w:val="both"/>
        <w:rPr>
          <w:rFonts w:ascii="Arial" w:hAnsi="Arial" w:cs="Arial"/>
          <w:lang w:val="pt-BR"/>
        </w:rPr>
      </w:pPr>
    </w:p>
    <w:p w14:paraId="4BE99CC5" w14:textId="77777777" w:rsidR="00C72FDB" w:rsidRDefault="00C72FDB" w:rsidP="00C72FD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C72FDB" w14:paraId="3FBBBBB6" w14:textId="77777777" w:rsidTr="006B540A">
        <w:trPr>
          <w:jc w:val="center"/>
        </w:trPr>
        <w:tc>
          <w:tcPr>
            <w:tcW w:w="1242" w:type="dxa"/>
            <w:vAlign w:val="center"/>
          </w:tcPr>
          <w:p w14:paraId="5C30070F" w14:textId="77777777" w:rsidR="00C72FDB" w:rsidRDefault="00C72FDB" w:rsidP="006B540A">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98BADF4" w14:textId="77777777" w:rsidR="00C72FDB" w:rsidRDefault="00C72FDB" w:rsidP="006B540A">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E9D4BDF" w14:textId="77777777" w:rsidR="00C72FDB" w:rsidRPr="00760283" w:rsidRDefault="00C72FDB" w:rsidP="006B540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37488DF" w14:textId="77777777" w:rsidR="00C72FDB" w:rsidRDefault="00C72FDB" w:rsidP="006B540A">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8B3AB34" w14:textId="77777777" w:rsidR="00C72FDB" w:rsidRPr="00760283" w:rsidRDefault="00C72FDB" w:rsidP="006B540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72FDB" w14:paraId="36ABC4FB" w14:textId="77777777" w:rsidTr="006B540A">
        <w:trPr>
          <w:jc w:val="center"/>
        </w:trPr>
        <w:tc>
          <w:tcPr>
            <w:tcW w:w="1242" w:type="dxa"/>
          </w:tcPr>
          <w:p w14:paraId="201D1C72"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7D90766"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7BFDA08E" w14:textId="77777777" w:rsidR="00C72FDB" w:rsidRPr="00760283"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4C0552E2" w14:textId="77777777" w:rsidR="00C72FDB" w:rsidRPr="00E1681C"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290</w:t>
            </w:r>
          </w:p>
        </w:tc>
        <w:tc>
          <w:tcPr>
            <w:tcW w:w="6469" w:type="dxa"/>
          </w:tcPr>
          <w:p w14:paraId="03498624" w14:textId="77777777" w:rsidR="00C72FDB" w:rsidRPr="00760283" w:rsidRDefault="00C72FDB" w:rsidP="006B540A">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cu DN41,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72FDB" w14:paraId="2F740965" w14:textId="77777777" w:rsidTr="006B540A">
        <w:trPr>
          <w:jc w:val="center"/>
        </w:trPr>
        <w:tc>
          <w:tcPr>
            <w:tcW w:w="1242" w:type="dxa"/>
          </w:tcPr>
          <w:p w14:paraId="76B0A9F9"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75AFAA"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27E0F07D"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7B76BC41"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710</w:t>
            </w:r>
          </w:p>
        </w:tc>
        <w:tc>
          <w:tcPr>
            <w:tcW w:w="6469" w:type="dxa"/>
          </w:tcPr>
          <w:p w14:paraId="15210972" w14:textId="77777777" w:rsidR="00C72FDB" w:rsidRDefault="00C72FDB" w:rsidP="006B540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Daia</w:t>
            </w:r>
            <w:proofErr w:type="spellEnd"/>
          </w:p>
        </w:tc>
      </w:tr>
      <w:tr w:rsidR="00C72FDB" w14:paraId="28089A3F" w14:textId="77777777" w:rsidTr="006B540A">
        <w:trPr>
          <w:jc w:val="center"/>
        </w:trPr>
        <w:tc>
          <w:tcPr>
            <w:tcW w:w="1242" w:type="dxa"/>
          </w:tcPr>
          <w:p w14:paraId="11993D43"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CFF773"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4B54D4E3"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53</w:t>
            </w:r>
          </w:p>
        </w:tc>
        <w:tc>
          <w:tcPr>
            <w:tcW w:w="567" w:type="dxa"/>
          </w:tcPr>
          <w:p w14:paraId="1077E7B4"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630092B2" w14:textId="77777777" w:rsidR="00C72FDB" w:rsidRDefault="00C72FDB" w:rsidP="006B540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Daia</w:t>
            </w:r>
            <w:proofErr w:type="spellEnd"/>
          </w:p>
        </w:tc>
      </w:tr>
      <w:tr w:rsidR="00C72FDB" w14:paraId="5B334304" w14:textId="77777777" w:rsidTr="006B540A">
        <w:trPr>
          <w:jc w:val="center"/>
        </w:trPr>
        <w:tc>
          <w:tcPr>
            <w:tcW w:w="1242" w:type="dxa"/>
          </w:tcPr>
          <w:p w14:paraId="6D1225B8"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C3E04F1"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2250908E"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53</w:t>
            </w:r>
          </w:p>
        </w:tc>
        <w:tc>
          <w:tcPr>
            <w:tcW w:w="567" w:type="dxa"/>
          </w:tcPr>
          <w:p w14:paraId="07C66CEF"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469" w:type="dxa"/>
          </w:tcPr>
          <w:p w14:paraId="624DBC07" w14:textId="77777777" w:rsidR="00C72FDB" w:rsidRDefault="00C72FDB" w:rsidP="006B540A">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C72FDB" w14:paraId="2DAB361B" w14:textId="77777777" w:rsidTr="006B540A">
        <w:trPr>
          <w:jc w:val="center"/>
        </w:trPr>
        <w:tc>
          <w:tcPr>
            <w:tcW w:w="1242" w:type="dxa"/>
          </w:tcPr>
          <w:p w14:paraId="589ECE90"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F67498B"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187D5488"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1B20A2A0" w14:textId="77777777" w:rsidR="00C72FDB" w:rsidRDefault="00C72FDB" w:rsidP="006B540A">
            <w:pPr>
              <w:pStyle w:val="NormalWeb"/>
              <w:spacing w:before="0" w:after="0"/>
              <w:jc w:val="center"/>
              <w:rPr>
                <w:rFonts w:ascii="Arial" w:hAnsi="Arial" w:cs="Arial"/>
                <w:sz w:val="20"/>
                <w:szCs w:val="20"/>
                <w:lang w:val="pt-BR"/>
              </w:rPr>
            </w:pPr>
            <w:r>
              <w:rPr>
                <w:rFonts w:ascii="Arial" w:hAnsi="Arial" w:cs="Arial"/>
                <w:sz w:val="20"/>
                <w:szCs w:val="20"/>
                <w:lang w:val="pt-BR"/>
              </w:rPr>
              <w:t>015</w:t>
            </w:r>
          </w:p>
        </w:tc>
        <w:tc>
          <w:tcPr>
            <w:tcW w:w="6469" w:type="dxa"/>
          </w:tcPr>
          <w:p w14:paraId="4E0B96F6" w14:textId="77777777" w:rsidR="00C72FDB" w:rsidRDefault="00C72FDB" w:rsidP="006B540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DC94,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Frătești</w:t>
            </w:r>
            <w:proofErr w:type="spellEnd"/>
            <w:r>
              <w:rPr>
                <w:sz w:val="20"/>
                <w:szCs w:val="20"/>
              </w:rPr>
              <w:t>)</w:t>
            </w:r>
          </w:p>
        </w:tc>
      </w:tr>
    </w:tbl>
    <w:p w14:paraId="1C478260" w14:textId="77777777" w:rsidR="00C72FDB" w:rsidRDefault="00C72FDB" w:rsidP="00C72FDB">
      <w:pPr>
        <w:jc w:val="center"/>
        <w:rPr>
          <w:rFonts w:ascii="Arial" w:hAnsi="Arial" w:cs="Arial"/>
          <w:b/>
          <w:noProof/>
          <w:sz w:val="40"/>
          <w:szCs w:val="40"/>
          <w:lang w:val="fr-FR"/>
        </w:rPr>
      </w:pPr>
    </w:p>
    <w:p w14:paraId="7E616B2C" w14:textId="581B86F7" w:rsidR="00C72FDB" w:rsidRPr="00C11403" w:rsidRDefault="00C72FDB" w:rsidP="00C72FDB">
      <w:pPr>
        <w:jc w:val="center"/>
        <w:rPr>
          <w:noProof/>
        </w:rPr>
      </w:pPr>
      <w:r w:rsidRPr="00DC2D2A">
        <w:rPr>
          <w:rFonts w:ascii="Arial" w:hAnsi="Arial" w:cs="Arial"/>
          <w:b/>
          <w:noProof/>
          <w:sz w:val="40"/>
          <w:szCs w:val="40"/>
          <w:lang w:val="fr-FR"/>
        </w:rPr>
        <w:lastRenderedPageBreak/>
        <w:drawing>
          <wp:inline distT="0" distB="0" distL="0" distR="0" wp14:anchorId="7CE2F02F" wp14:editId="5FEB11EC">
            <wp:extent cx="4902200" cy="3522345"/>
            <wp:effectExtent l="0" t="0" r="0" b="1905"/>
            <wp:docPr id="24640649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2200" cy="3522345"/>
                    </a:xfrm>
                    <a:prstGeom prst="rect">
                      <a:avLst/>
                    </a:prstGeom>
                    <a:noFill/>
                    <a:ln>
                      <a:noFill/>
                    </a:ln>
                  </pic:spPr>
                </pic:pic>
              </a:graphicData>
            </a:graphic>
          </wp:inline>
        </w:drawing>
      </w:r>
    </w:p>
    <w:p w14:paraId="7A597011" w14:textId="77777777" w:rsidR="00C72FDB" w:rsidRPr="004C4798" w:rsidRDefault="00C72FDB" w:rsidP="00C72FD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DN5 = km 51+290 – km 55+100</w:t>
      </w:r>
    </w:p>
    <w:p w14:paraId="542D2A65" w14:textId="77777777" w:rsidR="00C72FDB" w:rsidRDefault="00C72FDB" w:rsidP="00C72FDB">
      <w:pPr>
        <w:jc w:val="both"/>
        <w:rPr>
          <w:rFonts w:ascii="Arial" w:hAnsi="Arial" w:cs="Arial"/>
          <w:lang w:val="ro-RO"/>
        </w:rPr>
      </w:pPr>
    </w:p>
    <w:p w14:paraId="63C04605" w14:textId="77777777" w:rsidR="00C72FDB" w:rsidRPr="000171AB" w:rsidRDefault="00C72FDB" w:rsidP="00C72FDB">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 xml:space="preserve">11.298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1.152</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24B2C25" w14:textId="77777777" w:rsidR="00C72FDB" w:rsidRDefault="00C72FDB" w:rsidP="00C72FDB">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5.253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666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8E96AB8" w14:textId="77777777" w:rsidR="00C72FDB" w:rsidRDefault="00C72FDB" w:rsidP="00C72FDB">
      <w:pPr>
        <w:pStyle w:val="NormalWeb"/>
        <w:shd w:val="clear" w:color="auto" w:fill="FFFFFF"/>
        <w:spacing w:before="0" w:after="0"/>
        <w:jc w:val="center"/>
        <w:rPr>
          <w:rFonts w:ascii="Arial" w:hAnsi="Arial" w:cs="Arial"/>
          <w:lang w:val="pt-BR"/>
        </w:rPr>
      </w:pPr>
    </w:p>
    <w:p w14:paraId="2DB00889" w14:textId="77777777" w:rsidR="00C72FDB" w:rsidRDefault="00C72FDB" w:rsidP="00C72FD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72FDB" w14:paraId="6AA6CD3B" w14:textId="77777777" w:rsidTr="006B540A">
        <w:trPr>
          <w:jc w:val="center"/>
        </w:trPr>
        <w:tc>
          <w:tcPr>
            <w:tcW w:w="2432" w:type="dxa"/>
            <w:vAlign w:val="center"/>
          </w:tcPr>
          <w:p w14:paraId="554434A1" w14:textId="77777777" w:rsidR="00C72FDB" w:rsidRDefault="00C72FDB" w:rsidP="006B540A">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4A3DB8E" w14:textId="77777777" w:rsidR="00C72FDB" w:rsidRDefault="00C72FDB" w:rsidP="006B540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D2AB2FA" w14:textId="77777777" w:rsidR="00C72FDB" w:rsidRDefault="00C72FDB" w:rsidP="006B540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A20D2E0" w14:textId="77777777" w:rsidR="00C72FDB" w:rsidRDefault="00C72FDB" w:rsidP="006B540A">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8469BBE" w14:textId="77777777" w:rsidR="00C72FDB" w:rsidRDefault="00C72FDB" w:rsidP="006B540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7D17C9F" w14:textId="77777777" w:rsidR="00C72FDB" w:rsidRDefault="00C72FDB" w:rsidP="006B540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72FDB" w14:paraId="1462C333" w14:textId="77777777" w:rsidTr="006B540A">
        <w:trPr>
          <w:jc w:val="center"/>
        </w:trPr>
        <w:tc>
          <w:tcPr>
            <w:tcW w:w="2432" w:type="dxa"/>
            <w:vAlign w:val="bottom"/>
          </w:tcPr>
          <w:p w14:paraId="1C1C38BC" w14:textId="77777777" w:rsidR="00C72FDB" w:rsidRDefault="00C72FDB" w:rsidP="006B540A">
            <w:pPr>
              <w:jc w:val="center"/>
              <w:rPr>
                <w:rFonts w:ascii="Arial" w:hAnsi="Arial" w:cs="Arial"/>
                <w:sz w:val="20"/>
                <w:szCs w:val="20"/>
                <w:lang w:val="ro-RO"/>
              </w:rPr>
            </w:pPr>
            <w:r>
              <w:rPr>
                <w:rFonts w:ascii="Arial" w:hAnsi="Arial" w:cs="Arial"/>
                <w:sz w:val="20"/>
                <w:szCs w:val="20"/>
              </w:rPr>
              <w:t>DAIA</w:t>
            </w:r>
          </w:p>
        </w:tc>
        <w:tc>
          <w:tcPr>
            <w:tcW w:w="864" w:type="dxa"/>
            <w:vAlign w:val="bottom"/>
          </w:tcPr>
          <w:p w14:paraId="01B95825" w14:textId="77777777" w:rsidR="00C72FDB" w:rsidRDefault="00C72FDB" w:rsidP="006B540A">
            <w:pPr>
              <w:jc w:val="center"/>
              <w:rPr>
                <w:rFonts w:ascii="Arial" w:hAnsi="Arial" w:cs="Arial"/>
                <w:sz w:val="20"/>
                <w:szCs w:val="20"/>
                <w:lang w:val="ro-RO"/>
              </w:rPr>
            </w:pPr>
            <w:r>
              <w:rPr>
                <w:rFonts w:ascii="Arial" w:hAnsi="Arial" w:cs="Arial"/>
                <w:sz w:val="20"/>
                <w:szCs w:val="20"/>
              </w:rPr>
              <w:t>GR</w:t>
            </w:r>
          </w:p>
        </w:tc>
        <w:tc>
          <w:tcPr>
            <w:tcW w:w="1370" w:type="dxa"/>
            <w:vAlign w:val="bottom"/>
          </w:tcPr>
          <w:p w14:paraId="3E7740BC" w14:textId="77777777" w:rsidR="00C72FDB" w:rsidRDefault="00C72FDB" w:rsidP="006B540A">
            <w:pPr>
              <w:jc w:val="center"/>
              <w:rPr>
                <w:rFonts w:ascii="Arial" w:hAnsi="Arial" w:cs="Arial"/>
                <w:sz w:val="20"/>
                <w:szCs w:val="20"/>
                <w:lang w:val="ro-RO"/>
              </w:rPr>
            </w:pPr>
            <w:r>
              <w:rPr>
                <w:rFonts w:ascii="Arial" w:hAnsi="Arial" w:cs="Arial"/>
                <w:sz w:val="20"/>
                <w:szCs w:val="20"/>
              </w:rPr>
              <w:t>2361</w:t>
            </w:r>
          </w:p>
        </w:tc>
        <w:tc>
          <w:tcPr>
            <w:tcW w:w="1356" w:type="dxa"/>
          </w:tcPr>
          <w:p w14:paraId="7FFB361A" w14:textId="77777777" w:rsidR="00C72FDB" w:rsidRPr="005B61BE" w:rsidRDefault="00C72FDB" w:rsidP="006B540A">
            <w:pPr>
              <w:jc w:val="center"/>
              <w:rPr>
                <w:rFonts w:ascii="Arial" w:hAnsi="Arial" w:cs="Arial"/>
                <w:sz w:val="20"/>
                <w:szCs w:val="20"/>
                <w:lang w:val="ro-RO"/>
              </w:rPr>
            </w:pPr>
            <w:r>
              <w:rPr>
                <w:rFonts w:ascii="Arial" w:hAnsi="Arial" w:cs="Arial"/>
                <w:sz w:val="20"/>
                <w:szCs w:val="20"/>
                <w:lang w:val="ro-RO"/>
              </w:rPr>
              <w:t>830</w:t>
            </w:r>
          </w:p>
        </w:tc>
        <w:tc>
          <w:tcPr>
            <w:tcW w:w="1701" w:type="dxa"/>
            <w:vAlign w:val="bottom"/>
          </w:tcPr>
          <w:p w14:paraId="63577110" w14:textId="77777777" w:rsidR="00C72FDB" w:rsidRDefault="00C72FDB" w:rsidP="006B540A">
            <w:pPr>
              <w:suppressAutoHyphens w:val="0"/>
              <w:jc w:val="center"/>
              <w:rPr>
                <w:rFonts w:ascii="Arial" w:hAnsi="Arial" w:cs="Arial"/>
                <w:sz w:val="20"/>
                <w:szCs w:val="20"/>
                <w:lang w:val="ro-RO" w:eastAsia="ro-RO"/>
              </w:rPr>
            </w:pPr>
            <w:r>
              <w:rPr>
                <w:rFonts w:ascii="Arial" w:hAnsi="Arial" w:cs="Arial"/>
                <w:sz w:val="20"/>
                <w:szCs w:val="20"/>
              </w:rPr>
              <w:t>1425</w:t>
            </w:r>
          </w:p>
        </w:tc>
        <w:tc>
          <w:tcPr>
            <w:tcW w:w="1701" w:type="dxa"/>
          </w:tcPr>
          <w:p w14:paraId="2C996920" w14:textId="77777777" w:rsidR="00C72FDB" w:rsidRPr="00492178" w:rsidRDefault="00C72FDB" w:rsidP="006B540A">
            <w:pPr>
              <w:jc w:val="center"/>
              <w:rPr>
                <w:rFonts w:ascii="Arial" w:hAnsi="Arial" w:cs="Arial"/>
                <w:sz w:val="20"/>
                <w:szCs w:val="20"/>
                <w:lang w:val="ro-RO"/>
              </w:rPr>
            </w:pPr>
            <w:r>
              <w:rPr>
                <w:rFonts w:ascii="Arial" w:hAnsi="Arial" w:cs="Arial"/>
                <w:sz w:val="20"/>
                <w:szCs w:val="20"/>
                <w:lang w:val="ro-RO"/>
              </w:rPr>
              <w:t>505</w:t>
            </w:r>
          </w:p>
        </w:tc>
      </w:tr>
      <w:tr w:rsidR="00C72FDB" w14:paraId="5C14FCA0" w14:textId="77777777" w:rsidTr="006B540A">
        <w:trPr>
          <w:jc w:val="center"/>
        </w:trPr>
        <w:tc>
          <w:tcPr>
            <w:tcW w:w="2432" w:type="dxa"/>
            <w:vAlign w:val="bottom"/>
          </w:tcPr>
          <w:p w14:paraId="2BE73573" w14:textId="77777777" w:rsidR="00C72FDB" w:rsidRDefault="00C72FDB" w:rsidP="006B540A">
            <w:pPr>
              <w:jc w:val="center"/>
              <w:rPr>
                <w:rFonts w:ascii="Arial" w:hAnsi="Arial" w:cs="Arial"/>
                <w:sz w:val="20"/>
                <w:szCs w:val="20"/>
                <w:lang w:val="ro-RO"/>
              </w:rPr>
            </w:pPr>
            <w:r>
              <w:rPr>
                <w:rFonts w:ascii="Arial" w:hAnsi="Arial" w:cs="Arial"/>
                <w:sz w:val="20"/>
                <w:szCs w:val="20"/>
              </w:rPr>
              <w:t>FRĂTEŞTI</w:t>
            </w:r>
          </w:p>
        </w:tc>
        <w:tc>
          <w:tcPr>
            <w:tcW w:w="864" w:type="dxa"/>
            <w:vAlign w:val="bottom"/>
          </w:tcPr>
          <w:p w14:paraId="5FFA3FE9" w14:textId="77777777" w:rsidR="00C72FDB" w:rsidRDefault="00C72FDB" w:rsidP="006B540A">
            <w:pPr>
              <w:jc w:val="center"/>
              <w:rPr>
                <w:rFonts w:ascii="Arial" w:hAnsi="Arial" w:cs="Arial"/>
                <w:sz w:val="20"/>
                <w:szCs w:val="20"/>
                <w:lang w:val="ro-RO"/>
              </w:rPr>
            </w:pPr>
            <w:r>
              <w:rPr>
                <w:rFonts w:ascii="Arial" w:hAnsi="Arial" w:cs="Arial"/>
                <w:sz w:val="20"/>
                <w:szCs w:val="20"/>
              </w:rPr>
              <w:t>GR</w:t>
            </w:r>
          </w:p>
        </w:tc>
        <w:tc>
          <w:tcPr>
            <w:tcW w:w="1370" w:type="dxa"/>
            <w:vAlign w:val="bottom"/>
          </w:tcPr>
          <w:p w14:paraId="1E72C442" w14:textId="77777777" w:rsidR="00C72FDB" w:rsidRDefault="00C72FDB" w:rsidP="006B540A">
            <w:pPr>
              <w:jc w:val="center"/>
              <w:rPr>
                <w:rFonts w:ascii="Arial" w:hAnsi="Arial" w:cs="Arial"/>
                <w:sz w:val="20"/>
                <w:szCs w:val="20"/>
                <w:lang w:val="ro-RO"/>
              </w:rPr>
            </w:pPr>
            <w:r>
              <w:rPr>
                <w:rFonts w:ascii="Arial" w:hAnsi="Arial" w:cs="Arial"/>
                <w:sz w:val="20"/>
                <w:szCs w:val="20"/>
              </w:rPr>
              <w:t>5000</w:t>
            </w:r>
          </w:p>
        </w:tc>
        <w:tc>
          <w:tcPr>
            <w:tcW w:w="1356" w:type="dxa"/>
          </w:tcPr>
          <w:p w14:paraId="33DFE00F" w14:textId="77777777" w:rsidR="00C72FDB" w:rsidRPr="005B61BE" w:rsidRDefault="00C72FDB" w:rsidP="006B540A">
            <w:pPr>
              <w:jc w:val="center"/>
              <w:rPr>
                <w:rFonts w:ascii="Arial" w:hAnsi="Arial" w:cs="Arial"/>
                <w:sz w:val="20"/>
                <w:szCs w:val="20"/>
                <w:lang w:val="ro-RO"/>
              </w:rPr>
            </w:pPr>
            <w:r>
              <w:rPr>
                <w:rFonts w:ascii="Arial" w:hAnsi="Arial" w:cs="Arial"/>
                <w:sz w:val="20"/>
                <w:szCs w:val="20"/>
                <w:lang w:val="ro-RO"/>
              </w:rPr>
              <w:t>322</w:t>
            </w:r>
          </w:p>
        </w:tc>
        <w:tc>
          <w:tcPr>
            <w:tcW w:w="1701" w:type="dxa"/>
            <w:vAlign w:val="bottom"/>
          </w:tcPr>
          <w:p w14:paraId="2EA36F40" w14:textId="77777777" w:rsidR="00C72FDB" w:rsidRDefault="00C72FDB" w:rsidP="006B540A">
            <w:pPr>
              <w:suppressAutoHyphens w:val="0"/>
              <w:jc w:val="center"/>
              <w:rPr>
                <w:rFonts w:ascii="Arial" w:hAnsi="Arial" w:cs="Arial"/>
                <w:sz w:val="20"/>
                <w:szCs w:val="20"/>
                <w:lang w:val="ro-RO" w:eastAsia="ro-RO"/>
              </w:rPr>
            </w:pPr>
            <w:r>
              <w:rPr>
                <w:rFonts w:ascii="Arial" w:hAnsi="Arial" w:cs="Arial"/>
                <w:sz w:val="20"/>
                <w:szCs w:val="20"/>
              </w:rPr>
              <w:t>2465</w:t>
            </w:r>
          </w:p>
        </w:tc>
        <w:tc>
          <w:tcPr>
            <w:tcW w:w="1701" w:type="dxa"/>
          </w:tcPr>
          <w:p w14:paraId="4EEFAEE2" w14:textId="77777777" w:rsidR="00C72FDB" w:rsidRPr="00492178" w:rsidRDefault="00C72FDB" w:rsidP="006B540A">
            <w:pPr>
              <w:jc w:val="center"/>
              <w:rPr>
                <w:rFonts w:ascii="Arial" w:hAnsi="Arial" w:cs="Arial"/>
                <w:sz w:val="20"/>
                <w:szCs w:val="20"/>
                <w:lang w:val="ro-RO"/>
              </w:rPr>
            </w:pPr>
            <w:r>
              <w:rPr>
                <w:rFonts w:ascii="Arial" w:hAnsi="Arial" w:cs="Arial"/>
                <w:sz w:val="20"/>
                <w:szCs w:val="20"/>
                <w:lang w:val="ro-RO"/>
              </w:rPr>
              <w:t>161</w:t>
            </w:r>
          </w:p>
        </w:tc>
      </w:tr>
      <w:tr w:rsidR="00C72FDB" w14:paraId="54DBDFFE" w14:textId="77777777" w:rsidTr="006B540A">
        <w:trPr>
          <w:jc w:val="center"/>
        </w:trPr>
        <w:tc>
          <w:tcPr>
            <w:tcW w:w="2432" w:type="dxa"/>
            <w:vAlign w:val="bottom"/>
          </w:tcPr>
          <w:p w14:paraId="2C2C6EE0" w14:textId="77777777" w:rsidR="00C72FDB" w:rsidRDefault="00C72FDB" w:rsidP="006B540A">
            <w:pPr>
              <w:jc w:val="center"/>
              <w:rPr>
                <w:rFonts w:ascii="Arial" w:hAnsi="Arial" w:cs="Arial"/>
                <w:sz w:val="20"/>
                <w:szCs w:val="20"/>
                <w:lang w:val="ro-RO"/>
              </w:rPr>
            </w:pPr>
            <w:r>
              <w:rPr>
                <w:rFonts w:ascii="Arial" w:hAnsi="Arial" w:cs="Arial"/>
                <w:sz w:val="20"/>
                <w:szCs w:val="20"/>
              </w:rPr>
              <w:t>OINACU</w:t>
            </w:r>
          </w:p>
        </w:tc>
        <w:tc>
          <w:tcPr>
            <w:tcW w:w="864" w:type="dxa"/>
            <w:vAlign w:val="bottom"/>
          </w:tcPr>
          <w:p w14:paraId="3FA65EAB" w14:textId="77777777" w:rsidR="00C72FDB" w:rsidRDefault="00C72FDB" w:rsidP="006B540A">
            <w:pPr>
              <w:jc w:val="center"/>
              <w:rPr>
                <w:rFonts w:ascii="Arial" w:hAnsi="Arial" w:cs="Arial"/>
                <w:sz w:val="20"/>
                <w:szCs w:val="20"/>
                <w:lang w:val="ro-RO"/>
              </w:rPr>
            </w:pPr>
            <w:r>
              <w:rPr>
                <w:rFonts w:ascii="Arial" w:hAnsi="Arial" w:cs="Arial"/>
                <w:sz w:val="20"/>
                <w:szCs w:val="20"/>
              </w:rPr>
              <w:t>GR</w:t>
            </w:r>
          </w:p>
        </w:tc>
        <w:tc>
          <w:tcPr>
            <w:tcW w:w="1370" w:type="dxa"/>
            <w:vAlign w:val="bottom"/>
          </w:tcPr>
          <w:p w14:paraId="6C8A910C" w14:textId="77777777" w:rsidR="00C72FDB" w:rsidRDefault="00C72FDB" w:rsidP="006B540A">
            <w:pPr>
              <w:jc w:val="center"/>
              <w:rPr>
                <w:rFonts w:ascii="Arial" w:hAnsi="Arial" w:cs="Arial"/>
                <w:sz w:val="20"/>
                <w:szCs w:val="20"/>
                <w:lang w:val="ro-RO"/>
              </w:rPr>
            </w:pPr>
            <w:r>
              <w:rPr>
                <w:rFonts w:ascii="Arial" w:hAnsi="Arial" w:cs="Arial"/>
                <w:sz w:val="20"/>
                <w:szCs w:val="20"/>
              </w:rPr>
              <w:t>3937</w:t>
            </w:r>
          </w:p>
        </w:tc>
        <w:tc>
          <w:tcPr>
            <w:tcW w:w="1356" w:type="dxa"/>
          </w:tcPr>
          <w:p w14:paraId="1AEB6BC7" w14:textId="77777777" w:rsidR="00C72FDB" w:rsidRPr="005B61BE" w:rsidRDefault="00C72FDB" w:rsidP="006B540A">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49272DB" w14:textId="77777777" w:rsidR="00C72FDB" w:rsidRDefault="00C72FDB" w:rsidP="006B540A">
            <w:pPr>
              <w:suppressAutoHyphens w:val="0"/>
              <w:jc w:val="center"/>
              <w:rPr>
                <w:rFonts w:ascii="Arial" w:hAnsi="Arial" w:cs="Arial"/>
                <w:sz w:val="20"/>
                <w:szCs w:val="20"/>
                <w:lang w:val="ro-RO" w:eastAsia="ro-RO"/>
              </w:rPr>
            </w:pPr>
            <w:r>
              <w:rPr>
                <w:rFonts w:ascii="Arial" w:hAnsi="Arial" w:cs="Arial"/>
                <w:sz w:val="20"/>
                <w:szCs w:val="20"/>
              </w:rPr>
              <w:t>1363</w:t>
            </w:r>
          </w:p>
        </w:tc>
        <w:tc>
          <w:tcPr>
            <w:tcW w:w="1701" w:type="dxa"/>
          </w:tcPr>
          <w:p w14:paraId="114D12EE" w14:textId="77777777" w:rsidR="00C72FDB" w:rsidRPr="00492178" w:rsidRDefault="00C72FDB" w:rsidP="006B540A">
            <w:pPr>
              <w:jc w:val="center"/>
              <w:rPr>
                <w:rFonts w:ascii="Arial" w:hAnsi="Arial" w:cs="Arial"/>
                <w:sz w:val="20"/>
                <w:szCs w:val="20"/>
                <w:lang w:val="ro-RO"/>
              </w:rPr>
            </w:pPr>
            <w:r>
              <w:rPr>
                <w:rFonts w:ascii="Arial" w:hAnsi="Arial" w:cs="Arial"/>
                <w:sz w:val="20"/>
                <w:szCs w:val="20"/>
                <w:lang w:val="ro-RO"/>
              </w:rPr>
              <w:t>0</w:t>
            </w:r>
          </w:p>
        </w:tc>
      </w:tr>
      <w:tr w:rsidR="00C72FDB" w14:paraId="000FAA40" w14:textId="77777777" w:rsidTr="006B540A">
        <w:trPr>
          <w:jc w:val="center"/>
        </w:trPr>
        <w:tc>
          <w:tcPr>
            <w:tcW w:w="2432" w:type="dxa"/>
            <w:vAlign w:val="center"/>
          </w:tcPr>
          <w:p w14:paraId="122D0192" w14:textId="77777777" w:rsidR="00C72FDB" w:rsidRDefault="00C72FDB" w:rsidP="006B540A">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3A1FFE6" w14:textId="77777777" w:rsidR="00C72FDB" w:rsidRDefault="00C72FDB" w:rsidP="006B540A">
            <w:pPr>
              <w:jc w:val="center"/>
              <w:rPr>
                <w:rFonts w:ascii="Arial" w:hAnsi="Arial" w:cs="Arial"/>
                <w:b/>
                <w:bCs/>
                <w:sz w:val="20"/>
                <w:szCs w:val="20"/>
                <w:lang w:val="ro-RO"/>
              </w:rPr>
            </w:pPr>
          </w:p>
        </w:tc>
        <w:tc>
          <w:tcPr>
            <w:tcW w:w="1370" w:type="dxa"/>
            <w:vAlign w:val="center"/>
          </w:tcPr>
          <w:p w14:paraId="58E30DCB" w14:textId="77777777" w:rsidR="00C72FDB" w:rsidRDefault="00C72FDB" w:rsidP="006B540A">
            <w:pPr>
              <w:jc w:val="center"/>
              <w:rPr>
                <w:rFonts w:ascii="Arial" w:hAnsi="Arial" w:cs="Arial"/>
                <w:b/>
                <w:bCs/>
                <w:sz w:val="20"/>
                <w:szCs w:val="20"/>
                <w:lang w:val="ro-RO"/>
              </w:rPr>
            </w:pPr>
            <w:r>
              <w:rPr>
                <w:rFonts w:ascii="Arial" w:hAnsi="Arial" w:cs="Arial"/>
                <w:b/>
                <w:bCs/>
                <w:sz w:val="20"/>
                <w:szCs w:val="20"/>
                <w:lang w:val="ro-RO"/>
              </w:rPr>
              <w:t>11298</w:t>
            </w:r>
          </w:p>
        </w:tc>
        <w:tc>
          <w:tcPr>
            <w:tcW w:w="1356" w:type="dxa"/>
          </w:tcPr>
          <w:p w14:paraId="19950C86" w14:textId="77777777" w:rsidR="00C72FDB" w:rsidRPr="005B61BE" w:rsidRDefault="00C72FDB" w:rsidP="006B540A">
            <w:pPr>
              <w:jc w:val="center"/>
              <w:rPr>
                <w:rFonts w:ascii="Arial" w:hAnsi="Arial" w:cs="Arial"/>
                <w:b/>
                <w:bCs/>
                <w:sz w:val="20"/>
                <w:szCs w:val="20"/>
                <w:lang w:val="ro-RO"/>
              </w:rPr>
            </w:pPr>
            <w:r>
              <w:rPr>
                <w:rFonts w:ascii="Arial" w:hAnsi="Arial" w:cs="Arial"/>
                <w:b/>
                <w:bCs/>
                <w:sz w:val="20"/>
                <w:szCs w:val="20"/>
                <w:lang w:val="ro-RO"/>
              </w:rPr>
              <w:t>1152</w:t>
            </w:r>
          </w:p>
        </w:tc>
        <w:tc>
          <w:tcPr>
            <w:tcW w:w="1701" w:type="dxa"/>
            <w:vAlign w:val="center"/>
          </w:tcPr>
          <w:p w14:paraId="060E3A1D" w14:textId="77777777" w:rsidR="00C72FDB" w:rsidRDefault="00C72FDB" w:rsidP="006B540A">
            <w:pPr>
              <w:jc w:val="center"/>
              <w:rPr>
                <w:rFonts w:ascii="Arial" w:hAnsi="Arial" w:cs="Arial"/>
                <w:b/>
                <w:bCs/>
                <w:sz w:val="20"/>
                <w:szCs w:val="20"/>
                <w:lang w:val="ro-RO"/>
              </w:rPr>
            </w:pPr>
            <w:r>
              <w:rPr>
                <w:rFonts w:ascii="Arial" w:hAnsi="Arial" w:cs="Arial"/>
                <w:b/>
                <w:bCs/>
                <w:sz w:val="20"/>
                <w:szCs w:val="20"/>
                <w:lang w:val="ro-RO"/>
              </w:rPr>
              <w:t>5253</w:t>
            </w:r>
          </w:p>
        </w:tc>
        <w:tc>
          <w:tcPr>
            <w:tcW w:w="1701" w:type="dxa"/>
          </w:tcPr>
          <w:p w14:paraId="6AD81E4F" w14:textId="77777777" w:rsidR="00C72FDB" w:rsidRPr="005B61BE" w:rsidRDefault="00C72FDB" w:rsidP="006B540A">
            <w:pPr>
              <w:jc w:val="center"/>
              <w:rPr>
                <w:rFonts w:ascii="Arial" w:hAnsi="Arial" w:cs="Arial"/>
                <w:b/>
                <w:bCs/>
                <w:sz w:val="20"/>
                <w:szCs w:val="20"/>
                <w:lang w:val="ro-RO"/>
              </w:rPr>
            </w:pPr>
            <w:r>
              <w:rPr>
                <w:rFonts w:ascii="Arial" w:hAnsi="Arial" w:cs="Arial"/>
                <w:b/>
                <w:bCs/>
                <w:sz w:val="20"/>
                <w:szCs w:val="20"/>
                <w:lang w:val="ro-RO"/>
              </w:rPr>
              <w:t>666</w:t>
            </w:r>
          </w:p>
        </w:tc>
      </w:tr>
    </w:tbl>
    <w:p w14:paraId="7402FBF0" w14:textId="77777777" w:rsidR="00C72FDB" w:rsidRDefault="00C72FDB" w:rsidP="00C72FDB">
      <w:pPr>
        <w:jc w:val="both"/>
        <w:rPr>
          <w:rFonts w:ascii="Arial" w:hAnsi="Arial" w:cs="Arial"/>
          <w:sz w:val="28"/>
          <w:szCs w:val="28"/>
          <w:lang w:val="ro-RO"/>
        </w:rPr>
      </w:pPr>
    </w:p>
    <w:p w14:paraId="31882A37" w14:textId="77777777" w:rsidR="00C72FDB" w:rsidRPr="004C4798" w:rsidRDefault="00C72FDB" w:rsidP="00C72FD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FC84331" w14:textId="77777777" w:rsidR="00C72FDB" w:rsidRDefault="00C72FDB" w:rsidP="00C72FDB">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0C68604" w14:textId="77777777" w:rsidR="00C72FDB" w:rsidRDefault="00C72FDB" w:rsidP="00C72FDB">
      <w:pPr>
        <w:jc w:val="center"/>
        <w:rPr>
          <w:rFonts w:ascii="Arial" w:hAnsi="Arial" w:cs="Arial"/>
          <w:lang w:eastAsia="en-US"/>
        </w:rPr>
      </w:pPr>
    </w:p>
    <w:p w14:paraId="6B1031C6" w14:textId="77777777" w:rsidR="00C72FDB" w:rsidRDefault="00C72FDB" w:rsidP="00C72FDB">
      <w:pPr>
        <w:jc w:val="center"/>
        <w:rPr>
          <w:rFonts w:ascii="Arial" w:hAnsi="Arial" w:cs="Arial"/>
          <w:lang w:eastAsia="en-US"/>
        </w:rPr>
      </w:pPr>
    </w:p>
    <w:p w14:paraId="67526F77" w14:textId="77777777" w:rsidR="00C72FDB" w:rsidRDefault="00C72FDB" w:rsidP="00C72FDB">
      <w:pPr>
        <w:jc w:val="center"/>
        <w:rPr>
          <w:rFonts w:ascii="Arial" w:hAnsi="Arial" w:cs="Arial"/>
          <w:lang w:eastAsia="en-US"/>
        </w:rPr>
      </w:pPr>
    </w:p>
    <w:p w14:paraId="608B0FDB" w14:textId="77777777" w:rsidR="00C72FDB" w:rsidRPr="004C4798" w:rsidRDefault="00C72FDB" w:rsidP="00C72FDB">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72FDB" w:rsidRPr="00E574C0" w14:paraId="3E31FB43" w14:textId="77777777" w:rsidTr="006B540A">
        <w:trPr>
          <w:jc w:val="center"/>
        </w:trPr>
        <w:tc>
          <w:tcPr>
            <w:tcW w:w="3284" w:type="dxa"/>
          </w:tcPr>
          <w:p w14:paraId="51EC266A" w14:textId="77777777" w:rsidR="00C72FDB" w:rsidRPr="00E574C0" w:rsidRDefault="00C72FDB" w:rsidP="006B540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B8A92E3" w14:textId="77777777" w:rsidR="00C72FDB" w:rsidRPr="00E574C0" w:rsidRDefault="00C72FDB" w:rsidP="006B540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72FDB" w:rsidRPr="00E574C0" w14:paraId="6D58F86C" w14:textId="77777777" w:rsidTr="006B540A">
        <w:trPr>
          <w:jc w:val="center"/>
        </w:trPr>
        <w:tc>
          <w:tcPr>
            <w:tcW w:w="3284" w:type="dxa"/>
          </w:tcPr>
          <w:p w14:paraId="1E81094A" w14:textId="77777777" w:rsidR="00C72FDB" w:rsidRPr="00E574C0" w:rsidRDefault="00C72FDB" w:rsidP="006B540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74E2E74" w14:textId="77777777" w:rsidR="00C72FDB" w:rsidRPr="00E574C0" w:rsidRDefault="00C72FDB" w:rsidP="006B540A">
            <w:pPr>
              <w:jc w:val="center"/>
              <w:rPr>
                <w:rFonts w:ascii="Arial" w:hAnsi="Arial" w:cs="Arial"/>
                <w:sz w:val="20"/>
                <w:szCs w:val="20"/>
                <w:lang w:val="ro-RO"/>
              </w:rPr>
            </w:pPr>
            <w:r>
              <w:rPr>
                <w:rFonts w:ascii="Arial" w:hAnsi="Arial" w:cs="Arial"/>
                <w:sz w:val="20"/>
                <w:szCs w:val="20"/>
                <w:lang w:val="ro-RO"/>
              </w:rPr>
              <w:t>10</w:t>
            </w:r>
          </w:p>
        </w:tc>
      </w:tr>
      <w:tr w:rsidR="00C72FDB" w:rsidRPr="00E574C0" w14:paraId="4779FEF1" w14:textId="77777777" w:rsidTr="006B540A">
        <w:trPr>
          <w:jc w:val="center"/>
        </w:trPr>
        <w:tc>
          <w:tcPr>
            <w:tcW w:w="3284" w:type="dxa"/>
          </w:tcPr>
          <w:p w14:paraId="093F30BD" w14:textId="77777777" w:rsidR="00C72FDB" w:rsidRPr="00E574C0" w:rsidRDefault="00C72FDB" w:rsidP="006B540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83D6C8B" w14:textId="77777777" w:rsidR="00C72FDB" w:rsidRPr="00E574C0" w:rsidRDefault="00C72FDB" w:rsidP="006B540A">
            <w:pPr>
              <w:jc w:val="center"/>
              <w:rPr>
                <w:rFonts w:ascii="Arial" w:hAnsi="Arial" w:cs="Arial"/>
                <w:sz w:val="20"/>
                <w:szCs w:val="20"/>
                <w:lang w:val="ro-RO"/>
              </w:rPr>
            </w:pPr>
            <w:r>
              <w:rPr>
                <w:rFonts w:ascii="Arial" w:hAnsi="Arial" w:cs="Arial"/>
                <w:sz w:val="20"/>
                <w:szCs w:val="20"/>
                <w:lang w:val="ro-RO"/>
              </w:rPr>
              <w:t>70</w:t>
            </w:r>
          </w:p>
        </w:tc>
      </w:tr>
      <w:tr w:rsidR="00C72FDB" w:rsidRPr="00E574C0" w14:paraId="327E270B" w14:textId="77777777" w:rsidTr="006B540A">
        <w:trPr>
          <w:jc w:val="center"/>
        </w:trPr>
        <w:tc>
          <w:tcPr>
            <w:tcW w:w="3284" w:type="dxa"/>
          </w:tcPr>
          <w:p w14:paraId="2E36335A" w14:textId="77777777" w:rsidR="00C72FDB" w:rsidRPr="00E574C0" w:rsidRDefault="00C72FDB" w:rsidP="006B540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05CC854" w14:textId="77777777" w:rsidR="00C72FDB" w:rsidRPr="00E574C0" w:rsidRDefault="00C72FDB" w:rsidP="006B540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CAC9376" w14:textId="77777777" w:rsidR="00C72FDB" w:rsidRPr="00FB2E1D" w:rsidRDefault="00C72FDB" w:rsidP="00C72FDB">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FA6A4A6"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C610B">
        <w:rPr>
          <w:rFonts w:ascii="Arial" w:hAnsi="Arial" w:cs="Arial"/>
          <w:b/>
          <w:lang w:eastAsia="en-US"/>
        </w:rPr>
        <w:t>5</w:t>
      </w:r>
      <w:r w:rsidR="00E8178C" w:rsidRPr="0052391B">
        <w:rPr>
          <w:rFonts w:ascii="Arial" w:hAnsi="Arial" w:cs="Arial"/>
          <w:b/>
          <w:lang w:eastAsia="en-US"/>
        </w:rPr>
        <w:t xml:space="preserve"> km </w:t>
      </w:r>
      <w:r w:rsidR="00C72FDB">
        <w:rPr>
          <w:rFonts w:ascii="Arial" w:hAnsi="Arial" w:cs="Arial"/>
          <w:b/>
          <w:lang w:eastAsia="en-US"/>
        </w:rPr>
        <w:t>51</w:t>
      </w:r>
      <w:r w:rsidR="00E826AE" w:rsidRPr="0052391B">
        <w:rPr>
          <w:rFonts w:ascii="Arial" w:hAnsi="Arial" w:cs="Arial"/>
          <w:b/>
          <w:lang w:eastAsia="en-US"/>
        </w:rPr>
        <w:t>+</w:t>
      </w:r>
      <w:r w:rsidR="00C72FDB">
        <w:rPr>
          <w:rFonts w:ascii="Arial" w:hAnsi="Arial" w:cs="Arial"/>
          <w:b/>
          <w:lang w:eastAsia="en-US"/>
        </w:rPr>
        <w:t>290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C72FDB">
        <w:rPr>
          <w:rFonts w:ascii="Arial" w:hAnsi="Arial" w:cs="Arial"/>
          <w:b/>
          <w:lang w:eastAsia="en-US"/>
        </w:rPr>
        <w:t>55</w:t>
      </w:r>
      <w:r w:rsidR="00E8178C" w:rsidRPr="0052391B">
        <w:rPr>
          <w:rFonts w:ascii="Arial" w:hAnsi="Arial" w:cs="Arial"/>
          <w:b/>
          <w:lang w:eastAsia="en-US"/>
        </w:rPr>
        <w:t>+</w:t>
      </w:r>
      <w:r w:rsidR="00C72FDB">
        <w:rPr>
          <w:rFonts w:ascii="Arial" w:hAnsi="Arial" w:cs="Arial"/>
          <w:b/>
          <w:lang w:eastAsia="en-US"/>
        </w:rPr>
        <w:t>100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A314650" w14:textId="77777777" w:rsidR="0012197D" w:rsidRDefault="0012197D">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2E342EC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C610B">
        <w:rPr>
          <w:rFonts w:ascii="Arial" w:hAnsi="Arial" w:cs="Arial"/>
          <w:b/>
          <w:lang w:val="it-IT"/>
        </w:rPr>
        <w:t>5</w:t>
      </w:r>
      <w:r w:rsidR="00E8178C">
        <w:rPr>
          <w:rFonts w:ascii="Arial" w:hAnsi="Arial" w:cs="Arial"/>
          <w:b/>
          <w:lang w:val="it-IT"/>
        </w:rPr>
        <w:t>_km</w:t>
      </w:r>
      <w:r w:rsidR="00C72FDB">
        <w:rPr>
          <w:rFonts w:ascii="Arial" w:hAnsi="Arial" w:cs="Arial"/>
          <w:b/>
          <w:lang w:val="it-IT"/>
        </w:rPr>
        <w:t>51</w:t>
      </w:r>
      <w:r w:rsidR="00E40DAA">
        <w:rPr>
          <w:rFonts w:ascii="Arial" w:hAnsi="Arial" w:cs="Arial"/>
          <w:b/>
          <w:lang w:val="it-IT"/>
        </w:rPr>
        <w:t>+</w:t>
      </w:r>
      <w:r w:rsidR="007037D1">
        <w:rPr>
          <w:rFonts w:ascii="Arial" w:hAnsi="Arial" w:cs="Arial"/>
          <w:b/>
          <w:lang w:val="it-IT"/>
        </w:rPr>
        <w:t>2</w:t>
      </w:r>
      <w:r w:rsidR="00C72FDB">
        <w:rPr>
          <w:rFonts w:ascii="Arial" w:hAnsi="Arial" w:cs="Arial"/>
          <w:b/>
          <w:lang w:val="it-IT"/>
        </w:rPr>
        <w:t>9</w:t>
      </w:r>
      <w:r w:rsidR="007037D1">
        <w:rPr>
          <w:rFonts w:ascii="Arial" w:hAnsi="Arial" w:cs="Arial"/>
          <w:b/>
          <w:lang w:val="it-IT"/>
        </w:rPr>
        <w:t>0</w:t>
      </w:r>
      <w:r w:rsidR="00E8178C">
        <w:rPr>
          <w:rFonts w:ascii="Arial" w:hAnsi="Arial" w:cs="Arial"/>
          <w:b/>
          <w:lang w:val="it-IT"/>
        </w:rPr>
        <w:t>-km</w:t>
      </w:r>
      <w:r w:rsidR="007037D1">
        <w:rPr>
          <w:rFonts w:ascii="Arial" w:hAnsi="Arial" w:cs="Arial"/>
          <w:b/>
          <w:lang w:val="it-IT"/>
        </w:rPr>
        <w:t>5</w:t>
      </w:r>
      <w:r w:rsidR="00C72FDB">
        <w:rPr>
          <w:rFonts w:ascii="Arial" w:hAnsi="Arial" w:cs="Arial"/>
          <w:b/>
          <w:lang w:val="it-IT"/>
        </w:rPr>
        <w:t>5</w:t>
      </w:r>
      <w:r w:rsidR="00E40DAA">
        <w:rPr>
          <w:rFonts w:ascii="Arial" w:hAnsi="Arial" w:cs="Arial"/>
          <w:b/>
          <w:lang w:val="it-IT"/>
        </w:rPr>
        <w:t>+</w:t>
      </w:r>
      <w:r w:rsidR="00C72FDB">
        <w:rPr>
          <w:rFonts w:ascii="Arial" w:hAnsi="Arial" w:cs="Arial"/>
          <w:b/>
          <w:lang w:val="it-IT"/>
        </w:rPr>
        <w:t>100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158DDB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72FDB">
        <w:rPr>
          <w:rFonts w:ascii="Arial" w:hAnsi="Arial" w:cs="Arial"/>
          <w:lang w:val="pt-BR"/>
        </w:rPr>
        <w:t>DN5_km51+290-km55+100</w:t>
      </w:r>
      <w:r w:rsidR="00E8178C" w:rsidRPr="00E8178C">
        <w:rPr>
          <w:rFonts w:ascii="Arial" w:hAnsi="Arial" w:cs="Arial"/>
          <w:lang w:val="it-IT"/>
        </w:rPr>
        <w:t>, cod identificare RD_RO_00_</w:t>
      </w:r>
      <w:r w:rsidR="00123738">
        <w:rPr>
          <w:rFonts w:ascii="Arial" w:hAnsi="Arial" w:cs="Arial"/>
          <w:lang w:val="it-IT"/>
        </w:rPr>
        <w:t>7</w:t>
      </w:r>
      <w:r w:rsidR="00C72FDB">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72FDB" w:rsidRPr="00DD6050" w14:paraId="4422E980" w14:textId="77777777" w:rsidTr="00C72FDB">
        <w:trPr>
          <w:trHeight w:val="312"/>
          <w:jc w:val="center"/>
        </w:trPr>
        <w:tc>
          <w:tcPr>
            <w:tcW w:w="1580" w:type="dxa"/>
            <w:vMerge w:val="restart"/>
            <w:tcBorders>
              <w:right w:val="single" w:sz="4" w:space="0" w:color="auto"/>
            </w:tcBorders>
            <w:noWrap/>
            <w:vAlign w:val="center"/>
          </w:tcPr>
          <w:p w14:paraId="5BB20DD8" w14:textId="77777777" w:rsidR="00C72FDB" w:rsidRPr="00DD6050" w:rsidRDefault="00C72FDB" w:rsidP="006B540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8C9F7C0" w14:textId="77777777" w:rsidR="00C72FDB" w:rsidRPr="00DD6050" w:rsidRDefault="00C72FDB" w:rsidP="006B540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7326A3F" w14:textId="77777777" w:rsidR="00C72FDB" w:rsidRPr="00DD6050" w:rsidRDefault="00C72FDB" w:rsidP="006B540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72FDB" w:rsidRPr="00DD6050" w14:paraId="62B007A3" w14:textId="77777777" w:rsidTr="00C72FDB">
        <w:trPr>
          <w:trHeight w:val="636"/>
          <w:jc w:val="center"/>
        </w:trPr>
        <w:tc>
          <w:tcPr>
            <w:tcW w:w="1580" w:type="dxa"/>
            <w:vMerge/>
            <w:tcBorders>
              <w:bottom w:val="single" w:sz="4" w:space="0" w:color="auto"/>
              <w:right w:val="single" w:sz="4" w:space="0" w:color="auto"/>
            </w:tcBorders>
            <w:vAlign w:val="center"/>
            <w:hideMark/>
          </w:tcPr>
          <w:p w14:paraId="0A649B96" w14:textId="77777777" w:rsidR="00C72FDB" w:rsidRPr="00DD6050" w:rsidRDefault="00C72FDB" w:rsidP="006B540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0B172ED" w14:textId="77777777" w:rsidR="00C72FDB" w:rsidRPr="00DD6050" w:rsidRDefault="00C72FDB" w:rsidP="006B540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292D918" w14:textId="77777777" w:rsidR="00C72FDB" w:rsidRPr="00DD6050" w:rsidRDefault="00C72FDB" w:rsidP="006B540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69F563F" w14:textId="77777777" w:rsidR="00C72FDB" w:rsidRPr="00DD6050" w:rsidRDefault="00C72FDB" w:rsidP="006B540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9BC7145" w14:textId="77777777" w:rsidR="00C72FDB" w:rsidRPr="00DD6050" w:rsidRDefault="00C72FDB" w:rsidP="006B540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D5261B8" w14:textId="77777777" w:rsidR="00C72FDB" w:rsidRPr="00DD6050" w:rsidRDefault="00C72FDB" w:rsidP="006B540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C7BC135" w14:textId="77777777" w:rsidR="00C72FDB" w:rsidRPr="00DD6050" w:rsidRDefault="00C72FDB" w:rsidP="006B540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135DA" w:rsidRPr="00DD6050" w14:paraId="139DE468" w14:textId="77777777" w:rsidTr="00C72FD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621DBF3" w14:textId="77777777" w:rsidR="00A135DA" w:rsidRPr="00DD6050" w:rsidRDefault="00A135DA" w:rsidP="00A135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BFFA3B0" w14:textId="13C59658"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9376970"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015" w:type="dxa"/>
            <w:tcBorders>
              <w:top w:val="single" w:sz="8" w:space="0" w:color="auto"/>
              <w:left w:val="nil"/>
              <w:bottom w:val="single" w:sz="4" w:space="0" w:color="auto"/>
              <w:right w:val="single" w:sz="4" w:space="0" w:color="auto"/>
            </w:tcBorders>
            <w:noWrap/>
            <w:vAlign w:val="center"/>
          </w:tcPr>
          <w:p w14:paraId="2DD4A0A4"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274" w:type="dxa"/>
            <w:tcBorders>
              <w:top w:val="single" w:sz="8" w:space="0" w:color="auto"/>
              <w:left w:val="nil"/>
              <w:bottom w:val="single" w:sz="4" w:space="0" w:color="auto"/>
              <w:right w:val="single" w:sz="4" w:space="0" w:color="auto"/>
            </w:tcBorders>
            <w:vAlign w:val="center"/>
          </w:tcPr>
          <w:p w14:paraId="51237AD6"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92C339D"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FC5000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A135DA" w:rsidRPr="00DD6050" w14:paraId="70FC10CE" w14:textId="77777777" w:rsidTr="00C72FD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E1CF96B" w14:textId="77777777" w:rsidR="00A135DA" w:rsidRDefault="00A135DA" w:rsidP="00A135D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8993F36" w14:textId="1F007715"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A1ABD13" w14:textId="3FC19A48"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339</w:t>
            </w:r>
          </w:p>
        </w:tc>
        <w:tc>
          <w:tcPr>
            <w:tcW w:w="1015" w:type="dxa"/>
            <w:tcBorders>
              <w:top w:val="single" w:sz="8" w:space="0" w:color="auto"/>
              <w:left w:val="nil"/>
              <w:bottom w:val="single" w:sz="4" w:space="0" w:color="auto"/>
              <w:right w:val="single" w:sz="4" w:space="0" w:color="auto"/>
            </w:tcBorders>
            <w:noWrap/>
            <w:vAlign w:val="center"/>
          </w:tcPr>
          <w:p w14:paraId="6ED48686" w14:textId="014892DA"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192</w:t>
            </w:r>
          </w:p>
        </w:tc>
        <w:tc>
          <w:tcPr>
            <w:tcW w:w="1274" w:type="dxa"/>
            <w:tcBorders>
              <w:top w:val="single" w:sz="8" w:space="0" w:color="auto"/>
              <w:left w:val="nil"/>
              <w:bottom w:val="single" w:sz="4" w:space="0" w:color="auto"/>
              <w:right w:val="single" w:sz="4" w:space="0" w:color="auto"/>
            </w:tcBorders>
            <w:vAlign w:val="center"/>
          </w:tcPr>
          <w:p w14:paraId="6A39AFFF" w14:textId="58366EBD"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221CA70" w14:textId="3B4335AF"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5600DBF" w14:textId="1C6F4488"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1,08</w:t>
            </w:r>
          </w:p>
        </w:tc>
      </w:tr>
      <w:tr w:rsidR="00A135DA" w:rsidRPr="00DD6050" w14:paraId="240D7DE0" w14:textId="77777777" w:rsidTr="00C72FD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502C8B"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C9A444" w14:textId="45BC3964"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AFA163"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w:t>
            </w:r>
          </w:p>
        </w:tc>
        <w:tc>
          <w:tcPr>
            <w:tcW w:w="1015" w:type="dxa"/>
            <w:tcBorders>
              <w:top w:val="nil"/>
              <w:left w:val="nil"/>
              <w:bottom w:val="single" w:sz="4" w:space="0" w:color="auto"/>
              <w:right w:val="single" w:sz="4" w:space="0" w:color="auto"/>
            </w:tcBorders>
            <w:noWrap/>
            <w:vAlign w:val="center"/>
          </w:tcPr>
          <w:p w14:paraId="1BCF4742"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274" w:type="dxa"/>
            <w:tcBorders>
              <w:top w:val="nil"/>
              <w:left w:val="nil"/>
              <w:bottom w:val="single" w:sz="4" w:space="0" w:color="auto"/>
              <w:right w:val="single" w:sz="4" w:space="0" w:color="auto"/>
            </w:tcBorders>
            <w:vAlign w:val="center"/>
          </w:tcPr>
          <w:p w14:paraId="79ED5EDA"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5CD406"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3EA359"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r>
      <w:tr w:rsidR="00A135DA" w:rsidRPr="00DD6050" w14:paraId="71C5C3E9" w14:textId="77777777" w:rsidTr="00C72FD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A2CD79"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B15F4A" w14:textId="5205D6FC"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A18CE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67A7266C"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1279F96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614A5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6DE3B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A135DA" w:rsidRPr="00DD6050" w14:paraId="3C05C07C" w14:textId="77777777" w:rsidTr="00C72FD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F9B928"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410294" w14:textId="60626AFF"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E0CD9C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4" w:space="0" w:color="auto"/>
              <w:right w:val="single" w:sz="4" w:space="0" w:color="auto"/>
            </w:tcBorders>
            <w:noWrap/>
            <w:vAlign w:val="center"/>
          </w:tcPr>
          <w:p w14:paraId="4E0C9F3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5544995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3BB2CF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B9E150"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A135DA" w:rsidRPr="00DD6050" w14:paraId="7CB02441" w14:textId="77777777" w:rsidTr="00C72FD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3B629CA"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6E14EE" w14:textId="7E6A8EC7"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025D38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8" w:space="0" w:color="auto"/>
              <w:right w:val="single" w:sz="4" w:space="0" w:color="auto"/>
            </w:tcBorders>
            <w:noWrap/>
            <w:vAlign w:val="center"/>
          </w:tcPr>
          <w:p w14:paraId="6631303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8" w:space="0" w:color="auto"/>
              <w:right w:val="single" w:sz="4" w:space="0" w:color="auto"/>
            </w:tcBorders>
            <w:vAlign w:val="center"/>
          </w:tcPr>
          <w:p w14:paraId="0814B5EF"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944B8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2201E9"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A135DA" w:rsidRPr="00DD6050" w14:paraId="1DAE6A3C" w14:textId="77777777" w:rsidTr="00C72FDB">
        <w:trPr>
          <w:trHeight w:val="315"/>
          <w:jc w:val="center"/>
        </w:trPr>
        <w:tc>
          <w:tcPr>
            <w:tcW w:w="1580" w:type="dxa"/>
            <w:vMerge w:val="restart"/>
            <w:tcBorders>
              <w:top w:val="nil"/>
              <w:left w:val="single" w:sz="8" w:space="0" w:color="auto"/>
              <w:bottom w:val="single" w:sz="8" w:space="0" w:color="000000"/>
              <w:right w:val="nil"/>
            </w:tcBorders>
            <w:vAlign w:val="center"/>
          </w:tcPr>
          <w:p w14:paraId="0C6BBEF0" w14:textId="77777777" w:rsidR="00A135DA" w:rsidRPr="00DD6050" w:rsidRDefault="00A135DA" w:rsidP="00A135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Oinacu</w:t>
            </w:r>
          </w:p>
        </w:tc>
        <w:tc>
          <w:tcPr>
            <w:tcW w:w="2080" w:type="dxa"/>
            <w:tcBorders>
              <w:top w:val="nil"/>
              <w:left w:val="single" w:sz="8" w:space="0" w:color="auto"/>
              <w:bottom w:val="single" w:sz="4" w:space="0" w:color="auto"/>
              <w:right w:val="single" w:sz="8" w:space="0" w:color="auto"/>
            </w:tcBorders>
            <w:noWrap/>
            <w:vAlign w:val="center"/>
            <w:hideMark/>
          </w:tcPr>
          <w:p w14:paraId="1C88B144" w14:textId="357BC950"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053A6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9E137A"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5E008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47AA70"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6271A4"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135DA" w:rsidRPr="00DD6050" w14:paraId="3C173F75" w14:textId="77777777" w:rsidTr="00C72FDB">
        <w:trPr>
          <w:trHeight w:val="315"/>
          <w:jc w:val="center"/>
        </w:trPr>
        <w:tc>
          <w:tcPr>
            <w:tcW w:w="1580" w:type="dxa"/>
            <w:vMerge/>
            <w:tcBorders>
              <w:top w:val="nil"/>
              <w:left w:val="single" w:sz="8" w:space="0" w:color="auto"/>
              <w:bottom w:val="single" w:sz="8" w:space="0" w:color="000000"/>
              <w:right w:val="nil"/>
            </w:tcBorders>
            <w:vAlign w:val="center"/>
          </w:tcPr>
          <w:p w14:paraId="54A54159" w14:textId="77777777" w:rsidR="00A135DA" w:rsidRDefault="00A135DA" w:rsidP="00A135D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2C8C634" w14:textId="7A2D6E7E"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B68A5B0" w14:textId="0D3F080B"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A920E4" w14:textId="4624460B"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5F7709" w14:textId="789FE8BD"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66748D" w14:textId="29B08536"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922EBA" w14:textId="73F3277B"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0,16</w:t>
            </w:r>
          </w:p>
        </w:tc>
      </w:tr>
      <w:tr w:rsidR="00A135DA" w:rsidRPr="00DD6050" w14:paraId="49539DAF" w14:textId="77777777" w:rsidTr="00C72FDB">
        <w:trPr>
          <w:trHeight w:val="300"/>
          <w:jc w:val="center"/>
        </w:trPr>
        <w:tc>
          <w:tcPr>
            <w:tcW w:w="1580" w:type="dxa"/>
            <w:vMerge/>
            <w:tcBorders>
              <w:top w:val="nil"/>
              <w:left w:val="single" w:sz="8" w:space="0" w:color="auto"/>
              <w:bottom w:val="single" w:sz="8" w:space="0" w:color="000000"/>
              <w:right w:val="nil"/>
            </w:tcBorders>
            <w:vAlign w:val="center"/>
          </w:tcPr>
          <w:p w14:paraId="472E487A"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9F5180" w14:textId="3C367652"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068BE4"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31955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3B6A46"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68CB5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4D6CCC"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A135DA" w:rsidRPr="00DD6050" w14:paraId="682071F2" w14:textId="77777777" w:rsidTr="00C72FDB">
        <w:trPr>
          <w:trHeight w:val="300"/>
          <w:jc w:val="center"/>
        </w:trPr>
        <w:tc>
          <w:tcPr>
            <w:tcW w:w="1580" w:type="dxa"/>
            <w:vMerge/>
            <w:tcBorders>
              <w:top w:val="nil"/>
              <w:left w:val="single" w:sz="8" w:space="0" w:color="auto"/>
              <w:bottom w:val="single" w:sz="8" w:space="0" w:color="000000"/>
              <w:right w:val="nil"/>
            </w:tcBorders>
            <w:vAlign w:val="center"/>
          </w:tcPr>
          <w:p w14:paraId="27D518AB"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2026A6" w14:textId="35FFDC26"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776F92"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FFEF8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9516C9"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9809D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BD66DF"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135DA" w:rsidRPr="00DD6050" w14:paraId="6941F607" w14:textId="77777777" w:rsidTr="00C72FDB">
        <w:trPr>
          <w:trHeight w:val="300"/>
          <w:jc w:val="center"/>
        </w:trPr>
        <w:tc>
          <w:tcPr>
            <w:tcW w:w="1580" w:type="dxa"/>
            <w:vMerge/>
            <w:tcBorders>
              <w:top w:val="nil"/>
              <w:left w:val="single" w:sz="8" w:space="0" w:color="auto"/>
              <w:bottom w:val="single" w:sz="8" w:space="0" w:color="000000"/>
              <w:right w:val="nil"/>
            </w:tcBorders>
            <w:vAlign w:val="center"/>
          </w:tcPr>
          <w:p w14:paraId="3FC03132"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2C34AA" w14:textId="21F6198E"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9ED2E0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0ACACF"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13372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377F60"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1E662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135DA" w:rsidRPr="00DD6050" w14:paraId="36BB69EB" w14:textId="77777777" w:rsidTr="00C72FDB">
        <w:trPr>
          <w:trHeight w:val="312"/>
          <w:jc w:val="center"/>
        </w:trPr>
        <w:tc>
          <w:tcPr>
            <w:tcW w:w="1580" w:type="dxa"/>
            <w:vMerge/>
            <w:tcBorders>
              <w:top w:val="nil"/>
              <w:left w:val="single" w:sz="8" w:space="0" w:color="auto"/>
              <w:bottom w:val="single" w:sz="8" w:space="0" w:color="000000"/>
              <w:right w:val="nil"/>
            </w:tcBorders>
            <w:vAlign w:val="center"/>
          </w:tcPr>
          <w:p w14:paraId="22886128"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504039C" w14:textId="04241E4E"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60B6DD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816F60"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39A9E6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BB97C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BB9122"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135DA" w:rsidRPr="00DD6050" w14:paraId="54C8D79E" w14:textId="77777777" w:rsidTr="00C72FDB">
        <w:trPr>
          <w:trHeight w:val="315"/>
          <w:jc w:val="center"/>
        </w:trPr>
        <w:tc>
          <w:tcPr>
            <w:tcW w:w="1580" w:type="dxa"/>
            <w:vMerge w:val="restart"/>
            <w:tcBorders>
              <w:top w:val="nil"/>
              <w:left w:val="single" w:sz="8" w:space="0" w:color="auto"/>
              <w:bottom w:val="single" w:sz="8" w:space="0" w:color="000000"/>
              <w:right w:val="nil"/>
            </w:tcBorders>
            <w:vAlign w:val="center"/>
          </w:tcPr>
          <w:p w14:paraId="4EDB286D" w14:textId="77777777" w:rsidR="00A135DA" w:rsidRPr="00DD6050" w:rsidRDefault="00A135DA" w:rsidP="00A135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Daia</w:t>
            </w:r>
          </w:p>
        </w:tc>
        <w:tc>
          <w:tcPr>
            <w:tcW w:w="2080" w:type="dxa"/>
            <w:tcBorders>
              <w:top w:val="nil"/>
              <w:left w:val="single" w:sz="8" w:space="0" w:color="auto"/>
              <w:bottom w:val="single" w:sz="4" w:space="0" w:color="auto"/>
              <w:right w:val="single" w:sz="8" w:space="0" w:color="auto"/>
            </w:tcBorders>
            <w:noWrap/>
            <w:vAlign w:val="center"/>
            <w:hideMark/>
          </w:tcPr>
          <w:p w14:paraId="48AAAA8C" w14:textId="60522A2E"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5DAB9A"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nil"/>
              <w:left w:val="nil"/>
              <w:bottom w:val="single" w:sz="4" w:space="0" w:color="auto"/>
              <w:right w:val="single" w:sz="4" w:space="0" w:color="auto"/>
            </w:tcBorders>
            <w:noWrap/>
            <w:vAlign w:val="center"/>
          </w:tcPr>
          <w:p w14:paraId="628D1E9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nil"/>
              <w:left w:val="nil"/>
              <w:bottom w:val="single" w:sz="4" w:space="0" w:color="auto"/>
              <w:right w:val="single" w:sz="4" w:space="0" w:color="auto"/>
            </w:tcBorders>
            <w:vAlign w:val="center"/>
          </w:tcPr>
          <w:p w14:paraId="5ADC6DE9"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716DA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8913C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A135DA" w:rsidRPr="00DD6050" w14:paraId="7508E9EC" w14:textId="77777777" w:rsidTr="00C72FDB">
        <w:trPr>
          <w:trHeight w:val="315"/>
          <w:jc w:val="center"/>
        </w:trPr>
        <w:tc>
          <w:tcPr>
            <w:tcW w:w="1580" w:type="dxa"/>
            <w:vMerge/>
            <w:tcBorders>
              <w:top w:val="nil"/>
              <w:left w:val="single" w:sz="8" w:space="0" w:color="auto"/>
              <w:bottom w:val="single" w:sz="8" w:space="0" w:color="000000"/>
              <w:right w:val="nil"/>
            </w:tcBorders>
            <w:vAlign w:val="center"/>
          </w:tcPr>
          <w:p w14:paraId="090AEEDA" w14:textId="77777777" w:rsidR="00A135DA" w:rsidRDefault="00A135DA" w:rsidP="00A135D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379E2B0" w14:textId="7F127260"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5FA23F8" w14:textId="2C837114"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201</w:t>
            </w:r>
          </w:p>
        </w:tc>
        <w:tc>
          <w:tcPr>
            <w:tcW w:w="1015" w:type="dxa"/>
            <w:tcBorders>
              <w:top w:val="nil"/>
              <w:left w:val="nil"/>
              <w:bottom w:val="single" w:sz="4" w:space="0" w:color="auto"/>
              <w:right w:val="single" w:sz="4" w:space="0" w:color="auto"/>
            </w:tcBorders>
            <w:noWrap/>
            <w:vAlign w:val="center"/>
          </w:tcPr>
          <w:p w14:paraId="1842DD7A" w14:textId="4995CE47"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583758E0" w14:textId="1317549C"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59751F" w14:textId="01159DD9"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EF07BF" w14:textId="355531A6"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0,71</w:t>
            </w:r>
          </w:p>
        </w:tc>
      </w:tr>
      <w:tr w:rsidR="00A135DA" w:rsidRPr="00DD6050" w14:paraId="07E21CF3" w14:textId="77777777" w:rsidTr="00C72FDB">
        <w:trPr>
          <w:trHeight w:val="300"/>
          <w:jc w:val="center"/>
        </w:trPr>
        <w:tc>
          <w:tcPr>
            <w:tcW w:w="1580" w:type="dxa"/>
            <w:vMerge/>
            <w:tcBorders>
              <w:top w:val="nil"/>
              <w:left w:val="single" w:sz="8" w:space="0" w:color="auto"/>
              <w:bottom w:val="single" w:sz="8" w:space="0" w:color="000000"/>
              <w:right w:val="nil"/>
            </w:tcBorders>
            <w:vAlign w:val="center"/>
          </w:tcPr>
          <w:p w14:paraId="38049AE5"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B71C82" w14:textId="73D0A73D"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CD6E7C"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015" w:type="dxa"/>
            <w:tcBorders>
              <w:top w:val="nil"/>
              <w:left w:val="nil"/>
              <w:bottom w:val="single" w:sz="4" w:space="0" w:color="auto"/>
              <w:right w:val="single" w:sz="4" w:space="0" w:color="auto"/>
            </w:tcBorders>
            <w:noWrap/>
            <w:vAlign w:val="center"/>
          </w:tcPr>
          <w:p w14:paraId="5E145AE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274" w:type="dxa"/>
            <w:tcBorders>
              <w:top w:val="nil"/>
              <w:left w:val="nil"/>
              <w:bottom w:val="single" w:sz="4" w:space="0" w:color="auto"/>
              <w:right w:val="single" w:sz="4" w:space="0" w:color="auto"/>
            </w:tcBorders>
            <w:vAlign w:val="center"/>
          </w:tcPr>
          <w:p w14:paraId="4DF0DB56"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1B56A6"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D7E11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A135DA" w:rsidRPr="00DD6050" w14:paraId="23CD7451" w14:textId="77777777" w:rsidTr="00C72FDB">
        <w:trPr>
          <w:trHeight w:val="300"/>
          <w:jc w:val="center"/>
        </w:trPr>
        <w:tc>
          <w:tcPr>
            <w:tcW w:w="1580" w:type="dxa"/>
            <w:vMerge/>
            <w:tcBorders>
              <w:top w:val="nil"/>
              <w:left w:val="single" w:sz="8" w:space="0" w:color="auto"/>
              <w:bottom w:val="single" w:sz="8" w:space="0" w:color="000000"/>
              <w:right w:val="nil"/>
            </w:tcBorders>
            <w:vAlign w:val="center"/>
          </w:tcPr>
          <w:p w14:paraId="087D4C9B"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F07DDF" w14:textId="4B6E9022"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A19AA4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35A55C13"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23CA244A"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DEE72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5591F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A135DA" w:rsidRPr="00DD6050" w14:paraId="7CD657A8" w14:textId="77777777" w:rsidTr="00C72FDB">
        <w:trPr>
          <w:trHeight w:val="300"/>
          <w:jc w:val="center"/>
        </w:trPr>
        <w:tc>
          <w:tcPr>
            <w:tcW w:w="1580" w:type="dxa"/>
            <w:vMerge/>
            <w:tcBorders>
              <w:top w:val="nil"/>
              <w:left w:val="single" w:sz="8" w:space="0" w:color="auto"/>
              <w:bottom w:val="single" w:sz="8" w:space="0" w:color="000000"/>
              <w:right w:val="nil"/>
            </w:tcBorders>
            <w:vAlign w:val="center"/>
          </w:tcPr>
          <w:p w14:paraId="1BF41B20"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C149FA" w14:textId="668FAD5B"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83FF43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4" w:space="0" w:color="auto"/>
              <w:right w:val="single" w:sz="4" w:space="0" w:color="auto"/>
            </w:tcBorders>
            <w:noWrap/>
            <w:vAlign w:val="center"/>
          </w:tcPr>
          <w:p w14:paraId="2889516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3703B6D4"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489AC86"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AC4B6C"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135DA" w:rsidRPr="00DD6050" w14:paraId="5AE03680" w14:textId="77777777" w:rsidTr="00C72FDB">
        <w:trPr>
          <w:trHeight w:val="312"/>
          <w:jc w:val="center"/>
        </w:trPr>
        <w:tc>
          <w:tcPr>
            <w:tcW w:w="1580" w:type="dxa"/>
            <w:vMerge/>
            <w:tcBorders>
              <w:top w:val="nil"/>
              <w:left w:val="single" w:sz="8" w:space="0" w:color="auto"/>
              <w:bottom w:val="single" w:sz="8" w:space="0" w:color="000000"/>
              <w:right w:val="nil"/>
            </w:tcBorders>
            <w:vAlign w:val="center"/>
          </w:tcPr>
          <w:p w14:paraId="45EDB7AD"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AC3433" w14:textId="1250411B"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85B65E4"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8" w:space="0" w:color="auto"/>
              <w:right w:val="single" w:sz="4" w:space="0" w:color="auto"/>
            </w:tcBorders>
            <w:noWrap/>
            <w:vAlign w:val="center"/>
          </w:tcPr>
          <w:p w14:paraId="55609BB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8" w:space="0" w:color="auto"/>
              <w:right w:val="single" w:sz="4" w:space="0" w:color="auto"/>
            </w:tcBorders>
            <w:vAlign w:val="center"/>
          </w:tcPr>
          <w:p w14:paraId="76439F89"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4C50F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CAF9D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A135DA" w:rsidRPr="00DD6050" w14:paraId="55B9ED19" w14:textId="77777777" w:rsidTr="00C72FD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697B493" w14:textId="77777777" w:rsidR="00A135DA" w:rsidRPr="00DD6050" w:rsidRDefault="00A135DA" w:rsidP="00A135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Frătești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64F750B4" w14:textId="0B8A3993"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EDFF96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015" w:type="dxa"/>
            <w:tcBorders>
              <w:top w:val="single" w:sz="4" w:space="0" w:color="auto"/>
              <w:left w:val="nil"/>
              <w:bottom w:val="single" w:sz="4" w:space="0" w:color="auto"/>
              <w:right w:val="single" w:sz="4" w:space="0" w:color="auto"/>
            </w:tcBorders>
            <w:noWrap/>
            <w:vAlign w:val="center"/>
          </w:tcPr>
          <w:p w14:paraId="716FF9D3"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single" w:sz="4" w:space="0" w:color="auto"/>
              <w:left w:val="nil"/>
              <w:bottom w:val="single" w:sz="4" w:space="0" w:color="auto"/>
              <w:right w:val="single" w:sz="4" w:space="0" w:color="auto"/>
            </w:tcBorders>
            <w:vAlign w:val="center"/>
          </w:tcPr>
          <w:p w14:paraId="6FCFF4F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7F63F9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CF247D0"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A135DA" w:rsidRPr="00DD6050" w14:paraId="54345B63" w14:textId="77777777" w:rsidTr="00C72FD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052E244C" w14:textId="77777777" w:rsidR="00A135DA" w:rsidRDefault="00A135DA" w:rsidP="00A135DA">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56332A1C" w14:textId="438D7F2F"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3E35E59" w14:textId="75614A32"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138</w:t>
            </w:r>
          </w:p>
        </w:tc>
        <w:tc>
          <w:tcPr>
            <w:tcW w:w="1015" w:type="dxa"/>
            <w:tcBorders>
              <w:top w:val="single" w:sz="4" w:space="0" w:color="auto"/>
              <w:left w:val="nil"/>
              <w:bottom w:val="single" w:sz="4" w:space="0" w:color="auto"/>
              <w:right w:val="single" w:sz="4" w:space="0" w:color="auto"/>
            </w:tcBorders>
            <w:noWrap/>
            <w:vAlign w:val="center"/>
          </w:tcPr>
          <w:p w14:paraId="44A73E92" w14:textId="306867DC"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69</w:t>
            </w:r>
          </w:p>
        </w:tc>
        <w:tc>
          <w:tcPr>
            <w:tcW w:w="1274" w:type="dxa"/>
            <w:tcBorders>
              <w:top w:val="single" w:sz="4" w:space="0" w:color="auto"/>
              <w:left w:val="nil"/>
              <w:bottom w:val="single" w:sz="4" w:space="0" w:color="auto"/>
              <w:right w:val="single" w:sz="4" w:space="0" w:color="auto"/>
            </w:tcBorders>
            <w:vAlign w:val="center"/>
          </w:tcPr>
          <w:p w14:paraId="5F183064" w14:textId="30653AF7"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E0565DD" w14:textId="3693D99E"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0219A96" w14:textId="61104B9A" w:rsidR="00A135DA" w:rsidRDefault="00A135DA" w:rsidP="00A135DA">
            <w:pPr>
              <w:suppressAutoHyphens w:val="0"/>
              <w:jc w:val="center"/>
              <w:rPr>
                <w:rFonts w:ascii="Open Sans" w:hAnsi="Open Sans" w:cs="Open Sans"/>
                <w:color w:val="000000"/>
                <w:sz w:val="20"/>
                <w:szCs w:val="20"/>
              </w:rPr>
            </w:pPr>
            <w:r>
              <w:rPr>
                <w:rFonts w:ascii="Open Sans" w:hAnsi="Open Sans" w:cs="Open Sans"/>
                <w:color w:val="000000"/>
                <w:sz w:val="20"/>
                <w:szCs w:val="20"/>
              </w:rPr>
              <w:t>0,2</w:t>
            </w:r>
          </w:p>
        </w:tc>
      </w:tr>
      <w:tr w:rsidR="00A135DA" w:rsidRPr="00DD6050" w14:paraId="7F8889C5" w14:textId="77777777" w:rsidTr="00C72FDB">
        <w:trPr>
          <w:trHeight w:val="300"/>
          <w:jc w:val="center"/>
        </w:trPr>
        <w:tc>
          <w:tcPr>
            <w:tcW w:w="1580" w:type="dxa"/>
            <w:vMerge/>
            <w:tcBorders>
              <w:top w:val="nil"/>
              <w:left w:val="single" w:sz="8" w:space="0" w:color="auto"/>
              <w:bottom w:val="single" w:sz="8" w:space="0" w:color="000000"/>
              <w:right w:val="nil"/>
            </w:tcBorders>
            <w:vAlign w:val="center"/>
          </w:tcPr>
          <w:p w14:paraId="58C9BF8F"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C6A4DE" w14:textId="257400D2"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AFC346"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32E31A1D"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4D6DA18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DA8D7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71C46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A135DA" w:rsidRPr="00DD6050" w14:paraId="4C2B314D" w14:textId="77777777" w:rsidTr="00C72FDB">
        <w:trPr>
          <w:trHeight w:val="300"/>
          <w:jc w:val="center"/>
        </w:trPr>
        <w:tc>
          <w:tcPr>
            <w:tcW w:w="1580" w:type="dxa"/>
            <w:vMerge/>
            <w:tcBorders>
              <w:top w:val="nil"/>
              <w:left w:val="single" w:sz="8" w:space="0" w:color="auto"/>
              <w:bottom w:val="single" w:sz="8" w:space="0" w:color="000000"/>
              <w:right w:val="nil"/>
            </w:tcBorders>
            <w:vAlign w:val="center"/>
          </w:tcPr>
          <w:p w14:paraId="341A400E"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182BBB" w14:textId="19C4D52A"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0528C30"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D8CC9A"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2E0E8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EF4D8C"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7EAFC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135DA" w:rsidRPr="00DD6050" w14:paraId="1F8B3B43" w14:textId="77777777" w:rsidTr="00C72FDB">
        <w:trPr>
          <w:trHeight w:val="300"/>
          <w:jc w:val="center"/>
        </w:trPr>
        <w:tc>
          <w:tcPr>
            <w:tcW w:w="1580" w:type="dxa"/>
            <w:vMerge/>
            <w:tcBorders>
              <w:top w:val="nil"/>
              <w:left w:val="single" w:sz="8" w:space="0" w:color="auto"/>
              <w:bottom w:val="single" w:sz="8" w:space="0" w:color="000000"/>
              <w:right w:val="nil"/>
            </w:tcBorders>
            <w:vAlign w:val="center"/>
          </w:tcPr>
          <w:p w14:paraId="300F2B0B"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F31731" w14:textId="3BD1727C"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8CD969C"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17900D"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FE111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E2C5C6"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CA00BD"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135DA" w:rsidRPr="00DD6050" w14:paraId="6A1A9718" w14:textId="77777777" w:rsidTr="00C72FDB">
        <w:trPr>
          <w:trHeight w:val="312"/>
          <w:jc w:val="center"/>
        </w:trPr>
        <w:tc>
          <w:tcPr>
            <w:tcW w:w="1580" w:type="dxa"/>
            <w:vMerge/>
            <w:tcBorders>
              <w:top w:val="nil"/>
              <w:left w:val="single" w:sz="8" w:space="0" w:color="auto"/>
              <w:bottom w:val="single" w:sz="8" w:space="0" w:color="000000"/>
              <w:right w:val="nil"/>
            </w:tcBorders>
            <w:vAlign w:val="center"/>
          </w:tcPr>
          <w:p w14:paraId="3B6D42B2"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A479D5" w14:textId="464B10FB"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5E2D20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A0DEE4"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B93A413"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0A3F2D"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2665C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4D53D9A"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72FDB">
        <w:rPr>
          <w:rFonts w:ascii="Arial" w:hAnsi="Arial" w:cs="Arial"/>
          <w:lang w:val="pt-BR"/>
        </w:rPr>
        <w:t>DN5_km51+290-km55+100</w:t>
      </w:r>
      <w:r w:rsidR="00102916" w:rsidRPr="00E8178C">
        <w:rPr>
          <w:rFonts w:ascii="Arial" w:hAnsi="Arial" w:cs="Arial"/>
          <w:lang w:val="it-IT"/>
        </w:rPr>
        <w:t>, cod identificare RD_RO_00_</w:t>
      </w:r>
      <w:r w:rsidR="00123738">
        <w:rPr>
          <w:rFonts w:ascii="Arial" w:hAnsi="Arial" w:cs="Arial"/>
          <w:lang w:val="it-IT"/>
        </w:rPr>
        <w:t>7</w:t>
      </w:r>
      <w:r w:rsidR="00C72FDB">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72FDB" w:rsidRPr="00DD6050" w14:paraId="0E228BBE" w14:textId="77777777" w:rsidTr="006B540A">
        <w:trPr>
          <w:trHeight w:val="312"/>
          <w:jc w:val="center"/>
        </w:trPr>
        <w:tc>
          <w:tcPr>
            <w:tcW w:w="1580" w:type="dxa"/>
            <w:vMerge w:val="restart"/>
            <w:tcBorders>
              <w:right w:val="single" w:sz="4" w:space="0" w:color="auto"/>
            </w:tcBorders>
            <w:noWrap/>
            <w:vAlign w:val="center"/>
            <w:hideMark/>
          </w:tcPr>
          <w:p w14:paraId="3CBB9974" w14:textId="77777777" w:rsidR="00C72FDB" w:rsidRPr="00DD6050" w:rsidRDefault="00C72FDB" w:rsidP="006B540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3FAC838" w14:textId="77777777" w:rsidR="00C72FDB" w:rsidRPr="00DD6050" w:rsidRDefault="00C72FDB" w:rsidP="006B540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6DFADFD" w14:textId="77777777" w:rsidR="00C72FDB" w:rsidRPr="00DD6050" w:rsidRDefault="00C72FDB" w:rsidP="006B540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72FDB" w:rsidRPr="00DD6050" w14:paraId="2A7754E3" w14:textId="77777777" w:rsidTr="006B540A">
        <w:trPr>
          <w:trHeight w:val="636"/>
          <w:jc w:val="center"/>
        </w:trPr>
        <w:tc>
          <w:tcPr>
            <w:tcW w:w="1580" w:type="dxa"/>
            <w:vMerge/>
            <w:tcBorders>
              <w:bottom w:val="single" w:sz="4" w:space="0" w:color="auto"/>
              <w:right w:val="single" w:sz="4" w:space="0" w:color="auto"/>
            </w:tcBorders>
            <w:vAlign w:val="center"/>
            <w:hideMark/>
          </w:tcPr>
          <w:p w14:paraId="5E57C0C7" w14:textId="77777777" w:rsidR="00C72FDB" w:rsidRPr="00DD6050" w:rsidRDefault="00C72FDB" w:rsidP="006B540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78B7A71" w14:textId="77777777" w:rsidR="00C72FDB" w:rsidRPr="00DD6050" w:rsidRDefault="00C72FDB" w:rsidP="006B540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CE52D52" w14:textId="77777777" w:rsidR="00C72FDB" w:rsidRPr="00DD6050" w:rsidRDefault="00C72FDB" w:rsidP="006B540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F088EB0" w14:textId="77777777" w:rsidR="00C72FDB" w:rsidRPr="00DD6050" w:rsidRDefault="00C72FDB" w:rsidP="006B540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656BEFD" w14:textId="77777777" w:rsidR="00C72FDB" w:rsidRPr="00DD6050" w:rsidRDefault="00C72FDB" w:rsidP="006B540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8E9F3EE" w14:textId="77777777" w:rsidR="00C72FDB" w:rsidRPr="00DD6050" w:rsidRDefault="00C72FDB" w:rsidP="006B540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23FF3C3" w14:textId="77777777" w:rsidR="00C72FDB" w:rsidRPr="00DD6050" w:rsidRDefault="00C72FDB" w:rsidP="006B540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135DA" w:rsidRPr="00DD6050" w14:paraId="7F0987CA" w14:textId="77777777" w:rsidTr="006B540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F004229" w14:textId="77777777" w:rsidR="00A135DA" w:rsidRPr="00DD6050" w:rsidRDefault="00A135DA" w:rsidP="00A135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7F6F37E" w14:textId="434549D8"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7E7DF06"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single" w:sz="8" w:space="0" w:color="auto"/>
              <w:left w:val="nil"/>
              <w:bottom w:val="single" w:sz="4" w:space="0" w:color="auto"/>
              <w:right w:val="single" w:sz="4" w:space="0" w:color="auto"/>
            </w:tcBorders>
            <w:noWrap/>
            <w:vAlign w:val="center"/>
          </w:tcPr>
          <w:p w14:paraId="0563B024"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single" w:sz="8" w:space="0" w:color="auto"/>
              <w:left w:val="nil"/>
              <w:bottom w:val="single" w:sz="4" w:space="0" w:color="auto"/>
              <w:right w:val="single" w:sz="4" w:space="0" w:color="auto"/>
            </w:tcBorders>
            <w:vAlign w:val="center"/>
          </w:tcPr>
          <w:p w14:paraId="5C690914"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48E205A"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7BFF9A"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A135DA" w:rsidRPr="00DD6050" w14:paraId="51869E69"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AB5036"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30FCF5" w14:textId="20C52A00"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653EF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416</w:t>
            </w:r>
          </w:p>
        </w:tc>
        <w:tc>
          <w:tcPr>
            <w:tcW w:w="1015" w:type="dxa"/>
            <w:tcBorders>
              <w:top w:val="nil"/>
              <w:left w:val="nil"/>
              <w:bottom w:val="single" w:sz="4" w:space="0" w:color="auto"/>
              <w:right w:val="single" w:sz="4" w:space="0" w:color="auto"/>
            </w:tcBorders>
            <w:noWrap/>
            <w:vAlign w:val="center"/>
          </w:tcPr>
          <w:p w14:paraId="472C414C"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274" w:type="dxa"/>
            <w:tcBorders>
              <w:top w:val="nil"/>
              <w:left w:val="nil"/>
              <w:bottom w:val="single" w:sz="4" w:space="0" w:color="auto"/>
              <w:right w:val="single" w:sz="4" w:space="0" w:color="auto"/>
            </w:tcBorders>
            <w:vAlign w:val="center"/>
          </w:tcPr>
          <w:p w14:paraId="07D1DEB9"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5A267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82731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r>
      <w:tr w:rsidR="00A135DA" w:rsidRPr="00DD6050" w14:paraId="49FB6941"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78068D"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A011FB" w14:textId="771781B3"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DEC45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015" w:type="dxa"/>
            <w:tcBorders>
              <w:top w:val="nil"/>
              <w:left w:val="nil"/>
              <w:bottom w:val="single" w:sz="4" w:space="0" w:color="auto"/>
              <w:right w:val="single" w:sz="4" w:space="0" w:color="auto"/>
            </w:tcBorders>
            <w:noWrap/>
            <w:vAlign w:val="center"/>
          </w:tcPr>
          <w:p w14:paraId="6B1E3442"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274" w:type="dxa"/>
            <w:tcBorders>
              <w:top w:val="nil"/>
              <w:left w:val="nil"/>
              <w:bottom w:val="single" w:sz="4" w:space="0" w:color="auto"/>
              <w:right w:val="single" w:sz="4" w:space="0" w:color="auto"/>
            </w:tcBorders>
            <w:vAlign w:val="center"/>
          </w:tcPr>
          <w:p w14:paraId="00C7CA3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A4FB0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3F99C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A135DA" w:rsidRPr="00DD6050" w14:paraId="12AFF202"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01D1CE"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DABAF4" w14:textId="791E20CE"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430AC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015" w:type="dxa"/>
            <w:tcBorders>
              <w:top w:val="nil"/>
              <w:left w:val="nil"/>
              <w:bottom w:val="single" w:sz="4" w:space="0" w:color="auto"/>
              <w:right w:val="single" w:sz="4" w:space="0" w:color="auto"/>
            </w:tcBorders>
            <w:noWrap/>
            <w:vAlign w:val="center"/>
          </w:tcPr>
          <w:p w14:paraId="2201D3A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3B21999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30D18BC"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7A9B9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A135DA" w:rsidRPr="00DD6050" w14:paraId="22220003"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E3FDD6"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8DBCAD" w14:textId="332E96A7"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8C330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4C8F9AB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3C305233"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CE4CF0"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6A67EF"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A135DA" w:rsidRPr="00DD6050" w14:paraId="44FC68D7" w14:textId="77777777" w:rsidTr="006B540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D6731CF"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EE86F3" w14:textId="167A0722"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BBBED52"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8" w:space="0" w:color="auto"/>
              <w:right w:val="single" w:sz="4" w:space="0" w:color="auto"/>
            </w:tcBorders>
            <w:noWrap/>
            <w:vAlign w:val="center"/>
          </w:tcPr>
          <w:p w14:paraId="338C42D9"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8" w:space="0" w:color="auto"/>
              <w:right w:val="single" w:sz="4" w:space="0" w:color="auto"/>
            </w:tcBorders>
            <w:vAlign w:val="center"/>
          </w:tcPr>
          <w:p w14:paraId="26ED536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A6593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B93392"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A135DA" w:rsidRPr="00DD6050" w14:paraId="16473E77" w14:textId="77777777" w:rsidTr="006B540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24EE33D" w14:textId="77777777" w:rsidR="00A135DA" w:rsidRPr="00DD6050" w:rsidRDefault="00A135DA" w:rsidP="00A135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Oinacu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7705A8D" w14:textId="0BF92698"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C4EA053"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F696679"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98CED0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6DDA72"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762042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135DA" w:rsidRPr="00DD6050" w14:paraId="4B3040F4"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342855"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FC1B32" w14:textId="6E6EB3D7"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AC309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D1127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BEDBA9"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FDE093"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9D3CBF"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A135DA" w:rsidRPr="00DD6050" w14:paraId="1C4A136E"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38BB1E"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6F25A5" w14:textId="2AC56405"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040A2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07350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89BE09"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4C221C"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C5408D"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A135DA" w:rsidRPr="00DD6050" w14:paraId="7EF4EDD3"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D821E6"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996492" w14:textId="5D321382"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B4241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D91AD0"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E6679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20F76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BF10D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135DA" w:rsidRPr="00DD6050" w14:paraId="55E22F77"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54B7EF"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20FE19" w14:textId="1442A429"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C100B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453B3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FE1C9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9C2C72"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61C57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135DA" w:rsidRPr="00DD6050" w14:paraId="7BA962BC" w14:textId="77777777" w:rsidTr="006B540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143C703"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36B5AE" w14:textId="35EB78DB"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DE483CA"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2A0C356"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C72922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5CFEAA"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A29134"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135DA" w:rsidRPr="00DD6050" w14:paraId="34F7573D" w14:textId="77777777" w:rsidTr="006B540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C3DC740" w14:textId="77777777" w:rsidR="00A135DA" w:rsidRPr="00DD6050" w:rsidRDefault="00A135DA" w:rsidP="00A135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Daia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911ACF4" w14:textId="75388CA0"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624EA2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single" w:sz="8" w:space="0" w:color="auto"/>
              <w:left w:val="nil"/>
              <w:bottom w:val="single" w:sz="4" w:space="0" w:color="auto"/>
              <w:right w:val="single" w:sz="4" w:space="0" w:color="auto"/>
            </w:tcBorders>
            <w:noWrap/>
            <w:vAlign w:val="center"/>
          </w:tcPr>
          <w:p w14:paraId="2137A80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single" w:sz="8" w:space="0" w:color="auto"/>
              <w:left w:val="nil"/>
              <w:bottom w:val="single" w:sz="4" w:space="0" w:color="auto"/>
              <w:right w:val="single" w:sz="4" w:space="0" w:color="auto"/>
            </w:tcBorders>
            <w:vAlign w:val="center"/>
          </w:tcPr>
          <w:p w14:paraId="6F35971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5F22DEF"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D92F4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135DA" w:rsidRPr="00DD6050" w14:paraId="201FE840"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DA8B97"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29DDD2" w14:textId="2D8F127E"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2FA372"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c>
          <w:tcPr>
            <w:tcW w:w="1015" w:type="dxa"/>
            <w:tcBorders>
              <w:top w:val="nil"/>
              <w:left w:val="nil"/>
              <w:bottom w:val="single" w:sz="4" w:space="0" w:color="auto"/>
              <w:right w:val="single" w:sz="4" w:space="0" w:color="auto"/>
            </w:tcBorders>
            <w:noWrap/>
            <w:vAlign w:val="center"/>
          </w:tcPr>
          <w:p w14:paraId="399E244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274" w:type="dxa"/>
            <w:tcBorders>
              <w:top w:val="nil"/>
              <w:left w:val="nil"/>
              <w:bottom w:val="single" w:sz="4" w:space="0" w:color="auto"/>
              <w:right w:val="single" w:sz="4" w:space="0" w:color="auto"/>
            </w:tcBorders>
            <w:vAlign w:val="center"/>
          </w:tcPr>
          <w:p w14:paraId="02E3A0A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96D1C0"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F99D9A"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A135DA" w:rsidRPr="00DD6050" w14:paraId="39C17214"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1DA7C9"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BA76E7" w14:textId="7E854FC8"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704E3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015" w:type="dxa"/>
            <w:tcBorders>
              <w:top w:val="nil"/>
              <w:left w:val="nil"/>
              <w:bottom w:val="single" w:sz="4" w:space="0" w:color="auto"/>
              <w:right w:val="single" w:sz="4" w:space="0" w:color="auto"/>
            </w:tcBorders>
            <w:noWrap/>
            <w:vAlign w:val="center"/>
          </w:tcPr>
          <w:p w14:paraId="4674893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7FC0CD8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99D05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DA963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A135DA" w:rsidRPr="00DD6050" w14:paraId="44839D99"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4248A7"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EA01EB" w14:textId="0DCE864A"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58404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015" w:type="dxa"/>
            <w:tcBorders>
              <w:top w:val="nil"/>
              <w:left w:val="nil"/>
              <w:bottom w:val="single" w:sz="4" w:space="0" w:color="auto"/>
              <w:right w:val="single" w:sz="4" w:space="0" w:color="auto"/>
            </w:tcBorders>
            <w:noWrap/>
            <w:vAlign w:val="center"/>
          </w:tcPr>
          <w:p w14:paraId="62A6CE9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344F7B4D"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839FEA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EB4A0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A135DA" w:rsidRPr="00DD6050" w14:paraId="66DBEB7F"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41D31F"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4D0C40" w14:textId="46993E88"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DBD1BD"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3A09F503"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2B09342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22A1A0"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9F285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135DA" w:rsidRPr="00DD6050" w14:paraId="7BC4057F" w14:textId="77777777" w:rsidTr="006B540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DE64912"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8DFA87" w14:textId="377B45A3"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FD0CF5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8" w:space="0" w:color="auto"/>
              <w:right w:val="single" w:sz="4" w:space="0" w:color="auto"/>
            </w:tcBorders>
            <w:noWrap/>
            <w:vAlign w:val="center"/>
          </w:tcPr>
          <w:p w14:paraId="78AFA66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8" w:space="0" w:color="auto"/>
              <w:right w:val="single" w:sz="4" w:space="0" w:color="auto"/>
            </w:tcBorders>
            <w:vAlign w:val="center"/>
          </w:tcPr>
          <w:p w14:paraId="058ECCA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4DEE6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C0713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A135DA" w:rsidRPr="00DD6050" w14:paraId="36C9E501" w14:textId="77777777" w:rsidTr="006B540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A13D405" w14:textId="77777777" w:rsidR="00A135DA" w:rsidRPr="00DD6050" w:rsidRDefault="00A135DA" w:rsidP="00A135D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Frătești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B99975" w14:textId="0D148E17"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C410EF2"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single" w:sz="8" w:space="0" w:color="auto"/>
              <w:left w:val="nil"/>
              <w:bottom w:val="single" w:sz="4" w:space="0" w:color="auto"/>
              <w:right w:val="single" w:sz="4" w:space="0" w:color="auto"/>
            </w:tcBorders>
            <w:noWrap/>
            <w:vAlign w:val="center"/>
          </w:tcPr>
          <w:p w14:paraId="76E733E6"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single" w:sz="8" w:space="0" w:color="auto"/>
              <w:left w:val="nil"/>
              <w:bottom w:val="single" w:sz="4" w:space="0" w:color="auto"/>
              <w:right w:val="single" w:sz="4" w:space="0" w:color="auto"/>
            </w:tcBorders>
            <w:vAlign w:val="center"/>
          </w:tcPr>
          <w:p w14:paraId="1EBF048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11D803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CBA6C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135DA" w:rsidRPr="00DD6050" w14:paraId="5400E3BA"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63207D"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E26667" w14:textId="3BA0F39C"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7F552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015" w:type="dxa"/>
            <w:tcBorders>
              <w:top w:val="nil"/>
              <w:left w:val="nil"/>
              <w:bottom w:val="single" w:sz="4" w:space="0" w:color="auto"/>
              <w:right w:val="single" w:sz="4" w:space="0" w:color="auto"/>
            </w:tcBorders>
            <w:noWrap/>
            <w:vAlign w:val="center"/>
          </w:tcPr>
          <w:p w14:paraId="56F2D44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3CC634C2"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E2BA37"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0E8B4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A135DA" w:rsidRPr="00DD6050" w14:paraId="20F4E59E"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2D295E"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98C9F8" w14:textId="47DC8515"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C893299"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0666C2A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F46DE9B"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D6BAE5"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CCD42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135DA" w:rsidRPr="00DD6050" w14:paraId="22A8BD27"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19B05E"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8FFB69" w14:textId="46BEAA83"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ACCF53"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9A775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E257A4"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493094"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D97D4D"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135DA" w:rsidRPr="00DD6050" w14:paraId="1BFFA5BE" w14:textId="77777777" w:rsidTr="006B540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6D5444"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46790B" w14:textId="6FC2DB37"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9E4149"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3B6064"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EDC920"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49A092"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A1F9F8"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135DA" w:rsidRPr="00DD6050" w14:paraId="51D9DA25" w14:textId="77777777" w:rsidTr="006B540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9862D3C" w14:textId="77777777" w:rsidR="00A135DA" w:rsidRPr="00DD6050" w:rsidRDefault="00A135DA" w:rsidP="00A135D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822E03" w14:textId="1528C9D0" w:rsidR="00A135DA" w:rsidRPr="00DD6050" w:rsidRDefault="00A135DA" w:rsidP="00A135D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C2C1369"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1F199C2"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CA46FA1"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5B709E"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FC446C" w14:textId="77777777" w:rsidR="00A135DA" w:rsidRPr="00DD6050" w:rsidRDefault="00A135DA" w:rsidP="00A135D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156C4A03" w14:textId="77777777" w:rsidR="00E40DAA" w:rsidRDefault="00E40DAA" w:rsidP="00D6126F">
      <w:pPr>
        <w:autoSpaceDE w:val="0"/>
        <w:jc w:val="both"/>
        <w:rPr>
          <w:rFonts w:ascii="Arial" w:hAnsi="Arial" w:cs="Arial"/>
          <w:b/>
          <w:bCs/>
          <w:color w:val="000000"/>
          <w:lang w:val="ro-RO"/>
        </w:rPr>
      </w:pPr>
    </w:p>
    <w:p w14:paraId="0991CA50" w14:textId="77777777" w:rsidR="00C72FDB" w:rsidRPr="00E43106" w:rsidRDefault="00C72FDB" w:rsidP="00C72FDB">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90B0C78" w14:textId="77777777" w:rsidR="00C72FDB" w:rsidRDefault="00C72FDB" w:rsidP="00C72FDB">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C72FDB" w14:paraId="4E7907DF" w14:textId="77777777" w:rsidTr="006B540A">
        <w:trPr>
          <w:jc w:val="center"/>
        </w:trPr>
        <w:tc>
          <w:tcPr>
            <w:tcW w:w="4876" w:type="dxa"/>
            <w:vMerge w:val="restart"/>
            <w:vAlign w:val="center"/>
          </w:tcPr>
          <w:p w14:paraId="77EA3447" w14:textId="77777777" w:rsidR="00C72FDB" w:rsidRDefault="00C72FDB" w:rsidP="006B540A">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6EE47C14" w14:textId="77777777" w:rsidR="00C72FDB" w:rsidRDefault="00C72FDB" w:rsidP="006B540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C72FDB" w14:paraId="14E7E229" w14:textId="77777777" w:rsidTr="006B540A">
        <w:trPr>
          <w:jc w:val="center"/>
        </w:trPr>
        <w:tc>
          <w:tcPr>
            <w:tcW w:w="4876" w:type="dxa"/>
            <w:vMerge/>
          </w:tcPr>
          <w:p w14:paraId="142FD28D" w14:textId="77777777" w:rsidR="00C72FDB" w:rsidRDefault="00C72FDB" w:rsidP="006B540A">
            <w:pPr>
              <w:jc w:val="center"/>
              <w:rPr>
                <w:rFonts w:ascii="Arial" w:hAnsi="Arial" w:cs="Arial"/>
                <w:sz w:val="20"/>
                <w:szCs w:val="20"/>
                <w:vertAlign w:val="subscript"/>
              </w:rPr>
            </w:pPr>
          </w:p>
        </w:tc>
        <w:tc>
          <w:tcPr>
            <w:tcW w:w="1970" w:type="dxa"/>
          </w:tcPr>
          <w:p w14:paraId="09AD2B37" w14:textId="77777777" w:rsidR="00C72FDB" w:rsidRDefault="00C72FDB" w:rsidP="006B540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35F951A" w14:textId="77777777" w:rsidR="00C72FDB" w:rsidRDefault="00C72FDB" w:rsidP="006B540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C72FDB" w14:paraId="2834D199" w14:textId="77777777" w:rsidTr="006B540A">
        <w:trPr>
          <w:jc w:val="center"/>
        </w:trPr>
        <w:tc>
          <w:tcPr>
            <w:tcW w:w="4876" w:type="dxa"/>
          </w:tcPr>
          <w:p w14:paraId="1EDBFEF6" w14:textId="77777777" w:rsidR="00C72FDB" w:rsidRDefault="00C72FDB" w:rsidP="006B540A">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w:t>
            </w:r>
            <w:proofErr w:type="spellStart"/>
            <w:r>
              <w:rPr>
                <w:rFonts w:ascii="Arial" w:hAnsi="Arial" w:cs="Arial"/>
                <w:sz w:val="20"/>
                <w:szCs w:val="20"/>
              </w:rPr>
              <w:t>Daia</w:t>
            </w:r>
            <w:proofErr w:type="spellEnd"/>
          </w:p>
        </w:tc>
        <w:tc>
          <w:tcPr>
            <w:tcW w:w="1970" w:type="dxa"/>
          </w:tcPr>
          <w:p w14:paraId="78D0E274" w14:textId="77777777" w:rsidR="00C72FDB" w:rsidRDefault="00C72FDB" w:rsidP="006B540A">
            <w:pPr>
              <w:jc w:val="center"/>
              <w:rPr>
                <w:rFonts w:ascii="Arial" w:hAnsi="Arial" w:cs="Arial"/>
                <w:sz w:val="20"/>
                <w:szCs w:val="20"/>
              </w:rPr>
            </w:pPr>
            <w:r>
              <w:rPr>
                <w:rFonts w:ascii="Arial" w:hAnsi="Arial" w:cs="Arial"/>
                <w:sz w:val="20"/>
                <w:szCs w:val="20"/>
              </w:rPr>
              <w:t>70-74</w:t>
            </w:r>
          </w:p>
        </w:tc>
        <w:tc>
          <w:tcPr>
            <w:tcW w:w="1970" w:type="dxa"/>
          </w:tcPr>
          <w:p w14:paraId="008C7A19" w14:textId="77777777" w:rsidR="00C72FDB" w:rsidRDefault="00C72FDB" w:rsidP="006B540A">
            <w:pPr>
              <w:jc w:val="center"/>
              <w:rPr>
                <w:rFonts w:ascii="Arial" w:hAnsi="Arial" w:cs="Arial"/>
                <w:sz w:val="20"/>
                <w:szCs w:val="20"/>
              </w:rPr>
            </w:pPr>
            <w:r>
              <w:rPr>
                <w:rFonts w:ascii="Arial" w:hAnsi="Arial" w:cs="Arial"/>
                <w:sz w:val="20"/>
                <w:szCs w:val="20"/>
              </w:rPr>
              <w:t>60-64</w:t>
            </w:r>
          </w:p>
        </w:tc>
      </w:tr>
    </w:tbl>
    <w:p w14:paraId="0D599D1F" w14:textId="77777777" w:rsidR="00C72FDB" w:rsidRPr="00460AB4" w:rsidRDefault="00C72FDB" w:rsidP="00C72FDB">
      <w:pPr>
        <w:pStyle w:val="DefaultText"/>
        <w:jc w:val="both"/>
        <w:rPr>
          <w:rFonts w:ascii="Arial" w:hAnsi="Arial" w:cs="Arial"/>
          <w:szCs w:val="24"/>
        </w:rPr>
      </w:pPr>
    </w:p>
    <w:p w14:paraId="52FCB150" w14:textId="77777777" w:rsidR="003B4489" w:rsidRPr="00460AB4" w:rsidRDefault="003B4489" w:rsidP="003B4489">
      <w:pPr>
        <w:pStyle w:val="DefaultText"/>
        <w:jc w:val="both"/>
        <w:rPr>
          <w:rFonts w:ascii="Arial" w:hAnsi="Arial" w:cs="Arial"/>
          <w:szCs w:val="24"/>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EACDD7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72FDB">
        <w:rPr>
          <w:rFonts w:ascii="Arial" w:hAnsi="Arial" w:cs="Arial"/>
          <w:lang w:val="ro-RO"/>
        </w:rPr>
        <w:t>213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72FDB">
        <w:rPr>
          <w:rFonts w:ascii="Arial" w:hAnsi="Arial" w:cs="Arial"/>
          <w:lang w:val="ro-RO"/>
        </w:rPr>
        <w:t>301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72FDB">
        <w:rPr>
          <w:rFonts w:ascii="Arial" w:hAnsi="Arial" w:cs="Arial"/>
          <w:lang w:val="ro-RO"/>
        </w:rPr>
        <w:t>949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72FDB">
        <w:rPr>
          <w:rFonts w:ascii="Arial" w:hAnsi="Arial" w:cs="Arial"/>
          <w:lang w:val="ro-RO"/>
        </w:rPr>
        <w:t>946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CBDB6DB"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C610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72FDB">
        <w:rPr>
          <w:rFonts w:ascii="Arial" w:hAnsi="Arial" w:cs="Arial"/>
          <w:lang w:val="it-IT"/>
        </w:rPr>
        <w:t>21</w:t>
      </w:r>
      <w:r w:rsidR="00B424AA">
        <w:rPr>
          <w:rFonts w:ascii="Arial" w:hAnsi="Arial" w:cs="Arial"/>
          <w:lang w:val="it-IT"/>
        </w:rPr>
        <w:t xml:space="preserve"> persoane (</w:t>
      </w:r>
      <w:r w:rsidR="00AC610B">
        <w:rPr>
          <w:rFonts w:ascii="Arial" w:hAnsi="Arial" w:cs="Arial"/>
          <w:lang w:val="it-IT"/>
        </w:rPr>
        <w:t>-</w:t>
      </w:r>
      <w:r w:rsidR="00C72FDB">
        <w:rPr>
          <w:rFonts w:ascii="Arial" w:hAnsi="Arial" w:cs="Arial"/>
          <w:lang w:val="it-IT"/>
        </w:rPr>
        <w:t>2</w:t>
      </w:r>
      <w:r w:rsidR="00B424AA">
        <w:rPr>
          <w:rFonts w:ascii="Arial" w:hAnsi="Arial" w:cs="Arial"/>
          <w:lang w:val="it-IT"/>
        </w:rPr>
        <w:t>,</w:t>
      </w:r>
      <w:r w:rsidR="00C72FDB">
        <w:rPr>
          <w:rFonts w:ascii="Arial" w:hAnsi="Arial" w:cs="Arial"/>
          <w:lang w:val="it-IT"/>
        </w:rPr>
        <w:t>1</w:t>
      </w:r>
      <w:r w:rsidR="007037D1">
        <w:rPr>
          <w:rFonts w:ascii="Arial" w:hAnsi="Arial" w:cs="Arial"/>
          <w:lang w:val="it-IT"/>
        </w:rPr>
        <w:t>0</w:t>
      </w:r>
      <w:r w:rsidR="00B424AA">
        <w:rPr>
          <w:rFonts w:ascii="Arial" w:hAnsi="Arial" w:cs="Arial"/>
          <w:lang w:val="it-IT"/>
        </w:rPr>
        <w:t xml:space="preserve">%) </w:t>
      </w:r>
      <w:r w:rsidR="00B424AA" w:rsidRPr="00BA7A3C">
        <w:rPr>
          <w:rFonts w:ascii="Arial" w:hAnsi="Arial" w:cs="Arial"/>
          <w:lang w:val="it-IT"/>
        </w:rPr>
        <w:t xml:space="preserve">de la precedenta cartare, </w:t>
      </w:r>
      <w:r w:rsidR="00C72FDB">
        <w:rPr>
          <w:rFonts w:ascii="Arial" w:hAnsi="Arial" w:cs="Arial"/>
          <w:lang w:val="it-IT"/>
        </w:rPr>
        <w:t xml:space="preserve">totuși </w:t>
      </w:r>
      <w:r w:rsidR="00F41201">
        <w:rPr>
          <w:rFonts w:ascii="Arial" w:hAnsi="Arial" w:cs="Arial"/>
          <w:lang w:val="it-IT"/>
        </w:rPr>
        <w:t>exist</w:t>
      </w:r>
      <w:r w:rsidR="00C72FDB">
        <w:rPr>
          <w:rFonts w:ascii="Arial" w:hAnsi="Arial" w:cs="Arial"/>
          <w:lang w:val="it-IT"/>
        </w:rPr>
        <w:t>ă</w:t>
      </w:r>
      <w:r w:rsidR="00F41201">
        <w:rPr>
          <w:rFonts w:ascii="Arial" w:hAnsi="Arial" w:cs="Arial"/>
          <w:lang w:val="it-IT"/>
        </w:rPr>
        <w:t xml:space="preserve"> </w:t>
      </w:r>
      <w:r w:rsidR="00C72FDB">
        <w:rPr>
          <w:rFonts w:ascii="Arial" w:hAnsi="Arial" w:cs="Arial"/>
          <w:lang w:val="it-IT"/>
        </w:rPr>
        <w:t>creșteri</w:t>
      </w:r>
      <w:r w:rsidR="00D6476C">
        <w:rPr>
          <w:rFonts w:ascii="Arial" w:hAnsi="Arial" w:cs="Arial"/>
          <w:lang w:val="it-IT"/>
        </w:rPr>
        <w:t xml:space="preserve"> pentru </w:t>
      </w:r>
      <w:r w:rsidR="00C72FDB">
        <w:rPr>
          <w:rFonts w:ascii="Arial" w:hAnsi="Arial" w:cs="Arial"/>
          <w:lang w:val="it-IT"/>
        </w:rPr>
        <w:t>valori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037D1">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72FDB">
        <w:rPr>
          <w:rFonts w:ascii="Arial" w:hAnsi="Arial" w:cs="Arial"/>
          <w:lang w:val="it-IT"/>
        </w:rPr>
        <w:t>148</w:t>
      </w:r>
      <w:r w:rsidR="00B424AA">
        <w:rPr>
          <w:rFonts w:ascii="Arial" w:hAnsi="Arial" w:cs="Arial"/>
          <w:lang w:val="it-IT"/>
        </w:rPr>
        <w:t xml:space="preserve"> persoane (</w:t>
      </w:r>
      <w:r w:rsidR="007037D1">
        <w:rPr>
          <w:rFonts w:ascii="Arial" w:hAnsi="Arial" w:cs="Arial"/>
          <w:lang w:val="it-IT"/>
        </w:rPr>
        <w:t>-</w:t>
      </w:r>
      <w:r w:rsidR="00C72FDB">
        <w:rPr>
          <w:rFonts w:ascii="Arial" w:hAnsi="Arial" w:cs="Arial"/>
          <w:lang w:val="it-IT"/>
        </w:rPr>
        <w:t>12</w:t>
      </w:r>
      <w:r w:rsidR="00B424AA">
        <w:rPr>
          <w:rFonts w:ascii="Arial" w:hAnsi="Arial" w:cs="Arial"/>
          <w:lang w:val="it-IT"/>
        </w:rPr>
        <w:t>,</w:t>
      </w:r>
      <w:r w:rsidR="00C72FDB">
        <w:rPr>
          <w:rFonts w:ascii="Arial" w:hAnsi="Arial" w:cs="Arial"/>
          <w:lang w:val="it-IT"/>
        </w:rPr>
        <w:t>64</w:t>
      </w:r>
      <w:r w:rsidR="00B424AA">
        <w:rPr>
          <w:rFonts w:ascii="Arial" w:hAnsi="Arial" w:cs="Arial"/>
          <w:lang w:val="it-IT"/>
        </w:rPr>
        <w:t xml:space="preserve">%) </w:t>
      </w:r>
      <w:r w:rsidR="00B424AA" w:rsidRPr="00BA7A3C">
        <w:rPr>
          <w:rFonts w:ascii="Arial" w:hAnsi="Arial" w:cs="Arial"/>
          <w:lang w:val="it-IT"/>
        </w:rPr>
        <w:t xml:space="preserve">de la precedenta cartare, </w:t>
      </w:r>
      <w:r w:rsidR="00C72FDB">
        <w:rPr>
          <w:rFonts w:ascii="Arial" w:hAnsi="Arial" w:cs="Arial"/>
          <w:lang w:val="it-IT"/>
        </w:rPr>
        <w:t xml:space="preserve">totuși </w:t>
      </w:r>
      <w:r w:rsidR="00D6476C">
        <w:rPr>
          <w:rFonts w:ascii="Arial" w:hAnsi="Arial" w:cs="Arial"/>
          <w:lang w:val="it-IT"/>
        </w:rPr>
        <w:t>exist</w:t>
      </w:r>
      <w:r w:rsidR="00C72FDB">
        <w:rPr>
          <w:rFonts w:ascii="Arial" w:hAnsi="Arial" w:cs="Arial"/>
          <w:lang w:val="it-IT"/>
        </w:rPr>
        <w:t>ă</w:t>
      </w:r>
      <w:r w:rsidR="00D6476C">
        <w:rPr>
          <w:rFonts w:ascii="Arial" w:hAnsi="Arial" w:cs="Arial"/>
          <w:lang w:val="it-IT"/>
        </w:rPr>
        <w:t xml:space="preserve"> </w:t>
      </w:r>
      <w:r w:rsidR="00C72FDB">
        <w:rPr>
          <w:rFonts w:ascii="Arial" w:hAnsi="Arial" w:cs="Arial"/>
          <w:lang w:val="it-IT"/>
        </w:rPr>
        <w:t>creșteri</w:t>
      </w:r>
      <w:r w:rsidR="00D6476C">
        <w:rPr>
          <w:rFonts w:ascii="Arial" w:hAnsi="Arial" w:cs="Arial"/>
          <w:lang w:val="it-IT"/>
        </w:rPr>
        <w:t xml:space="preserve"> pentru </w:t>
      </w:r>
      <w:r w:rsidR="00C72FDB">
        <w:rPr>
          <w:rFonts w:ascii="Arial" w:hAnsi="Arial" w:cs="Arial"/>
          <w:lang w:val="it-IT"/>
        </w:rPr>
        <w:t>valori mai mari de 65 dB</w:t>
      </w:r>
      <w:r w:rsidR="003B4489">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946A400"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72FDB" w:rsidRPr="00BD3863" w14:paraId="1F029A0F" w14:textId="77777777" w:rsidTr="006B540A">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CE6B89D" w14:textId="77777777" w:rsidR="00C72FDB" w:rsidRPr="00BD3863" w:rsidRDefault="00C72FDB" w:rsidP="006B540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A452F0F" w14:textId="77777777" w:rsidR="00C72FDB" w:rsidRPr="00BD3863" w:rsidRDefault="00C72FDB" w:rsidP="006B540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B2B2BFD" w14:textId="77777777" w:rsidR="00C72FDB" w:rsidRPr="00BD3863" w:rsidRDefault="00C72FDB" w:rsidP="006B540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2436513" w14:textId="77777777" w:rsidR="00C72FDB" w:rsidRPr="00BD3863" w:rsidRDefault="00C72FDB" w:rsidP="006B540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E894D69" w14:textId="77777777" w:rsidR="00C72FDB" w:rsidRPr="008537F4" w:rsidRDefault="00C72FDB" w:rsidP="006B540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46BA83D" w14:textId="77777777" w:rsidR="00C72FDB" w:rsidRPr="008537F4" w:rsidRDefault="00C72FDB" w:rsidP="006B540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121F6B7" w14:textId="77777777" w:rsidR="00C72FDB" w:rsidRPr="008537F4" w:rsidRDefault="00C72FDB" w:rsidP="006B540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72FDB" w:rsidRPr="00BD3863" w14:paraId="2E2451B2" w14:textId="77777777" w:rsidTr="006B540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1DCE12E" w14:textId="77777777" w:rsidR="00C72FDB" w:rsidRPr="00BD3863" w:rsidRDefault="00C72FDB" w:rsidP="006B540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1B7703C" w14:textId="77777777" w:rsidR="00C72FDB" w:rsidRPr="00313645"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369</w:t>
            </w:r>
          </w:p>
        </w:tc>
        <w:tc>
          <w:tcPr>
            <w:tcW w:w="1117" w:type="dxa"/>
            <w:tcBorders>
              <w:top w:val="nil"/>
              <w:left w:val="nil"/>
              <w:bottom w:val="single" w:sz="4" w:space="0" w:color="auto"/>
              <w:right w:val="single" w:sz="4" w:space="0" w:color="auto"/>
            </w:tcBorders>
            <w:vAlign w:val="center"/>
          </w:tcPr>
          <w:p w14:paraId="0559956D" w14:textId="77777777" w:rsidR="00C72FDB" w:rsidRPr="00313645"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282</w:t>
            </w:r>
          </w:p>
        </w:tc>
        <w:tc>
          <w:tcPr>
            <w:tcW w:w="1134" w:type="dxa"/>
            <w:tcBorders>
              <w:top w:val="nil"/>
              <w:left w:val="nil"/>
              <w:bottom w:val="single" w:sz="4" w:space="0" w:color="auto"/>
              <w:right w:val="single" w:sz="4" w:space="0" w:color="auto"/>
            </w:tcBorders>
            <w:vAlign w:val="center"/>
          </w:tcPr>
          <w:p w14:paraId="58C63217" w14:textId="77777777" w:rsidR="00C72FDB" w:rsidRPr="00313645"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115</w:t>
            </w:r>
          </w:p>
        </w:tc>
        <w:tc>
          <w:tcPr>
            <w:tcW w:w="1134" w:type="dxa"/>
            <w:tcBorders>
              <w:top w:val="nil"/>
              <w:left w:val="nil"/>
              <w:bottom w:val="single" w:sz="4" w:space="0" w:color="auto"/>
              <w:right w:val="single" w:sz="4" w:space="0" w:color="auto"/>
            </w:tcBorders>
            <w:vAlign w:val="center"/>
          </w:tcPr>
          <w:p w14:paraId="467C7EBC" w14:textId="77777777" w:rsidR="00C72FDB" w:rsidRPr="008537F4"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87</w:t>
            </w:r>
          </w:p>
        </w:tc>
        <w:tc>
          <w:tcPr>
            <w:tcW w:w="1022" w:type="dxa"/>
            <w:tcBorders>
              <w:top w:val="nil"/>
              <w:left w:val="nil"/>
              <w:bottom w:val="single" w:sz="4" w:space="0" w:color="auto"/>
              <w:right w:val="single" w:sz="4" w:space="0" w:color="auto"/>
            </w:tcBorders>
            <w:vAlign w:val="center"/>
          </w:tcPr>
          <w:p w14:paraId="3116DF18" w14:textId="77777777" w:rsidR="00C72FDB" w:rsidRPr="008537F4"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126</w:t>
            </w:r>
          </w:p>
        </w:tc>
        <w:tc>
          <w:tcPr>
            <w:tcW w:w="1006" w:type="dxa"/>
            <w:tcBorders>
              <w:top w:val="nil"/>
              <w:left w:val="nil"/>
              <w:bottom w:val="single" w:sz="4" w:space="0" w:color="auto"/>
              <w:right w:val="single" w:sz="4" w:space="0" w:color="auto"/>
            </w:tcBorders>
            <w:noWrap/>
            <w:vAlign w:val="bottom"/>
          </w:tcPr>
          <w:p w14:paraId="55796BAB" w14:textId="77777777" w:rsidR="00C72FDB" w:rsidRPr="008537F4" w:rsidRDefault="00C72FDB" w:rsidP="006B540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979</w:t>
            </w:r>
          </w:p>
        </w:tc>
      </w:tr>
      <w:tr w:rsidR="00C72FDB" w:rsidRPr="00BD3863" w14:paraId="1A4934C0" w14:textId="77777777" w:rsidTr="006B540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25ED395" w14:textId="77777777" w:rsidR="00C72FDB" w:rsidRPr="00BD3863" w:rsidRDefault="00C72FDB" w:rsidP="006B540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AE7E4A1" w14:textId="77777777" w:rsidR="00C72FDB" w:rsidRPr="00313645"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362</w:t>
            </w:r>
          </w:p>
        </w:tc>
        <w:tc>
          <w:tcPr>
            <w:tcW w:w="1117" w:type="dxa"/>
            <w:tcBorders>
              <w:top w:val="nil"/>
              <w:left w:val="nil"/>
              <w:bottom w:val="single" w:sz="4" w:space="0" w:color="auto"/>
              <w:right w:val="single" w:sz="4" w:space="0" w:color="auto"/>
            </w:tcBorders>
            <w:vAlign w:val="center"/>
          </w:tcPr>
          <w:p w14:paraId="3D3AC4BD" w14:textId="77777777" w:rsidR="00C72FDB" w:rsidRPr="00313645"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202</w:t>
            </w:r>
          </w:p>
        </w:tc>
        <w:tc>
          <w:tcPr>
            <w:tcW w:w="1134" w:type="dxa"/>
            <w:tcBorders>
              <w:top w:val="nil"/>
              <w:left w:val="nil"/>
              <w:bottom w:val="single" w:sz="4" w:space="0" w:color="auto"/>
              <w:right w:val="single" w:sz="4" w:space="0" w:color="auto"/>
            </w:tcBorders>
            <w:vAlign w:val="center"/>
          </w:tcPr>
          <w:p w14:paraId="129A4EBF" w14:textId="77777777" w:rsidR="00C72FDB" w:rsidRPr="00313645"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220</w:t>
            </w:r>
          </w:p>
        </w:tc>
        <w:tc>
          <w:tcPr>
            <w:tcW w:w="1134" w:type="dxa"/>
            <w:tcBorders>
              <w:top w:val="nil"/>
              <w:left w:val="nil"/>
              <w:bottom w:val="single" w:sz="4" w:space="0" w:color="auto"/>
              <w:right w:val="single" w:sz="4" w:space="0" w:color="auto"/>
            </w:tcBorders>
            <w:vAlign w:val="center"/>
          </w:tcPr>
          <w:p w14:paraId="44CB9ED2" w14:textId="77777777" w:rsidR="00C72FDB" w:rsidRPr="008537F4"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182</w:t>
            </w:r>
          </w:p>
        </w:tc>
        <w:tc>
          <w:tcPr>
            <w:tcW w:w="1022" w:type="dxa"/>
            <w:tcBorders>
              <w:top w:val="nil"/>
              <w:left w:val="nil"/>
              <w:bottom w:val="single" w:sz="4" w:space="0" w:color="auto"/>
              <w:right w:val="single" w:sz="4" w:space="0" w:color="auto"/>
            </w:tcBorders>
            <w:vAlign w:val="center"/>
          </w:tcPr>
          <w:p w14:paraId="5298C949" w14:textId="77777777" w:rsidR="00C72FDB" w:rsidRPr="008537F4"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34</w:t>
            </w:r>
          </w:p>
        </w:tc>
        <w:tc>
          <w:tcPr>
            <w:tcW w:w="1006" w:type="dxa"/>
            <w:tcBorders>
              <w:top w:val="nil"/>
              <w:left w:val="nil"/>
              <w:bottom w:val="single" w:sz="4" w:space="0" w:color="auto"/>
              <w:right w:val="single" w:sz="4" w:space="0" w:color="auto"/>
            </w:tcBorders>
            <w:noWrap/>
            <w:vAlign w:val="bottom"/>
          </w:tcPr>
          <w:p w14:paraId="4A6EDE0B" w14:textId="77777777" w:rsidR="00C72FDB" w:rsidRPr="008537F4" w:rsidRDefault="00C72FDB" w:rsidP="006B540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1000</w:t>
            </w:r>
          </w:p>
        </w:tc>
      </w:tr>
      <w:tr w:rsidR="00C72FDB" w:rsidRPr="00BD3863" w14:paraId="2F94C1C8" w14:textId="77777777" w:rsidTr="006B540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5795AAF" w14:textId="77777777" w:rsidR="00C72FDB" w:rsidRPr="00BD3863" w:rsidRDefault="00C72FDB" w:rsidP="006B540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B989024" w14:textId="77777777" w:rsidR="00C72FDB" w:rsidRPr="00313645"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117" w:type="dxa"/>
            <w:tcBorders>
              <w:top w:val="nil"/>
              <w:left w:val="nil"/>
              <w:bottom w:val="single" w:sz="4" w:space="0" w:color="auto"/>
              <w:right w:val="single" w:sz="4" w:space="0" w:color="auto"/>
            </w:tcBorders>
            <w:vAlign w:val="center"/>
          </w:tcPr>
          <w:p w14:paraId="46DE8121" w14:textId="77777777" w:rsidR="00C72FDB" w:rsidRPr="00313645"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80</w:t>
            </w:r>
          </w:p>
        </w:tc>
        <w:tc>
          <w:tcPr>
            <w:tcW w:w="1134" w:type="dxa"/>
            <w:tcBorders>
              <w:top w:val="nil"/>
              <w:left w:val="nil"/>
              <w:bottom w:val="single" w:sz="4" w:space="0" w:color="auto"/>
              <w:right w:val="single" w:sz="4" w:space="0" w:color="auto"/>
            </w:tcBorders>
            <w:vAlign w:val="center"/>
          </w:tcPr>
          <w:p w14:paraId="610CB6D6" w14:textId="77777777" w:rsidR="00C72FDB" w:rsidRPr="00313645"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-105</w:t>
            </w:r>
          </w:p>
        </w:tc>
        <w:tc>
          <w:tcPr>
            <w:tcW w:w="1134" w:type="dxa"/>
            <w:tcBorders>
              <w:top w:val="nil"/>
              <w:left w:val="nil"/>
              <w:bottom w:val="single" w:sz="4" w:space="0" w:color="auto"/>
              <w:right w:val="single" w:sz="4" w:space="0" w:color="auto"/>
            </w:tcBorders>
            <w:vAlign w:val="center"/>
          </w:tcPr>
          <w:p w14:paraId="3FCF2681" w14:textId="77777777" w:rsidR="00C72FDB" w:rsidRPr="008537F4"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-95</w:t>
            </w:r>
          </w:p>
        </w:tc>
        <w:tc>
          <w:tcPr>
            <w:tcW w:w="1022" w:type="dxa"/>
            <w:tcBorders>
              <w:top w:val="nil"/>
              <w:left w:val="nil"/>
              <w:bottom w:val="single" w:sz="4" w:space="0" w:color="auto"/>
              <w:right w:val="single" w:sz="4" w:space="0" w:color="auto"/>
            </w:tcBorders>
            <w:vAlign w:val="center"/>
          </w:tcPr>
          <w:p w14:paraId="0904F8E2" w14:textId="77777777" w:rsidR="00C72FDB" w:rsidRPr="008537F4"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92</w:t>
            </w:r>
          </w:p>
        </w:tc>
        <w:tc>
          <w:tcPr>
            <w:tcW w:w="1006" w:type="dxa"/>
            <w:tcBorders>
              <w:top w:val="nil"/>
              <w:left w:val="nil"/>
              <w:bottom w:val="single" w:sz="4" w:space="0" w:color="auto"/>
              <w:right w:val="single" w:sz="4" w:space="0" w:color="auto"/>
            </w:tcBorders>
            <w:vAlign w:val="center"/>
          </w:tcPr>
          <w:p w14:paraId="1ECCBDA9" w14:textId="77777777" w:rsidR="00C72FDB" w:rsidRPr="008537F4" w:rsidRDefault="00C72FDB" w:rsidP="006B540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w:t>
            </w:r>
          </w:p>
        </w:tc>
      </w:tr>
      <w:tr w:rsidR="00C72FDB" w:rsidRPr="00BD3863" w14:paraId="39D3E8B9" w14:textId="77777777" w:rsidTr="006B540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8DAD0C6" w14:textId="77777777" w:rsidR="00C72FDB" w:rsidRPr="00BD3863" w:rsidRDefault="00C72FDB" w:rsidP="006B540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D8821D4" w14:textId="77777777" w:rsidR="00C72FDB" w:rsidRPr="00313645"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1,93%</w:t>
            </w:r>
          </w:p>
        </w:tc>
        <w:tc>
          <w:tcPr>
            <w:tcW w:w="1117" w:type="dxa"/>
            <w:tcBorders>
              <w:top w:val="nil"/>
              <w:left w:val="nil"/>
              <w:bottom w:val="single" w:sz="4" w:space="0" w:color="auto"/>
              <w:right w:val="single" w:sz="4" w:space="0" w:color="auto"/>
            </w:tcBorders>
            <w:vAlign w:val="center"/>
          </w:tcPr>
          <w:p w14:paraId="6A86C36A" w14:textId="77777777" w:rsidR="00C72FDB" w:rsidRPr="00313645"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39,60%</w:t>
            </w:r>
          </w:p>
        </w:tc>
        <w:tc>
          <w:tcPr>
            <w:tcW w:w="1134" w:type="dxa"/>
            <w:tcBorders>
              <w:top w:val="nil"/>
              <w:left w:val="nil"/>
              <w:bottom w:val="single" w:sz="4" w:space="0" w:color="auto"/>
              <w:right w:val="single" w:sz="4" w:space="0" w:color="auto"/>
            </w:tcBorders>
            <w:vAlign w:val="center"/>
          </w:tcPr>
          <w:p w14:paraId="4F03AE05" w14:textId="77777777" w:rsidR="00C72FDB" w:rsidRPr="00313645"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-47,73%</w:t>
            </w:r>
          </w:p>
        </w:tc>
        <w:tc>
          <w:tcPr>
            <w:tcW w:w="1134" w:type="dxa"/>
            <w:tcBorders>
              <w:top w:val="nil"/>
              <w:left w:val="nil"/>
              <w:bottom w:val="single" w:sz="4" w:space="0" w:color="auto"/>
              <w:right w:val="single" w:sz="4" w:space="0" w:color="auto"/>
            </w:tcBorders>
            <w:vAlign w:val="center"/>
          </w:tcPr>
          <w:p w14:paraId="5B37E0F6" w14:textId="77777777" w:rsidR="00C72FDB" w:rsidRPr="008537F4"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-52,20%</w:t>
            </w:r>
          </w:p>
        </w:tc>
        <w:tc>
          <w:tcPr>
            <w:tcW w:w="1022" w:type="dxa"/>
            <w:tcBorders>
              <w:top w:val="nil"/>
              <w:left w:val="nil"/>
              <w:bottom w:val="single" w:sz="4" w:space="0" w:color="auto"/>
              <w:right w:val="single" w:sz="4" w:space="0" w:color="auto"/>
            </w:tcBorders>
            <w:vAlign w:val="center"/>
          </w:tcPr>
          <w:p w14:paraId="09BE33D5" w14:textId="77777777" w:rsidR="00C72FDB" w:rsidRPr="008537F4" w:rsidRDefault="00C72FDB" w:rsidP="006B540A">
            <w:pPr>
              <w:suppressAutoHyphens w:val="0"/>
              <w:jc w:val="center"/>
              <w:rPr>
                <w:rFonts w:ascii="Arial" w:hAnsi="Arial" w:cs="Arial"/>
                <w:color w:val="000000"/>
                <w:sz w:val="20"/>
                <w:szCs w:val="20"/>
                <w:lang w:val="ro-RO" w:eastAsia="ro-RO"/>
              </w:rPr>
            </w:pPr>
            <w:r>
              <w:rPr>
                <w:rFonts w:ascii="Arial" w:hAnsi="Arial" w:cs="Arial"/>
                <w:color w:val="000000"/>
                <w:sz w:val="20"/>
                <w:szCs w:val="20"/>
              </w:rPr>
              <w:t>270,59%</w:t>
            </w:r>
          </w:p>
        </w:tc>
        <w:tc>
          <w:tcPr>
            <w:tcW w:w="1006" w:type="dxa"/>
            <w:tcBorders>
              <w:top w:val="nil"/>
              <w:left w:val="nil"/>
              <w:bottom w:val="single" w:sz="4" w:space="0" w:color="auto"/>
              <w:right w:val="single" w:sz="4" w:space="0" w:color="auto"/>
            </w:tcBorders>
            <w:vAlign w:val="center"/>
          </w:tcPr>
          <w:p w14:paraId="60D72C86" w14:textId="77777777" w:rsidR="00C72FDB" w:rsidRPr="008537F4" w:rsidRDefault="00C72FDB" w:rsidP="006B540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-2,10%</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30"/>
        <w:gridCol w:w="1040"/>
        <w:gridCol w:w="911"/>
        <w:gridCol w:w="1029"/>
        <w:gridCol w:w="1091"/>
        <w:gridCol w:w="1053"/>
        <w:gridCol w:w="1229"/>
        <w:gridCol w:w="1006"/>
      </w:tblGrid>
      <w:tr w:rsidR="00C72FDB" w:rsidRPr="00BD3863" w14:paraId="08BFC93C" w14:textId="77777777" w:rsidTr="006B540A">
        <w:trPr>
          <w:trHeight w:val="288"/>
        </w:trPr>
        <w:tc>
          <w:tcPr>
            <w:tcW w:w="2930" w:type="dxa"/>
            <w:tcBorders>
              <w:top w:val="single" w:sz="4" w:space="0" w:color="auto"/>
              <w:left w:val="single" w:sz="4" w:space="0" w:color="auto"/>
              <w:bottom w:val="single" w:sz="4" w:space="0" w:color="auto"/>
              <w:right w:val="single" w:sz="4" w:space="0" w:color="auto"/>
            </w:tcBorders>
            <w:vAlign w:val="center"/>
            <w:hideMark/>
          </w:tcPr>
          <w:p w14:paraId="74B0B118" w14:textId="77777777" w:rsidR="00C72FDB" w:rsidRPr="00BD3863" w:rsidRDefault="00C72FDB" w:rsidP="006B540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40" w:type="dxa"/>
            <w:tcBorders>
              <w:top w:val="single" w:sz="4" w:space="0" w:color="auto"/>
              <w:left w:val="nil"/>
              <w:bottom w:val="single" w:sz="4" w:space="0" w:color="auto"/>
              <w:right w:val="single" w:sz="4" w:space="0" w:color="auto"/>
            </w:tcBorders>
            <w:vAlign w:val="center"/>
            <w:hideMark/>
          </w:tcPr>
          <w:p w14:paraId="3986D4FD" w14:textId="77777777" w:rsidR="00C72FDB" w:rsidRPr="00BD3863" w:rsidRDefault="00C72FDB" w:rsidP="006B540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11" w:type="dxa"/>
            <w:tcBorders>
              <w:top w:val="single" w:sz="4" w:space="0" w:color="auto"/>
              <w:left w:val="nil"/>
              <w:bottom w:val="single" w:sz="4" w:space="0" w:color="auto"/>
              <w:right w:val="single" w:sz="4" w:space="0" w:color="auto"/>
            </w:tcBorders>
            <w:vAlign w:val="center"/>
            <w:hideMark/>
          </w:tcPr>
          <w:p w14:paraId="04A5BDB6" w14:textId="77777777" w:rsidR="00C72FDB" w:rsidRPr="00BD3863" w:rsidRDefault="00C72FDB" w:rsidP="006B540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29" w:type="dxa"/>
            <w:tcBorders>
              <w:top w:val="single" w:sz="4" w:space="0" w:color="auto"/>
              <w:left w:val="nil"/>
              <w:bottom w:val="single" w:sz="4" w:space="0" w:color="auto"/>
              <w:right w:val="single" w:sz="4" w:space="0" w:color="auto"/>
            </w:tcBorders>
            <w:vAlign w:val="center"/>
            <w:hideMark/>
          </w:tcPr>
          <w:p w14:paraId="656BB3C0" w14:textId="77777777" w:rsidR="00C72FDB" w:rsidRPr="00BD3863" w:rsidRDefault="00C72FDB" w:rsidP="006B540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91" w:type="dxa"/>
            <w:tcBorders>
              <w:top w:val="single" w:sz="4" w:space="0" w:color="auto"/>
              <w:left w:val="nil"/>
              <w:bottom w:val="single" w:sz="4" w:space="0" w:color="auto"/>
              <w:right w:val="single" w:sz="4" w:space="0" w:color="auto"/>
            </w:tcBorders>
            <w:vAlign w:val="center"/>
            <w:hideMark/>
          </w:tcPr>
          <w:p w14:paraId="6FDBB546" w14:textId="77777777" w:rsidR="00C72FDB" w:rsidRPr="00BD3863" w:rsidRDefault="00C72FDB" w:rsidP="006B540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53" w:type="dxa"/>
            <w:tcBorders>
              <w:top w:val="single" w:sz="4" w:space="0" w:color="auto"/>
              <w:left w:val="nil"/>
              <w:bottom w:val="single" w:sz="4" w:space="0" w:color="auto"/>
              <w:right w:val="single" w:sz="4" w:space="0" w:color="auto"/>
            </w:tcBorders>
            <w:vAlign w:val="center"/>
            <w:hideMark/>
          </w:tcPr>
          <w:p w14:paraId="5AC6272E" w14:textId="77777777" w:rsidR="00C72FDB" w:rsidRPr="00BD3863" w:rsidRDefault="00C72FDB" w:rsidP="006B540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29" w:type="dxa"/>
            <w:tcBorders>
              <w:top w:val="single" w:sz="4" w:space="0" w:color="auto"/>
              <w:left w:val="nil"/>
              <w:bottom w:val="single" w:sz="4" w:space="0" w:color="auto"/>
              <w:right w:val="single" w:sz="4" w:space="0" w:color="auto"/>
            </w:tcBorders>
            <w:vAlign w:val="center"/>
            <w:hideMark/>
          </w:tcPr>
          <w:p w14:paraId="7ED9E726" w14:textId="77777777" w:rsidR="00C72FDB" w:rsidRPr="00BD3863" w:rsidRDefault="00C72FDB" w:rsidP="006B540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8859C09" w14:textId="77777777" w:rsidR="00C72FDB" w:rsidRPr="00BD3863" w:rsidRDefault="00C72FDB" w:rsidP="006B540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72FDB" w:rsidRPr="00BD3863" w14:paraId="275E4AEF" w14:textId="77777777" w:rsidTr="006B540A">
        <w:trPr>
          <w:trHeight w:val="288"/>
        </w:trPr>
        <w:tc>
          <w:tcPr>
            <w:tcW w:w="2930" w:type="dxa"/>
            <w:tcBorders>
              <w:top w:val="nil"/>
              <w:left w:val="single" w:sz="4" w:space="0" w:color="auto"/>
              <w:bottom w:val="single" w:sz="4" w:space="0" w:color="auto"/>
              <w:right w:val="single" w:sz="4" w:space="0" w:color="auto"/>
            </w:tcBorders>
            <w:vAlign w:val="center"/>
            <w:hideMark/>
          </w:tcPr>
          <w:p w14:paraId="4097AC9B" w14:textId="77777777" w:rsidR="00C72FDB" w:rsidRPr="00BD3863" w:rsidRDefault="00C72FDB" w:rsidP="006B540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40" w:type="dxa"/>
            <w:tcBorders>
              <w:top w:val="nil"/>
              <w:left w:val="nil"/>
              <w:bottom w:val="single" w:sz="4" w:space="0" w:color="auto"/>
              <w:right w:val="single" w:sz="4" w:space="0" w:color="auto"/>
            </w:tcBorders>
            <w:vAlign w:val="center"/>
          </w:tcPr>
          <w:p w14:paraId="15C59DCA"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77</w:t>
            </w:r>
          </w:p>
        </w:tc>
        <w:tc>
          <w:tcPr>
            <w:tcW w:w="911" w:type="dxa"/>
            <w:tcBorders>
              <w:top w:val="nil"/>
              <w:left w:val="nil"/>
              <w:bottom w:val="single" w:sz="4" w:space="0" w:color="auto"/>
              <w:right w:val="single" w:sz="4" w:space="0" w:color="auto"/>
            </w:tcBorders>
            <w:vAlign w:val="center"/>
          </w:tcPr>
          <w:p w14:paraId="5942FBF0"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416</w:t>
            </w:r>
          </w:p>
        </w:tc>
        <w:tc>
          <w:tcPr>
            <w:tcW w:w="1029" w:type="dxa"/>
            <w:tcBorders>
              <w:top w:val="nil"/>
              <w:left w:val="nil"/>
              <w:bottom w:val="single" w:sz="4" w:space="0" w:color="auto"/>
              <w:right w:val="single" w:sz="4" w:space="0" w:color="auto"/>
            </w:tcBorders>
            <w:vAlign w:val="center"/>
          </w:tcPr>
          <w:p w14:paraId="79C810CF"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229</w:t>
            </w:r>
          </w:p>
        </w:tc>
        <w:tc>
          <w:tcPr>
            <w:tcW w:w="1091" w:type="dxa"/>
            <w:tcBorders>
              <w:top w:val="nil"/>
              <w:left w:val="nil"/>
              <w:bottom w:val="single" w:sz="4" w:space="0" w:color="auto"/>
              <w:right w:val="single" w:sz="4" w:space="0" w:color="auto"/>
            </w:tcBorders>
            <w:vAlign w:val="center"/>
          </w:tcPr>
          <w:p w14:paraId="0B39C140"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108</w:t>
            </w:r>
          </w:p>
        </w:tc>
        <w:tc>
          <w:tcPr>
            <w:tcW w:w="1053" w:type="dxa"/>
            <w:tcBorders>
              <w:top w:val="nil"/>
              <w:left w:val="nil"/>
              <w:bottom w:val="single" w:sz="4" w:space="0" w:color="auto"/>
              <w:right w:val="single" w:sz="4" w:space="0" w:color="auto"/>
            </w:tcBorders>
            <w:vAlign w:val="center"/>
          </w:tcPr>
          <w:p w14:paraId="41B76507"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92</w:t>
            </w:r>
          </w:p>
        </w:tc>
        <w:tc>
          <w:tcPr>
            <w:tcW w:w="1229" w:type="dxa"/>
            <w:tcBorders>
              <w:top w:val="nil"/>
              <w:left w:val="nil"/>
              <w:bottom w:val="single" w:sz="4" w:space="0" w:color="auto"/>
              <w:right w:val="single" w:sz="4" w:space="0" w:color="auto"/>
            </w:tcBorders>
            <w:vAlign w:val="center"/>
          </w:tcPr>
          <w:p w14:paraId="33ABA0E6"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101</w:t>
            </w:r>
          </w:p>
        </w:tc>
        <w:tc>
          <w:tcPr>
            <w:tcW w:w="1006" w:type="dxa"/>
            <w:tcBorders>
              <w:top w:val="nil"/>
              <w:left w:val="nil"/>
              <w:bottom w:val="single" w:sz="4" w:space="0" w:color="auto"/>
              <w:right w:val="single" w:sz="4" w:space="0" w:color="auto"/>
            </w:tcBorders>
            <w:noWrap/>
            <w:vAlign w:val="bottom"/>
          </w:tcPr>
          <w:p w14:paraId="5A486BD9" w14:textId="77777777" w:rsidR="00C72FDB" w:rsidRPr="00BA7A3C" w:rsidRDefault="00C72FDB" w:rsidP="006B540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1023</w:t>
            </w:r>
          </w:p>
        </w:tc>
      </w:tr>
      <w:tr w:rsidR="00C72FDB" w:rsidRPr="00BD3863" w14:paraId="228334CB" w14:textId="77777777" w:rsidTr="006B540A">
        <w:trPr>
          <w:trHeight w:val="288"/>
        </w:trPr>
        <w:tc>
          <w:tcPr>
            <w:tcW w:w="2930" w:type="dxa"/>
            <w:tcBorders>
              <w:top w:val="nil"/>
              <w:left w:val="single" w:sz="4" w:space="0" w:color="auto"/>
              <w:bottom w:val="single" w:sz="4" w:space="0" w:color="auto"/>
              <w:right w:val="single" w:sz="4" w:space="0" w:color="auto"/>
            </w:tcBorders>
            <w:vAlign w:val="center"/>
            <w:hideMark/>
          </w:tcPr>
          <w:p w14:paraId="676D8A43" w14:textId="77777777" w:rsidR="00C72FDB" w:rsidRPr="00BD3863" w:rsidRDefault="00C72FDB" w:rsidP="006B540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40" w:type="dxa"/>
            <w:tcBorders>
              <w:top w:val="nil"/>
              <w:left w:val="nil"/>
              <w:bottom w:val="single" w:sz="4" w:space="0" w:color="auto"/>
              <w:right w:val="single" w:sz="4" w:space="0" w:color="auto"/>
            </w:tcBorders>
            <w:vAlign w:val="center"/>
          </w:tcPr>
          <w:p w14:paraId="705E2B91"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431</w:t>
            </w:r>
          </w:p>
        </w:tc>
        <w:tc>
          <w:tcPr>
            <w:tcW w:w="911" w:type="dxa"/>
            <w:tcBorders>
              <w:top w:val="nil"/>
              <w:left w:val="nil"/>
              <w:bottom w:val="single" w:sz="4" w:space="0" w:color="auto"/>
              <w:right w:val="single" w:sz="4" w:space="0" w:color="auto"/>
            </w:tcBorders>
            <w:vAlign w:val="center"/>
          </w:tcPr>
          <w:p w14:paraId="67BA43D9"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238</w:t>
            </w:r>
          </w:p>
        </w:tc>
        <w:tc>
          <w:tcPr>
            <w:tcW w:w="1029" w:type="dxa"/>
            <w:tcBorders>
              <w:top w:val="nil"/>
              <w:left w:val="nil"/>
              <w:bottom w:val="single" w:sz="4" w:space="0" w:color="auto"/>
              <w:right w:val="single" w:sz="4" w:space="0" w:color="auto"/>
            </w:tcBorders>
            <w:vAlign w:val="center"/>
          </w:tcPr>
          <w:p w14:paraId="6FC9C481"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178</w:t>
            </w:r>
          </w:p>
        </w:tc>
        <w:tc>
          <w:tcPr>
            <w:tcW w:w="1091" w:type="dxa"/>
            <w:tcBorders>
              <w:top w:val="nil"/>
              <w:left w:val="nil"/>
              <w:bottom w:val="single" w:sz="4" w:space="0" w:color="auto"/>
              <w:right w:val="single" w:sz="4" w:space="0" w:color="auto"/>
            </w:tcBorders>
            <w:vAlign w:val="center"/>
          </w:tcPr>
          <w:p w14:paraId="2A847F8D"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248</w:t>
            </w:r>
          </w:p>
        </w:tc>
        <w:tc>
          <w:tcPr>
            <w:tcW w:w="1053" w:type="dxa"/>
            <w:tcBorders>
              <w:top w:val="nil"/>
              <w:left w:val="nil"/>
              <w:bottom w:val="single" w:sz="4" w:space="0" w:color="auto"/>
              <w:right w:val="single" w:sz="4" w:space="0" w:color="auto"/>
            </w:tcBorders>
            <w:vAlign w:val="center"/>
          </w:tcPr>
          <w:p w14:paraId="381E1346"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75</w:t>
            </w:r>
          </w:p>
        </w:tc>
        <w:tc>
          <w:tcPr>
            <w:tcW w:w="1229" w:type="dxa"/>
            <w:tcBorders>
              <w:top w:val="nil"/>
              <w:left w:val="nil"/>
              <w:bottom w:val="single" w:sz="4" w:space="0" w:color="auto"/>
              <w:right w:val="single" w:sz="4" w:space="0" w:color="auto"/>
            </w:tcBorders>
            <w:vAlign w:val="center"/>
          </w:tcPr>
          <w:p w14:paraId="74D6301B"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5800672E" w14:textId="77777777" w:rsidR="00C72FDB" w:rsidRPr="00BA7A3C" w:rsidRDefault="00C72FDB" w:rsidP="006B540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1171</w:t>
            </w:r>
          </w:p>
        </w:tc>
      </w:tr>
      <w:tr w:rsidR="00C72FDB" w:rsidRPr="00BD3863" w14:paraId="436E25E9" w14:textId="77777777" w:rsidTr="006B540A">
        <w:trPr>
          <w:trHeight w:val="288"/>
        </w:trPr>
        <w:tc>
          <w:tcPr>
            <w:tcW w:w="2930" w:type="dxa"/>
            <w:tcBorders>
              <w:top w:val="nil"/>
              <w:left w:val="single" w:sz="4" w:space="0" w:color="auto"/>
              <w:bottom w:val="single" w:sz="4" w:space="0" w:color="auto"/>
              <w:right w:val="single" w:sz="4" w:space="0" w:color="auto"/>
            </w:tcBorders>
            <w:vAlign w:val="center"/>
            <w:hideMark/>
          </w:tcPr>
          <w:p w14:paraId="1E8D047F" w14:textId="77777777" w:rsidR="00C72FDB" w:rsidRPr="00BD3863" w:rsidRDefault="00C72FDB" w:rsidP="006B540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40" w:type="dxa"/>
            <w:tcBorders>
              <w:top w:val="nil"/>
              <w:left w:val="nil"/>
              <w:bottom w:val="single" w:sz="4" w:space="0" w:color="auto"/>
              <w:right w:val="single" w:sz="4" w:space="0" w:color="auto"/>
            </w:tcBorders>
            <w:vAlign w:val="center"/>
          </w:tcPr>
          <w:p w14:paraId="22F2512F"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-354</w:t>
            </w:r>
          </w:p>
        </w:tc>
        <w:tc>
          <w:tcPr>
            <w:tcW w:w="911" w:type="dxa"/>
            <w:tcBorders>
              <w:top w:val="nil"/>
              <w:left w:val="nil"/>
              <w:bottom w:val="single" w:sz="4" w:space="0" w:color="auto"/>
              <w:right w:val="single" w:sz="4" w:space="0" w:color="auto"/>
            </w:tcBorders>
            <w:vAlign w:val="center"/>
          </w:tcPr>
          <w:p w14:paraId="452131C5"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178</w:t>
            </w:r>
          </w:p>
        </w:tc>
        <w:tc>
          <w:tcPr>
            <w:tcW w:w="1029" w:type="dxa"/>
            <w:tcBorders>
              <w:top w:val="nil"/>
              <w:left w:val="nil"/>
              <w:bottom w:val="single" w:sz="4" w:space="0" w:color="auto"/>
              <w:right w:val="single" w:sz="4" w:space="0" w:color="auto"/>
            </w:tcBorders>
            <w:vAlign w:val="center"/>
          </w:tcPr>
          <w:p w14:paraId="257F272A"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51</w:t>
            </w:r>
          </w:p>
        </w:tc>
        <w:tc>
          <w:tcPr>
            <w:tcW w:w="1091" w:type="dxa"/>
            <w:tcBorders>
              <w:top w:val="nil"/>
              <w:left w:val="nil"/>
              <w:bottom w:val="single" w:sz="4" w:space="0" w:color="auto"/>
              <w:right w:val="single" w:sz="4" w:space="0" w:color="auto"/>
            </w:tcBorders>
            <w:vAlign w:val="center"/>
          </w:tcPr>
          <w:p w14:paraId="1A0E2C82"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-140</w:t>
            </w:r>
          </w:p>
        </w:tc>
        <w:tc>
          <w:tcPr>
            <w:tcW w:w="1053" w:type="dxa"/>
            <w:tcBorders>
              <w:top w:val="nil"/>
              <w:left w:val="nil"/>
              <w:bottom w:val="single" w:sz="4" w:space="0" w:color="auto"/>
              <w:right w:val="single" w:sz="4" w:space="0" w:color="auto"/>
            </w:tcBorders>
            <w:vAlign w:val="center"/>
          </w:tcPr>
          <w:p w14:paraId="2CCE3E2F"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1229" w:type="dxa"/>
            <w:tcBorders>
              <w:top w:val="nil"/>
              <w:left w:val="nil"/>
              <w:bottom w:val="single" w:sz="4" w:space="0" w:color="auto"/>
              <w:right w:val="single" w:sz="4" w:space="0" w:color="auto"/>
            </w:tcBorders>
            <w:vAlign w:val="center"/>
          </w:tcPr>
          <w:p w14:paraId="7F346B6F"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100</w:t>
            </w:r>
          </w:p>
        </w:tc>
        <w:tc>
          <w:tcPr>
            <w:tcW w:w="1006" w:type="dxa"/>
            <w:tcBorders>
              <w:top w:val="nil"/>
              <w:left w:val="nil"/>
              <w:bottom w:val="single" w:sz="4" w:space="0" w:color="auto"/>
              <w:right w:val="single" w:sz="4" w:space="0" w:color="auto"/>
            </w:tcBorders>
            <w:vAlign w:val="center"/>
          </w:tcPr>
          <w:p w14:paraId="190A83C7" w14:textId="77777777" w:rsidR="00C72FDB" w:rsidRPr="00BA7A3C" w:rsidRDefault="00C72FDB" w:rsidP="006B540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-148</w:t>
            </w:r>
          </w:p>
        </w:tc>
      </w:tr>
      <w:tr w:rsidR="00C72FDB" w:rsidRPr="00BD3863" w14:paraId="0368CDEF" w14:textId="77777777" w:rsidTr="006B540A">
        <w:trPr>
          <w:trHeight w:val="288"/>
        </w:trPr>
        <w:tc>
          <w:tcPr>
            <w:tcW w:w="2930" w:type="dxa"/>
            <w:tcBorders>
              <w:top w:val="nil"/>
              <w:left w:val="single" w:sz="4" w:space="0" w:color="auto"/>
              <w:bottom w:val="single" w:sz="4" w:space="0" w:color="auto"/>
              <w:right w:val="single" w:sz="4" w:space="0" w:color="auto"/>
            </w:tcBorders>
            <w:vAlign w:val="center"/>
            <w:hideMark/>
          </w:tcPr>
          <w:p w14:paraId="73B13375" w14:textId="77777777" w:rsidR="00C72FDB" w:rsidRPr="00BD3863" w:rsidRDefault="00C72FDB" w:rsidP="006B540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40" w:type="dxa"/>
            <w:tcBorders>
              <w:top w:val="nil"/>
              <w:left w:val="nil"/>
              <w:bottom w:val="single" w:sz="4" w:space="0" w:color="auto"/>
              <w:right w:val="single" w:sz="4" w:space="0" w:color="auto"/>
            </w:tcBorders>
            <w:vAlign w:val="center"/>
          </w:tcPr>
          <w:p w14:paraId="70100B35"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-82,13%</w:t>
            </w:r>
          </w:p>
        </w:tc>
        <w:tc>
          <w:tcPr>
            <w:tcW w:w="911" w:type="dxa"/>
            <w:tcBorders>
              <w:top w:val="nil"/>
              <w:left w:val="nil"/>
              <w:bottom w:val="single" w:sz="4" w:space="0" w:color="auto"/>
              <w:right w:val="single" w:sz="4" w:space="0" w:color="auto"/>
            </w:tcBorders>
            <w:vAlign w:val="center"/>
          </w:tcPr>
          <w:p w14:paraId="328AEC43"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74,79%</w:t>
            </w:r>
          </w:p>
        </w:tc>
        <w:tc>
          <w:tcPr>
            <w:tcW w:w="1029" w:type="dxa"/>
            <w:tcBorders>
              <w:top w:val="nil"/>
              <w:left w:val="nil"/>
              <w:bottom w:val="single" w:sz="4" w:space="0" w:color="auto"/>
              <w:right w:val="single" w:sz="4" w:space="0" w:color="auto"/>
            </w:tcBorders>
            <w:vAlign w:val="center"/>
          </w:tcPr>
          <w:p w14:paraId="1696917F"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28,65%</w:t>
            </w:r>
          </w:p>
        </w:tc>
        <w:tc>
          <w:tcPr>
            <w:tcW w:w="1091" w:type="dxa"/>
            <w:tcBorders>
              <w:top w:val="nil"/>
              <w:left w:val="nil"/>
              <w:bottom w:val="single" w:sz="4" w:space="0" w:color="auto"/>
              <w:right w:val="single" w:sz="4" w:space="0" w:color="auto"/>
            </w:tcBorders>
            <w:vAlign w:val="center"/>
          </w:tcPr>
          <w:p w14:paraId="29586FBB"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-56,45%</w:t>
            </w:r>
          </w:p>
        </w:tc>
        <w:tc>
          <w:tcPr>
            <w:tcW w:w="1053" w:type="dxa"/>
            <w:tcBorders>
              <w:top w:val="nil"/>
              <w:left w:val="nil"/>
              <w:bottom w:val="single" w:sz="4" w:space="0" w:color="auto"/>
              <w:right w:val="single" w:sz="4" w:space="0" w:color="auto"/>
            </w:tcBorders>
            <w:vAlign w:val="center"/>
          </w:tcPr>
          <w:p w14:paraId="40C3346C"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22,67%</w:t>
            </w:r>
          </w:p>
        </w:tc>
        <w:tc>
          <w:tcPr>
            <w:tcW w:w="1229" w:type="dxa"/>
            <w:tcBorders>
              <w:top w:val="nil"/>
              <w:left w:val="nil"/>
              <w:bottom w:val="single" w:sz="4" w:space="0" w:color="auto"/>
              <w:right w:val="single" w:sz="4" w:space="0" w:color="auto"/>
            </w:tcBorders>
            <w:vAlign w:val="center"/>
          </w:tcPr>
          <w:p w14:paraId="1BBEE4C2" w14:textId="77777777" w:rsidR="00C72FDB" w:rsidRPr="00BA7A3C" w:rsidRDefault="00C72FDB" w:rsidP="006B540A">
            <w:pPr>
              <w:suppressAutoHyphens w:val="0"/>
              <w:jc w:val="center"/>
              <w:rPr>
                <w:rFonts w:ascii="Arial" w:hAnsi="Arial" w:cs="Arial"/>
                <w:color w:val="000000"/>
                <w:sz w:val="18"/>
                <w:szCs w:val="18"/>
                <w:lang w:val="ro-RO" w:eastAsia="ro-RO"/>
              </w:rPr>
            </w:pPr>
            <w:r>
              <w:rPr>
                <w:rFonts w:ascii="Arial" w:hAnsi="Arial" w:cs="Arial"/>
                <w:color w:val="000000"/>
                <w:sz w:val="20"/>
                <w:szCs w:val="20"/>
              </w:rPr>
              <w:t>10000,00%</w:t>
            </w:r>
          </w:p>
        </w:tc>
        <w:tc>
          <w:tcPr>
            <w:tcW w:w="1006" w:type="dxa"/>
            <w:tcBorders>
              <w:top w:val="nil"/>
              <w:left w:val="nil"/>
              <w:bottom w:val="single" w:sz="4" w:space="0" w:color="auto"/>
              <w:right w:val="single" w:sz="4" w:space="0" w:color="auto"/>
            </w:tcBorders>
            <w:vAlign w:val="center"/>
          </w:tcPr>
          <w:p w14:paraId="055AB1EF" w14:textId="77777777" w:rsidR="00C72FDB" w:rsidRPr="00BA7A3C" w:rsidRDefault="00C72FDB" w:rsidP="006B540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-12,64%</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D467321"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72FDB">
        <w:rPr>
          <w:rFonts w:ascii="Arial" w:hAnsi="Arial" w:cs="Arial"/>
          <w:lang w:val="pt-BR"/>
        </w:rPr>
        <w:t>DN5_km51+290-km55+100</w:t>
      </w:r>
      <w:r w:rsidR="005268D7" w:rsidRPr="00FD1C6E">
        <w:rPr>
          <w:rFonts w:ascii="Arial" w:hAnsi="Arial" w:cs="Arial"/>
          <w:lang w:val="it-IT"/>
        </w:rPr>
        <w:t>, cod identificare RD_RO_00_</w:t>
      </w:r>
      <w:r w:rsidR="00123738">
        <w:rPr>
          <w:rFonts w:ascii="Arial" w:hAnsi="Arial" w:cs="Arial"/>
          <w:lang w:val="it-IT"/>
        </w:rPr>
        <w:t>7</w:t>
      </w:r>
      <w:r w:rsidR="00C72FDB">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712A622C" w:rsidR="00B4718A" w:rsidRPr="00B4718A" w:rsidRDefault="005736F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Giurgiu</w:t>
            </w:r>
          </w:p>
        </w:tc>
        <w:tc>
          <w:tcPr>
            <w:tcW w:w="4426" w:type="dxa"/>
          </w:tcPr>
          <w:p w14:paraId="6ED639F1" w14:textId="1141CDD6" w:rsidR="00B4718A" w:rsidRPr="00B4718A" w:rsidRDefault="005736F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680</w:t>
            </w:r>
            <w:r w:rsidR="00B4718A">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8818FC5" w:rsidR="00FC534B" w:rsidRPr="00FC534B" w:rsidRDefault="005736FC" w:rsidP="00DF0BBF">
      <w:pPr>
        <w:suppressAutoHyphens w:val="0"/>
        <w:jc w:val="center"/>
        <w:rPr>
          <w:kern w:val="0"/>
          <w:lang w:val="ro-RO" w:eastAsia="ro-RO"/>
        </w:rPr>
      </w:pPr>
      <w:r>
        <w:rPr>
          <w:noProof/>
        </w:rPr>
        <w:drawing>
          <wp:inline distT="0" distB="0" distL="0" distR="0" wp14:anchorId="6D753315" wp14:editId="4435A783">
            <wp:extent cx="4876190" cy="700950"/>
            <wp:effectExtent l="0" t="0" r="635" b="4445"/>
            <wp:docPr id="21" name="Kép 20">
              <a:extLst xmlns:a="http://schemas.openxmlformats.org/drawingml/2006/main">
                <a:ext uri="{FF2B5EF4-FFF2-40B4-BE49-F238E27FC236}">
                  <a16:creationId xmlns:a16="http://schemas.microsoft.com/office/drawing/2014/main" id="{871CACFA-1587-1799-64CA-37D6CFFBEF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ép 20">
                      <a:extLst>
                        <a:ext uri="{FF2B5EF4-FFF2-40B4-BE49-F238E27FC236}">
                          <a16:creationId xmlns:a16="http://schemas.microsoft.com/office/drawing/2014/main" id="{871CACFA-1587-1799-64CA-37D6CFFBEF9F}"/>
                        </a:ext>
                      </a:extLst>
                    </pic:cNvPr>
                    <pic:cNvPicPr>
                      <a:picLocks noChangeAspect="1"/>
                    </pic:cNvPicPr>
                  </pic:nvPicPr>
                  <pic:blipFill>
                    <a:blip r:embed="rId17"/>
                    <a:stretch>
                      <a:fillRect/>
                    </a:stretch>
                  </pic:blipFill>
                  <pic:spPr>
                    <a:xfrm>
                      <a:off x="0" y="0"/>
                      <a:ext cx="4876190" cy="700950"/>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C3311D" w:rsidRPr="00C3311D" w14:paraId="23230017" w14:textId="77777777" w:rsidTr="00C3311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F962B86"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 xml:space="preserve">Banda de </w:t>
            </w:r>
            <w:proofErr w:type="spellStart"/>
            <w:r w:rsidRPr="00C3311D">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10ACEA"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proofErr w:type="spellStart"/>
            <w:r w:rsidRPr="00C3311D">
              <w:rPr>
                <w:rFonts w:ascii="Calibri" w:hAnsi="Calibri" w:cs="Calibri"/>
                <w:b/>
                <w:bCs/>
                <w:color w:val="000000"/>
                <w:kern w:val="0"/>
                <w:sz w:val="16"/>
                <w:szCs w:val="16"/>
                <w:lang w:eastAsia="en-US"/>
              </w:rPr>
              <w:t>Daia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C662F2"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proofErr w:type="spellStart"/>
            <w:r w:rsidRPr="00C3311D">
              <w:rPr>
                <w:rFonts w:ascii="Calibri" w:hAnsi="Calibri" w:cs="Calibri"/>
                <w:b/>
                <w:bCs/>
                <w:color w:val="000000"/>
                <w:kern w:val="0"/>
                <w:sz w:val="16"/>
                <w:szCs w:val="16"/>
                <w:lang w:eastAsia="en-US"/>
              </w:rPr>
              <w:t>Frătești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CEEB3B"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TOTAL</w:t>
            </w:r>
          </w:p>
        </w:tc>
      </w:tr>
      <w:tr w:rsidR="00C3311D" w:rsidRPr="00C3311D" w14:paraId="6410FA04" w14:textId="77777777" w:rsidTr="00C3311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0C73B0A" w14:textId="77777777" w:rsidR="00C3311D" w:rsidRPr="00C3311D" w:rsidRDefault="00C3311D" w:rsidP="00C3311D">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630A974"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proofErr w:type="spellStart"/>
            <w:r w:rsidRPr="00C3311D">
              <w:rPr>
                <w:rFonts w:ascii="Calibri" w:hAnsi="Calibri" w:cs="Calibri"/>
                <w:b/>
                <w:bCs/>
                <w:color w:val="000000"/>
                <w:kern w:val="0"/>
                <w:sz w:val="16"/>
                <w:szCs w:val="16"/>
                <w:lang w:eastAsia="en-US"/>
              </w:rPr>
              <w:t>Efect</w:t>
            </w:r>
            <w:proofErr w:type="spellEnd"/>
            <w:r w:rsidRPr="00C3311D">
              <w:rPr>
                <w:rFonts w:ascii="Calibri" w:hAnsi="Calibri" w:cs="Calibri"/>
                <w:b/>
                <w:bCs/>
                <w:color w:val="000000"/>
                <w:kern w:val="0"/>
                <w:sz w:val="16"/>
                <w:szCs w:val="16"/>
                <w:lang w:eastAsia="en-US"/>
              </w:rPr>
              <w:t xml:space="preserve"> </w:t>
            </w:r>
            <w:proofErr w:type="spellStart"/>
            <w:r w:rsidRPr="00C3311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E1912B"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proofErr w:type="spellStart"/>
            <w:r w:rsidRPr="00C3311D">
              <w:rPr>
                <w:rFonts w:ascii="Calibri" w:hAnsi="Calibri" w:cs="Calibri"/>
                <w:b/>
                <w:bCs/>
                <w:color w:val="000000"/>
                <w:kern w:val="0"/>
                <w:sz w:val="16"/>
                <w:szCs w:val="16"/>
                <w:lang w:eastAsia="en-US"/>
              </w:rPr>
              <w:t>Efect</w:t>
            </w:r>
            <w:proofErr w:type="spellEnd"/>
            <w:r w:rsidRPr="00C3311D">
              <w:rPr>
                <w:rFonts w:ascii="Calibri" w:hAnsi="Calibri" w:cs="Calibri"/>
                <w:b/>
                <w:bCs/>
                <w:color w:val="000000"/>
                <w:kern w:val="0"/>
                <w:sz w:val="16"/>
                <w:szCs w:val="16"/>
                <w:lang w:eastAsia="en-US"/>
              </w:rPr>
              <w:t xml:space="preserve"> </w:t>
            </w:r>
            <w:proofErr w:type="spellStart"/>
            <w:r w:rsidRPr="00C3311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8B0A25"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proofErr w:type="spellStart"/>
            <w:r w:rsidRPr="00C3311D">
              <w:rPr>
                <w:rFonts w:ascii="Calibri" w:hAnsi="Calibri" w:cs="Calibri"/>
                <w:b/>
                <w:bCs/>
                <w:color w:val="000000"/>
                <w:kern w:val="0"/>
                <w:sz w:val="16"/>
                <w:szCs w:val="16"/>
                <w:lang w:eastAsia="en-US"/>
              </w:rPr>
              <w:t>Efect</w:t>
            </w:r>
            <w:proofErr w:type="spellEnd"/>
            <w:r w:rsidRPr="00C3311D">
              <w:rPr>
                <w:rFonts w:ascii="Calibri" w:hAnsi="Calibri" w:cs="Calibri"/>
                <w:b/>
                <w:bCs/>
                <w:color w:val="000000"/>
                <w:kern w:val="0"/>
                <w:sz w:val="16"/>
                <w:szCs w:val="16"/>
                <w:lang w:eastAsia="en-US"/>
              </w:rPr>
              <w:t xml:space="preserve"> </w:t>
            </w:r>
            <w:proofErr w:type="spellStart"/>
            <w:r w:rsidRPr="00C3311D">
              <w:rPr>
                <w:rFonts w:ascii="Calibri" w:hAnsi="Calibri" w:cs="Calibri"/>
                <w:b/>
                <w:bCs/>
                <w:color w:val="000000"/>
                <w:kern w:val="0"/>
                <w:sz w:val="16"/>
                <w:szCs w:val="16"/>
                <w:lang w:eastAsia="en-US"/>
              </w:rPr>
              <w:t>dăunător</w:t>
            </w:r>
            <w:proofErr w:type="spellEnd"/>
          </w:p>
        </w:tc>
      </w:tr>
      <w:tr w:rsidR="00C3311D" w:rsidRPr="00C3311D" w14:paraId="33E53F9A" w14:textId="77777777" w:rsidTr="00C3311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A545DB7" w14:textId="77777777" w:rsidR="00C3311D" w:rsidRPr="00C3311D" w:rsidRDefault="00C3311D" w:rsidP="00C3311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19C35C3"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C72C1E"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3F4502A"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EB45039"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7662F0"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6BE6EED"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2B2367E"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E142B0"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1C81548"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HSD</w:t>
            </w:r>
          </w:p>
        </w:tc>
      </w:tr>
      <w:tr w:rsidR="00C3311D" w:rsidRPr="00C3311D" w14:paraId="4D54CF1A"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C5C59E"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A3B33F6"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53E0E"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6A892F"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DB1B4"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73A3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1BC6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64B21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105EC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105334"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2</w:t>
            </w:r>
          </w:p>
        </w:tc>
      </w:tr>
      <w:tr w:rsidR="00C3311D" w:rsidRPr="00C3311D" w14:paraId="281801A8"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99F0C9"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1B72EC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A676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CBAF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8DA7E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FA476"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4FE49"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9C11EE"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68C86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DC00D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3</w:t>
            </w:r>
          </w:p>
        </w:tc>
      </w:tr>
      <w:tr w:rsidR="00C3311D" w:rsidRPr="00C3311D" w14:paraId="41F41A3E"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04588F"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DC6273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B247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3185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99880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4B794"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3A1B4"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5F307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D2EFF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4BB88F"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w:t>
            </w:r>
          </w:p>
        </w:tc>
      </w:tr>
      <w:tr w:rsidR="00C3311D" w:rsidRPr="00C3311D" w14:paraId="228AC812"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9FA3A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355089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67B8B"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2E474F"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7263F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0B78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3E22AB"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C4C56C"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D6AF2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509583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7</w:t>
            </w:r>
          </w:p>
        </w:tc>
      </w:tr>
      <w:tr w:rsidR="00C3311D" w:rsidRPr="00C3311D" w14:paraId="420EEA2D"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2A1EF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7F223E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7FD4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D6F8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BCB7D8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AAF4F"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441D5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5D8C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F981F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1FC95E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w:t>
            </w:r>
          </w:p>
        </w:tc>
      </w:tr>
      <w:tr w:rsidR="00C3311D" w:rsidRPr="00C3311D" w14:paraId="04CD9029"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3A897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DB8F1F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6CEF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DDE15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19E49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3AB4F"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AFB47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C017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C20FB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AE1001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3</w:t>
            </w:r>
          </w:p>
        </w:tc>
      </w:tr>
      <w:tr w:rsidR="00C3311D" w:rsidRPr="00C3311D" w14:paraId="4D3D49FD"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201689"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30D74F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CF07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B2AD3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AB437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6E54B"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D764A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C746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49FC7E"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968317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4</w:t>
            </w:r>
          </w:p>
        </w:tc>
      </w:tr>
      <w:tr w:rsidR="00C3311D" w:rsidRPr="00C3311D" w14:paraId="79EB22E8"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4C408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F538DA5"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DEBA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AF6310C"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1C468DB"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78F0C"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37920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E9179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3BC76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D5DFE2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w:t>
            </w:r>
          </w:p>
        </w:tc>
      </w:tr>
      <w:tr w:rsidR="00C3311D" w:rsidRPr="00C3311D" w14:paraId="3885B861"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A7263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3715F8C"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6B62B6"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5B6CCB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D75D6B"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7B7C5"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C201F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2553E"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1D16AC"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2FB94BB"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2</w:t>
            </w:r>
          </w:p>
        </w:tc>
      </w:tr>
      <w:tr w:rsidR="00C3311D" w:rsidRPr="00C3311D" w14:paraId="321C02CA"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FF312F"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50ED10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51A2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B7967F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965D1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E7746"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8B2A78C"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28E15"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A1AEF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5C1425F"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3</w:t>
            </w:r>
          </w:p>
        </w:tc>
      </w:tr>
      <w:tr w:rsidR="00C3311D" w:rsidRPr="00C3311D" w14:paraId="23A95FE1"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A3D5C6"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34CF75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928A9"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C59986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37E24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FE515"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3407B5"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8839E"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7E2E9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1CD7FB6"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4</w:t>
            </w:r>
          </w:p>
        </w:tc>
      </w:tr>
      <w:tr w:rsidR="00C3311D" w:rsidRPr="00C3311D" w14:paraId="55297C3A"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D010C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01FAA0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AE0A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719482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F1BFB6"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45DCB"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F02D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C167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36CDD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78284B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2</w:t>
            </w:r>
          </w:p>
        </w:tc>
      </w:tr>
      <w:tr w:rsidR="00C3311D" w:rsidRPr="00C3311D" w14:paraId="3683194B"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8F959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6697CA5"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F9CC9"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88E928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971D4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B1266"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D923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F4CE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261C9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323FBE4"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1</w:t>
            </w:r>
          </w:p>
        </w:tc>
      </w:tr>
      <w:tr w:rsidR="00C3311D" w:rsidRPr="00C3311D" w14:paraId="46AB8CD2"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6E265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2C0C39F"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D8E9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0F3286B"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625F5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FAD7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DD464"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9E269"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DFA71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D19179B"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1</w:t>
            </w:r>
          </w:p>
        </w:tc>
      </w:tr>
      <w:tr w:rsidR="00C3311D" w:rsidRPr="00C3311D" w14:paraId="72EB787C"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46235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3C68C49"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0918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DBCD0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56198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D430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A1433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CE03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515C4B"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34E6E56"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2</w:t>
            </w:r>
          </w:p>
        </w:tc>
      </w:tr>
      <w:tr w:rsidR="00C3311D" w:rsidRPr="00C3311D" w14:paraId="38DF10B6"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7A236F"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EAE49F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77C9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54799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CA491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1BA2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F9E7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E564E"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A1AE7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2AF446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3</w:t>
            </w:r>
          </w:p>
        </w:tc>
      </w:tr>
      <w:tr w:rsidR="00C3311D" w:rsidRPr="00C3311D" w14:paraId="03552547"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90D6EE"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F9246DF"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5ADC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9D7AFA9"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7ACB7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CBC1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7D396"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CDB3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A1950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EDF3084"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1</w:t>
            </w:r>
          </w:p>
        </w:tc>
      </w:tr>
      <w:tr w:rsidR="00C3311D" w:rsidRPr="00C3311D" w14:paraId="3C7746BC"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83C8DE"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EBDCFB4"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6224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BECE6CF"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5F932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E087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8161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3A40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2790C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5E9268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2</w:t>
            </w:r>
          </w:p>
        </w:tc>
      </w:tr>
      <w:tr w:rsidR="00C3311D" w:rsidRPr="00C3311D" w14:paraId="63987CC4"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E162C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F965264"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39CB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00293E"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3B06AB"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B8B1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4ABD4"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0CB1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CD155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AB88379"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4</w:t>
            </w:r>
          </w:p>
        </w:tc>
      </w:tr>
      <w:tr w:rsidR="00C3311D" w:rsidRPr="00C3311D" w14:paraId="568D4523"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F753C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A56CF3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75E0C"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BFC4A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E73F4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2C0F5"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16C1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D911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330ED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CCC595E"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3</w:t>
            </w:r>
          </w:p>
        </w:tc>
      </w:tr>
      <w:tr w:rsidR="00C3311D" w:rsidRPr="00C3311D" w14:paraId="2FFABCEC"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A22F54"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CFE544C"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4DCF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3CD1AFE"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91250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6D54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04315"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A4B0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AC3F0E"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7FBBFD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w:t>
            </w:r>
          </w:p>
        </w:tc>
      </w:tr>
      <w:tr w:rsidR="00C3311D" w:rsidRPr="00C3311D" w14:paraId="1E11E282"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2E7736"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EA0256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82255"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8D9F404"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730ED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C988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4781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0E12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8A6F5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3DCF0E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4</w:t>
            </w:r>
          </w:p>
        </w:tc>
      </w:tr>
      <w:tr w:rsidR="00C3311D" w:rsidRPr="00C3311D" w14:paraId="079227E0"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2B5C99"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D8C20BA"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0582C"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D374F4"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3A722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A473F"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BDFC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4AF5C"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D81CA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8CF663E"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2</w:t>
            </w:r>
          </w:p>
        </w:tc>
      </w:tr>
      <w:tr w:rsidR="00C3311D" w:rsidRPr="00C3311D" w14:paraId="1E55709E"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107D9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CADD83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C030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1D0FF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FA4A3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D6DB5"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670E1"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51D15"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39BB6C"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2D7DD66"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3</w:t>
            </w:r>
          </w:p>
        </w:tc>
      </w:tr>
      <w:tr w:rsidR="00C3311D" w:rsidRPr="00C3311D" w14:paraId="7FD7DD6F"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CE19B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3BD63C9"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9FBD9"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B2F87E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7D7B1C"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8EB5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94059"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664B5"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924D72"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BB1D226"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1</w:t>
            </w:r>
          </w:p>
        </w:tc>
      </w:tr>
      <w:tr w:rsidR="00C3311D" w:rsidRPr="00C3311D" w14:paraId="63C19EFD"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56DF2B" w14:textId="77777777" w:rsidR="00C3311D" w:rsidRPr="00C3311D" w:rsidRDefault="00C3311D" w:rsidP="00C3311D">
            <w:pPr>
              <w:suppressAutoHyphens w:val="0"/>
              <w:jc w:val="center"/>
              <w:rPr>
                <w:rFonts w:ascii="Calibri" w:hAnsi="Calibri" w:cs="Calibri"/>
                <w:color w:val="000000"/>
                <w:kern w:val="0"/>
                <w:sz w:val="16"/>
                <w:szCs w:val="16"/>
                <w:lang w:eastAsia="en-US"/>
              </w:rPr>
            </w:pPr>
            <w:proofErr w:type="spellStart"/>
            <w:r w:rsidRPr="00C3311D">
              <w:rPr>
                <w:rFonts w:ascii="Calibri" w:hAnsi="Calibri" w:cs="Calibri"/>
                <w:color w:val="000000"/>
                <w:kern w:val="0"/>
                <w:sz w:val="16"/>
                <w:szCs w:val="16"/>
                <w:lang w:eastAsia="en-US"/>
              </w:rPr>
              <w:t>peste</w:t>
            </w:r>
            <w:proofErr w:type="spellEnd"/>
            <w:r w:rsidRPr="00C3311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ABC2133"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2A4A7"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63836FB6"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61792D"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287F0"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60529"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0E338"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698F59"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0CACFF0F" w14:textId="77777777" w:rsidR="00C3311D" w:rsidRPr="00C3311D" w:rsidRDefault="00C3311D" w:rsidP="00C3311D">
            <w:pPr>
              <w:suppressAutoHyphens w:val="0"/>
              <w:jc w:val="center"/>
              <w:rPr>
                <w:rFonts w:ascii="Calibri" w:hAnsi="Calibri" w:cs="Calibri"/>
                <w:color w:val="000000"/>
                <w:kern w:val="0"/>
                <w:sz w:val="16"/>
                <w:szCs w:val="16"/>
                <w:lang w:eastAsia="en-US"/>
              </w:rPr>
            </w:pPr>
            <w:r w:rsidRPr="00C3311D">
              <w:rPr>
                <w:rFonts w:ascii="Calibri" w:hAnsi="Calibri" w:cs="Calibri"/>
                <w:color w:val="000000"/>
                <w:kern w:val="0"/>
                <w:sz w:val="16"/>
                <w:szCs w:val="16"/>
                <w:lang w:eastAsia="en-US"/>
              </w:rPr>
              <w:t>4</w:t>
            </w:r>
          </w:p>
        </w:tc>
      </w:tr>
      <w:tr w:rsidR="00C3311D" w:rsidRPr="00C3311D" w14:paraId="339D3B47" w14:textId="77777777" w:rsidTr="00C3311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FD4720"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09E49BA"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37F39C4"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191</w:t>
            </w:r>
          </w:p>
        </w:tc>
        <w:tc>
          <w:tcPr>
            <w:tcW w:w="500" w:type="dxa"/>
            <w:tcBorders>
              <w:top w:val="nil"/>
              <w:left w:val="nil"/>
              <w:bottom w:val="single" w:sz="8" w:space="0" w:color="auto"/>
              <w:right w:val="single" w:sz="8" w:space="0" w:color="auto"/>
            </w:tcBorders>
            <w:vAlign w:val="center"/>
            <w:hideMark/>
          </w:tcPr>
          <w:p w14:paraId="02D7DBD7"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2E196D18"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7B0F16"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BFE6F8C"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B0A1C4F"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ECE35C"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217</w:t>
            </w:r>
          </w:p>
        </w:tc>
        <w:tc>
          <w:tcPr>
            <w:tcW w:w="500" w:type="dxa"/>
            <w:tcBorders>
              <w:top w:val="nil"/>
              <w:left w:val="nil"/>
              <w:bottom w:val="single" w:sz="8" w:space="0" w:color="auto"/>
              <w:right w:val="single" w:sz="8" w:space="0" w:color="auto"/>
            </w:tcBorders>
            <w:vAlign w:val="center"/>
            <w:hideMark/>
          </w:tcPr>
          <w:p w14:paraId="73DB0008" w14:textId="77777777" w:rsidR="00C3311D" w:rsidRPr="00C3311D" w:rsidRDefault="00C3311D" w:rsidP="00C3311D">
            <w:pPr>
              <w:suppressAutoHyphens w:val="0"/>
              <w:jc w:val="center"/>
              <w:rPr>
                <w:rFonts w:ascii="Calibri" w:hAnsi="Calibri" w:cs="Calibri"/>
                <w:b/>
                <w:bCs/>
                <w:color w:val="000000"/>
                <w:kern w:val="0"/>
                <w:sz w:val="16"/>
                <w:szCs w:val="16"/>
                <w:lang w:eastAsia="en-US"/>
              </w:rPr>
            </w:pPr>
            <w:r w:rsidRPr="00C3311D">
              <w:rPr>
                <w:rFonts w:ascii="Calibri" w:hAnsi="Calibri" w:cs="Calibri"/>
                <w:b/>
                <w:bCs/>
                <w:color w:val="000000"/>
                <w:kern w:val="0"/>
                <w:sz w:val="16"/>
                <w:szCs w:val="16"/>
                <w:lang w:eastAsia="en-US"/>
              </w:rPr>
              <w:t>81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A46941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C3311D">
        <w:rPr>
          <w:rFonts w:ascii="Arial" w:hAnsi="Arial" w:cs="Arial"/>
          <w:iCs/>
          <w:color w:val="000000"/>
          <w:lang w:val="ro-RO"/>
        </w:rPr>
        <w:t>o</w:t>
      </w:r>
      <w:r>
        <w:rPr>
          <w:rFonts w:ascii="Arial" w:hAnsi="Arial" w:cs="Arial"/>
          <w:iCs/>
          <w:color w:val="000000"/>
          <w:lang w:val="ro-RO"/>
        </w:rPr>
        <w:t xml:space="preserve"> persoan</w:t>
      </w:r>
      <w:r w:rsidR="00C3311D">
        <w:rPr>
          <w:rFonts w:ascii="Arial" w:hAnsi="Arial" w:cs="Arial"/>
          <w:iCs/>
          <w:color w:val="000000"/>
          <w:lang w:val="ro-RO"/>
        </w:rPr>
        <w:t>ă</w:t>
      </w:r>
      <w:r>
        <w:rPr>
          <w:rFonts w:ascii="Arial" w:hAnsi="Arial" w:cs="Arial"/>
          <w:iCs/>
          <w:color w:val="000000"/>
          <w:lang w:val="ro-RO"/>
        </w:rPr>
        <w:t xml:space="preserve"> expus</w:t>
      </w:r>
      <w:r w:rsidR="00C3311D">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C3311D">
        <w:rPr>
          <w:rFonts w:ascii="Arial" w:hAnsi="Arial" w:cs="Arial"/>
          <w:iCs/>
          <w:color w:val="000000"/>
          <w:lang w:val="ro-RO"/>
        </w:rPr>
        <w:t>a</w:t>
      </w:r>
      <w:r>
        <w:rPr>
          <w:rFonts w:ascii="Arial" w:hAnsi="Arial" w:cs="Arial"/>
          <w:iCs/>
          <w:color w:val="000000"/>
          <w:lang w:val="ro-RO"/>
        </w:rPr>
        <w:t>t</w:t>
      </w:r>
      <w:r w:rsidR="00C3311D">
        <w:rPr>
          <w:rFonts w:ascii="Arial" w:hAnsi="Arial" w:cs="Arial"/>
          <w:iCs/>
          <w:color w:val="000000"/>
          <w:lang w:val="ro-RO"/>
        </w:rPr>
        <w:t>e</w:t>
      </w:r>
      <w:r>
        <w:rPr>
          <w:rFonts w:ascii="Arial" w:hAnsi="Arial" w:cs="Arial"/>
          <w:iCs/>
          <w:color w:val="000000"/>
          <w:lang w:val="ro-RO"/>
        </w:rPr>
        <w:t xml:space="preserve"> dezvolta boli ischemice. De asemenea, </w:t>
      </w:r>
      <w:r w:rsidR="00C3311D">
        <w:rPr>
          <w:rFonts w:ascii="Arial" w:hAnsi="Arial" w:cs="Arial"/>
          <w:iCs/>
          <w:color w:val="000000"/>
          <w:lang w:val="ro-RO"/>
        </w:rPr>
        <w:t>217</w:t>
      </w:r>
      <w:r>
        <w:rPr>
          <w:rFonts w:ascii="Arial" w:hAnsi="Arial" w:cs="Arial"/>
          <w:iCs/>
          <w:color w:val="000000"/>
          <w:lang w:val="ro-RO"/>
        </w:rPr>
        <w:t xml:space="preserve"> persoane prezintă un grad ridicat de disconfort, iar </w:t>
      </w:r>
      <w:r w:rsidR="00C3311D">
        <w:rPr>
          <w:rFonts w:ascii="Arial" w:hAnsi="Arial" w:cs="Arial"/>
          <w:iCs/>
          <w:color w:val="000000"/>
          <w:lang w:val="ro-RO"/>
        </w:rPr>
        <w:t>81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141CF0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414832" w:rsidR="00BF22CA" w:rsidRPr="00CC511B" w:rsidRDefault="00502C84"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C62F708"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C72FDB">
        <w:rPr>
          <w:rFonts w:ascii="Arial" w:hAnsi="Arial" w:cs="Arial"/>
          <w:b w:val="0"/>
          <w:bCs w:val="0"/>
          <w:color w:val="auto"/>
          <w:sz w:val="24"/>
          <w:szCs w:val="24"/>
          <w:lang w:val="ro-RO"/>
        </w:rPr>
        <w:t>lui rutier</w:t>
      </w:r>
      <w:r w:rsidR="00CF343E" w:rsidRPr="00C72FDB">
        <w:rPr>
          <w:rFonts w:ascii="Arial" w:hAnsi="Arial" w:cs="Arial"/>
          <w:b w:val="0"/>
          <w:bCs w:val="0"/>
          <w:color w:val="auto"/>
          <w:sz w:val="24"/>
          <w:szCs w:val="24"/>
          <w:lang w:val="ro-RO"/>
        </w:rPr>
        <w:t xml:space="preserve"> – </w:t>
      </w:r>
      <w:r w:rsidR="001E35C3" w:rsidRPr="00C72FDB">
        <w:rPr>
          <w:rFonts w:ascii="Arial" w:hAnsi="Arial" w:cs="Arial"/>
          <w:b w:val="0"/>
          <w:bCs w:val="0"/>
          <w:color w:val="auto"/>
          <w:sz w:val="24"/>
          <w:szCs w:val="24"/>
          <w:lang w:val="ro-RO"/>
        </w:rPr>
        <w:t xml:space="preserve">drumul principal </w:t>
      </w:r>
      <w:r w:rsidR="00C72FDB" w:rsidRPr="00C72FDB">
        <w:rPr>
          <w:rFonts w:ascii="Arial" w:hAnsi="Arial" w:cs="Arial"/>
          <w:b w:val="0"/>
          <w:bCs w:val="0"/>
          <w:color w:val="auto"/>
          <w:sz w:val="24"/>
          <w:szCs w:val="24"/>
          <w:lang w:val="pt-BR"/>
        </w:rPr>
        <w:t>DN5_km51+290-km55+100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502C84"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7033CE2" w:rsidR="00502C84" w:rsidRPr="001E35C3" w:rsidRDefault="00502C84" w:rsidP="00502C84">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76</w:t>
            </w:r>
          </w:p>
        </w:tc>
        <w:tc>
          <w:tcPr>
            <w:tcW w:w="7290" w:type="dxa"/>
            <w:tcBorders>
              <w:top w:val="single" w:sz="4" w:space="0" w:color="000000"/>
              <w:left w:val="single" w:sz="4" w:space="0" w:color="000000"/>
              <w:bottom w:val="single" w:sz="4" w:space="0" w:color="000000"/>
            </w:tcBorders>
            <w:vAlign w:val="center"/>
          </w:tcPr>
          <w:p w14:paraId="667937D4" w14:textId="7380C90E" w:rsidR="00502C84" w:rsidRPr="00C50EC8" w:rsidRDefault="00502C84" w:rsidP="00502C84">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502C84" w:rsidRPr="00BB378F" w:rsidRDefault="00502C84" w:rsidP="00502C8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502C84" w:rsidRPr="00227EB1" w:rsidRDefault="00502C84" w:rsidP="00502C8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502C84" w:rsidRPr="00227EB1" w:rsidRDefault="00502C84" w:rsidP="00502C84">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0FAF98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72FDB">
        <w:rPr>
          <w:rFonts w:ascii="Arial" w:hAnsi="Arial" w:cs="Arial"/>
          <w:lang w:val="pt-BR"/>
        </w:rPr>
        <w:t>DN5_km51+290-km55+100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123738">
        <w:rPr>
          <w:rFonts w:ascii="Arial" w:hAnsi="Arial" w:cs="Arial"/>
          <w:lang w:val="it-IT"/>
        </w:rPr>
        <w:t>7</w:t>
      </w:r>
      <w:r w:rsidR="00C72FDB">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158C2CD" w:rsidR="00BF22CA" w:rsidRPr="00CC511B" w:rsidRDefault="00125C33">
      <w:pPr>
        <w:pStyle w:val="BodyTextIndent"/>
        <w:tabs>
          <w:tab w:val="left" w:pos="0"/>
        </w:tabs>
        <w:ind w:left="0" w:firstLine="0"/>
        <w:rPr>
          <w:rFonts w:ascii="Arial" w:hAnsi="Arial" w:cs="Arial"/>
          <w:b w:val="0"/>
          <w:color w:val="000000"/>
          <w:sz w:val="24"/>
          <w:szCs w:val="24"/>
          <w:lang w:val="ro-RO"/>
        </w:rPr>
      </w:pPr>
      <w:r w:rsidRPr="00C72FDB">
        <w:rPr>
          <w:rFonts w:ascii="Arial" w:hAnsi="Arial" w:cs="Arial"/>
          <w:b w:val="0"/>
          <w:color w:val="auto"/>
          <w:sz w:val="24"/>
          <w:szCs w:val="24"/>
          <w:lang w:val="ro-RO"/>
        </w:rPr>
        <w:t xml:space="preserve">Pentru </w:t>
      </w:r>
      <w:r w:rsidR="00506A16" w:rsidRPr="00C72FDB">
        <w:rPr>
          <w:rFonts w:ascii="Arial" w:hAnsi="Arial" w:cs="Arial"/>
          <w:b w:val="0"/>
          <w:color w:val="auto"/>
          <w:sz w:val="24"/>
          <w:szCs w:val="24"/>
          <w:lang w:val="ro-RO"/>
        </w:rPr>
        <w:t xml:space="preserve">drumul principal </w:t>
      </w:r>
      <w:r w:rsidR="00C72FDB" w:rsidRPr="00C72FDB">
        <w:rPr>
          <w:rFonts w:ascii="Arial" w:hAnsi="Arial" w:cs="Arial"/>
          <w:b w:val="0"/>
          <w:color w:val="auto"/>
          <w:sz w:val="24"/>
          <w:szCs w:val="24"/>
          <w:lang w:val="pt-BR"/>
        </w:rPr>
        <w:t>DN5_km51+290-km55+100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23738">
        <w:rPr>
          <w:rFonts w:ascii="Arial" w:hAnsi="Arial" w:cs="Arial"/>
          <w:b w:val="0"/>
          <w:bCs w:val="0"/>
          <w:color w:val="auto"/>
          <w:sz w:val="24"/>
          <w:szCs w:val="24"/>
        </w:rPr>
        <w:t>7</w:t>
      </w:r>
      <w:r w:rsidR="00C72FDB">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62208E">
        <w:rPr>
          <w:rFonts w:ascii="Arial" w:hAnsi="Arial" w:cs="Arial"/>
          <w:bCs/>
          <w:lang w:val="ro-RO"/>
        </w:rPr>
        <w:t xml:space="preserve">Tab. </w:t>
      </w:r>
      <w:r w:rsidR="00E20A7E" w:rsidRPr="0062208E">
        <w:rPr>
          <w:rFonts w:ascii="Arial" w:hAnsi="Arial" w:cs="Arial"/>
          <w:bCs/>
          <w:lang w:val="ro-RO"/>
        </w:rPr>
        <w:t>12</w:t>
      </w:r>
      <w:r w:rsidRPr="0062208E">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7408568"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2208E">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54A33" w:rsidRPr="0038617C" w14:paraId="2C367C3A"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75E3BF6E" w14:textId="77777777" w:rsidR="00A54A33" w:rsidRPr="0038617C" w:rsidRDefault="00A54A33"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3D33C3AA" w14:textId="2CEEE1F0" w:rsidR="00A54A33" w:rsidRPr="0038617C" w:rsidRDefault="00A54A33"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52+070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52+410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05E62F65" w14:textId="4839C7A2" w:rsidR="00A54A33" w:rsidRPr="0038617C" w:rsidRDefault="008C6EA3"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1,255</w:t>
            </w:r>
            <w:r w:rsidR="00A54A33"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6AB4F8FA" w14:textId="773124AA" w:rsidR="00A54A33" w:rsidRPr="0038617C" w:rsidRDefault="00A54A33"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3BC06D01" w14:textId="77777777" w:rsidR="00A54A33" w:rsidRPr="0038617C" w:rsidRDefault="00A54A33"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022A590" w14:textId="7037F939" w:rsidR="00A54A33" w:rsidRPr="0038617C" w:rsidRDefault="008C6EA3" w:rsidP="00231F83">
            <w:pPr>
              <w:suppressAutoHyphens w:val="0"/>
              <w:jc w:val="center"/>
              <w:rPr>
                <w:rFonts w:ascii="Arial" w:hAnsi="Arial" w:cs="Arial"/>
                <w:color w:val="000000"/>
                <w:kern w:val="0"/>
                <w:sz w:val="18"/>
                <w:szCs w:val="18"/>
                <w:lang w:val="ro-RO" w:eastAsia="ro-RO"/>
              </w:rPr>
            </w:pPr>
            <w:proofErr w:type="spellStart"/>
            <w:r w:rsidRPr="008C6EA3">
              <w:rPr>
                <w:rFonts w:ascii="Arial" w:hAnsi="Arial" w:cs="Arial"/>
                <w:color w:val="000000"/>
                <w:kern w:val="0"/>
                <w:sz w:val="18"/>
                <w:szCs w:val="18"/>
                <w:lang w:eastAsia="ro-RO"/>
              </w:rPr>
              <w:t>venituri</w:t>
            </w:r>
            <w:proofErr w:type="spellEnd"/>
            <w:r w:rsidRPr="008C6EA3">
              <w:rPr>
                <w:rFonts w:ascii="Arial" w:hAnsi="Arial" w:cs="Arial"/>
                <w:color w:val="000000"/>
                <w:kern w:val="0"/>
                <w:sz w:val="18"/>
                <w:szCs w:val="18"/>
                <w:lang w:eastAsia="ro-RO"/>
              </w:rPr>
              <w:t xml:space="preserve"> </w:t>
            </w:r>
            <w:proofErr w:type="spellStart"/>
            <w:r w:rsidRPr="008C6EA3">
              <w:rPr>
                <w:rFonts w:ascii="Arial" w:hAnsi="Arial" w:cs="Arial"/>
                <w:color w:val="000000"/>
                <w:kern w:val="0"/>
                <w:sz w:val="18"/>
                <w:szCs w:val="18"/>
                <w:lang w:eastAsia="ro-RO"/>
              </w:rPr>
              <w:t>proprii</w:t>
            </w:r>
            <w:proofErr w:type="spellEnd"/>
            <w:r w:rsidRPr="008C6EA3">
              <w:rPr>
                <w:rFonts w:ascii="Arial" w:hAnsi="Arial" w:cs="Arial"/>
                <w:color w:val="000000"/>
                <w:kern w:val="0"/>
                <w:sz w:val="18"/>
                <w:szCs w:val="18"/>
                <w:lang w:eastAsia="ro-RO"/>
              </w:rPr>
              <w:t>/</w:t>
            </w:r>
            <w:proofErr w:type="spellStart"/>
            <w:r w:rsidRPr="008C6EA3">
              <w:rPr>
                <w:rFonts w:ascii="Arial" w:hAnsi="Arial" w:cs="Arial"/>
                <w:color w:val="000000"/>
                <w:kern w:val="0"/>
                <w:sz w:val="18"/>
                <w:szCs w:val="18"/>
                <w:lang w:eastAsia="ro-RO"/>
              </w:rPr>
              <w:t>buget</w:t>
            </w:r>
            <w:proofErr w:type="spellEnd"/>
            <w:r w:rsidRPr="008C6EA3">
              <w:rPr>
                <w:rFonts w:ascii="Arial" w:hAnsi="Arial" w:cs="Arial"/>
                <w:color w:val="000000"/>
                <w:kern w:val="0"/>
                <w:sz w:val="18"/>
                <w:szCs w:val="18"/>
                <w:lang w:eastAsia="ro-RO"/>
              </w:rPr>
              <w:t xml:space="preserve"> de stat/</w:t>
            </w:r>
            <w:proofErr w:type="spellStart"/>
            <w:r w:rsidRPr="008C6EA3">
              <w:rPr>
                <w:rFonts w:ascii="Arial" w:hAnsi="Arial" w:cs="Arial"/>
                <w:color w:val="000000"/>
                <w:kern w:val="0"/>
                <w:sz w:val="18"/>
                <w:szCs w:val="18"/>
                <w:lang w:eastAsia="ro-RO"/>
              </w:rPr>
              <w:t>fonduri</w:t>
            </w:r>
            <w:proofErr w:type="spellEnd"/>
            <w:r w:rsidRPr="008C6EA3">
              <w:rPr>
                <w:rFonts w:ascii="Arial" w:hAnsi="Arial" w:cs="Arial"/>
                <w:color w:val="000000"/>
                <w:kern w:val="0"/>
                <w:sz w:val="18"/>
                <w:szCs w:val="18"/>
                <w:lang w:eastAsia="ro-RO"/>
              </w:rPr>
              <w:t xml:space="preserve"> </w:t>
            </w:r>
            <w:proofErr w:type="spellStart"/>
            <w:r w:rsidRPr="008C6EA3">
              <w:rPr>
                <w:rFonts w:ascii="Arial" w:hAnsi="Arial" w:cs="Arial"/>
                <w:color w:val="000000"/>
                <w:kern w:val="0"/>
                <w:sz w:val="18"/>
                <w:szCs w:val="18"/>
                <w:lang w:eastAsia="ro-RO"/>
              </w:rPr>
              <w:t>europene</w:t>
            </w:r>
            <w:proofErr w:type="spellEnd"/>
            <w:r w:rsidRPr="008C6EA3">
              <w:rPr>
                <w:rFonts w:ascii="Arial" w:hAnsi="Arial" w:cs="Arial"/>
                <w:color w:val="000000"/>
                <w:kern w:val="0"/>
                <w:sz w:val="18"/>
                <w:szCs w:val="18"/>
                <w:lang w:eastAsia="ro-RO"/>
              </w:rPr>
              <w:t>/</w:t>
            </w:r>
            <w:proofErr w:type="spellStart"/>
            <w:r w:rsidRPr="008C6EA3">
              <w:rPr>
                <w:rFonts w:ascii="Arial" w:hAnsi="Arial" w:cs="Arial"/>
                <w:color w:val="000000"/>
                <w:kern w:val="0"/>
                <w:sz w:val="18"/>
                <w:szCs w:val="18"/>
                <w:lang w:eastAsia="ro-RO"/>
              </w:rPr>
              <w:t>alte</w:t>
            </w:r>
            <w:proofErr w:type="spellEnd"/>
            <w:r w:rsidRPr="008C6EA3">
              <w:rPr>
                <w:rFonts w:ascii="Arial" w:hAnsi="Arial" w:cs="Arial"/>
                <w:color w:val="000000"/>
                <w:kern w:val="0"/>
                <w:sz w:val="18"/>
                <w:szCs w:val="18"/>
                <w:lang w:eastAsia="ro-RO"/>
              </w:rPr>
              <w:t xml:space="preserve"> </w:t>
            </w:r>
            <w:proofErr w:type="spellStart"/>
            <w:r w:rsidRPr="008C6EA3">
              <w:rPr>
                <w:rFonts w:ascii="Arial" w:hAnsi="Arial" w:cs="Arial"/>
                <w:color w:val="000000"/>
                <w:kern w:val="0"/>
                <w:sz w:val="18"/>
                <w:szCs w:val="18"/>
                <w:lang w:eastAsia="ro-RO"/>
              </w:rPr>
              <w:t>surse</w:t>
            </w:r>
            <w:proofErr w:type="spellEnd"/>
            <w:r w:rsidR="00A54A33" w:rsidRPr="0038617C">
              <w:rPr>
                <w:rFonts w:ascii="Arial" w:hAnsi="Arial" w:cs="Arial"/>
                <w:color w:val="000000"/>
                <w:kern w:val="0"/>
                <w:sz w:val="18"/>
                <w:szCs w:val="18"/>
                <w:lang w:val="ro-RO" w:eastAsia="ro-RO"/>
              </w:rPr>
              <w:t> </w:t>
            </w:r>
          </w:p>
        </w:tc>
      </w:tr>
      <w:tr w:rsidR="0062208E" w:rsidRPr="0038617C" w14:paraId="4643887F"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3ACDAEEB" w14:textId="77777777" w:rsidR="0062208E" w:rsidRPr="0038617C" w:rsidRDefault="0062208E"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FBC4ABA" w14:textId="4B8FC320" w:rsidR="0062208E" w:rsidRDefault="0062208E"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sidR="00354BF4">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Daia:</w:t>
            </w:r>
          </w:p>
          <w:p w14:paraId="758BCE35" w14:textId="151D090D" w:rsidR="0062208E" w:rsidRPr="0062208E" w:rsidRDefault="0062208E"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2208E">
              <w:rPr>
                <w:rFonts w:ascii="Arial" w:hAnsi="Arial" w:cs="Arial"/>
                <w:sz w:val="18"/>
                <w:szCs w:val="18"/>
              </w:rPr>
              <w:t>Școala</w:t>
            </w:r>
            <w:proofErr w:type="spellEnd"/>
            <w:r w:rsidRPr="0062208E">
              <w:rPr>
                <w:rFonts w:ascii="Arial" w:hAnsi="Arial" w:cs="Arial"/>
                <w:sz w:val="18"/>
                <w:szCs w:val="18"/>
              </w:rPr>
              <w:t xml:space="preserve"> </w:t>
            </w:r>
            <w:proofErr w:type="spellStart"/>
            <w:r w:rsidRPr="0062208E">
              <w:rPr>
                <w:rFonts w:ascii="Arial" w:hAnsi="Arial" w:cs="Arial"/>
                <w:sz w:val="18"/>
                <w:szCs w:val="18"/>
              </w:rPr>
              <w:t>Gimnazială</w:t>
            </w:r>
            <w:proofErr w:type="spellEnd"/>
            <w:r w:rsidRPr="0062208E">
              <w:rPr>
                <w:rFonts w:ascii="Arial" w:hAnsi="Arial" w:cs="Arial"/>
                <w:sz w:val="18"/>
                <w:szCs w:val="18"/>
              </w:rPr>
              <w:t xml:space="preserve"> nr.1 </w:t>
            </w:r>
            <w:proofErr w:type="spellStart"/>
            <w:r w:rsidRPr="0062208E">
              <w:rPr>
                <w:rFonts w:ascii="Arial" w:hAnsi="Arial" w:cs="Arial"/>
                <w:sz w:val="18"/>
                <w:szCs w:val="18"/>
              </w:rPr>
              <w:t>Daia</w:t>
            </w:r>
            <w:proofErr w:type="spellEnd"/>
          </w:p>
        </w:tc>
        <w:tc>
          <w:tcPr>
            <w:tcW w:w="1760" w:type="dxa"/>
            <w:tcBorders>
              <w:top w:val="nil"/>
              <w:left w:val="nil"/>
              <w:bottom w:val="single" w:sz="4" w:space="0" w:color="auto"/>
              <w:right w:val="single" w:sz="4" w:space="0" w:color="auto"/>
            </w:tcBorders>
            <w:vAlign w:val="center"/>
            <w:hideMark/>
          </w:tcPr>
          <w:p w14:paraId="0F72C536" w14:textId="77777777" w:rsidR="0062208E" w:rsidRPr="0038617C" w:rsidRDefault="0062208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1046921" w14:textId="77777777" w:rsidR="0062208E" w:rsidRPr="0038617C" w:rsidRDefault="0062208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141FFE3" w14:textId="5243B67F" w:rsidR="0062208E" w:rsidRDefault="0062208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Daia</w:t>
            </w:r>
          </w:p>
          <w:p w14:paraId="3C028CB2" w14:textId="77777777" w:rsidR="0062208E" w:rsidRPr="0038617C" w:rsidRDefault="0062208E"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8DC4B5A" w14:textId="7566C73C" w:rsidR="0062208E" w:rsidRPr="0038617C" w:rsidRDefault="0062208E"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C6EA3" w:rsidRPr="008C6EA3">
              <w:rPr>
                <w:rFonts w:ascii="Arial" w:hAnsi="Arial" w:cs="Arial"/>
                <w:color w:val="000000"/>
                <w:kern w:val="0"/>
                <w:sz w:val="18"/>
                <w:szCs w:val="18"/>
                <w:lang w:eastAsia="ro-RO"/>
              </w:rPr>
              <w:t>venituri</w:t>
            </w:r>
            <w:proofErr w:type="spellEnd"/>
            <w:r w:rsidR="008C6EA3" w:rsidRPr="008C6EA3">
              <w:rPr>
                <w:rFonts w:ascii="Arial" w:hAnsi="Arial" w:cs="Arial"/>
                <w:color w:val="000000"/>
                <w:kern w:val="0"/>
                <w:sz w:val="18"/>
                <w:szCs w:val="18"/>
                <w:lang w:eastAsia="ro-RO"/>
              </w:rPr>
              <w:t xml:space="preserve"> </w:t>
            </w:r>
            <w:proofErr w:type="spellStart"/>
            <w:r w:rsidR="008C6EA3" w:rsidRPr="008C6EA3">
              <w:rPr>
                <w:rFonts w:ascii="Arial" w:hAnsi="Arial" w:cs="Arial"/>
                <w:color w:val="000000"/>
                <w:kern w:val="0"/>
                <w:sz w:val="18"/>
                <w:szCs w:val="18"/>
                <w:lang w:eastAsia="ro-RO"/>
              </w:rPr>
              <w:t>proprii</w:t>
            </w:r>
            <w:proofErr w:type="spellEnd"/>
            <w:r w:rsidR="008C6EA3" w:rsidRPr="008C6EA3">
              <w:rPr>
                <w:rFonts w:ascii="Arial" w:hAnsi="Arial" w:cs="Arial"/>
                <w:color w:val="000000"/>
                <w:kern w:val="0"/>
                <w:sz w:val="18"/>
                <w:szCs w:val="18"/>
                <w:lang w:eastAsia="ro-RO"/>
              </w:rPr>
              <w:t>/</w:t>
            </w:r>
            <w:proofErr w:type="spellStart"/>
            <w:r w:rsidR="008C6EA3" w:rsidRPr="008C6EA3">
              <w:rPr>
                <w:rFonts w:ascii="Arial" w:hAnsi="Arial" w:cs="Arial"/>
                <w:color w:val="000000"/>
                <w:kern w:val="0"/>
                <w:sz w:val="18"/>
                <w:szCs w:val="18"/>
                <w:lang w:eastAsia="ro-RO"/>
              </w:rPr>
              <w:t>buget</w:t>
            </w:r>
            <w:proofErr w:type="spellEnd"/>
            <w:r w:rsidR="008C6EA3" w:rsidRPr="008C6EA3">
              <w:rPr>
                <w:rFonts w:ascii="Arial" w:hAnsi="Arial" w:cs="Arial"/>
                <w:color w:val="000000"/>
                <w:kern w:val="0"/>
                <w:sz w:val="18"/>
                <w:szCs w:val="18"/>
                <w:lang w:eastAsia="ro-RO"/>
              </w:rPr>
              <w:t xml:space="preserve"> de stat/</w:t>
            </w:r>
            <w:proofErr w:type="spellStart"/>
            <w:r w:rsidR="008C6EA3" w:rsidRPr="008C6EA3">
              <w:rPr>
                <w:rFonts w:ascii="Arial" w:hAnsi="Arial" w:cs="Arial"/>
                <w:color w:val="000000"/>
                <w:kern w:val="0"/>
                <w:sz w:val="18"/>
                <w:szCs w:val="18"/>
                <w:lang w:eastAsia="ro-RO"/>
              </w:rPr>
              <w:t>fonduri</w:t>
            </w:r>
            <w:proofErr w:type="spellEnd"/>
            <w:r w:rsidR="008C6EA3" w:rsidRPr="008C6EA3">
              <w:rPr>
                <w:rFonts w:ascii="Arial" w:hAnsi="Arial" w:cs="Arial"/>
                <w:color w:val="000000"/>
                <w:kern w:val="0"/>
                <w:sz w:val="18"/>
                <w:szCs w:val="18"/>
                <w:lang w:eastAsia="ro-RO"/>
              </w:rPr>
              <w:t xml:space="preserve"> </w:t>
            </w:r>
            <w:proofErr w:type="spellStart"/>
            <w:r w:rsidR="008C6EA3" w:rsidRPr="008C6EA3">
              <w:rPr>
                <w:rFonts w:ascii="Arial" w:hAnsi="Arial" w:cs="Arial"/>
                <w:color w:val="000000"/>
                <w:kern w:val="0"/>
                <w:sz w:val="18"/>
                <w:szCs w:val="18"/>
                <w:lang w:eastAsia="ro-RO"/>
              </w:rPr>
              <w:t>europene</w:t>
            </w:r>
            <w:proofErr w:type="spellEnd"/>
            <w:r w:rsidR="008C6EA3" w:rsidRPr="008C6EA3">
              <w:rPr>
                <w:rFonts w:ascii="Arial" w:hAnsi="Arial" w:cs="Arial"/>
                <w:color w:val="000000"/>
                <w:kern w:val="0"/>
                <w:sz w:val="18"/>
                <w:szCs w:val="18"/>
                <w:lang w:eastAsia="ro-RO"/>
              </w:rPr>
              <w:t>/</w:t>
            </w:r>
            <w:proofErr w:type="spellStart"/>
            <w:r w:rsidR="008C6EA3" w:rsidRPr="008C6EA3">
              <w:rPr>
                <w:rFonts w:ascii="Arial" w:hAnsi="Arial" w:cs="Arial"/>
                <w:color w:val="000000"/>
                <w:kern w:val="0"/>
                <w:sz w:val="18"/>
                <w:szCs w:val="18"/>
                <w:lang w:eastAsia="ro-RO"/>
              </w:rPr>
              <w:t>alte</w:t>
            </w:r>
            <w:proofErr w:type="spellEnd"/>
            <w:r w:rsidR="008C6EA3" w:rsidRPr="008C6EA3">
              <w:rPr>
                <w:rFonts w:ascii="Arial" w:hAnsi="Arial" w:cs="Arial"/>
                <w:color w:val="000000"/>
                <w:kern w:val="0"/>
                <w:sz w:val="18"/>
                <w:szCs w:val="18"/>
                <w:lang w:eastAsia="ro-RO"/>
              </w:rPr>
              <w:t xml:space="preserve"> </w:t>
            </w:r>
            <w:proofErr w:type="spellStart"/>
            <w:r w:rsidR="008C6EA3" w:rsidRPr="008C6EA3">
              <w:rPr>
                <w:rFonts w:ascii="Arial" w:hAnsi="Arial" w:cs="Arial"/>
                <w:color w:val="000000"/>
                <w:kern w:val="0"/>
                <w:sz w:val="18"/>
                <w:szCs w:val="18"/>
                <w:lang w:eastAsia="ro-RO"/>
              </w:rPr>
              <w:t>surse</w:t>
            </w:r>
            <w:proofErr w:type="spellEnd"/>
          </w:p>
        </w:tc>
      </w:tr>
      <w:tr w:rsidR="0062208E" w:rsidRPr="0038617C" w14:paraId="7DD4349E" w14:textId="77777777" w:rsidTr="0062208E">
        <w:trPr>
          <w:trHeight w:val="456"/>
        </w:trPr>
        <w:tc>
          <w:tcPr>
            <w:tcW w:w="3200" w:type="dxa"/>
            <w:tcBorders>
              <w:top w:val="nil"/>
              <w:left w:val="single" w:sz="4" w:space="0" w:color="auto"/>
              <w:bottom w:val="single" w:sz="4" w:space="0" w:color="auto"/>
              <w:right w:val="single" w:sz="4" w:space="0" w:color="auto"/>
            </w:tcBorders>
            <w:vAlign w:val="center"/>
            <w:hideMark/>
          </w:tcPr>
          <w:p w14:paraId="5290BCAB" w14:textId="77777777" w:rsidR="0062208E" w:rsidRPr="0038617C" w:rsidRDefault="0062208E"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5A2C1C4" w14:textId="199DB0C2" w:rsidR="0062208E" w:rsidRPr="0038617C" w:rsidRDefault="0062208E"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Daia</w:t>
            </w:r>
          </w:p>
        </w:tc>
        <w:tc>
          <w:tcPr>
            <w:tcW w:w="1760" w:type="dxa"/>
            <w:tcBorders>
              <w:top w:val="nil"/>
              <w:left w:val="nil"/>
              <w:bottom w:val="single" w:sz="4" w:space="0" w:color="auto"/>
              <w:right w:val="single" w:sz="4" w:space="0" w:color="auto"/>
            </w:tcBorders>
            <w:vAlign w:val="center"/>
            <w:hideMark/>
          </w:tcPr>
          <w:p w14:paraId="1FF04749" w14:textId="77777777" w:rsidR="0062208E" w:rsidRPr="0038617C" w:rsidRDefault="0062208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FEB6F25" w14:textId="77777777" w:rsidR="0062208E" w:rsidRPr="0038617C" w:rsidRDefault="0062208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613BE0C" w14:textId="6713BE87" w:rsidR="0062208E" w:rsidRDefault="0062208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Daia</w:t>
            </w:r>
          </w:p>
          <w:p w14:paraId="1E6EC9DF" w14:textId="77777777" w:rsidR="0062208E" w:rsidRPr="0038617C" w:rsidRDefault="0062208E"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B433EFD" w14:textId="48AAC29C" w:rsidR="0062208E" w:rsidRPr="0038617C" w:rsidRDefault="0062208E"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C6EA3" w:rsidRPr="008C6EA3">
              <w:rPr>
                <w:rFonts w:ascii="Arial" w:hAnsi="Arial" w:cs="Arial"/>
                <w:color w:val="000000"/>
                <w:kern w:val="0"/>
                <w:sz w:val="18"/>
                <w:szCs w:val="18"/>
                <w:lang w:eastAsia="ro-RO"/>
              </w:rPr>
              <w:t>venituri</w:t>
            </w:r>
            <w:proofErr w:type="spellEnd"/>
            <w:r w:rsidR="008C6EA3" w:rsidRPr="008C6EA3">
              <w:rPr>
                <w:rFonts w:ascii="Arial" w:hAnsi="Arial" w:cs="Arial"/>
                <w:color w:val="000000"/>
                <w:kern w:val="0"/>
                <w:sz w:val="18"/>
                <w:szCs w:val="18"/>
                <w:lang w:eastAsia="ro-RO"/>
              </w:rPr>
              <w:t xml:space="preserve"> </w:t>
            </w:r>
            <w:proofErr w:type="spellStart"/>
            <w:r w:rsidR="008C6EA3" w:rsidRPr="008C6EA3">
              <w:rPr>
                <w:rFonts w:ascii="Arial" w:hAnsi="Arial" w:cs="Arial"/>
                <w:color w:val="000000"/>
                <w:kern w:val="0"/>
                <w:sz w:val="18"/>
                <w:szCs w:val="18"/>
                <w:lang w:eastAsia="ro-RO"/>
              </w:rPr>
              <w:t>proprii</w:t>
            </w:r>
            <w:proofErr w:type="spellEnd"/>
            <w:r w:rsidR="008C6EA3" w:rsidRPr="008C6EA3">
              <w:rPr>
                <w:rFonts w:ascii="Arial" w:hAnsi="Arial" w:cs="Arial"/>
                <w:color w:val="000000"/>
                <w:kern w:val="0"/>
                <w:sz w:val="18"/>
                <w:szCs w:val="18"/>
                <w:lang w:eastAsia="ro-RO"/>
              </w:rPr>
              <w:t>/</w:t>
            </w:r>
            <w:proofErr w:type="spellStart"/>
            <w:r w:rsidR="008C6EA3" w:rsidRPr="008C6EA3">
              <w:rPr>
                <w:rFonts w:ascii="Arial" w:hAnsi="Arial" w:cs="Arial"/>
                <w:color w:val="000000"/>
                <w:kern w:val="0"/>
                <w:sz w:val="18"/>
                <w:szCs w:val="18"/>
                <w:lang w:eastAsia="ro-RO"/>
              </w:rPr>
              <w:t>buget</w:t>
            </w:r>
            <w:proofErr w:type="spellEnd"/>
            <w:r w:rsidR="008C6EA3" w:rsidRPr="008C6EA3">
              <w:rPr>
                <w:rFonts w:ascii="Arial" w:hAnsi="Arial" w:cs="Arial"/>
                <w:color w:val="000000"/>
                <w:kern w:val="0"/>
                <w:sz w:val="18"/>
                <w:szCs w:val="18"/>
                <w:lang w:eastAsia="ro-RO"/>
              </w:rPr>
              <w:t xml:space="preserve"> de stat/</w:t>
            </w:r>
            <w:proofErr w:type="spellStart"/>
            <w:r w:rsidR="008C6EA3" w:rsidRPr="008C6EA3">
              <w:rPr>
                <w:rFonts w:ascii="Arial" w:hAnsi="Arial" w:cs="Arial"/>
                <w:color w:val="000000"/>
                <w:kern w:val="0"/>
                <w:sz w:val="18"/>
                <w:szCs w:val="18"/>
                <w:lang w:eastAsia="ro-RO"/>
              </w:rPr>
              <w:t>fonduri</w:t>
            </w:r>
            <w:proofErr w:type="spellEnd"/>
            <w:r w:rsidR="008C6EA3" w:rsidRPr="008C6EA3">
              <w:rPr>
                <w:rFonts w:ascii="Arial" w:hAnsi="Arial" w:cs="Arial"/>
                <w:color w:val="000000"/>
                <w:kern w:val="0"/>
                <w:sz w:val="18"/>
                <w:szCs w:val="18"/>
                <w:lang w:eastAsia="ro-RO"/>
              </w:rPr>
              <w:t xml:space="preserve"> </w:t>
            </w:r>
            <w:proofErr w:type="spellStart"/>
            <w:r w:rsidR="008C6EA3" w:rsidRPr="008C6EA3">
              <w:rPr>
                <w:rFonts w:ascii="Arial" w:hAnsi="Arial" w:cs="Arial"/>
                <w:color w:val="000000"/>
                <w:kern w:val="0"/>
                <w:sz w:val="18"/>
                <w:szCs w:val="18"/>
                <w:lang w:eastAsia="ro-RO"/>
              </w:rPr>
              <w:t>europene</w:t>
            </w:r>
            <w:proofErr w:type="spellEnd"/>
            <w:r w:rsidR="008C6EA3" w:rsidRPr="008C6EA3">
              <w:rPr>
                <w:rFonts w:ascii="Arial" w:hAnsi="Arial" w:cs="Arial"/>
                <w:color w:val="000000"/>
                <w:kern w:val="0"/>
                <w:sz w:val="18"/>
                <w:szCs w:val="18"/>
                <w:lang w:eastAsia="ro-RO"/>
              </w:rPr>
              <w:t>/</w:t>
            </w:r>
            <w:proofErr w:type="spellStart"/>
            <w:r w:rsidR="008C6EA3" w:rsidRPr="008C6EA3">
              <w:rPr>
                <w:rFonts w:ascii="Arial" w:hAnsi="Arial" w:cs="Arial"/>
                <w:color w:val="000000"/>
                <w:kern w:val="0"/>
                <w:sz w:val="18"/>
                <w:szCs w:val="18"/>
                <w:lang w:eastAsia="ro-RO"/>
              </w:rPr>
              <w:t>alte</w:t>
            </w:r>
            <w:proofErr w:type="spellEnd"/>
            <w:r w:rsidR="008C6EA3" w:rsidRPr="008C6EA3">
              <w:rPr>
                <w:rFonts w:ascii="Arial" w:hAnsi="Arial" w:cs="Arial"/>
                <w:color w:val="000000"/>
                <w:kern w:val="0"/>
                <w:sz w:val="18"/>
                <w:szCs w:val="18"/>
                <w:lang w:eastAsia="ro-RO"/>
              </w:rPr>
              <w:t xml:space="preserve"> </w:t>
            </w:r>
            <w:proofErr w:type="spellStart"/>
            <w:r w:rsidR="008C6EA3" w:rsidRPr="008C6EA3">
              <w:rPr>
                <w:rFonts w:ascii="Arial" w:hAnsi="Arial" w:cs="Arial"/>
                <w:color w:val="000000"/>
                <w:kern w:val="0"/>
                <w:sz w:val="18"/>
                <w:szCs w:val="18"/>
                <w:lang w:eastAsia="ro-RO"/>
              </w:rPr>
              <w:t>surse</w:t>
            </w:r>
            <w:proofErr w:type="spellEnd"/>
          </w:p>
        </w:tc>
      </w:tr>
      <w:tr w:rsidR="0062208E" w:rsidRPr="0038617C" w14:paraId="571A8BC0" w14:textId="77777777" w:rsidTr="0062208E">
        <w:trPr>
          <w:trHeight w:val="456"/>
        </w:trPr>
        <w:tc>
          <w:tcPr>
            <w:tcW w:w="3200" w:type="dxa"/>
            <w:tcBorders>
              <w:top w:val="nil"/>
              <w:left w:val="single" w:sz="4" w:space="0" w:color="auto"/>
              <w:bottom w:val="single" w:sz="4" w:space="0" w:color="auto"/>
              <w:right w:val="single" w:sz="4" w:space="0" w:color="auto"/>
            </w:tcBorders>
            <w:vAlign w:val="center"/>
            <w:hideMark/>
          </w:tcPr>
          <w:p w14:paraId="08580355" w14:textId="77777777" w:rsidR="0062208E" w:rsidRPr="0038617C" w:rsidRDefault="0062208E"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3848508" w14:textId="0F9083C4" w:rsidR="0062208E" w:rsidRPr="0038617C" w:rsidRDefault="0062208E"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Frătești</w:t>
            </w:r>
          </w:p>
        </w:tc>
        <w:tc>
          <w:tcPr>
            <w:tcW w:w="1760" w:type="dxa"/>
            <w:tcBorders>
              <w:top w:val="nil"/>
              <w:left w:val="nil"/>
              <w:bottom w:val="single" w:sz="4" w:space="0" w:color="auto"/>
              <w:right w:val="single" w:sz="4" w:space="0" w:color="auto"/>
            </w:tcBorders>
            <w:vAlign w:val="center"/>
            <w:hideMark/>
          </w:tcPr>
          <w:p w14:paraId="7DF063BC" w14:textId="77777777" w:rsidR="0062208E" w:rsidRPr="0038617C" w:rsidRDefault="0062208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A2F2FB7" w14:textId="77777777" w:rsidR="0062208E" w:rsidRPr="0038617C" w:rsidRDefault="0062208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F46423E" w14:textId="17C029EC" w:rsidR="0062208E" w:rsidRDefault="0062208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Frătești</w:t>
            </w:r>
          </w:p>
          <w:p w14:paraId="5568184B" w14:textId="77777777" w:rsidR="0062208E" w:rsidRPr="0038617C" w:rsidRDefault="0062208E"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578D1EF" w14:textId="7FFF6A57" w:rsidR="0062208E" w:rsidRPr="0038617C" w:rsidRDefault="0062208E"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C6EA3" w:rsidRPr="008C6EA3">
              <w:rPr>
                <w:rFonts w:ascii="Arial" w:hAnsi="Arial" w:cs="Arial"/>
                <w:color w:val="000000"/>
                <w:kern w:val="0"/>
                <w:sz w:val="18"/>
                <w:szCs w:val="18"/>
                <w:lang w:eastAsia="ro-RO"/>
              </w:rPr>
              <w:t>venituri</w:t>
            </w:r>
            <w:proofErr w:type="spellEnd"/>
            <w:r w:rsidR="008C6EA3" w:rsidRPr="008C6EA3">
              <w:rPr>
                <w:rFonts w:ascii="Arial" w:hAnsi="Arial" w:cs="Arial"/>
                <w:color w:val="000000"/>
                <w:kern w:val="0"/>
                <w:sz w:val="18"/>
                <w:szCs w:val="18"/>
                <w:lang w:eastAsia="ro-RO"/>
              </w:rPr>
              <w:t xml:space="preserve"> </w:t>
            </w:r>
            <w:proofErr w:type="spellStart"/>
            <w:r w:rsidR="008C6EA3" w:rsidRPr="008C6EA3">
              <w:rPr>
                <w:rFonts w:ascii="Arial" w:hAnsi="Arial" w:cs="Arial"/>
                <w:color w:val="000000"/>
                <w:kern w:val="0"/>
                <w:sz w:val="18"/>
                <w:szCs w:val="18"/>
                <w:lang w:eastAsia="ro-RO"/>
              </w:rPr>
              <w:t>proprii</w:t>
            </w:r>
            <w:proofErr w:type="spellEnd"/>
            <w:r w:rsidR="008C6EA3" w:rsidRPr="008C6EA3">
              <w:rPr>
                <w:rFonts w:ascii="Arial" w:hAnsi="Arial" w:cs="Arial"/>
                <w:color w:val="000000"/>
                <w:kern w:val="0"/>
                <w:sz w:val="18"/>
                <w:szCs w:val="18"/>
                <w:lang w:eastAsia="ro-RO"/>
              </w:rPr>
              <w:t>/</w:t>
            </w:r>
            <w:proofErr w:type="spellStart"/>
            <w:r w:rsidR="008C6EA3" w:rsidRPr="008C6EA3">
              <w:rPr>
                <w:rFonts w:ascii="Arial" w:hAnsi="Arial" w:cs="Arial"/>
                <w:color w:val="000000"/>
                <w:kern w:val="0"/>
                <w:sz w:val="18"/>
                <w:szCs w:val="18"/>
                <w:lang w:eastAsia="ro-RO"/>
              </w:rPr>
              <w:t>buget</w:t>
            </w:r>
            <w:proofErr w:type="spellEnd"/>
            <w:r w:rsidR="008C6EA3" w:rsidRPr="008C6EA3">
              <w:rPr>
                <w:rFonts w:ascii="Arial" w:hAnsi="Arial" w:cs="Arial"/>
                <w:color w:val="000000"/>
                <w:kern w:val="0"/>
                <w:sz w:val="18"/>
                <w:szCs w:val="18"/>
                <w:lang w:eastAsia="ro-RO"/>
              </w:rPr>
              <w:t xml:space="preserve"> de stat/</w:t>
            </w:r>
            <w:proofErr w:type="spellStart"/>
            <w:r w:rsidR="008C6EA3" w:rsidRPr="008C6EA3">
              <w:rPr>
                <w:rFonts w:ascii="Arial" w:hAnsi="Arial" w:cs="Arial"/>
                <w:color w:val="000000"/>
                <w:kern w:val="0"/>
                <w:sz w:val="18"/>
                <w:szCs w:val="18"/>
                <w:lang w:eastAsia="ro-RO"/>
              </w:rPr>
              <w:t>fonduri</w:t>
            </w:r>
            <w:proofErr w:type="spellEnd"/>
            <w:r w:rsidR="008C6EA3" w:rsidRPr="008C6EA3">
              <w:rPr>
                <w:rFonts w:ascii="Arial" w:hAnsi="Arial" w:cs="Arial"/>
                <w:color w:val="000000"/>
                <w:kern w:val="0"/>
                <w:sz w:val="18"/>
                <w:szCs w:val="18"/>
                <w:lang w:eastAsia="ro-RO"/>
              </w:rPr>
              <w:t xml:space="preserve"> </w:t>
            </w:r>
            <w:proofErr w:type="spellStart"/>
            <w:r w:rsidR="008C6EA3" w:rsidRPr="008C6EA3">
              <w:rPr>
                <w:rFonts w:ascii="Arial" w:hAnsi="Arial" w:cs="Arial"/>
                <w:color w:val="000000"/>
                <w:kern w:val="0"/>
                <w:sz w:val="18"/>
                <w:szCs w:val="18"/>
                <w:lang w:eastAsia="ro-RO"/>
              </w:rPr>
              <w:t>europene</w:t>
            </w:r>
            <w:proofErr w:type="spellEnd"/>
            <w:r w:rsidR="008C6EA3" w:rsidRPr="008C6EA3">
              <w:rPr>
                <w:rFonts w:ascii="Arial" w:hAnsi="Arial" w:cs="Arial"/>
                <w:color w:val="000000"/>
                <w:kern w:val="0"/>
                <w:sz w:val="18"/>
                <w:szCs w:val="18"/>
                <w:lang w:eastAsia="ro-RO"/>
              </w:rPr>
              <w:t>/</w:t>
            </w:r>
            <w:proofErr w:type="spellStart"/>
            <w:r w:rsidR="008C6EA3" w:rsidRPr="008C6EA3">
              <w:rPr>
                <w:rFonts w:ascii="Arial" w:hAnsi="Arial" w:cs="Arial"/>
                <w:color w:val="000000"/>
                <w:kern w:val="0"/>
                <w:sz w:val="18"/>
                <w:szCs w:val="18"/>
                <w:lang w:eastAsia="ro-RO"/>
              </w:rPr>
              <w:t>alte</w:t>
            </w:r>
            <w:proofErr w:type="spellEnd"/>
            <w:r w:rsidR="008C6EA3" w:rsidRPr="008C6EA3">
              <w:rPr>
                <w:rFonts w:ascii="Arial" w:hAnsi="Arial" w:cs="Arial"/>
                <w:color w:val="000000"/>
                <w:kern w:val="0"/>
                <w:sz w:val="18"/>
                <w:szCs w:val="18"/>
                <w:lang w:eastAsia="ro-RO"/>
              </w:rPr>
              <w:t xml:space="preserve"> </w:t>
            </w:r>
            <w:proofErr w:type="spellStart"/>
            <w:r w:rsidR="008C6EA3" w:rsidRPr="008C6EA3">
              <w:rPr>
                <w:rFonts w:ascii="Arial" w:hAnsi="Arial" w:cs="Arial"/>
                <w:color w:val="000000"/>
                <w:kern w:val="0"/>
                <w:sz w:val="18"/>
                <w:szCs w:val="18"/>
                <w:lang w:eastAsia="ro-RO"/>
              </w:rPr>
              <w:t>surse</w:t>
            </w:r>
            <w:proofErr w:type="spellEnd"/>
          </w:p>
        </w:tc>
      </w:tr>
    </w:tbl>
    <w:p w14:paraId="2648FA87" w14:textId="77777777" w:rsidR="0062208E" w:rsidRDefault="0062208E" w:rsidP="00FC534B">
      <w:pPr>
        <w:suppressAutoHyphens w:val="0"/>
        <w:jc w:val="center"/>
        <w:rPr>
          <w:rFonts w:ascii="Arial" w:hAnsi="Arial" w:cs="Arial"/>
          <w:b/>
          <w:lang w:val="ro-RO"/>
        </w:rPr>
      </w:pPr>
    </w:p>
    <w:p w14:paraId="5143693A" w14:textId="77777777" w:rsidR="0062208E" w:rsidRDefault="0062208E" w:rsidP="00FC534B">
      <w:pPr>
        <w:suppressAutoHyphens w:val="0"/>
        <w:jc w:val="center"/>
        <w:rPr>
          <w:rFonts w:ascii="Arial" w:hAnsi="Arial" w:cs="Arial"/>
          <w:b/>
          <w:lang w:val="ro-RO"/>
        </w:rPr>
      </w:pPr>
    </w:p>
    <w:p w14:paraId="60DE67E8" w14:textId="58BFCDB4"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9433F8B" w:rsidR="00BF22CA" w:rsidRPr="00CC511B" w:rsidRDefault="00125C33">
      <w:pPr>
        <w:autoSpaceDE w:val="0"/>
        <w:jc w:val="both"/>
        <w:rPr>
          <w:rFonts w:ascii="Arial" w:hAnsi="Arial" w:cs="Arial"/>
          <w:lang w:val="ro-RO"/>
        </w:rPr>
      </w:pPr>
      <w:r w:rsidRPr="0062208E">
        <w:rPr>
          <w:rFonts w:ascii="Arial" w:hAnsi="Arial" w:cs="Arial"/>
          <w:lang w:val="ro-RO"/>
        </w:rPr>
        <w:t xml:space="preserve">Aplicarea combinată a </w:t>
      </w:r>
      <w:r w:rsidR="003E2CED" w:rsidRPr="0062208E">
        <w:rPr>
          <w:rFonts w:ascii="Arial" w:hAnsi="Arial" w:cs="Arial"/>
          <w:lang w:val="ro-RO"/>
        </w:rPr>
        <w:t>acestor m</w:t>
      </w:r>
      <w:r w:rsidR="003E2CED" w:rsidRPr="0062208E">
        <w:rPr>
          <w:rFonts w:ascii="Arial" w:hAnsi="Arial" w:cs="Arial"/>
          <w:color w:val="000000"/>
          <w:lang w:val="ro-RO"/>
        </w:rPr>
        <w:t>ă</w:t>
      </w:r>
      <w:r w:rsidR="003E2CED" w:rsidRPr="0062208E">
        <w:rPr>
          <w:rFonts w:ascii="Arial" w:hAnsi="Arial" w:cs="Arial"/>
          <w:lang w:val="ro-RO"/>
        </w:rPr>
        <w:t>suri şi proiecte</w:t>
      </w:r>
      <w:r w:rsidRPr="0062208E">
        <w:rPr>
          <w:rFonts w:ascii="Arial" w:hAnsi="Arial" w:cs="Arial"/>
          <w:lang w:val="ro-RO"/>
        </w:rPr>
        <w:t xml:space="preserve"> propuse reprezintă varianta recomandată de către elaboratorul acestui </w:t>
      </w:r>
      <w:r w:rsidR="003E2CED" w:rsidRPr="0062208E">
        <w:rPr>
          <w:rFonts w:ascii="Arial" w:hAnsi="Arial" w:cs="Arial"/>
          <w:lang w:val="ro-RO"/>
        </w:rPr>
        <w:t>plan de acţiune</w:t>
      </w:r>
      <w:r w:rsidRPr="0062208E">
        <w:rPr>
          <w:rFonts w:ascii="Arial" w:hAnsi="Arial" w:cs="Arial"/>
          <w:color w:val="000000"/>
          <w:lang w:val="ro-RO"/>
        </w:rPr>
        <w:t xml:space="preserve"> pentru maximizarea efectelor de reducere a zgomotului </w:t>
      </w:r>
      <w:r w:rsidR="0038617C" w:rsidRPr="0062208E">
        <w:rPr>
          <w:rFonts w:ascii="Arial" w:hAnsi="Arial" w:cs="Arial"/>
          <w:color w:val="000000"/>
          <w:lang w:val="ro-RO"/>
        </w:rPr>
        <w:t xml:space="preserve">pentru sectorul de drum principal </w:t>
      </w:r>
      <w:r w:rsidR="00C72FDB" w:rsidRPr="0062208E">
        <w:rPr>
          <w:rFonts w:ascii="Arial" w:hAnsi="Arial" w:cs="Arial"/>
          <w:lang w:val="pt-BR"/>
        </w:rPr>
        <w:t>DN5_km51+290-km55+100</w:t>
      </w:r>
      <w:r w:rsidRPr="0062208E">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135DA"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135DA" w:rsidRPr="00CC511B" w:rsidRDefault="00A135DA" w:rsidP="00A135D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43E1DF9" w:rsidR="00A135DA" w:rsidRPr="00CC511B" w:rsidRDefault="00A135DA" w:rsidP="00A135D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695046A" w:rsidR="00A135DA" w:rsidRPr="00CC511B" w:rsidRDefault="00A135DA" w:rsidP="00A135DA">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0FF73AF" w:rsidR="00A135DA" w:rsidRPr="00CC511B" w:rsidRDefault="00A135DA" w:rsidP="00A135D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CB6A9F2" w:rsidR="00A135DA" w:rsidRPr="00CC511B" w:rsidRDefault="00A135DA" w:rsidP="00A135D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6CEF1C9" w:rsidR="00A135DA" w:rsidRPr="00CC511B" w:rsidRDefault="00A135DA" w:rsidP="00A135D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810D0F7" w:rsidR="00A135DA" w:rsidRPr="00CC511B" w:rsidRDefault="00A135DA" w:rsidP="00A135DA">
            <w:pPr>
              <w:jc w:val="center"/>
              <w:rPr>
                <w:lang w:val="ro-RO"/>
              </w:rPr>
            </w:pPr>
            <w:r w:rsidRPr="00CC511B">
              <w:rPr>
                <w:rFonts w:ascii="Arial" w:hAnsi="Arial" w:cs="Arial"/>
                <w:b/>
                <w:bCs/>
                <w:sz w:val="20"/>
                <w:szCs w:val="20"/>
                <w:lang w:val="ro-RO"/>
              </w:rPr>
              <w:t>&gt; 75</w:t>
            </w:r>
          </w:p>
        </w:tc>
      </w:tr>
      <w:tr w:rsidR="00574B8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74B81" w:rsidRPr="00CC511B" w:rsidRDefault="00574B81" w:rsidP="00574B8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0658541"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186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1B5ED3F" w:rsidR="00574B81" w:rsidRDefault="00574B81" w:rsidP="00574B81">
            <w:pPr>
              <w:jc w:val="center"/>
              <w:rPr>
                <w:rFonts w:ascii="Arial" w:hAnsi="Arial" w:cs="Arial"/>
                <w:sz w:val="20"/>
                <w:szCs w:val="20"/>
                <w:lang w:val="ro-RO"/>
              </w:rPr>
            </w:pPr>
            <w:r>
              <w:rPr>
                <w:rFonts w:ascii="Arial" w:hAnsi="Arial" w:cs="Arial"/>
                <w:color w:val="000000"/>
                <w:sz w:val="20"/>
                <w:szCs w:val="20"/>
              </w:rPr>
              <w:t>121</w:t>
            </w:r>
          </w:p>
        </w:tc>
        <w:tc>
          <w:tcPr>
            <w:tcW w:w="1077" w:type="dxa"/>
            <w:tcBorders>
              <w:top w:val="single" w:sz="4" w:space="0" w:color="000000"/>
              <w:left w:val="single" w:sz="4" w:space="0" w:color="000000"/>
              <w:bottom w:val="single" w:sz="4" w:space="0" w:color="000000"/>
            </w:tcBorders>
            <w:vAlign w:val="center"/>
          </w:tcPr>
          <w:p w14:paraId="3A44181F" w14:textId="7B5B7388"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60</w:t>
            </w:r>
          </w:p>
        </w:tc>
        <w:tc>
          <w:tcPr>
            <w:tcW w:w="1078" w:type="dxa"/>
            <w:tcBorders>
              <w:top w:val="single" w:sz="4" w:space="0" w:color="000000"/>
              <w:left w:val="single" w:sz="4" w:space="0" w:color="000000"/>
              <w:bottom w:val="single" w:sz="4" w:space="0" w:color="000000"/>
            </w:tcBorders>
            <w:vAlign w:val="center"/>
          </w:tcPr>
          <w:p w14:paraId="615E341A" w14:textId="7E6C2CF3"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102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70572EC"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53</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71678F6"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20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E4FF0" w:rsidRPr="00CC511B" w14:paraId="3A0A6C2B" w14:textId="77777777" w:rsidTr="00206AF9">
        <w:trPr>
          <w:jc w:val="center"/>
        </w:trPr>
        <w:tc>
          <w:tcPr>
            <w:tcW w:w="2088" w:type="dxa"/>
            <w:tcBorders>
              <w:top w:val="single" w:sz="4" w:space="0" w:color="000000"/>
              <w:left w:val="single" w:sz="4" w:space="0" w:color="000000"/>
              <w:bottom w:val="single" w:sz="4" w:space="0" w:color="000000"/>
            </w:tcBorders>
          </w:tcPr>
          <w:p w14:paraId="70B5B6C4" w14:textId="77777777" w:rsidR="008E4FF0" w:rsidRPr="00CC511B" w:rsidRDefault="008E4FF0" w:rsidP="008E4FF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F0BD878" w:rsidR="008E4FF0" w:rsidRPr="00CC511B" w:rsidRDefault="008E4FF0" w:rsidP="008E4FF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48A5569" w:rsidR="008E4FF0" w:rsidRPr="00CC511B" w:rsidRDefault="008E4FF0" w:rsidP="008E4FF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99E51F1" w:rsidR="008E4FF0" w:rsidRPr="00CC511B" w:rsidRDefault="008E4FF0" w:rsidP="008E4FF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F2B7C2D" w:rsidR="008E4FF0" w:rsidRPr="00CC511B" w:rsidRDefault="008E4FF0" w:rsidP="008E4FF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8184A9F" w:rsidR="008E4FF0" w:rsidRPr="00CC511B" w:rsidRDefault="008E4FF0" w:rsidP="008E4FF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C28D277" w:rsidR="008E4FF0" w:rsidRPr="00CC511B" w:rsidRDefault="008E4FF0" w:rsidP="008E4FF0">
            <w:pPr>
              <w:jc w:val="center"/>
              <w:rPr>
                <w:lang w:val="ro-RO"/>
              </w:rPr>
            </w:pPr>
            <w:r w:rsidRPr="00CC511B">
              <w:rPr>
                <w:rFonts w:ascii="Arial" w:hAnsi="Arial" w:cs="Arial"/>
                <w:b/>
                <w:bCs/>
                <w:sz w:val="20"/>
                <w:szCs w:val="20"/>
                <w:lang w:val="ro-RO"/>
              </w:rPr>
              <w:t>&gt; 70</w:t>
            </w:r>
          </w:p>
        </w:tc>
      </w:tr>
      <w:tr w:rsidR="00574B8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74B81" w:rsidRPr="00CC511B" w:rsidRDefault="00574B81" w:rsidP="00574B8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5EAA694" w:rsidR="00574B81" w:rsidRPr="00CC511B" w:rsidRDefault="00574B81" w:rsidP="00574B81">
            <w:pPr>
              <w:snapToGrid w:val="0"/>
              <w:jc w:val="center"/>
              <w:rPr>
                <w:rFonts w:ascii="Arial" w:hAnsi="Arial" w:cs="Arial"/>
                <w:sz w:val="20"/>
                <w:szCs w:val="20"/>
                <w:lang w:val="ro-RO"/>
              </w:rPr>
            </w:pPr>
            <w:r>
              <w:rPr>
                <w:rFonts w:ascii="Arial" w:hAnsi="Arial" w:cs="Arial"/>
                <w:color w:val="000000"/>
                <w:sz w:val="20"/>
                <w:szCs w:val="20"/>
              </w:rPr>
              <w:t>488</w:t>
            </w:r>
          </w:p>
        </w:tc>
        <w:tc>
          <w:tcPr>
            <w:tcW w:w="1077" w:type="dxa"/>
            <w:tcBorders>
              <w:top w:val="single" w:sz="4" w:space="0" w:color="000000"/>
              <w:left w:val="single" w:sz="4" w:space="0" w:color="000000"/>
              <w:bottom w:val="single" w:sz="4" w:space="0" w:color="000000"/>
            </w:tcBorders>
            <w:vAlign w:val="center"/>
          </w:tcPr>
          <w:p w14:paraId="4853F071" w14:textId="76056290" w:rsidR="00574B81" w:rsidRPr="00CC511B" w:rsidRDefault="00574B81" w:rsidP="00574B81">
            <w:pPr>
              <w:snapToGrid w:val="0"/>
              <w:jc w:val="center"/>
              <w:rPr>
                <w:rFonts w:ascii="Arial" w:hAnsi="Arial" w:cs="Arial"/>
                <w:sz w:val="20"/>
                <w:szCs w:val="20"/>
                <w:lang w:val="ro-RO"/>
              </w:rPr>
            </w:pPr>
            <w:r>
              <w:rPr>
                <w:rFonts w:ascii="Arial" w:hAnsi="Arial" w:cs="Arial"/>
                <w:color w:val="000000"/>
                <w:sz w:val="20"/>
                <w:szCs w:val="20"/>
              </w:rPr>
              <w:t>135</w:t>
            </w:r>
          </w:p>
        </w:tc>
        <w:tc>
          <w:tcPr>
            <w:tcW w:w="1076" w:type="dxa"/>
            <w:tcBorders>
              <w:top w:val="single" w:sz="4" w:space="0" w:color="000000"/>
              <w:left w:val="single" w:sz="4" w:space="0" w:color="000000"/>
              <w:bottom w:val="single" w:sz="4" w:space="0" w:color="000000"/>
            </w:tcBorders>
            <w:vAlign w:val="center"/>
          </w:tcPr>
          <w:p w14:paraId="573BEACD" w14:textId="47A3369B" w:rsidR="00574B81" w:rsidRPr="00CC511B" w:rsidRDefault="00574B81" w:rsidP="00574B81">
            <w:pPr>
              <w:snapToGrid w:val="0"/>
              <w:jc w:val="center"/>
              <w:rPr>
                <w:rFonts w:ascii="Arial" w:hAnsi="Arial" w:cs="Arial"/>
                <w:sz w:val="20"/>
                <w:szCs w:val="20"/>
                <w:lang w:val="ro-RO"/>
              </w:rPr>
            </w:pPr>
            <w:r>
              <w:rPr>
                <w:rFonts w:ascii="Arial" w:hAnsi="Arial" w:cs="Arial"/>
                <w:color w:val="000000"/>
                <w:sz w:val="20"/>
                <w:szCs w:val="20"/>
              </w:rPr>
              <w:t>56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B72C1BB" w:rsidR="00574B81" w:rsidRPr="00CC511B" w:rsidRDefault="00574B81" w:rsidP="00574B81">
            <w:pPr>
              <w:snapToGrid w:val="0"/>
              <w:jc w:val="center"/>
              <w:rPr>
                <w:rFonts w:ascii="Arial" w:hAnsi="Arial" w:cs="Arial"/>
                <w:sz w:val="20"/>
                <w:szCs w:val="20"/>
                <w:lang w:val="ro-RO"/>
              </w:rPr>
            </w:pPr>
            <w:r>
              <w:rPr>
                <w:rFonts w:ascii="Arial" w:hAnsi="Arial" w:cs="Arial"/>
                <w:color w:val="000000"/>
                <w:sz w:val="20"/>
                <w:szCs w:val="20"/>
              </w:rPr>
              <w:t>112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C7F1293" w:rsidR="00574B81" w:rsidRPr="00CC511B" w:rsidRDefault="00574B81" w:rsidP="00574B81">
            <w:pPr>
              <w:snapToGrid w:val="0"/>
              <w:jc w:val="center"/>
              <w:rPr>
                <w:rFonts w:ascii="Arial" w:hAnsi="Arial" w:cs="Arial"/>
                <w:sz w:val="20"/>
                <w:szCs w:val="20"/>
                <w:lang w:val="ro-RO"/>
              </w:rPr>
            </w:pPr>
            <w:r>
              <w:rPr>
                <w:rFonts w:ascii="Arial" w:hAnsi="Arial" w:cs="Arial"/>
                <w:color w:val="000000"/>
                <w:sz w:val="20"/>
                <w:szCs w:val="20"/>
              </w:rPr>
              <w:t>37</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1F883F9" w:rsidR="00574B81" w:rsidRPr="00CC511B" w:rsidRDefault="00574B81" w:rsidP="00574B81">
            <w:pPr>
              <w:snapToGrid w:val="0"/>
              <w:jc w:val="center"/>
              <w:rPr>
                <w:lang w:val="ro-RO"/>
              </w:rPr>
            </w:pPr>
            <w:r>
              <w:rPr>
                <w:rFonts w:ascii="Arial" w:hAnsi="Arial" w:cs="Arial"/>
                <w:color w:val="000000"/>
                <w:sz w:val="20"/>
                <w:szCs w:val="20"/>
              </w:rPr>
              <w:t>17</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72FDB"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72FDB" w:rsidRPr="00CC511B" w:rsidRDefault="00C72FDB" w:rsidP="00C72FD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80EBA1A" w:rsidR="00C72FDB" w:rsidRPr="00115A57" w:rsidRDefault="00C72FDB" w:rsidP="00C72FDB">
            <w:pPr>
              <w:suppressAutoHyphens w:val="0"/>
              <w:jc w:val="center"/>
              <w:rPr>
                <w:rFonts w:ascii="Arial" w:hAnsi="Arial" w:cs="Arial"/>
                <w:kern w:val="0"/>
                <w:sz w:val="20"/>
                <w:szCs w:val="20"/>
                <w:lang w:eastAsia="ro-RO"/>
              </w:rPr>
            </w:pPr>
            <w:r>
              <w:rPr>
                <w:rFonts w:ascii="Arial" w:hAnsi="Arial" w:cs="Arial"/>
                <w:color w:val="000000"/>
                <w:sz w:val="20"/>
                <w:szCs w:val="20"/>
              </w:rPr>
              <w:t>369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41181A2" w:rsidR="00C72FDB" w:rsidRPr="00CE2EA0" w:rsidRDefault="00C72FDB" w:rsidP="00C72FDB">
            <w:pPr>
              <w:suppressAutoHyphens w:val="0"/>
              <w:jc w:val="center"/>
              <w:rPr>
                <w:rFonts w:ascii="Arial" w:hAnsi="Arial" w:cs="Arial"/>
                <w:color w:val="000000"/>
                <w:sz w:val="20"/>
                <w:szCs w:val="20"/>
              </w:rPr>
            </w:pPr>
            <w:r>
              <w:rPr>
                <w:rFonts w:ascii="Arial" w:hAnsi="Arial" w:cs="Arial"/>
                <w:color w:val="000000"/>
                <w:sz w:val="20"/>
                <w:szCs w:val="20"/>
              </w:rPr>
              <w:t>339</w:t>
            </w:r>
          </w:p>
        </w:tc>
        <w:tc>
          <w:tcPr>
            <w:tcW w:w="990" w:type="dxa"/>
            <w:tcBorders>
              <w:top w:val="single" w:sz="4" w:space="0" w:color="000000"/>
              <w:left w:val="single" w:sz="4" w:space="0" w:color="000000"/>
              <w:bottom w:val="single" w:sz="4" w:space="0" w:color="000000"/>
            </w:tcBorders>
            <w:vAlign w:val="center"/>
          </w:tcPr>
          <w:p w14:paraId="134D008D" w14:textId="255E9354" w:rsidR="00C72FDB" w:rsidRPr="00115A57" w:rsidRDefault="00C72FDB" w:rsidP="00C72FDB">
            <w:pPr>
              <w:suppressAutoHyphens w:val="0"/>
              <w:jc w:val="center"/>
              <w:rPr>
                <w:rFonts w:ascii="Arial" w:hAnsi="Arial" w:cs="Arial"/>
                <w:kern w:val="0"/>
                <w:sz w:val="20"/>
                <w:szCs w:val="20"/>
                <w:lang w:eastAsia="ro-RO"/>
              </w:rPr>
            </w:pPr>
            <w:r>
              <w:rPr>
                <w:rFonts w:ascii="Arial" w:hAnsi="Arial" w:cs="Arial"/>
                <w:color w:val="000000"/>
                <w:sz w:val="20"/>
                <w:szCs w:val="20"/>
              </w:rPr>
              <w:t>282</w:t>
            </w:r>
          </w:p>
        </w:tc>
        <w:tc>
          <w:tcPr>
            <w:tcW w:w="990" w:type="dxa"/>
            <w:tcBorders>
              <w:top w:val="single" w:sz="4" w:space="0" w:color="000000"/>
              <w:left w:val="single" w:sz="4" w:space="0" w:color="000000"/>
              <w:bottom w:val="single" w:sz="4" w:space="0" w:color="000000"/>
            </w:tcBorders>
            <w:vAlign w:val="center"/>
          </w:tcPr>
          <w:p w14:paraId="0C1ACFE8" w14:textId="0E174E62" w:rsidR="00C72FDB" w:rsidRPr="00115A57" w:rsidRDefault="00C72FDB" w:rsidP="00C72FDB">
            <w:pPr>
              <w:suppressAutoHyphens w:val="0"/>
              <w:jc w:val="center"/>
              <w:rPr>
                <w:rFonts w:ascii="Arial" w:hAnsi="Arial" w:cs="Arial"/>
                <w:kern w:val="0"/>
                <w:sz w:val="20"/>
                <w:szCs w:val="20"/>
                <w:lang w:eastAsia="ro-RO"/>
              </w:rPr>
            </w:pPr>
            <w:r>
              <w:rPr>
                <w:rFonts w:ascii="Arial" w:hAnsi="Arial" w:cs="Arial"/>
                <w:color w:val="000000"/>
                <w:sz w:val="20"/>
                <w:szCs w:val="20"/>
              </w:rPr>
              <w:t>115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E294852" w:rsidR="00C72FDB" w:rsidRPr="00115A57" w:rsidRDefault="00C72FDB" w:rsidP="00C72FDB">
            <w:pPr>
              <w:suppressAutoHyphens w:val="0"/>
              <w:jc w:val="center"/>
              <w:rPr>
                <w:rFonts w:ascii="Arial" w:hAnsi="Arial" w:cs="Arial"/>
                <w:kern w:val="0"/>
                <w:sz w:val="20"/>
                <w:szCs w:val="20"/>
                <w:lang w:eastAsia="ro-RO"/>
              </w:rPr>
            </w:pPr>
            <w:r>
              <w:rPr>
                <w:rFonts w:ascii="Arial" w:hAnsi="Arial" w:cs="Arial"/>
                <w:color w:val="000000"/>
                <w:sz w:val="20"/>
                <w:szCs w:val="20"/>
              </w:rPr>
              <w:t>87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1463792" w:rsidR="00C72FDB" w:rsidRPr="00115A57" w:rsidRDefault="00C72FDB" w:rsidP="00C72FDB">
            <w:pPr>
              <w:suppressAutoHyphens w:val="0"/>
              <w:jc w:val="center"/>
              <w:rPr>
                <w:rFonts w:ascii="Arial" w:hAnsi="Arial" w:cs="Arial"/>
                <w:kern w:val="0"/>
                <w:sz w:val="20"/>
                <w:szCs w:val="20"/>
                <w:lang w:eastAsia="ro-RO"/>
              </w:rPr>
            </w:pPr>
            <w:r>
              <w:rPr>
                <w:rFonts w:ascii="Arial" w:hAnsi="Arial" w:cs="Arial"/>
                <w:color w:val="000000"/>
                <w:sz w:val="20"/>
                <w:szCs w:val="20"/>
              </w:rPr>
              <w:t>126</w:t>
            </w:r>
          </w:p>
        </w:tc>
      </w:tr>
      <w:tr w:rsidR="00574B81" w:rsidRPr="00CC511B" w14:paraId="090BDDDD" w14:textId="77777777" w:rsidTr="00850288">
        <w:trPr>
          <w:jc w:val="center"/>
        </w:trPr>
        <w:tc>
          <w:tcPr>
            <w:tcW w:w="4101" w:type="dxa"/>
            <w:tcBorders>
              <w:top w:val="single" w:sz="4" w:space="0" w:color="000000"/>
              <w:left w:val="single" w:sz="4" w:space="0" w:color="000000"/>
              <w:bottom w:val="single" w:sz="4" w:space="0" w:color="000000"/>
            </w:tcBorders>
          </w:tcPr>
          <w:p w14:paraId="5D7D0217" w14:textId="23CFA7D2" w:rsidR="00574B81" w:rsidRPr="00CC511B" w:rsidRDefault="00574B81" w:rsidP="00574B8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B6CB43F"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186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44BCDD2" w:rsidR="00574B81" w:rsidRPr="00CE2EA0" w:rsidRDefault="00574B81" w:rsidP="00574B81">
            <w:pPr>
              <w:jc w:val="center"/>
              <w:rPr>
                <w:rFonts w:ascii="Arial" w:hAnsi="Arial" w:cs="Arial"/>
                <w:color w:val="000000"/>
                <w:sz w:val="20"/>
                <w:szCs w:val="20"/>
              </w:rPr>
            </w:pPr>
            <w:r>
              <w:rPr>
                <w:rFonts w:ascii="Arial" w:hAnsi="Arial" w:cs="Arial"/>
                <w:color w:val="000000"/>
                <w:sz w:val="20"/>
                <w:szCs w:val="20"/>
              </w:rPr>
              <w:t>121</w:t>
            </w:r>
          </w:p>
        </w:tc>
        <w:tc>
          <w:tcPr>
            <w:tcW w:w="990" w:type="dxa"/>
            <w:tcBorders>
              <w:top w:val="single" w:sz="4" w:space="0" w:color="000000"/>
              <w:left w:val="single" w:sz="4" w:space="0" w:color="000000"/>
              <w:bottom w:val="single" w:sz="4" w:space="0" w:color="000000"/>
            </w:tcBorders>
            <w:vAlign w:val="center"/>
          </w:tcPr>
          <w:p w14:paraId="0A5E840C" w14:textId="1B23E894"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60</w:t>
            </w:r>
          </w:p>
        </w:tc>
        <w:tc>
          <w:tcPr>
            <w:tcW w:w="990" w:type="dxa"/>
            <w:tcBorders>
              <w:top w:val="single" w:sz="4" w:space="0" w:color="000000"/>
              <w:left w:val="single" w:sz="4" w:space="0" w:color="000000"/>
              <w:bottom w:val="single" w:sz="4" w:space="0" w:color="000000"/>
            </w:tcBorders>
            <w:vAlign w:val="center"/>
          </w:tcPr>
          <w:p w14:paraId="66FC7961" w14:textId="4B9E2FD6"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102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E9DF5D1"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53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CEC1AEE"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20</w:t>
            </w:r>
          </w:p>
        </w:tc>
      </w:tr>
      <w:tr w:rsidR="00574B81" w:rsidRPr="00CC511B" w14:paraId="1D1A56FD" w14:textId="77777777" w:rsidTr="00850288">
        <w:trPr>
          <w:jc w:val="center"/>
        </w:trPr>
        <w:tc>
          <w:tcPr>
            <w:tcW w:w="4101" w:type="dxa"/>
            <w:tcBorders>
              <w:top w:val="single" w:sz="4" w:space="0" w:color="000000"/>
              <w:left w:val="single" w:sz="4" w:space="0" w:color="000000"/>
              <w:bottom w:val="single" w:sz="4" w:space="0" w:color="000000"/>
            </w:tcBorders>
          </w:tcPr>
          <w:p w14:paraId="274B1B96" w14:textId="73A19C30" w:rsidR="00574B81" w:rsidRPr="00CC511B" w:rsidRDefault="00574B81" w:rsidP="00574B8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8D20BA7"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-183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D15F4C9" w:rsidR="00574B81" w:rsidRPr="00CE2EA0" w:rsidRDefault="00574B81" w:rsidP="00574B81">
            <w:pPr>
              <w:jc w:val="center"/>
              <w:rPr>
                <w:rFonts w:ascii="Arial" w:hAnsi="Arial" w:cs="Arial"/>
                <w:color w:val="000000"/>
                <w:sz w:val="20"/>
                <w:szCs w:val="20"/>
              </w:rPr>
            </w:pPr>
            <w:r>
              <w:rPr>
                <w:rFonts w:ascii="Arial" w:hAnsi="Arial" w:cs="Arial"/>
                <w:color w:val="000000"/>
                <w:sz w:val="20"/>
                <w:szCs w:val="20"/>
              </w:rPr>
              <w:t>-218</w:t>
            </w:r>
          </w:p>
        </w:tc>
        <w:tc>
          <w:tcPr>
            <w:tcW w:w="990" w:type="dxa"/>
            <w:tcBorders>
              <w:top w:val="single" w:sz="4" w:space="0" w:color="000000"/>
              <w:left w:val="single" w:sz="4" w:space="0" w:color="000000"/>
              <w:bottom w:val="single" w:sz="4" w:space="0" w:color="000000"/>
            </w:tcBorders>
            <w:vAlign w:val="center"/>
          </w:tcPr>
          <w:p w14:paraId="261213C7" w14:textId="2E5CAB2C"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-222</w:t>
            </w:r>
          </w:p>
        </w:tc>
        <w:tc>
          <w:tcPr>
            <w:tcW w:w="990" w:type="dxa"/>
            <w:tcBorders>
              <w:top w:val="single" w:sz="4" w:space="0" w:color="000000"/>
              <w:left w:val="single" w:sz="4" w:space="0" w:color="000000"/>
              <w:bottom w:val="single" w:sz="4" w:space="0" w:color="000000"/>
            </w:tcBorders>
            <w:vAlign w:val="center"/>
          </w:tcPr>
          <w:p w14:paraId="1E8D8BA4" w14:textId="341F7CE5"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-13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70722BA"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-34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7CC02A1"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-106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C6F30"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FC6F30" w:rsidRPr="00AE2514" w:rsidRDefault="00FC6F30" w:rsidP="00FC6F3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9FAAFF6" w:rsidR="00FC6F30" w:rsidRPr="000F20C0" w:rsidRDefault="00FC6F30" w:rsidP="00FC6F3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ECC6392" w:rsidR="00FC6F30" w:rsidRDefault="00FC6F30" w:rsidP="00FC6F3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4EC51F0" w:rsidR="00FC6F30" w:rsidRPr="000F20C0" w:rsidRDefault="00FC6F30" w:rsidP="00FC6F3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644096D" w:rsidR="00FC6F30" w:rsidRPr="000F20C0" w:rsidRDefault="00FC6F30" w:rsidP="00FC6F3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D394999" w:rsidR="00FC6F30" w:rsidRPr="000F20C0" w:rsidRDefault="00C72FDB" w:rsidP="00FC6F3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3C6BEA9" w:rsidR="00FC6F30" w:rsidRPr="000F20C0" w:rsidRDefault="00FC6F30" w:rsidP="00FC6F30">
            <w:pPr>
              <w:jc w:val="center"/>
              <w:rPr>
                <w:rFonts w:ascii="Arial" w:hAnsi="Arial" w:cs="Arial"/>
                <w:iCs/>
                <w:color w:val="000000"/>
                <w:sz w:val="16"/>
                <w:szCs w:val="16"/>
              </w:rPr>
            </w:pPr>
            <w:r>
              <w:rPr>
                <w:rFonts w:ascii="Arial" w:hAnsi="Arial" w:cs="Arial"/>
                <w:iCs/>
                <w:color w:val="000000"/>
                <w:sz w:val="16"/>
                <w:szCs w:val="16"/>
              </w:rPr>
              <w:t>0</w:t>
            </w:r>
          </w:p>
        </w:tc>
      </w:tr>
      <w:tr w:rsidR="00FC6F30" w:rsidRPr="00CC511B" w14:paraId="2553169E" w14:textId="77777777" w:rsidTr="00574B81">
        <w:trPr>
          <w:jc w:val="center"/>
        </w:trPr>
        <w:tc>
          <w:tcPr>
            <w:tcW w:w="2974" w:type="dxa"/>
            <w:tcBorders>
              <w:top w:val="single" w:sz="4" w:space="0" w:color="000000"/>
              <w:left w:val="single" w:sz="4" w:space="0" w:color="auto"/>
              <w:bottom w:val="single" w:sz="4" w:space="0" w:color="000000"/>
            </w:tcBorders>
          </w:tcPr>
          <w:p w14:paraId="00E45F38" w14:textId="77777777" w:rsidR="00FC6F30" w:rsidRPr="00AE2514" w:rsidRDefault="00FC6F30" w:rsidP="00FC6F3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A8D09A5" w:rsidR="00FC6F30" w:rsidRPr="000F20C0" w:rsidRDefault="00FC6F30" w:rsidP="00FC6F3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B2A9854" w:rsidR="00FC6F30" w:rsidRDefault="00FC6F30" w:rsidP="00FC6F3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F73DD3E" w:rsidR="00FC6F30" w:rsidRPr="000F20C0" w:rsidRDefault="00574B81" w:rsidP="00FC6F30">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2E30EA66" w:rsidR="00FC6F30" w:rsidRPr="000F20C0" w:rsidRDefault="00574B81" w:rsidP="00FC6F3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7C1AD12" w:rsidR="00FC6F30" w:rsidRPr="000F20C0" w:rsidRDefault="00574B81" w:rsidP="00FC6F3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015B6C2" w:rsidR="00FC6F30" w:rsidRPr="000F20C0" w:rsidRDefault="00FC6F30" w:rsidP="00FC6F30">
            <w:pPr>
              <w:jc w:val="center"/>
              <w:rPr>
                <w:rFonts w:ascii="Arial" w:hAnsi="Arial" w:cs="Arial"/>
                <w:color w:val="000000"/>
                <w:sz w:val="16"/>
                <w:szCs w:val="16"/>
              </w:rPr>
            </w:pPr>
            <w:r>
              <w:rPr>
                <w:rFonts w:ascii="Arial" w:hAnsi="Arial" w:cs="Arial"/>
                <w:color w:val="000000"/>
                <w:sz w:val="16"/>
                <w:szCs w:val="16"/>
              </w:rPr>
              <w:t>0</w:t>
            </w:r>
          </w:p>
        </w:tc>
      </w:tr>
      <w:tr w:rsidR="00FC6F30" w:rsidRPr="00CC511B" w14:paraId="10343082" w14:textId="77777777" w:rsidTr="00574B81">
        <w:trPr>
          <w:jc w:val="center"/>
        </w:trPr>
        <w:tc>
          <w:tcPr>
            <w:tcW w:w="2974" w:type="dxa"/>
            <w:tcBorders>
              <w:top w:val="single" w:sz="4" w:space="0" w:color="000000"/>
              <w:left w:val="single" w:sz="4" w:space="0" w:color="auto"/>
              <w:bottom w:val="single" w:sz="4" w:space="0" w:color="000000"/>
            </w:tcBorders>
          </w:tcPr>
          <w:p w14:paraId="7F97652A" w14:textId="77777777" w:rsidR="00FC6F30" w:rsidRPr="0049196D" w:rsidRDefault="00FC6F30" w:rsidP="00FC6F3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C10EA9E" w:rsidR="00FC6F30" w:rsidRPr="000F20C0" w:rsidRDefault="00FC6F30" w:rsidP="00FC6F3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199FE6B2" w:rsidR="00FC6F30" w:rsidRDefault="00FC6F30" w:rsidP="00FC6F3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2D3A3C88" w:rsidR="00FC6F30" w:rsidRPr="000F20C0" w:rsidRDefault="00574B81" w:rsidP="00FC6F3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259D1F5A" w:rsidR="00FC6F30" w:rsidRPr="000F20C0" w:rsidRDefault="00574B81" w:rsidP="00FC6F3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1F3F9C5" w:rsidR="00FC6F30" w:rsidRPr="000F20C0" w:rsidRDefault="00574B81" w:rsidP="00FC6F3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317C0D9" w:rsidR="00FC6F30" w:rsidRPr="000F20C0" w:rsidRDefault="00FC6F30" w:rsidP="00FC6F3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5736FC"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5736FC" w:rsidRPr="00CC511B" w:rsidRDefault="005736FC" w:rsidP="005736F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0D9AC1"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68E8C347"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238BF5AC"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37980D83"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61D12105"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49CBE99E" w:rsidR="005736FC" w:rsidRPr="00CC511B" w:rsidRDefault="005736FC" w:rsidP="005736FC">
            <w:pPr>
              <w:jc w:val="center"/>
              <w:rPr>
                <w:lang w:val="ro-RO"/>
              </w:rPr>
            </w:pPr>
            <w:r w:rsidRPr="00CC511B">
              <w:rPr>
                <w:rFonts w:ascii="Arial" w:hAnsi="Arial" w:cs="Arial"/>
                <w:b/>
                <w:bCs/>
                <w:sz w:val="20"/>
                <w:szCs w:val="20"/>
                <w:lang w:val="ro-RO"/>
              </w:rPr>
              <w:t>&gt; 70</w:t>
            </w:r>
          </w:p>
        </w:tc>
      </w:tr>
      <w:tr w:rsidR="00C72FDB"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72FDB" w:rsidRPr="00CC511B" w:rsidRDefault="00C72FDB" w:rsidP="00C72FD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342B3B6" w:rsidR="00C72FDB" w:rsidRPr="00115A57" w:rsidRDefault="00C72FDB" w:rsidP="00C72FDB">
            <w:pPr>
              <w:suppressAutoHyphens w:val="0"/>
              <w:jc w:val="center"/>
              <w:rPr>
                <w:rFonts w:ascii="Arial" w:hAnsi="Arial" w:cs="Arial"/>
                <w:kern w:val="0"/>
                <w:sz w:val="20"/>
                <w:szCs w:val="20"/>
                <w:lang w:eastAsia="ro-RO"/>
              </w:rPr>
            </w:pPr>
            <w:r>
              <w:rPr>
                <w:rFonts w:ascii="Arial" w:hAnsi="Arial" w:cs="Arial"/>
                <w:color w:val="000000"/>
                <w:sz w:val="20"/>
                <w:szCs w:val="20"/>
              </w:rPr>
              <w:t>77</w:t>
            </w:r>
          </w:p>
        </w:tc>
        <w:tc>
          <w:tcPr>
            <w:tcW w:w="810" w:type="dxa"/>
            <w:tcBorders>
              <w:top w:val="single" w:sz="4" w:space="0" w:color="000000"/>
              <w:left w:val="single" w:sz="4" w:space="0" w:color="000000"/>
              <w:bottom w:val="single" w:sz="4" w:space="0" w:color="000000"/>
            </w:tcBorders>
            <w:vAlign w:val="center"/>
          </w:tcPr>
          <w:p w14:paraId="4A774667" w14:textId="40A929F7" w:rsidR="00C72FDB" w:rsidRPr="00115A57" w:rsidRDefault="00C72FDB" w:rsidP="00C72FDB">
            <w:pPr>
              <w:suppressAutoHyphens w:val="0"/>
              <w:jc w:val="center"/>
              <w:rPr>
                <w:rFonts w:ascii="Arial" w:hAnsi="Arial" w:cs="Arial"/>
                <w:kern w:val="0"/>
                <w:sz w:val="20"/>
                <w:szCs w:val="20"/>
                <w:lang w:eastAsia="ro-RO"/>
              </w:rPr>
            </w:pPr>
            <w:r>
              <w:rPr>
                <w:rFonts w:ascii="Arial" w:hAnsi="Arial" w:cs="Arial"/>
                <w:color w:val="000000"/>
                <w:sz w:val="20"/>
                <w:szCs w:val="20"/>
              </w:rPr>
              <w:t>416</w:t>
            </w:r>
          </w:p>
        </w:tc>
        <w:tc>
          <w:tcPr>
            <w:tcW w:w="810" w:type="dxa"/>
            <w:tcBorders>
              <w:top w:val="single" w:sz="4" w:space="0" w:color="000000"/>
              <w:left w:val="single" w:sz="4" w:space="0" w:color="000000"/>
              <w:bottom w:val="single" w:sz="4" w:space="0" w:color="000000"/>
            </w:tcBorders>
            <w:vAlign w:val="center"/>
          </w:tcPr>
          <w:p w14:paraId="5CD4B169" w14:textId="20CE1C1A" w:rsidR="00C72FDB" w:rsidRPr="00115A57" w:rsidRDefault="00C72FDB" w:rsidP="00C72FDB">
            <w:pPr>
              <w:suppressAutoHyphens w:val="0"/>
              <w:jc w:val="center"/>
              <w:rPr>
                <w:rFonts w:ascii="Arial" w:hAnsi="Arial" w:cs="Arial"/>
                <w:kern w:val="0"/>
                <w:sz w:val="20"/>
                <w:szCs w:val="20"/>
                <w:lang w:eastAsia="ro-RO"/>
              </w:rPr>
            </w:pPr>
            <w:r>
              <w:rPr>
                <w:rFonts w:ascii="Arial" w:hAnsi="Arial" w:cs="Arial"/>
                <w:color w:val="000000"/>
                <w:sz w:val="20"/>
                <w:szCs w:val="20"/>
              </w:rPr>
              <w:t>229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BB6D053" w:rsidR="00C72FDB" w:rsidRPr="00115A57" w:rsidRDefault="00C72FDB" w:rsidP="00C72FDB">
            <w:pPr>
              <w:suppressAutoHyphens w:val="0"/>
              <w:jc w:val="center"/>
              <w:rPr>
                <w:rFonts w:ascii="Arial" w:hAnsi="Arial" w:cs="Arial"/>
                <w:kern w:val="0"/>
                <w:sz w:val="20"/>
                <w:szCs w:val="20"/>
                <w:lang w:eastAsia="ro-RO"/>
              </w:rPr>
            </w:pPr>
            <w:r>
              <w:rPr>
                <w:rFonts w:ascii="Arial" w:hAnsi="Arial" w:cs="Arial"/>
                <w:color w:val="000000"/>
                <w:sz w:val="20"/>
                <w:szCs w:val="20"/>
              </w:rPr>
              <w:t>108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BC5344E" w:rsidR="00C72FDB" w:rsidRPr="00115A57" w:rsidRDefault="00C72FDB" w:rsidP="00C72FDB">
            <w:pPr>
              <w:suppressAutoHyphens w:val="0"/>
              <w:jc w:val="center"/>
              <w:rPr>
                <w:rFonts w:ascii="Arial" w:hAnsi="Arial" w:cs="Arial"/>
                <w:kern w:val="0"/>
                <w:sz w:val="20"/>
                <w:szCs w:val="20"/>
                <w:lang w:eastAsia="ro-RO"/>
              </w:rPr>
            </w:pPr>
            <w:r>
              <w:rPr>
                <w:rFonts w:ascii="Arial" w:hAnsi="Arial" w:cs="Arial"/>
                <w:color w:val="000000"/>
                <w:sz w:val="20"/>
                <w:szCs w:val="20"/>
              </w:rPr>
              <w:t>92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51BAF67" w:rsidR="00C72FDB" w:rsidRPr="00115A57" w:rsidRDefault="00C72FDB" w:rsidP="00C72FDB">
            <w:pPr>
              <w:suppressAutoHyphens w:val="0"/>
              <w:jc w:val="center"/>
              <w:rPr>
                <w:rFonts w:ascii="Arial" w:hAnsi="Arial" w:cs="Arial"/>
                <w:kern w:val="0"/>
                <w:sz w:val="20"/>
                <w:szCs w:val="20"/>
                <w:lang w:eastAsia="ro-RO"/>
              </w:rPr>
            </w:pPr>
            <w:r>
              <w:rPr>
                <w:rFonts w:ascii="Arial" w:hAnsi="Arial" w:cs="Arial"/>
                <w:color w:val="000000"/>
                <w:sz w:val="20"/>
                <w:szCs w:val="20"/>
              </w:rPr>
              <w:t>101</w:t>
            </w:r>
          </w:p>
        </w:tc>
      </w:tr>
      <w:tr w:rsidR="00574B8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74B81" w:rsidRPr="00CC511B" w:rsidRDefault="00574B81" w:rsidP="00574B8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E3D7333" w:rsidR="00574B81" w:rsidRPr="00CC511B" w:rsidRDefault="00574B81" w:rsidP="00574B81">
            <w:pPr>
              <w:snapToGrid w:val="0"/>
              <w:jc w:val="center"/>
              <w:rPr>
                <w:rFonts w:ascii="Arial" w:hAnsi="Arial" w:cs="Arial"/>
                <w:sz w:val="20"/>
                <w:szCs w:val="20"/>
                <w:lang w:val="ro-RO"/>
              </w:rPr>
            </w:pPr>
            <w:r>
              <w:rPr>
                <w:rFonts w:ascii="Arial" w:hAnsi="Arial" w:cs="Arial"/>
                <w:color w:val="000000"/>
                <w:sz w:val="20"/>
                <w:szCs w:val="20"/>
              </w:rPr>
              <w:t>488</w:t>
            </w:r>
          </w:p>
        </w:tc>
        <w:tc>
          <w:tcPr>
            <w:tcW w:w="810" w:type="dxa"/>
            <w:tcBorders>
              <w:top w:val="single" w:sz="4" w:space="0" w:color="000000"/>
              <w:left w:val="single" w:sz="4" w:space="0" w:color="000000"/>
              <w:bottom w:val="single" w:sz="4" w:space="0" w:color="000000"/>
            </w:tcBorders>
            <w:vAlign w:val="center"/>
          </w:tcPr>
          <w:p w14:paraId="5E704DB5" w14:textId="2679461E" w:rsidR="00574B81" w:rsidRPr="00CC511B" w:rsidRDefault="00574B81" w:rsidP="00574B81">
            <w:pPr>
              <w:snapToGrid w:val="0"/>
              <w:jc w:val="center"/>
              <w:rPr>
                <w:rFonts w:ascii="Arial" w:hAnsi="Arial" w:cs="Arial"/>
                <w:sz w:val="20"/>
                <w:szCs w:val="20"/>
                <w:lang w:val="ro-RO"/>
              </w:rPr>
            </w:pPr>
            <w:r>
              <w:rPr>
                <w:rFonts w:ascii="Arial" w:hAnsi="Arial" w:cs="Arial"/>
                <w:color w:val="000000"/>
                <w:sz w:val="20"/>
                <w:szCs w:val="20"/>
              </w:rPr>
              <w:t>135</w:t>
            </w:r>
          </w:p>
        </w:tc>
        <w:tc>
          <w:tcPr>
            <w:tcW w:w="810" w:type="dxa"/>
            <w:tcBorders>
              <w:top w:val="single" w:sz="4" w:space="0" w:color="000000"/>
              <w:left w:val="single" w:sz="4" w:space="0" w:color="000000"/>
              <w:bottom w:val="single" w:sz="4" w:space="0" w:color="000000"/>
            </w:tcBorders>
            <w:vAlign w:val="center"/>
          </w:tcPr>
          <w:p w14:paraId="156200E8" w14:textId="1583B788" w:rsidR="00574B81" w:rsidRPr="00CC511B" w:rsidRDefault="00574B81" w:rsidP="00574B81">
            <w:pPr>
              <w:snapToGrid w:val="0"/>
              <w:jc w:val="center"/>
              <w:rPr>
                <w:rFonts w:ascii="Arial" w:hAnsi="Arial" w:cs="Arial"/>
                <w:sz w:val="20"/>
                <w:szCs w:val="20"/>
                <w:lang w:val="ro-RO"/>
              </w:rPr>
            </w:pPr>
            <w:r>
              <w:rPr>
                <w:rFonts w:ascii="Arial" w:hAnsi="Arial" w:cs="Arial"/>
                <w:color w:val="000000"/>
                <w:sz w:val="20"/>
                <w:szCs w:val="20"/>
              </w:rPr>
              <w:t>56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9248C95" w:rsidR="00574B81" w:rsidRPr="00CC511B" w:rsidRDefault="00574B81" w:rsidP="00574B81">
            <w:pPr>
              <w:snapToGrid w:val="0"/>
              <w:jc w:val="center"/>
              <w:rPr>
                <w:rFonts w:ascii="Arial" w:hAnsi="Arial" w:cs="Arial"/>
                <w:sz w:val="20"/>
                <w:szCs w:val="20"/>
                <w:lang w:val="ro-RO"/>
              </w:rPr>
            </w:pPr>
            <w:r>
              <w:rPr>
                <w:rFonts w:ascii="Arial" w:hAnsi="Arial" w:cs="Arial"/>
                <w:color w:val="000000"/>
                <w:sz w:val="20"/>
                <w:szCs w:val="20"/>
              </w:rPr>
              <w:t>112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A322878" w:rsidR="00574B81" w:rsidRPr="00CC511B" w:rsidRDefault="00574B81" w:rsidP="00574B81">
            <w:pPr>
              <w:snapToGrid w:val="0"/>
              <w:jc w:val="center"/>
              <w:rPr>
                <w:rFonts w:ascii="Arial" w:hAnsi="Arial" w:cs="Arial"/>
                <w:sz w:val="20"/>
                <w:szCs w:val="20"/>
                <w:lang w:val="ro-RO"/>
              </w:rPr>
            </w:pPr>
            <w:r>
              <w:rPr>
                <w:rFonts w:ascii="Arial" w:hAnsi="Arial" w:cs="Arial"/>
                <w:color w:val="000000"/>
                <w:sz w:val="20"/>
                <w:szCs w:val="20"/>
              </w:rPr>
              <w:t>37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1472C48" w:rsidR="00574B81" w:rsidRPr="00CC511B" w:rsidRDefault="00574B81" w:rsidP="00574B81">
            <w:pPr>
              <w:snapToGrid w:val="0"/>
              <w:jc w:val="center"/>
              <w:rPr>
                <w:lang w:val="ro-RO"/>
              </w:rPr>
            </w:pPr>
            <w:r>
              <w:rPr>
                <w:rFonts w:ascii="Arial" w:hAnsi="Arial" w:cs="Arial"/>
                <w:color w:val="000000"/>
                <w:sz w:val="20"/>
                <w:szCs w:val="20"/>
              </w:rPr>
              <w:t>17</w:t>
            </w:r>
          </w:p>
        </w:tc>
      </w:tr>
      <w:tr w:rsidR="00574B8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DC41349" w:rsidR="00574B81" w:rsidRPr="00CC511B" w:rsidRDefault="00574B81" w:rsidP="00574B8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27A91D5"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411</w:t>
            </w:r>
          </w:p>
        </w:tc>
        <w:tc>
          <w:tcPr>
            <w:tcW w:w="810" w:type="dxa"/>
            <w:tcBorders>
              <w:top w:val="single" w:sz="4" w:space="0" w:color="000000"/>
              <w:left w:val="single" w:sz="4" w:space="0" w:color="000000"/>
              <w:bottom w:val="single" w:sz="4" w:space="0" w:color="000000"/>
            </w:tcBorders>
            <w:vAlign w:val="center"/>
          </w:tcPr>
          <w:p w14:paraId="7988002F" w14:textId="133983C1"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-281</w:t>
            </w:r>
          </w:p>
        </w:tc>
        <w:tc>
          <w:tcPr>
            <w:tcW w:w="810" w:type="dxa"/>
            <w:tcBorders>
              <w:top w:val="single" w:sz="4" w:space="0" w:color="000000"/>
              <w:left w:val="single" w:sz="4" w:space="0" w:color="000000"/>
              <w:bottom w:val="single" w:sz="4" w:space="0" w:color="000000"/>
            </w:tcBorders>
            <w:vAlign w:val="center"/>
          </w:tcPr>
          <w:p w14:paraId="717C0967" w14:textId="208041C1"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-173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3675D41"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F718624"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-55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133F2EA" w:rsidR="00574B81" w:rsidRPr="00CC511B" w:rsidRDefault="00574B81" w:rsidP="00574B81">
            <w:pPr>
              <w:jc w:val="center"/>
              <w:rPr>
                <w:rFonts w:ascii="Arial" w:hAnsi="Arial" w:cs="Arial"/>
                <w:sz w:val="20"/>
                <w:szCs w:val="20"/>
                <w:lang w:val="ro-RO"/>
              </w:rPr>
            </w:pPr>
            <w:r>
              <w:rPr>
                <w:rFonts w:ascii="Arial" w:hAnsi="Arial" w:cs="Arial"/>
                <w:color w:val="000000"/>
                <w:sz w:val="20"/>
                <w:szCs w:val="20"/>
              </w:rPr>
              <w:t>-84</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EC4888A"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DE43D72" w:rsidR="00A352C2" w:rsidRDefault="00FC6F30"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BC5A773"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4D15E9A" w:rsidR="00A352C2" w:rsidRPr="000F20C0" w:rsidRDefault="00C72FDB"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819C7B8"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11ACABFA" w14:textId="77777777" w:rsidTr="00574B81">
        <w:trPr>
          <w:jc w:val="center"/>
        </w:trPr>
        <w:tc>
          <w:tcPr>
            <w:tcW w:w="2974" w:type="dxa"/>
            <w:tcBorders>
              <w:top w:val="single" w:sz="4" w:space="0" w:color="000000"/>
              <w:left w:val="single" w:sz="4" w:space="0" w:color="auto"/>
              <w:bottom w:val="single" w:sz="4" w:space="0" w:color="000000"/>
            </w:tcBorders>
          </w:tcPr>
          <w:p w14:paraId="722CD4C5"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56157AD" w:rsidR="00A352C2" w:rsidRPr="000F20C0" w:rsidRDefault="00FC6F30"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816164F" w:rsidR="00A352C2" w:rsidRDefault="00FC6F30"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588D91C9" w:rsidR="00A352C2" w:rsidRPr="000F20C0" w:rsidRDefault="00574B81" w:rsidP="00A352C2">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46E7E2C" w:rsidR="00A352C2" w:rsidRPr="000F20C0" w:rsidRDefault="00574B81"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3CCA0A8D"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5D823C05" w14:textId="77777777" w:rsidTr="00574B81">
        <w:trPr>
          <w:jc w:val="center"/>
        </w:trPr>
        <w:tc>
          <w:tcPr>
            <w:tcW w:w="2974" w:type="dxa"/>
            <w:tcBorders>
              <w:top w:val="single" w:sz="4" w:space="0" w:color="000000"/>
              <w:left w:val="single" w:sz="4" w:space="0" w:color="auto"/>
              <w:bottom w:val="single" w:sz="4" w:space="0" w:color="000000"/>
            </w:tcBorders>
          </w:tcPr>
          <w:p w14:paraId="284E4028"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96DD3C0" w:rsidR="00A352C2" w:rsidRPr="000F20C0" w:rsidRDefault="00FC6F30"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2628AA5" w:rsidR="00A352C2" w:rsidRDefault="00FC6F30"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4A1EA7CE" w:rsidR="00A352C2" w:rsidRPr="000F20C0" w:rsidRDefault="00574B81"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6A2F3C3" w:rsidR="00A352C2" w:rsidRPr="000F20C0" w:rsidRDefault="00574B81"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2E07B21"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140837E"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574B81">
        <w:rPr>
          <w:rFonts w:ascii="Arial" w:hAnsi="Arial" w:cs="Arial"/>
          <w:lang w:val="ro-RO"/>
        </w:rPr>
        <w:t>140</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574B81">
        <w:rPr>
          <w:rFonts w:ascii="Arial" w:hAnsi="Arial" w:cs="Arial"/>
          <w:lang w:val="ro-RO"/>
        </w:rPr>
        <w:t>135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574B81">
        <w:rPr>
          <w:rFonts w:ascii="Arial" w:hAnsi="Arial" w:cs="Arial"/>
          <w:lang w:val="ro-RO"/>
        </w:rPr>
        <w:t>593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574B81">
        <w:rPr>
          <w:rFonts w:ascii="Arial" w:hAnsi="Arial" w:cs="Arial"/>
          <w:lang w:val="ro-RO"/>
        </w:rPr>
        <w:t>589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F78F3D6" w:rsidR="0006559C" w:rsidRDefault="0006559C">
      <w:pPr>
        <w:suppressAutoHyphens w:val="0"/>
        <w:rPr>
          <w:rFonts w:ascii="Arial" w:hAnsi="Arial" w:cs="Arial"/>
          <w:lang w:val="ro-RO"/>
        </w:rPr>
      </w:pPr>
      <w:r>
        <w:rPr>
          <w:rFonts w:ascii="Arial" w:hAnsi="Arial" w:cs="Arial"/>
          <w:lang w:val="ro-RO"/>
        </w:rPr>
        <w:br w:type="page"/>
      </w:r>
    </w:p>
    <w:p w14:paraId="0E2F3A7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06559C" w:rsidRPr="0006559C" w14:paraId="520FCD9B" w14:textId="77777777" w:rsidTr="0006559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2007CC0"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 xml:space="preserve">Banda de </w:t>
            </w:r>
            <w:proofErr w:type="spellStart"/>
            <w:r w:rsidRPr="0006559C">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7BEBD5A"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proofErr w:type="spellStart"/>
            <w:r w:rsidRPr="0006559C">
              <w:rPr>
                <w:rFonts w:ascii="Calibri" w:hAnsi="Calibri" w:cs="Calibri"/>
                <w:b/>
                <w:bCs/>
                <w:color w:val="000000"/>
                <w:kern w:val="0"/>
                <w:sz w:val="16"/>
                <w:szCs w:val="16"/>
                <w:lang w:eastAsia="en-US"/>
              </w:rPr>
              <w:t>Daia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72D2E1"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proofErr w:type="spellStart"/>
            <w:r w:rsidRPr="0006559C">
              <w:rPr>
                <w:rFonts w:ascii="Calibri" w:hAnsi="Calibri" w:cs="Calibri"/>
                <w:b/>
                <w:bCs/>
                <w:color w:val="000000"/>
                <w:kern w:val="0"/>
                <w:sz w:val="16"/>
                <w:szCs w:val="16"/>
                <w:lang w:eastAsia="en-US"/>
              </w:rPr>
              <w:t>Frătești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10C985"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TOTAL</w:t>
            </w:r>
          </w:p>
        </w:tc>
      </w:tr>
      <w:tr w:rsidR="0006559C" w:rsidRPr="0006559C" w14:paraId="3C3BD47A" w14:textId="77777777" w:rsidTr="0006559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34F886D" w14:textId="77777777" w:rsidR="0006559C" w:rsidRPr="0006559C" w:rsidRDefault="0006559C" w:rsidP="0006559C">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D31A49F"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proofErr w:type="spellStart"/>
            <w:r w:rsidRPr="0006559C">
              <w:rPr>
                <w:rFonts w:ascii="Calibri" w:hAnsi="Calibri" w:cs="Calibri"/>
                <w:b/>
                <w:bCs/>
                <w:color w:val="000000"/>
                <w:kern w:val="0"/>
                <w:sz w:val="16"/>
                <w:szCs w:val="16"/>
                <w:lang w:eastAsia="en-US"/>
              </w:rPr>
              <w:t>Efect</w:t>
            </w:r>
            <w:proofErr w:type="spellEnd"/>
            <w:r w:rsidRPr="0006559C">
              <w:rPr>
                <w:rFonts w:ascii="Calibri" w:hAnsi="Calibri" w:cs="Calibri"/>
                <w:b/>
                <w:bCs/>
                <w:color w:val="000000"/>
                <w:kern w:val="0"/>
                <w:sz w:val="16"/>
                <w:szCs w:val="16"/>
                <w:lang w:eastAsia="en-US"/>
              </w:rPr>
              <w:t xml:space="preserve"> </w:t>
            </w:r>
            <w:proofErr w:type="spellStart"/>
            <w:r w:rsidRPr="0006559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855E99"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proofErr w:type="spellStart"/>
            <w:r w:rsidRPr="0006559C">
              <w:rPr>
                <w:rFonts w:ascii="Calibri" w:hAnsi="Calibri" w:cs="Calibri"/>
                <w:b/>
                <w:bCs/>
                <w:color w:val="000000"/>
                <w:kern w:val="0"/>
                <w:sz w:val="16"/>
                <w:szCs w:val="16"/>
                <w:lang w:eastAsia="en-US"/>
              </w:rPr>
              <w:t>Efect</w:t>
            </w:r>
            <w:proofErr w:type="spellEnd"/>
            <w:r w:rsidRPr="0006559C">
              <w:rPr>
                <w:rFonts w:ascii="Calibri" w:hAnsi="Calibri" w:cs="Calibri"/>
                <w:b/>
                <w:bCs/>
                <w:color w:val="000000"/>
                <w:kern w:val="0"/>
                <w:sz w:val="16"/>
                <w:szCs w:val="16"/>
                <w:lang w:eastAsia="en-US"/>
              </w:rPr>
              <w:t xml:space="preserve"> </w:t>
            </w:r>
            <w:proofErr w:type="spellStart"/>
            <w:r w:rsidRPr="0006559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8AF092"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proofErr w:type="spellStart"/>
            <w:r w:rsidRPr="0006559C">
              <w:rPr>
                <w:rFonts w:ascii="Calibri" w:hAnsi="Calibri" w:cs="Calibri"/>
                <w:b/>
                <w:bCs/>
                <w:color w:val="000000"/>
                <w:kern w:val="0"/>
                <w:sz w:val="16"/>
                <w:szCs w:val="16"/>
                <w:lang w:eastAsia="en-US"/>
              </w:rPr>
              <w:t>Efect</w:t>
            </w:r>
            <w:proofErr w:type="spellEnd"/>
            <w:r w:rsidRPr="0006559C">
              <w:rPr>
                <w:rFonts w:ascii="Calibri" w:hAnsi="Calibri" w:cs="Calibri"/>
                <w:b/>
                <w:bCs/>
                <w:color w:val="000000"/>
                <w:kern w:val="0"/>
                <w:sz w:val="16"/>
                <w:szCs w:val="16"/>
                <w:lang w:eastAsia="en-US"/>
              </w:rPr>
              <w:t xml:space="preserve"> </w:t>
            </w:r>
            <w:proofErr w:type="spellStart"/>
            <w:r w:rsidRPr="0006559C">
              <w:rPr>
                <w:rFonts w:ascii="Calibri" w:hAnsi="Calibri" w:cs="Calibri"/>
                <w:b/>
                <w:bCs/>
                <w:color w:val="000000"/>
                <w:kern w:val="0"/>
                <w:sz w:val="16"/>
                <w:szCs w:val="16"/>
                <w:lang w:eastAsia="en-US"/>
              </w:rPr>
              <w:t>dăunător</w:t>
            </w:r>
            <w:proofErr w:type="spellEnd"/>
          </w:p>
        </w:tc>
      </w:tr>
      <w:tr w:rsidR="0006559C" w:rsidRPr="0006559C" w14:paraId="678DAF01" w14:textId="77777777" w:rsidTr="0006559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E531214" w14:textId="77777777" w:rsidR="0006559C" w:rsidRPr="0006559C" w:rsidRDefault="0006559C" w:rsidP="0006559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3E9673A"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C29ED5F"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F840C10"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7CF7E47"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2C5A09"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686E8DC"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09FEE60"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288CA65"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4C93F48"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HSD</w:t>
            </w:r>
          </w:p>
        </w:tc>
      </w:tr>
      <w:tr w:rsidR="0006559C" w:rsidRPr="0006559C" w14:paraId="6A5F2BD0"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7FB15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AC28F9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ACCBF"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A5DAD21"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C79AA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43C4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093A3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A782A"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B0C19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6FFB21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3</w:t>
            </w:r>
          </w:p>
        </w:tc>
      </w:tr>
      <w:tr w:rsidR="0006559C" w:rsidRPr="0006559C" w14:paraId="4C49C8A3"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20AB25"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052897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FE6E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4FA1BD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0BAEF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551F1"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65543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5C3DEF"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C0DB0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79EA5C1"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2</w:t>
            </w:r>
          </w:p>
        </w:tc>
      </w:tr>
      <w:tr w:rsidR="0006559C" w:rsidRPr="0006559C" w14:paraId="6D31177D"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A2E1CB"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4BCF4A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25E3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5E562FB"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1332D1"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14A8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E4E54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C8C2A"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DA0A0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FBEFE5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1</w:t>
            </w:r>
          </w:p>
        </w:tc>
      </w:tr>
      <w:tr w:rsidR="0006559C" w:rsidRPr="0006559C" w14:paraId="15EB076B"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5F113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D24601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74EE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CEA2FF5"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3EAD8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33675"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9D056F"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678D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B6EAB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E560ADA"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1</w:t>
            </w:r>
          </w:p>
        </w:tc>
      </w:tr>
      <w:tr w:rsidR="0006559C" w:rsidRPr="0006559C" w14:paraId="5FFA995C"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884C8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BEC4A15"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2D14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283A63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BD3B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5B73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792D1D5"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8C73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4EBBE1"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F8A841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r>
      <w:tr w:rsidR="0006559C" w:rsidRPr="0006559C" w14:paraId="0E81F404"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DA35F1"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D541805"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A5DD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A5FF6C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8ADDB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7F8B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BD526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F360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9860B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FC332D5"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1</w:t>
            </w:r>
          </w:p>
        </w:tc>
      </w:tr>
      <w:tr w:rsidR="0006559C" w:rsidRPr="0006559C" w14:paraId="68AACCA3"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7B00B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BD830D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6B4AC"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ADDFB0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F445D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8EE9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56501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AE9B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F4818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419B11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2</w:t>
            </w:r>
          </w:p>
        </w:tc>
      </w:tr>
      <w:tr w:rsidR="0006559C" w:rsidRPr="0006559C" w14:paraId="43F3E603"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7985E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01285A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D001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F19A90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6793C"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5F12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03C0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CC05A"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8BF97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1EE099F"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r>
      <w:tr w:rsidR="0006559C" w:rsidRPr="0006559C" w14:paraId="1F8CF154"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CBE55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F2A3C2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2A69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7CEDE6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36070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9796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4468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293AA"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A7CCE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56BB1B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1</w:t>
            </w:r>
          </w:p>
        </w:tc>
      </w:tr>
      <w:tr w:rsidR="0006559C" w:rsidRPr="0006559C" w14:paraId="2744C8FC"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12DA0F"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7447AA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1D5E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21796BF"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EEE3B"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64D4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CED8A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B872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5C5A8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A0AB16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r>
      <w:tr w:rsidR="0006559C" w:rsidRPr="0006559C" w14:paraId="3FCB1F33"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DF3C1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31148AC"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DD42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861156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7E77C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57D4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32BE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868C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F974B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8FE533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3</w:t>
            </w:r>
          </w:p>
        </w:tc>
      </w:tr>
      <w:tr w:rsidR="0006559C" w:rsidRPr="0006559C" w14:paraId="6CE12ECF"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78C68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A655BE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3503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1A8F04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1774CB"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859C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8F7EB"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BB6E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05AA0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358487A"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2</w:t>
            </w:r>
          </w:p>
        </w:tc>
      </w:tr>
      <w:tr w:rsidR="0006559C" w:rsidRPr="0006559C" w14:paraId="026461B2"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CDA7C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DAA120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33C4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5ABB16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6C0A45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C753F"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A9FB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F1C2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58061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9EE9F5B"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4</w:t>
            </w:r>
          </w:p>
        </w:tc>
      </w:tr>
      <w:tr w:rsidR="0006559C" w:rsidRPr="0006559C" w14:paraId="637717C4"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0491E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A5E132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18D8A"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A6FE73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04E03F"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BB97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7B9C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E675F"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20992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6A1423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1</w:t>
            </w:r>
          </w:p>
        </w:tc>
      </w:tr>
      <w:tr w:rsidR="0006559C" w:rsidRPr="0006559C" w14:paraId="66F9EC97"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D7B2D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FF4A68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4E9A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CA45B1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47A71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23BD5"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E146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070FB"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FB195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906DA8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2</w:t>
            </w:r>
          </w:p>
        </w:tc>
      </w:tr>
      <w:tr w:rsidR="0006559C" w:rsidRPr="0006559C" w14:paraId="06B2B4B6"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F6599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1D8A01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1A9A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F575B91"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609DF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91A3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EC79B"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C5E2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05A82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A10EF21"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2</w:t>
            </w:r>
          </w:p>
        </w:tc>
      </w:tr>
      <w:tr w:rsidR="0006559C" w:rsidRPr="0006559C" w14:paraId="650340C8"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CB56E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3D28D6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770F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A04ED8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8FFF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FF80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BDE5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DA4B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74FD0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91B3D1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r>
      <w:tr w:rsidR="0006559C" w:rsidRPr="0006559C" w14:paraId="742EDBCC"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D91B4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BF7B4A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B3ACB"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D6B77CF"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DFEFA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8CC81"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A429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A3B0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676C0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0A77B3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2</w:t>
            </w:r>
          </w:p>
        </w:tc>
      </w:tr>
      <w:tr w:rsidR="0006559C" w:rsidRPr="0006559C" w14:paraId="72462392"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B313C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509834B"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EA63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C3B813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DA0BB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FCC9C"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95CC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A266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AFEFB1"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E8B54E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1</w:t>
            </w:r>
          </w:p>
        </w:tc>
      </w:tr>
      <w:tr w:rsidR="0006559C" w:rsidRPr="0006559C" w14:paraId="1F56C974"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CF94A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1865A7A"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9E0AC"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F3D04F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479C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1BA4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381CB"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7205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406A0C"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73109E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r>
      <w:tr w:rsidR="0006559C" w:rsidRPr="0006559C" w14:paraId="6AA6F51D"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7B206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196471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2F28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68E504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AB631B"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5C11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CCD9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7217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AF03A"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76EA46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1</w:t>
            </w:r>
          </w:p>
        </w:tc>
      </w:tr>
      <w:tr w:rsidR="0006559C" w:rsidRPr="0006559C" w14:paraId="31F96DE7"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163BC5"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9FFAD1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F170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242533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E1966"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14A6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01DEC"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8ABAB"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5E9D2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EBFDFCC"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r>
      <w:tr w:rsidR="0006559C" w:rsidRPr="0006559C" w14:paraId="0E507A46"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F9F3C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809463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6DB8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BAFE0EC"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4774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0CBD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7CF7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FE1F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BC049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407E7B3"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r>
      <w:tr w:rsidR="0006559C" w:rsidRPr="0006559C" w14:paraId="48B17851"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6F846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1374D5F"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FE2D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DCE4E3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A597C"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7BFE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A53FF"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504FA"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8CAC2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BB5635C"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r>
      <w:tr w:rsidR="0006559C" w:rsidRPr="0006559C" w14:paraId="2CA243C6"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61A89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C8DC202"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8AB0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5A71A3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A69490"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E428F"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C5785"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64E8D"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E04AC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2A12F5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1</w:t>
            </w:r>
          </w:p>
        </w:tc>
      </w:tr>
      <w:tr w:rsidR="0006559C" w:rsidRPr="0006559C" w14:paraId="34FDEF45"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0EBFB2" w14:textId="77777777" w:rsidR="0006559C" w:rsidRPr="0006559C" w:rsidRDefault="0006559C" w:rsidP="0006559C">
            <w:pPr>
              <w:suppressAutoHyphens w:val="0"/>
              <w:jc w:val="center"/>
              <w:rPr>
                <w:rFonts w:ascii="Calibri" w:hAnsi="Calibri" w:cs="Calibri"/>
                <w:color w:val="000000"/>
                <w:kern w:val="0"/>
                <w:sz w:val="16"/>
                <w:szCs w:val="16"/>
                <w:lang w:eastAsia="en-US"/>
              </w:rPr>
            </w:pPr>
            <w:proofErr w:type="spellStart"/>
            <w:r w:rsidRPr="0006559C">
              <w:rPr>
                <w:rFonts w:ascii="Calibri" w:hAnsi="Calibri" w:cs="Calibri"/>
                <w:color w:val="000000"/>
                <w:kern w:val="0"/>
                <w:sz w:val="16"/>
                <w:szCs w:val="16"/>
                <w:lang w:eastAsia="en-US"/>
              </w:rPr>
              <w:t>peste</w:t>
            </w:r>
            <w:proofErr w:type="spellEnd"/>
            <w:r w:rsidRPr="0006559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8DCF56B"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FD6F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DA6E4C7"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A3635B"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79BAE"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C6BB5"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CBE38"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EA3E69"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9693AB4" w14:textId="77777777" w:rsidR="0006559C" w:rsidRPr="0006559C" w:rsidRDefault="0006559C" w:rsidP="0006559C">
            <w:pPr>
              <w:suppressAutoHyphens w:val="0"/>
              <w:jc w:val="center"/>
              <w:rPr>
                <w:rFonts w:ascii="Calibri" w:hAnsi="Calibri" w:cs="Calibri"/>
                <w:color w:val="000000"/>
                <w:kern w:val="0"/>
                <w:sz w:val="16"/>
                <w:szCs w:val="16"/>
                <w:lang w:eastAsia="en-US"/>
              </w:rPr>
            </w:pPr>
            <w:r w:rsidRPr="0006559C">
              <w:rPr>
                <w:rFonts w:ascii="Calibri" w:hAnsi="Calibri" w:cs="Calibri"/>
                <w:color w:val="000000"/>
                <w:kern w:val="0"/>
                <w:sz w:val="16"/>
                <w:szCs w:val="16"/>
                <w:lang w:eastAsia="en-US"/>
              </w:rPr>
              <w:t>1</w:t>
            </w:r>
          </w:p>
        </w:tc>
      </w:tr>
      <w:tr w:rsidR="0006559C" w:rsidRPr="0006559C" w14:paraId="22DCB678" w14:textId="77777777" w:rsidTr="00065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D108C7"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A4A848C"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CBC8ED"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114</w:t>
            </w:r>
          </w:p>
        </w:tc>
        <w:tc>
          <w:tcPr>
            <w:tcW w:w="580" w:type="dxa"/>
            <w:tcBorders>
              <w:top w:val="nil"/>
              <w:left w:val="nil"/>
              <w:bottom w:val="single" w:sz="8" w:space="0" w:color="auto"/>
              <w:right w:val="single" w:sz="8" w:space="0" w:color="auto"/>
            </w:tcBorders>
            <w:vAlign w:val="center"/>
            <w:hideMark/>
          </w:tcPr>
          <w:p w14:paraId="4FE7EC50"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0F618618"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61EFB5"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735B3F1"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44FF71"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085230"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134</w:t>
            </w:r>
          </w:p>
        </w:tc>
        <w:tc>
          <w:tcPr>
            <w:tcW w:w="500" w:type="dxa"/>
            <w:tcBorders>
              <w:top w:val="nil"/>
              <w:left w:val="nil"/>
              <w:bottom w:val="single" w:sz="8" w:space="0" w:color="auto"/>
              <w:right w:val="single" w:sz="8" w:space="0" w:color="auto"/>
            </w:tcBorders>
            <w:vAlign w:val="center"/>
            <w:hideMark/>
          </w:tcPr>
          <w:p w14:paraId="6645E7DB" w14:textId="77777777" w:rsidR="0006559C" w:rsidRPr="0006559C" w:rsidRDefault="0006559C" w:rsidP="0006559C">
            <w:pPr>
              <w:suppressAutoHyphens w:val="0"/>
              <w:jc w:val="center"/>
              <w:rPr>
                <w:rFonts w:ascii="Calibri" w:hAnsi="Calibri" w:cs="Calibri"/>
                <w:b/>
                <w:bCs/>
                <w:color w:val="000000"/>
                <w:kern w:val="0"/>
                <w:sz w:val="16"/>
                <w:szCs w:val="16"/>
                <w:lang w:eastAsia="en-US"/>
              </w:rPr>
            </w:pPr>
            <w:r w:rsidRPr="0006559C">
              <w:rPr>
                <w:rFonts w:ascii="Calibri" w:hAnsi="Calibri" w:cs="Calibri"/>
                <w:b/>
                <w:bCs/>
                <w:color w:val="000000"/>
                <w:kern w:val="0"/>
                <w:sz w:val="16"/>
                <w:szCs w:val="16"/>
                <w:lang w:eastAsia="en-US"/>
              </w:rPr>
              <w:t>31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62208E">
        <w:rPr>
          <w:rFonts w:ascii="Arial" w:hAnsi="Arial" w:cs="Arial"/>
          <w:b w:val="0"/>
          <w:i/>
          <w:iCs/>
          <w:color w:val="000000"/>
          <w:sz w:val="24"/>
          <w:szCs w:val="24"/>
          <w:lang w:val="ro-RO"/>
        </w:rPr>
        <w:lastRenderedPageBreak/>
        <w:t xml:space="preserve">Tab. </w:t>
      </w:r>
      <w:r w:rsidR="00077C13" w:rsidRPr="0062208E">
        <w:rPr>
          <w:rFonts w:ascii="Arial" w:hAnsi="Arial" w:cs="Arial"/>
          <w:b w:val="0"/>
          <w:i/>
          <w:iCs/>
          <w:color w:val="000000"/>
          <w:sz w:val="24"/>
          <w:szCs w:val="24"/>
          <w:lang w:val="ro-RO"/>
        </w:rPr>
        <w:t>20</w:t>
      </w:r>
      <w:r w:rsidRPr="0062208E">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A11139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2208E">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2208E" w:rsidRPr="0038617C" w14:paraId="7C6085FC"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0DCDEE1C" w14:textId="77777777" w:rsidR="0062208E" w:rsidRPr="0038617C" w:rsidRDefault="0062208E"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034513C" w14:textId="77777777" w:rsidR="0062208E" w:rsidRPr="0038617C" w:rsidRDefault="0062208E"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Daia</w:t>
            </w:r>
          </w:p>
        </w:tc>
        <w:tc>
          <w:tcPr>
            <w:tcW w:w="1760" w:type="dxa"/>
            <w:tcBorders>
              <w:top w:val="nil"/>
              <w:left w:val="nil"/>
              <w:bottom w:val="single" w:sz="4" w:space="0" w:color="auto"/>
              <w:right w:val="single" w:sz="4" w:space="0" w:color="auto"/>
            </w:tcBorders>
            <w:vAlign w:val="center"/>
            <w:hideMark/>
          </w:tcPr>
          <w:p w14:paraId="621D32F3" w14:textId="77777777" w:rsidR="0062208E" w:rsidRPr="0038617C" w:rsidRDefault="0062208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5389169" w14:textId="585685C7" w:rsidR="0062208E" w:rsidRPr="0038617C" w:rsidRDefault="0062208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62F29A9" w14:textId="77777777" w:rsidR="0062208E" w:rsidRDefault="0062208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Daia</w:t>
            </w:r>
          </w:p>
          <w:p w14:paraId="4A5DFAEE" w14:textId="77777777" w:rsidR="0062208E" w:rsidRPr="0038617C" w:rsidRDefault="0062208E"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7061B1" w14:textId="6CF93F2A" w:rsidR="0062208E" w:rsidRPr="0038617C" w:rsidRDefault="008C6EA3" w:rsidP="00231F83">
            <w:pPr>
              <w:suppressAutoHyphens w:val="0"/>
              <w:jc w:val="center"/>
              <w:rPr>
                <w:rFonts w:ascii="Arial" w:hAnsi="Arial" w:cs="Arial"/>
                <w:color w:val="000000"/>
                <w:kern w:val="0"/>
                <w:sz w:val="18"/>
                <w:szCs w:val="18"/>
                <w:lang w:val="ro-RO" w:eastAsia="ro-RO"/>
              </w:rPr>
            </w:pPr>
            <w:proofErr w:type="spellStart"/>
            <w:r w:rsidRPr="008C6EA3">
              <w:rPr>
                <w:rFonts w:ascii="Arial" w:hAnsi="Arial" w:cs="Arial"/>
                <w:color w:val="000000"/>
                <w:kern w:val="0"/>
                <w:sz w:val="18"/>
                <w:szCs w:val="18"/>
                <w:lang w:eastAsia="ro-RO"/>
              </w:rPr>
              <w:t>venituri</w:t>
            </w:r>
            <w:proofErr w:type="spellEnd"/>
            <w:r w:rsidRPr="008C6EA3">
              <w:rPr>
                <w:rFonts w:ascii="Arial" w:hAnsi="Arial" w:cs="Arial"/>
                <w:color w:val="000000"/>
                <w:kern w:val="0"/>
                <w:sz w:val="18"/>
                <w:szCs w:val="18"/>
                <w:lang w:eastAsia="ro-RO"/>
              </w:rPr>
              <w:t xml:space="preserve"> </w:t>
            </w:r>
            <w:proofErr w:type="spellStart"/>
            <w:r w:rsidRPr="008C6EA3">
              <w:rPr>
                <w:rFonts w:ascii="Arial" w:hAnsi="Arial" w:cs="Arial"/>
                <w:color w:val="000000"/>
                <w:kern w:val="0"/>
                <w:sz w:val="18"/>
                <w:szCs w:val="18"/>
                <w:lang w:eastAsia="ro-RO"/>
              </w:rPr>
              <w:t>proprii</w:t>
            </w:r>
            <w:proofErr w:type="spellEnd"/>
            <w:r w:rsidRPr="008C6EA3">
              <w:rPr>
                <w:rFonts w:ascii="Arial" w:hAnsi="Arial" w:cs="Arial"/>
                <w:color w:val="000000"/>
                <w:kern w:val="0"/>
                <w:sz w:val="18"/>
                <w:szCs w:val="18"/>
                <w:lang w:eastAsia="ro-RO"/>
              </w:rPr>
              <w:t>/</w:t>
            </w:r>
            <w:proofErr w:type="spellStart"/>
            <w:r w:rsidRPr="008C6EA3">
              <w:rPr>
                <w:rFonts w:ascii="Arial" w:hAnsi="Arial" w:cs="Arial"/>
                <w:color w:val="000000"/>
                <w:kern w:val="0"/>
                <w:sz w:val="18"/>
                <w:szCs w:val="18"/>
                <w:lang w:eastAsia="ro-RO"/>
              </w:rPr>
              <w:t>buget</w:t>
            </w:r>
            <w:proofErr w:type="spellEnd"/>
            <w:r w:rsidRPr="008C6EA3">
              <w:rPr>
                <w:rFonts w:ascii="Arial" w:hAnsi="Arial" w:cs="Arial"/>
                <w:color w:val="000000"/>
                <w:kern w:val="0"/>
                <w:sz w:val="18"/>
                <w:szCs w:val="18"/>
                <w:lang w:eastAsia="ro-RO"/>
              </w:rPr>
              <w:t xml:space="preserve"> de stat/</w:t>
            </w:r>
            <w:proofErr w:type="spellStart"/>
            <w:r w:rsidRPr="008C6EA3">
              <w:rPr>
                <w:rFonts w:ascii="Arial" w:hAnsi="Arial" w:cs="Arial"/>
                <w:color w:val="000000"/>
                <w:kern w:val="0"/>
                <w:sz w:val="18"/>
                <w:szCs w:val="18"/>
                <w:lang w:eastAsia="ro-RO"/>
              </w:rPr>
              <w:t>fonduri</w:t>
            </w:r>
            <w:proofErr w:type="spellEnd"/>
            <w:r w:rsidRPr="008C6EA3">
              <w:rPr>
                <w:rFonts w:ascii="Arial" w:hAnsi="Arial" w:cs="Arial"/>
                <w:color w:val="000000"/>
                <w:kern w:val="0"/>
                <w:sz w:val="18"/>
                <w:szCs w:val="18"/>
                <w:lang w:eastAsia="ro-RO"/>
              </w:rPr>
              <w:t xml:space="preserve"> </w:t>
            </w:r>
            <w:proofErr w:type="spellStart"/>
            <w:r w:rsidRPr="008C6EA3">
              <w:rPr>
                <w:rFonts w:ascii="Arial" w:hAnsi="Arial" w:cs="Arial"/>
                <w:color w:val="000000"/>
                <w:kern w:val="0"/>
                <w:sz w:val="18"/>
                <w:szCs w:val="18"/>
                <w:lang w:eastAsia="ro-RO"/>
              </w:rPr>
              <w:t>europene</w:t>
            </w:r>
            <w:proofErr w:type="spellEnd"/>
            <w:r w:rsidRPr="008C6EA3">
              <w:rPr>
                <w:rFonts w:ascii="Arial" w:hAnsi="Arial" w:cs="Arial"/>
                <w:color w:val="000000"/>
                <w:kern w:val="0"/>
                <w:sz w:val="18"/>
                <w:szCs w:val="18"/>
                <w:lang w:eastAsia="ro-RO"/>
              </w:rPr>
              <w:t>/</w:t>
            </w:r>
            <w:proofErr w:type="spellStart"/>
            <w:r w:rsidRPr="008C6EA3">
              <w:rPr>
                <w:rFonts w:ascii="Arial" w:hAnsi="Arial" w:cs="Arial"/>
                <w:color w:val="000000"/>
                <w:kern w:val="0"/>
                <w:sz w:val="18"/>
                <w:szCs w:val="18"/>
                <w:lang w:eastAsia="ro-RO"/>
              </w:rPr>
              <w:t>alte</w:t>
            </w:r>
            <w:proofErr w:type="spellEnd"/>
            <w:r w:rsidRPr="008C6EA3">
              <w:rPr>
                <w:rFonts w:ascii="Arial" w:hAnsi="Arial" w:cs="Arial"/>
                <w:color w:val="000000"/>
                <w:kern w:val="0"/>
                <w:sz w:val="18"/>
                <w:szCs w:val="18"/>
                <w:lang w:eastAsia="ro-RO"/>
              </w:rPr>
              <w:t xml:space="preserve"> </w:t>
            </w:r>
            <w:proofErr w:type="spellStart"/>
            <w:r w:rsidRPr="008C6EA3">
              <w:rPr>
                <w:rFonts w:ascii="Arial" w:hAnsi="Arial" w:cs="Arial"/>
                <w:color w:val="000000"/>
                <w:kern w:val="0"/>
                <w:sz w:val="18"/>
                <w:szCs w:val="18"/>
                <w:lang w:eastAsia="ro-RO"/>
              </w:rPr>
              <w:t>surse</w:t>
            </w:r>
            <w:proofErr w:type="spellEnd"/>
            <w:r w:rsidR="0062208E" w:rsidRPr="0038617C">
              <w:rPr>
                <w:rFonts w:ascii="Arial" w:hAnsi="Arial" w:cs="Arial"/>
                <w:color w:val="000000"/>
                <w:kern w:val="0"/>
                <w:sz w:val="18"/>
                <w:szCs w:val="18"/>
                <w:lang w:val="ro-RO" w:eastAsia="ro-RO"/>
              </w:rPr>
              <w:t> </w:t>
            </w:r>
          </w:p>
        </w:tc>
      </w:tr>
      <w:tr w:rsidR="0062208E" w:rsidRPr="0038617C" w14:paraId="3F27A8E5"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1E0107B7" w14:textId="77777777" w:rsidR="0062208E" w:rsidRPr="0038617C" w:rsidRDefault="0062208E"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891B200" w14:textId="77777777" w:rsidR="0062208E" w:rsidRPr="0038617C" w:rsidRDefault="0062208E"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Frătești</w:t>
            </w:r>
          </w:p>
        </w:tc>
        <w:tc>
          <w:tcPr>
            <w:tcW w:w="1760" w:type="dxa"/>
            <w:tcBorders>
              <w:top w:val="nil"/>
              <w:left w:val="nil"/>
              <w:bottom w:val="single" w:sz="4" w:space="0" w:color="auto"/>
              <w:right w:val="single" w:sz="4" w:space="0" w:color="auto"/>
            </w:tcBorders>
            <w:vAlign w:val="center"/>
            <w:hideMark/>
          </w:tcPr>
          <w:p w14:paraId="78667E84" w14:textId="77777777" w:rsidR="0062208E" w:rsidRPr="0038617C" w:rsidRDefault="0062208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F1089F6" w14:textId="49D1A9A4" w:rsidR="0062208E" w:rsidRPr="0038617C" w:rsidRDefault="0062208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8896D86" w14:textId="77777777" w:rsidR="0062208E" w:rsidRDefault="0062208E"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Frătești</w:t>
            </w:r>
          </w:p>
          <w:p w14:paraId="1B3B6847" w14:textId="77777777" w:rsidR="0062208E" w:rsidRPr="0038617C" w:rsidRDefault="0062208E"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11C20EB" w14:textId="1A60E1F2" w:rsidR="0062208E" w:rsidRPr="0038617C" w:rsidRDefault="0062208E"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C6EA3" w:rsidRPr="008C6EA3">
              <w:rPr>
                <w:rFonts w:ascii="Arial" w:hAnsi="Arial" w:cs="Arial"/>
                <w:color w:val="000000"/>
                <w:kern w:val="0"/>
                <w:sz w:val="18"/>
                <w:szCs w:val="18"/>
                <w:lang w:eastAsia="ro-RO"/>
              </w:rPr>
              <w:t>venituri</w:t>
            </w:r>
            <w:proofErr w:type="spellEnd"/>
            <w:r w:rsidR="008C6EA3" w:rsidRPr="008C6EA3">
              <w:rPr>
                <w:rFonts w:ascii="Arial" w:hAnsi="Arial" w:cs="Arial"/>
                <w:color w:val="000000"/>
                <w:kern w:val="0"/>
                <w:sz w:val="18"/>
                <w:szCs w:val="18"/>
                <w:lang w:eastAsia="ro-RO"/>
              </w:rPr>
              <w:t xml:space="preserve"> </w:t>
            </w:r>
            <w:proofErr w:type="spellStart"/>
            <w:r w:rsidR="008C6EA3" w:rsidRPr="008C6EA3">
              <w:rPr>
                <w:rFonts w:ascii="Arial" w:hAnsi="Arial" w:cs="Arial"/>
                <w:color w:val="000000"/>
                <w:kern w:val="0"/>
                <w:sz w:val="18"/>
                <w:szCs w:val="18"/>
                <w:lang w:eastAsia="ro-RO"/>
              </w:rPr>
              <w:t>proprii</w:t>
            </w:r>
            <w:proofErr w:type="spellEnd"/>
            <w:r w:rsidR="008C6EA3" w:rsidRPr="008C6EA3">
              <w:rPr>
                <w:rFonts w:ascii="Arial" w:hAnsi="Arial" w:cs="Arial"/>
                <w:color w:val="000000"/>
                <w:kern w:val="0"/>
                <w:sz w:val="18"/>
                <w:szCs w:val="18"/>
                <w:lang w:eastAsia="ro-RO"/>
              </w:rPr>
              <w:t>/</w:t>
            </w:r>
            <w:proofErr w:type="spellStart"/>
            <w:r w:rsidR="008C6EA3" w:rsidRPr="008C6EA3">
              <w:rPr>
                <w:rFonts w:ascii="Arial" w:hAnsi="Arial" w:cs="Arial"/>
                <w:color w:val="000000"/>
                <w:kern w:val="0"/>
                <w:sz w:val="18"/>
                <w:szCs w:val="18"/>
                <w:lang w:eastAsia="ro-RO"/>
              </w:rPr>
              <w:t>buget</w:t>
            </w:r>
            <w:proofErr w:type="spellEnd"/>
            <w:r w:rsidR="008C6EA3" w:rsidRPr="008C6EA3">
              <w:rPr>
                <w:rFonts w:ascii="Arial" w:hAnsi="Arial" w:cs="Arial"/>
                <w:color w:val="000000"/>
                <w:kern w:val="0"/>
                <w:sz w:val="18"/>
                <w:szCs w:val="18"/>
                <w:lang w:eastAsia="ro-RO"/>
              </w:rPr>
              <w:t xml:space="preserve"> de stat/</w:t>
            </w:r>
            <w:proofErr w:type="spellStart"/>
            <w:r w:rsidR="008C6EA3" w:rsidRPr="008C6EA3">
              <w:rPr>
                <w:rFonts w:ascii="Arial" w:hAnsi="Arial" w:cs="Arial"/>
                <w:color w:val="000000"/>
                <w:kern w:val="0"/>
                <w:sz w:val="18"/>
                <w:szCs w:val="18"/>
                <w:lang w:eastAsia="ro-RO"/>
              </w:rPr>
              <w:t>fonduri</w:t>
            </w:r>
            <w:proofErr w:type="spellEnd"/>
            <w:r w:rsidR="008C6EA3" w:rsidRPr="008C6EA3">
              <w:rPr>
                <w:rFonts w:ascii="Arial" w:hAnsi="Arial" w:cs="Arial"/>
                <w:color w:val="000000"/>
                <w:kern w:val="0"/>
                <w:sz w:val="18"/>
                <w:szCs w:val="18"/>
                <w:lang w:eastAsia="ro-RO"/>
              </w:rPr>
              <w:t xml:space="preserve"> </w:t>
            </w:r>
            <w:proofErr w:type="spellStart"/>
            <w:r w:rsidR="008C6EA3" w:rsidRPr="008C6EA3">
              <w:rPr>
                <w:rFonts w:ascii="Arial" w:hAnsi="Arial" w:cs="Arial"/>
                <w:color w:val="000000"/>
                <w:kern w:val="0"/>
                <w:sz w:val="18"/>
                <w:szCs w:val="18"/>
                <w:lang w:eastAsia="ro-RO"/>
              </w:rPr>
              <w:t>europene</w:t>
            </w:r>
            <w:proofErr w:type="spellEnd"/>
            <w:r w:rsidR="008C6EA3" w:rsidRPr="008C6EA3">
              <w:rPr>
                <w:rFonts w:ascii="Arial" w:hAnsi="Arial" w:cs="Arial"/>
                <w:color w:val="000000"/>
                <w:kern w:val="0"/>
                <w:sz w:val="18"/>
                <w:szCs w:val="18"/>
                <w:lang w:eastAsia="ro-RO"/>
              </w:rPr>
              <w:t>/</w:t>
            </w:r>
            <w:proofErr w:type="spellStart"/>
            <w:r w:rsidR="008C6EA3" w:rsidRPr="008C6EA3">
              <w:rPr>
                <w:rFonts w:ascii="Arial" w:hAnsi="Arial" w:cs="Arial"/>
                <w:color w:val="000000"/>
                <w:kern w:val="0"/>
                <w:sz w:val="18"/>
                <w:szCs w:val="18"/>
                <w:lang w:eastAsia="ro-RO"/>
              </w:rPr>
              <w:t>alte</w:t>
            </w:r>
            <w:proofErr w:type="spellEnd"/>
            <w:r w:rsidR="008C6EA3" w:rsidRPr="008C6EA3">
              <w:rPr>
                <w:rFonts w:ascii="Arial" w:hAnsi="Arial" w:cs="Arial"/>
                <w:color w:val="000000"/>
                <w:kern w:val="0"/>
                <w:sz w:val="18"/>
                <w:szCs w:val="18"/>
                <w:lang w:eastAsia="ro-RO"/>
              </w:rPr>
              <w:t xml:space="preserve"> </w:t>
            </w:r>
            <w:proofErr w:type="spellStart"/>
            <w:r w:rsidR="008C6EA3" w:rsidRPr="008C6EA3">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0B8E78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2208E">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A54A33" w:rsidRPr="00CC511B" w14:paraId="30416B83" w14:textId="77777777" w:rsidTr="00231F83">
        <w:trPr>
          <w:trHeight w:val="300"/>
          <w:jc w:val="center"/>
        </w:trPr>
        <w:tc>
          <w:tcPr>
            <w:tcW w:w="4177" w:type="dxa"/>
            <w:tcBorders>
              <w:left w:val="single" w:sz="4" w:space="0" w:color="000000"/>
              <w:bottom w:val="single" w:sz="4" w:space="0" w:color="000000"/>
            </w:tcBorders>
            <w:vAlign w:val="center"/>
          </w:tcPr>
          <w:p w14:paraId="3C83B3D4" w14:textId="77777777" w:rsidR="00A54A33" w:rsidRPr="009B6A66" w:rsidRDefault="00A54A33" w:rsidP="00231F83">
            <w:pPr>
              <w:rPr>
                <w:rFonts w:ascii="Arial" w:hAnsi="Arial" w:cs="Arial"/>
                <w:sz w:val="20"/>
                <w:szCs w:val="20"/>
                <w:lang w:val="ro-RO"/>
              </w:rPr>
            </w:pPr>
            <w:r w:rsidRPr="009B6A66">
              <w:rPr>
                <w:rFonts w:ascii="Arial" w:hAnsi="Arial" w:cs="Arial"/>
                <w:sz w:val="20"/>
                <w:szCs w:val="20"/>
                <w:lang w:val="ro-RO"/>
              </w:rPr>
              <w:t xml:space="preserve">Instalare </w:t>
            </w:r>
            <w:r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2396A6C1" w14:textId="36F25FA4" w:rsidR="00A54A33" w:rsidRPr="002E2900" w:rsidRDefault="008C6EA3" w:rsidP="00231F83">
            <w:pPr>
              <w:jc w:val="center"/>
              <w:rPr>
                <w:rFonts w:ascii="Arial" w:hAnsi="Arial" w:cs="Arial"/>
                <w:sz w:val="20"/>
                <w:szCs w:val="20"/>
                <w:lang w:val="ro-RO"/>
              </w:rPr>
            </w:pPr>
            <w:r>
              <w:rPr>
                <w:rFonts w:ascii="Arial" w:hAnsi="Arial" w:cs="Arial"/>
                <w:sz w:val="20"/>
                <w:szCs w:val="20"/>
                <w:lang w:val="ro-RO"/>
              </w:rPr>
              <w:t>1,255</w:t>
            </w:r>
          </w:p>
        </w:tc>
        <w:tc>
          <w:tcPr>
            <w:tcW w:w="2285" w:type="dxa"/>
            <w:tcBorders>
              <w:left w:val="single" w:sz="4" w:space="0" w:color="000000"/>
              <w:bottom w:val="single" w:sz="4" w:space="0" w:color="000000"/>
              <w:right w:val="single" w:sz="4" w:space="0" w:color="auto"/>
            </w:tcBorders>
            <w:vAlign w:val="center"/>
          </w:tcPr>
          <w:p w14:paraId="658812AD" w14:textId="0D5C2E24" w:rsidR="00A54A33" w:rsidRPr="002E2900" w:rsidRDefault="00A54A33" w:rsidP="00231F83">
            <w:pPr>
              <w:jc w:val="center"/>
              <w:rPr>
                <w:rFonts w:ascii="Arial" w:hAnsi="Arial" w:cs="Arial"/>
                <w:sz w:val="20"/>
                <w:szCs w:val="20"/>
                <w:lang w:val="ro-RO"/>
              </w:rPr>
            </w:pPr>
            <w:r>
              <w:rPr>
                <w:rFonts w:ascii="Arial" w:hAnsi="Arial" w:cs="Arial"/>
                <w:sz w:val="20"/>
                <w:szCs w:val="20"/>
                <w:lang w:val="ro-RO"/>
              </w:rPr>
              <w:t>-</w:t>
            </w:r>
          </w:p>
        </w:tc>
      </w:tr>
      <w:tr w:rsidR="0062208E" w:rsidRPr="00CC511B" w14:paraId="3A8851D5" w14:textId="77777777" w:rsidTr="00231F83">
        <w:trPr>
          <w:trHeight w:val="300"/>
          <w:jc w:val="center"/>
        </w:trPr>
        <w:tc>
          <w:tcPr>
            <w:tcW w:w="4177" w:type="dxa"/>
            <w:tcBorders>
              <w:left w:val="single" w:sz="4" w:space="0" w:color="000000"/>
              <w:bottom w:val="single" w:sz="4" w:space="0" w:color="000000"/>
            </w:tcBorders>
            <w:vAlign w:val="center"/>
          </w:tcPr>
          <w:p w14:paraId="2F0CEF05" w14:textId="77777777" w:rsidR="0062208E" w:rsidRPr="00760B50" w:rsidRDefault="0062208E" w:rsidP="00231F83">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E3A63D1" w14:textId="4F4ADDA7" w:rsidR="0062208E" w:rsidRPr="006117FF" w:rsidRDefault="0062208E" w:rsidP="00231F83">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1141577" w14:textId="0E3F8C52" w:rsidR="0062208E" w:rsidRDefault="0062208E" w:rsidP="00231F83">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4DEDD60"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7A53E74" w:rsidR="00760B50" w:rsidRPr="006117FF" w:rsidRDefault="0062208E"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722D483" w:rsidR="00760B50" w:rsidRDefault="0062208E"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5945C3BC" w:rsidR="00760B50" w:rsidRPr="002E2900" w:rsidRDefault="008C6EA3" w:rsidP="001A0771">
            <w:pPr>
              <w:jc w:val="center"/>
              <w:rPr>
                <w:rFonts w:ascii="Arial" w:hAnsi="Arial" w:cs="Arial"/>
                <w:b/>
                <w:bCs/>
                <w:sz w:val="20"/>
                <w:szCs w:val="20"/>
                <w:lang w:val="ro-RO"/>
              </w:rPr>
            </w:pPr>
            <w:r>
              <w:rPr>
                <w:rFonts w:ascii="Arial" w:hAnsi="Arial" w:cs="Arial"/>
                <w:b/>
                <w:bCs/>
                <w:sz w:val="20"/>
                <w:szCs w:val="20"/>
                <w:lang w:val="ro-RO"/>
              </w:rPr>
              <w:t>1,255</w:t>
            </w:r>
          </w:p>
        </w:tc>
        <w:tc>
          <w:tcPr>
            <w:tcW w:w="2285" w:type="dxa"/>
            <w:tcBorders>
              <w:left w:val="single" w:sz="4" w:space="0" w:color="000000"/>
              <w:bottom w:val="single" w:sz="4" w:space="0" w:color="000000"/>
              <w:right w:val="single" w:sz="4" w:space="0" w:color="auto"/>
            </w:tcBorders>
            <w:vAlign w:val="center"/>
          </w:tcPr>
          <w:p w14:paraId="66D9E5E6" w14:textId="13C514F6" w:rsidR="00760B50" w:rsidRPr="002E2900" w:rsidRDefault="0062208E"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EB696FB"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6559C">
        <w:rPr>
          <w:rFonts w:ascii="Arial" w:hAnsi="Arial" w:cs="Arial"/>
          <w:lang w:val="ro-RO"/>
        </w:rPr>
        <w:t>134.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3311D">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3311D">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3311D">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6559C" w:rsidRPr="008A78C6" w14:paraId="61A947D4" w14:textId="118C673D" w:rsidTr="00C3311D">
        <w:trPr>
          <w:jc w:val="center"/>
        </w:trPr>
        <w:tc>
          <w:tcPr>
            <w:tcW w:w="1178" w:type="dxa"/>
            <w:shd w:val="clear" w:color="auto" w:fill="D9D9D9" w:themeFill="background1" w:themeFillShade="D9"/>
          </w:tcPr>
          <w:p w14:paraId="2550DF8E" w14:textId="77777777" w:rsidR="0006559C" w:rsidRPr="008A78C6"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05F479A"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65E5054C" w14:textId="224AA8D4"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1</w:t>
            </w:r>
          </w:p>
        </w:tc>
        <w:tc>
          <w:tcPr>
            <w:tcW w:w="920" w:type="dxa"/>
            <w:shd w:val="clear" w:color="auto" w:fill="FF0000"/>
            <w:vAlign w:val="center"/>
          </w:tcPr>
          <w:p w14:paraId="03AE00DA" w14:textId="253B843D"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2</w:t>
            </w:r>
          </w:p>
        </w:tc>
        <w:tc>
          <w:tcPr>
            <w:tcW w:w="917" w:type="dxa"/>
            <w:shd w:val="clear" w:color="auto" w:fill="00B0F0"/>
            <w:vAlign w:val="center"/>
          </w:tcPr>
          <w:p w14:paraId="51C8F20A" w14:textId="6DB701C0"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402C77A0" w14:textId="20CB1E75"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7</w:t>
            </w:r>
          </w:p>
        </w:tc>
        <w:tc>
          <w:tcPr>
            <w:tcW w:w="923" w:type="dxa"/>
            <w:shd w:val="clear" w:color="auto" w:fill="00B0F0"/>
            <w:vAlign w:val="center"/>
          </w:tcPr>
          <w:p w14:paraId="1E0930FE" w14:textId="2B5C4426"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3</w:t>
            </w:r>
          </w:p>
        </w:tc>
        <w:tc>
          <w:tcPr>
            <w:tcW w:w="924" w:type="dxa"/>
            <w:shd w:val="clear" w:color="auto" w:fill="00B050"/>
            <w:vAlign w:val="center"/>
          </w:tcPr>
          <w:p w14:paraId="178FDEA5" w14:textId="0DAF30E3"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7F655E4F" w14:textId="14F32818"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-6</w:t>
            </w:r>
          </w:p>
        </w:tc>
        <w:tc>
          <w:tcPr>
            <w:tcW w:w="930" w:type="dxa"/>
            <w:shd w:val="clear" w:color="auto" w:fill="00B050"/>
            <w:vAlign w:val="center"/>
          </w:tcPr>
          <w:p w14:paraId="526143D5" w14:textId="4F55D9F7"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r>
      <w:tr w:rsidR="0006559C" w:rsidRPr="008A78C6" w14:paraId="408FE8AE" w14:textId="787436D0" w:rsidTr="00C3311D">
        <w:trPr>
          <w:jc w:val="center"/>
        </w:trPr>
        <w:tc>
          <w:tcPr>
            <w:tcW w:w="1178" w:type="dxa"/>
            <w:shd w:val="clear" w:color="auto" w:fill="D9D9D9" w:themeFill="background1" w:themeFillShade="D9"/>
          </w:tcPr>
          <w:p w14:paraId="36357BC3" w14:textId="77777777" w:rsidR="0006559C" w:rsidRPr="008A78C6"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74CECFA"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0A0D34B2" w14:textId="5D2C2456"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20" w:type="dxa"/>
            <w:shd w:val="clear" w:color="auto" w:fill="FF0000"/>
            <w:vAlign w:val="center"/>
          </w:tcPr>
          <w:p w14:paraId="1075DB2F" w14:textId="017AD847"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3</w:t>
            </w:r>
          </w:p>
        </w:tc>
        <w:tc>
          <w:tcPr>
            <w:tcW w:w="917" w:type="dxa"/>
            <w:shd w:val="clear" w:color="auto" w:fill="00B0F0"/>
            <w:vAlign w:val="center"/>
          </w:tcPr>
          <w:p w14:paraId="319EF7C0" w14:textId="2B97A9E1"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6C980332" w14:textId="745CEBB6"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7</w:t>
            </w:r>
          </w:p>
        </w:tc>
        <w:tc>
          <w:tcPr>
            <w:tcW w:w="923" w:type="dxa"/>
            <w:shd w:val="clear" w:color="auto" w:fill="00B0F0"/>
            <w:vAlign w:val="center"/>
          </w:tcPr>
          <w:p w14:paraId="37AB4557" w14:textId="2BCB9031"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24" w:type="dxa"/>
            <w:shd w:val="clear" w:color="auto" w:fill="00B050"/>
            <w:vAlign w:val="center"/>
          </w:tcPr>
          <w:p w14:paraId="5F799923" w14:textId="3B677102"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200D51A7" w14:textId="0A671EF7"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-7</w:t>
            </w:r>
          </w:p>
        </w:tc>
        <w:tc>
          <w:tcPr>
            <w:tcW w:w="930" w:type="dxa"/>
            <w:shd w:val="clear" w:color="auto" w:fill="00B050"/>
            <w:vAlign w:val="center"/>
          </w:tcPr>
          <w:p w14:paraId="1D67D41B" w14:textId="311B96EA"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r>
      <w:tr w:rsidR="0006559C" w:rsidRPr="008A78C6" w14:paraId="0AE9F23C" w14:textId="3340E41B" w:rsidTr="00C3311D">
        <w:trPr>
          <w:jc w:val="center"/>
        </w:trPr>
        <w:tc>
          <w:tcPr>
            <w:tcW w:w="1178" w:type="dxa"/>
            <w:shd w:val="clear" w:color="auto" w:fill="D9D9D9" w:themeFill="background1" w:themeFillShade="D9"/>
          </w:tcPr>
          <w:p w14:paraId="6BDE3F63" w14:textId="77777777" w:rsidR="0006559C" w:rsidRPr="008A78C6"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0C7D7E2"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5C1EE1FE" w14:textId="6DB1ECDD"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20" w:type="dxa"/>
            <w:shd w:val="clear" w:color="auto" w:fill="FF0000"/>
            <w:vAlign w:val="center"/>
          </w:tcPr>
          <w:p w14:paraId="36B3A9A0" w14:textId="5DD8D7F0"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5</w:t>
            </w:r>
          </w:p>
        </w:tc>
        <w:tc>
          <w:tcPr>
            <w:tcW w:w="917" w:type="dxa"/>
            <w:shd w:val="clear" w:color="auto" w:fill="00B0F0"/>
            <w:vAlign w:val="center"/>
          </w:tcPr>
          <w:p w14:paraId="3E07D291" w14:textId="0A7956CB"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3567D931" w14:textId="6C035DAB"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13</w:t>
            </w:r>
          </w:p>
        </w:tc>
        <w:tc>
          <w:tcPr>
            <w:tcW w:w="923" w:type="dxa"/>
            <w:shd w:val="clear" w:color="auto" w:fill="00B0F0"/>
            <w:vAlign w:val="center"/>
          </w:tcPr>
          <w:p w14:paraId="27D0A8D6" w14:textId="582D649A"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c>
          <w:tcPr>
            <w:tcW w:w="924" w:type="dxa"/>
            <w:shd w:val="clear" w:color="auto" w:fill="00B050"/>
            <w:vAlign w:val="center"/>
          </w:tcPr>
          <w:p w14:paraId="03BB91E0" w14:textId="60794EF8"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0222AB68" w14:textId="28D776EF"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-13</w:t>
            </w:r>
          </w:p>
        </w:tc>
        <w:tc>
          <w:tcPr>
            <w:tcW w:w="930" w:type="dxa"/>
            <w:shd w:val="clear" w:color="auto" w:fill="00B050"/>
            <w:vAlign w:val="center"/>
          </w:tcPr>
          <w:p w14:paraId="5B7BA08C" w14:textId="6CFA6572"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4</w:t>
            </w:r>
          </w:p>
        </w:tc>
      </w:tr>
      <w:tr w:rsidR="0006559C" w:rsidRPr="008A78C6" w14:paraId="13E92DA2" w14:textId="30CAF24D" w:rsidTr="00C3311D">
        <w:trPr>
          <w:jc w:val="center"/>
        </w:trPr>
        <w:tc>
          <w:tcPr>
            <w:tcW w:w="1178" w:type="dxa"/>
            <w:shd w:val="clear" w:color="auto" w:fill="D9D9D9" w:themeFill="background1" w:themeFillShade="D9"/>
          </w:tcPr>
          <w:p w14:paraId="4BFEAF21" w14:textId="77777777" w:rsidR="0006559C" w:rsidRPr="008A78C6"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2E1038D"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577CC1DC" w14:textId="6D52319B"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2</w:t>
            </w:r>
          </w:p>
        </w:tc>
        <w:tc>
          <w:tcPr>
            <w:tcW w:w="920" w:type="dxa"/>
            <w:shd w:val="clear" w:color="auto" w:fill="FF0000"/>
            <w:vAlign w:val="center"/>
          </w:tcPr>
          <w:p w14:paraId="19F8ED17" w14:textId="0545EB0B"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7</w:t>
            </w:r>
          </w:p>
        </w:tc>
        <w:tc>
          <w:tcPr>
            <w:tcW w:w="917" w:type="dxa"/>
            <w:shd w:val="clear" w:color="auto" w:fill="00B0F0"/>
            <w:vAlign w:val="center"/>
          </w:tcPr>
          <w:p w14:paraId="4229705D" w14:textId="5D12B036"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6FCD86C7" w14:textId="30FEF3BD"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11</w:t>
            </w:r>
          </w:p>
        </w:tc>
        <w:tc>
          <w:tcPr>
            <w:tcW w:w="923" w:type="dxa"/>
            <w:shd w:val="clear" w:color="auto" w:fill="00B0F0"/>
            <w:vAlign w:val="center"/>
          </w:tcPr>
          <w:p w14:paraId="6825F9B3" w14:textId="3FD9779F"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c>
          <w:tcPr>
            <w:tcW w:w="924" w:type="dxa"/>
            <w:shd w:val="clear" w:color="auto" w:fill="00B050"/>
            <w:vAlign w:val="center"/>
          </w:tcPr>
          <w:p w14:paraId="6E7A7FFB" w14:textId="14CEE010"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02797458" w14:textId="5F767C5C"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-9</w:t>
            </w:r>
          </w:p>
        </w:tc>
        <w:tc>
          <w:tcPr>
            <w:tcW w:w="930" w:type="dxa"/>
            <w:shd w:val="clear" w:color="auto" w:fill="00B050"/>
            <w:vAlign w:val="center"/>
          </w:tcPr>
          <w:p w14:paraId="74BE4CD6" w14:textId="5F8DB840"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6</w:t>
            </w:r>
          </w:p>
        </w:tc>
      </w:tr>
      <w:tr w:rsidR="0006559C" w:rsidRPr="008A78C6" w14:paraId="2737339F" w14:textId="439697EA" w:rsidTr="00C3311D">
        <w:trPr>
          <w:jc w:val="center"/>
        </w:trPr>
        <w:tc>
          <w:tcPr>
            <w:tcW w:w="1178" w:type="dxa"/>
            <w:shd w:val="clear" w:color="auto" w:fill="D9D9D9" w:themeFill="background1" w:themeFillShade="D9"/>
          </w:tcPr>
          <w:p w14:paraId="73885F03"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656AF7A"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33F784EC" w14:textId="2696DB26"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2</w:t>
            </w:r>
          </w:p>
        </w:tc>
        <w:tc>
          <w:tcPr>
            <w:tcW w:w="920" w:type="dxa"/>
            <w:shd w:val="clear" w:color="auto" w:fill="FF0000"/>
            <w:vAlign w:val="center"/>
          </w:tcPr>
          <w:p w14:paraId="55B68EBF" w14:textId="04621601"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5</w:t>
            </w:r>
          </w:p>
        </w:tc>
        <w:tc>
          <w:tcPr>
            <w:tcW w:w="917" w:type="dxa"/>
            <w:shd w:val="clear" w:color="auto" w:fill="00B0F0"/>
            <w:vAlign w:val="center"/>
          </w:tcPr>
          <w:p w14:paraId="09BAAC1C" w14:textId="5AE25F7E"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4E9D0E21" w14:textId="3976425C"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11</w:t>
            </w:r>
          </w:p>
        </w:tc>
        <w:tc>
          <w:tcPr>
            <w:tcW w:w="923" w:type="dxa"/>
            <w:shd w:val="clear" w:color="auto" w:fill="00B0F0"/>
            <w:vAlign w:val="center"/>
          </w:tcPr>
          <w:p w14:paraId="39B31B9D" w14:textId="08DC983F"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4" w:type="dxa"/>
            <w:shd w:val="clear" w:color="auto" w:fill="00B050"/>
            <w:vAlign w:val="center"/>
          </w:tcPr>
          <w:p w14:paraId="6B0BB255" w14:textId="11C94DAE"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725F7FCD" w14:textId="72B5C6CD"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-9</w:t>
            </w:r>
          </w:p>
        </w:tc>
        <w:tc>
          <w:tcPr>
            <w:tcW w:w="930" w:type="dxa"/>
            <w:shd w:val="clear" w:color="auto" w:fill="00B050"/>
            <w:vAlign w:val="center"/>
          </w:tcPr>
          <w:p w14:paraId="034ED4B0" w14:textId="4298A853"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5</w:t>
            </w:r>
          </w:p>
        </w:tc>
      </w:tr>
      <w:tr w:rsidR="0006559C" w:rsidRPr="008A78C6" w14:paraId="40D4E717" w14:textId="02420DE7" w:rsidTr="00C3311D">
        <w:trPr>
          <w:jc w:val="center"/>
        </w:trPr>
        <w:tc>
          <w:tcPr>
            <w:tcW w:w="1178" w:type="dxa"/>
            <w:shd w:val="clear" w:color="auto" w:fill="D9D9D9" w:themeFill="background1" w:themeFillShade="D9"/>
          </w:tcPr>
          <w:p w14:paraId="0BC42F96"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1F2C5A2"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522FD51D" w14:textId="1994A435"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3</w:t>
            </w:r>
          </w:p>
        </w:tc>
        <w:tc>
          <w:tcPr>
            <w:tcW w:w="920" w:type="dxa"/>
            <w:shd w:val="clear" w:color="auto" w:fill="FF0000"/>
            <w:vAlign w:val="center"/>
          </w:tcPr>
          <w:p w14:paraId="26FFED78" w14:textId="766C3C40"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3</w:t>
            </w:r>
          </w:p>
        </w:tc>
        <w:tc>
          <w:tcPr>
            <w:tcW w:w="917" w:type="dxa"/>
            <w:shd w:val="clear" w:color="auto" w:fill="00B0F0"/>
            <w:vAlign w:val="center"/>
          </w:tcPr>
          <w:p w14:paraId="39AEBC2B" w14:textId="757E49BF"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36AFCE0E" w14:textId="08E01D2D"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7</w:t>
            </w:r>
          </w:p>
        </w:tc>
        <w:tc>
          <w:tcPr>
            <w:tcW w:w="923" w:type="dxa"/>
            <w:shd w:val="clear" w:color="auto" w:fill="00B0F0"/>
            <w:vAlign w:val="center"/>
          </w:tcPr>
          <w:p w14:paraId="100F9507" w14:textId="18CBF355"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c>
          <w:tcPr>
            <w:tcW w:w="924" w:type="dxa"/>
            <w:shd w:val="clear" w:color="auto" w:fill="00B050"/>
            <w:vAlign w:val="center"/>
          </w:tcPr>
          <w:p w14:paraId="404FF68D" w14:textId="6342CF41"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04D68401" w14:textId="1515E67A"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-4</w:t>
            </w:r>
          </w:p>
        </w:tc>
        <w:tc>
          <w:tcPr>
            <w:tcW w:w="930" w:type="dxa"/>
            <w:shd w:val="clear" w:color="auto" w:fill="00B050"/>
            <w:vAlign w:val="center"/>
          </w:tcPr>
          <w:p w14:paraId="3B1BFF9B" w14:textId="0437A573"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r>
      <w:tr w:rsidR="0006559C" w:rsidRPr="008A78C6" w14:paraId="56711E0E" w14:textId="3C29BFFC" w:rsidTr="00C3311D">
        <w:trPr>
          <w:jc w:val="center"/>
        </w:trPr>
        <w:tc>
          <w:tcPr>
            <w:tcW w:w="1178" w:type="dxa"/>
            <w:shd w:val="clear" w:color="auto" w:fill="D9D9D9" w:themeFill="background1" w:themeFillShade="D9"/>
          </w:tcPr>
          <w:p w14:paraId="42B22403"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1504987"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2865E920" w14:textId="702197A2"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6</w:t>
            </w:r>
          </w:p>
        </w:tc>
        <w:tc>
          <w:tcPr>
            <w:tcW w:w="920" w:type="dxa"/>
            <w:shd w:val="clear" w:color="auto" w:fill="FF0000"/>
            <w:vAlign w:val="center"/>
          </w:tcPr>
          <w:p w14:paraId="67BFE4B5" w14:textId="53C308A7"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4</w:t>
            </w:r>
          </w:p>
        </w:tc>
        <w:tc>
          <w:tcPr>
            <w:tcW w:w="917" w:type="dxa"/>
            <w:shd w:val="clear" w:color="auto" w:fill="00B0F0"/>
            <w:vAlign w:val="center"/>
          </w:tcPr>
          <w:p w14:paraId="5CEFDF29" w14:textId="65D2D90F"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131C4F9F" w14:textId="64DDFBB3"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7</w:t>
            </w:r>
          </w:p>
        </w:tc>
        <w:tc>
          <w:tcPr>
            <w:tcW w:w="923" w:type="dxa"/>
            <w:shd w:val="clear" w:color="auto" w:fill="00B0F0"/>
            <w:vAlign w:val="center"/>
          </w:tcPr>
          <w:p w14:paraId="68AD2BAB" w14:textId="330DE768"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24" w:type="dxa"/>
            <w:shd w:val="clear" w:color="auto" w:fill="00B050"/>
            <w:vAlign w:val="center"/>
          </w:tcPr>
          <w:p w14:paraId="12A53146" w14:textId="37735168"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7FE3D7C8" w14:textId="5E06C757"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c>
          <w:tcPr>
            <w:tcW w:w="930" w:type="dxa"/>
            <w:shd w:val="clear" w:color="auto" w:fill="00B050"/>
            <w:vAlign w:val="center"/>
          </w:tcPr>
          <w:p w14:paraId="28B70136" w14:textId="451A362A"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r>
      <w:tr w:rsidR="0006559C" w:rsidRPr="008A78C6" w14:paraId="1AC27E63" w14:textId="0FB64638" w:rsidTr="00C3311D">
        <w:trPr>
          <w:jc w:val="center"/>
        </w:trPr>
        <w:tc>
          <w:tcPr>
            <w:tcW w:w="1178" w:type="dxa"/>
            <w:shd w:val="clear" w:color="auto" w:fill="D9D9D9" w:themeFill="background1" w:themeFillShade="D9"/>
          </w:tcPr>
          <w:p w14:paraId="4C9ADE3F"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C2FD099"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5CEA3631" w14:textId="516266EE"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10</w:t>
            </w:r>
          </w:p>
        </w:tc>
        <w:tc>
          <w:tcPr>
            <w:tcW w:w="920" w:type="dxa"/>
            <w:shd w:val="clear" w:color="auto" w:fill="FF0000"/>
            <w:vAlign w:val="center"/>
          </w:tcPr>
          <w:p w14:paraId="28F85FB7" w14:textId="4713A149"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5</w:t>
            </w:r>
          </w:p>
        </w:tc>
        <w:tc>
          <w:tcPr>
            <w:tcW w:w="917" w:type="dxa"/>
            <w:shd w:val="clear" w:color="auto" w:fill="00B0F0"/>
            <w:vAlign w:val="center"/>
          </w:tcPr>
          <w:p w14:paraId="33BC5AF8" w14:textId="199CAFC5"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3ADE143F" w14:textId="2B0FC91F"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3</w:t>
            </w:r>
          </w:p>
        </w:tc>
        <w:tc>
          <w:tcPr>
            <w:tcW w:w="923" w:type="dxa"/>
            <w:shd w:val="clear" w:color="auto" w:fill="00B0F0"/>
            <w:vAlign w:val="center"/>
          </w:tcPr>
          <w:p w14:paraId="202DDEA1" w14:textId="17A378B7"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4" w:type="dxa"/>
            <w:shd w:val="clear" w:color="auto" w:fill="00B050"/>
            <w:vAlign w:val="center"/>
          </w:tcPr>
          <w:p w14:paraId="0B65E16A" w14:textId="755ABEC6"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6266DA2F" w14:textId="355597E8"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7</w:t>
            </w:r>
          </w:p>
        </w:tc>
        <w:tc>
          <w:tcPr>
            <w:tcW w:w="930" w:type="dxa"/>
            <w:shd w:val="clear" w:color="auto" w:fill="00B050"/>
            <w:vAlign w:val="center"/>
          </w:tcPr>
          <w:p w14:paraId="5EB07E66" w14:textId="2FB1815D"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5</w:t>
            </w:r>
          </w:p>
        </w:tc>
      </w:tr>
      <w:tr w:rsidR="0006559C" w:rsidRPr="008A78C6" w14:paraId="416BAE27" w14:textId="33EE07C4" w:rsidTr="00C3311D">
        <w:trPr>
          <w:jc w:val="center"/>
        </w:trPr>
        <w:tc>
          <w:tcPr>
            <w:tcW w:w="1178" w:type="dxa"/>
            <w:shd w:val="clear" w:color="auto" w:fill="D9D9D9" w:themeFill="background1" w:themeFillShade="D9"/>
          </w:tcPr>
          <w:p w14:paraId="327762C6"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71F4BC7"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1</w:t>
            </w:r>
          </w:p>
        </w:tc>
        <w:tc>
          <w:tcPr>
            <w:tcW w:w="960" w:type="dxa"/>
            <w:shd w:val="clear" w:color="auto" w:fill="FF0000"/>
            <w:vAlign w:val="center"/>
          </w:tcPr>
          <w:p w14:paraId="286E1164" w14:textId="66AAFE76"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12</w:t>
            </w:r>
          </w:p>
        </w:tc>
        <w:tc>
          <w:tcPr>
            <w:tcW w:w="920" w:type="dxa"/>
            <w:shd w:val="clear" w:color="auto" w:fill="FF0000"/>
            <w:vAlign w:val="center"/>
          </w:tcPr>
          <w:p w14:paraId="594A8E3E" w14:textId="48F0E7A8"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2</w:t>
            </w:r>
          </w:p>
        </w:tc>
        <w:tc>
          <w:tcPr>
            <w:tcW w:w="917" w:type="dxa"/>
            <w:shd w:val="clear" w:color="auto" w:fill="00B0F0"/>
            <w:vAlign w:val="center"/>
          </w:tcPr>
          <w:p w14:paraId="3C16E404" w14:textId="47BC9DB5"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5C19F353" w14:textId="29FB0930"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23" w:type="dxa"/>
            <w:shd w:val="clear" w:color="auto" w:fill="00B0F0"/>
            <w:vAlign w:val="center"/>
          </w:tcPr>
          <w:p w14:paraId="219DE520" w14:textId="1E9C4783"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c>
          <w:tcPr>
            <w:tcW w:w="924" w:type="dxa"/>
            <w:shd w:val="clear" w:color="auto" w:fill="00B050"/>
            <w:vAlign w:val="center"/>
          </w:tcPr>
          <w:p w14:paraId="3BF87D48" w14:textId="6C703498"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c>
          <w:tcPr>
            <w:tcW w:w="921" w:type="dxa"/>
            <w:shd w:val="clear" w:color="auto" w:fill="00B050"/>
            <w:vAlign w:val="center"/>
          </w:tcPr>
          <w:p w14:paraId="3E1173E0" w14:textId="279E9A6A"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10</w:t>
            </w:r>
          </w:p>
        </w:tc>
        <w:tc>
          <w:tcPr>
            <w:tcW w:w="930" w:type="dxa"/>
            <w:shd w:val="clear" w:color="auto" w:fill="00B050"/>
            <w:vAlign w:val="center"/>
          </w:tcPr>
          <w:p w14:paraId="4DACB595" w14:textId="0A969D44"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r>
      <w:tr w:rsidR="0006559C" w:rsidRPr="008A78C6" w14:paraId="74AA4981" w14:textId="75BEE4A0" w:rsidTr="00C3311D">
        <w:trPr>
          <w:jc w:val="center"/>
        </w:trPr>
        <w:tc>
          <w:tcPr>
            <w:tcW w:w="1178" w:type="dxa"/>
            <w:shd w:val="clear" w:color="auto" w:fill="D9D9D9" w:themeFill="background1" w:themeFillShade="D9"/>
          </w:tcPr>
          <w:p w14:paraId="5B04EA7A"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CF3FC5C"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4689D6D6" w14:textId="17253795"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18</w:t>
            </w:r>
          </w:p>
        </w:tc>
        <w:tc>
          <w:tcPr>
            <w:tcW w:w="920" w:type="dxa"/>
            <w:shd w:val="clear" w:color="auto" w:fill="FF0000"/>
            <w:vAlign w:val="center"/>
          </w:tcPr>
          <w:p w14:paraId="53F4526C" w14:textId="09D200A9"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3</w:t>
            </w:r>
          </w:p>
        </w:tc>
        <w:tc>
          <w:tcPr>
            <w:tcW w:w="917" w:type="dxa"/>
            <w:shd w:val="clear" w:color="auto" w:fill="00B0F0"/>
            <w:vAlign w:val="center"/>
          </w:tcPr>
          <w:p w14:paraId="1B014076" w14:textId="4F1BFB7D"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7C8E9475" w14:textId="7F8BD6AE"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4</w:t>
            </w:r>
          </w:p>
        </w:tc>
        <w:tc>
          <w:tcPr>
            <w:tcW w:w="923" w:type="dxa"/>
            <w:shd w:val="clear" w:color="auto" w:fill="00B0F0"/>
            <w:vAlign w:val="center"/>
          </w:tcPr>
          <w:p w14:paraId="3103AA55" w14:textId="32B7BD1C"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4" w:type="dxa"/>
            <w:shd w:val="clear" w:color="auto" w:fill="00B050"/>
            <w:vAlign w:val="center"/>
          </w:tcPr>
          <w:p w14:paraId="3EC96D90" w14:textId="4DDEA43A"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4B76823E" w14:textId="714F22BA"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14</w:t>
            </w:r>
          </w:p>
        </w:tc>
        <w:tc>
          <w:tcPr>
            <w:tcW w:w="930" w:type="dxa"/>
            <w:shd w:val="clear" w:color="auto" w:fill="00B050"/>
            <w:vAlign w:val="center"/>
          </w:tcPr>
          <w:p w14:paraId="3755C39D" w14:textId="03F43BBA"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3</w:t>
            </w:r>
          </w:p>
        </w:tc>
      </w:tr>
      <w:tr w:rsidR="0006559C" w:rsidRPr="008A78C6" w14:paraId="177C798C" w14:textId="703E30AE" w:rsidTr="00C3311D">
        <w:trPr>
          <w:jc w:val="center"/>
        </w:trPr>
        <w:tc>
          <w:tcPr>
            <w:tcW w:w="1178" w:type="dxa"/>
            <w:shd w:val="clear" w:color="auto" w:fill="D9D9D9" w:themeFill="background1" w:themeFillShade="D9"/>
          </w:tcPr>
          <w:p w14:paraId="43D2D6C5"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8700957"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54F7FDE7" w14:textId="5D23466A"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13</w:t>
            </w:r>
          </w:p>
        </w:tc>
        <w:tc>
          <w:tcPr>
            <w:tcW w:w="920" w:type="dxa"/>
            <w:shd w:val="clear" w:color="auto" w:fill="FF0000"/>
            <w:vAlign w:val="center"/>
          </w:tcPr>
          <w:p w14:paraId="3E0E090A" w14:textId="2D513B5B"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4</w:t>
            </w:r>
          </w:p>
        </w:tc>
        <w:tc>
          <w:tcPr>
            <w:tcW w:w="917" w:type="dxa"/>
            <w:shd w:val="clear" w:color="auto" w:fill="00B0F0"/>
            <w:vAlign w:val="center"/>
          </w:tcPr>
          <w:p w14:paraId="57EADBA4" w14:textId="4BA3EF50"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75BFEEDD" w14:textId="6B20B85C"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23" w:type="dxa"/>
            <w:shd w:val="clear" w:color="auto" w:fill="00B0F0"/>
            <w:vAlign w:val="center"/>
          </w:tcPr>
          <w:p w14:paraId="48D466E7" w14:textId="614D9BA1"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3</w:t>
            </w:r>
          </w:p>
        </w:tc>
        <w:tc>
          <w:tcPr>
            <w:tcW w:w="924" w:type="dxa"/>
            <w:shd w:val="clear" w:color="auto" w:fill="00B050"/>
            <w:vAlign w:val="center"/>
          </w:tcPr>
          <w:p w14:paraId="6900C3E5" w14:textId="79585337"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7AA5E35F" w14:textId="4C7D5C1E"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11</w:t>
            </w:r>
          </w:p>
        </w:tc>
        <w:tc>
          <w:tcPr>
            <w:tcW w:w="930" w:type="dxa"/>
            <w:shd w:val="clear" w:color="auto" w:fill="00B050"/>
            <w:vAlign w:val="center"/>
          </w:tcPr>
          <w:p w14:paraId="1CDE6A77" w14:textId="0043BD8C"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r>
      <w:tr w:rsidR="0006559C" w:rsidRPr="008A78C6" w14:paraId="209DA7DC" w14:textId="1BA71666" w:rsidTr="00C3311D">
        <w:trPr>
          <w:jc w:val="center"/>
        </w:trPr>
        <w:tc>
          <w:tcPr>
            <w:tcW w:w="1178" w:type="dxa"/>
            <w:shd w:val="clear" w:color="auto" w:fill="D9D9D9" w:themeFill="background1" w:themeFillShade="D9"/>
          </w:tcPr>
          <w:p w14:paraId="1D4FAA3B"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05EECA6"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516A5756" w14:textId="74A966EE"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9</w:t>
            </w:r>
          </w:p>
        </w:tc>
        <w:tc>
          <w:tcPr>
            <w:tcW w:w="920" w:type="dxa"/>
            <w:shd w:val="clear" w:color="auto" w:fill="FF0000"/>
            <w:vAlign w:val="center"/>
          </w:tcPr>
          <w:p w14:paraId="5C9FE05A" w14:textId="21DEB55E"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2</w:t>
            </w:r>
          </w:p>
        </w:tc>
        <w:tc>
          <w:tcPr>
            <w:tcW w:w="917" w:type="dxa"/>
            <w:shd w:val="clear" w:color="auto" w:fill="00B0F0"/>
            <w:vAlign w:val="center"/>
          </w:tcPr>
          <w:p w14:paraId="55E72751" w14:textId="41CB64BF"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0B12B8B7" w14:textId="32E4D8C4"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23" w:type="dxa"/>
            <w:shd w:val="clear" w:color="auto" w:fill="00B0F0"/>
            <w:vAlign w:val="center"/>
          </w:tcPr>
          <w:p w14:paraId="77A56EEE" w14:textId="105CB637"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24" w:type="dxa"/>
            <w:shd w:val="clear" w:color="auto" w:fill="00B050"/>
            <w:vAlign w:val="center"/>
          </w:tcPr>
          <w:p w14:paraId="7F66E1EC" w14:textId="4FC71BBE"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20E523FE" w14:textId="248037F8"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7</w:t>
            </w:r>
          </w:p>
        </w:tc>
        <w:tc>
          <w:tcPr>
            <w:tcW w:w="930" w:type="dxa"/>
            <w:shd w:val="clear" w:color="auto" w:fill="00B050"/>
            <w:vAlign w:val="center"/>
          </w:tcPr>
          <w:p w14:paraId="7412FF40" w14:textId="65EFE6CE"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r>
      <w:tr w:rsidR="0006559C" w:rsidRPr="008A78C6" w14:paraId="5BCC78C6" w14:textId="17D71CEF" w:rsidTr="00C3311D">
        <w:trPr>
          <w:jc w:val="center"/>
        </w:trPr>
        <w:tc>
          <w:tcPr>
            <w:tcW w:w="1178" w:type="dxa"/>
            <w:shd w:val="clear" w:color="auto" w:fill="D9D9D9" w:themeFill="background1" w:themeFillShade="D9"/>
          </w:tcPr>
          <w:p w14:paraId="5B3D5F17"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7E0A931"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2DC8AC47" w14:textId="00C7B909"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10</w:t>
            </w:r>
          </w:p>
        </w:tc>
        <w:tc>
          <w:tcPr>
            <w:tcW w:w="920" w:type="dxa"/>
            <w:shd w:val="clear" w:color="auto" w:fill="FF0000"/>
            <w:vAlign w:val="center"/>
          </w:tcPr>
          <w:p w14:paraId="41AA916B" w14:textId="0912480B"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1</w:t>
            </w:r>
          </w:p>
        </w:tc>
        <w:tc>
          <w:tcPr>
            <w:tcW w:w="917" w:type="dxa"/>
            <w:shd w:val="clear" w:color="auto" w:fill="00B0F0"/>
            <w:vAlign w:val="center"/>
          </w:tcPr>
          <w:p w14:paraId="5FA4E079" w14:textId="3F765224"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3AC94E14" w14:textId="3939F8BC"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3</w:t>
            </w:r>
          </w:p>
        </w:tc>
        <w:tc>
          <w:tcPr>
            <w:tcW w:w="923" w:type="dxa"/>
            <w:shd w:val="clear" w:color="auto" w:fill="00B0F0"/>
            <w:vAlign w:val="center"/>
          </w:tcPr>
          <w:p w14:paraId="0685F31E" w14:textId="00080CFB"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4</w:t>
            </w:r>
          </w:p>
        </w:tc>
        <w:tc>
          <w:tcPr>
            <w:tcW w:w="924" w:type="dxa"/>
            <w:shd w:val="clear" w:color="auto" w:fill="00B050"/>
            <w:vAlign w:val="center"/>
          </w:tcPr>
          <w:p w14:paraId="02327502" w14:textId="4FE6B400"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216B8800" w14:textId="60945464"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7</w:t>
            </w:r>
          </w:p>
        </w:tc>
        <w:tc>
          <w:tcPr>
            <w:tcW w:w="930" w:type="dxa"/>
            <w:shd w:val="clear" w:color="auto" w:fill="00B050"/>
            <w:vAlign w:val="center"/>
          </w:tcPr>
          <w:p w14:paraId="327DB8D8" w14:textId="3576797D"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-3</w:t>
            </w:r>
          </w:p>
        </w:tc>
      </w:tr>
      <w:tr w:rsidR="0006559C" w:rsidRPr="008A78C6" w14:paraId="1ED8BBA1" w14:textId="1C28FCE7" w:rsidTr="00C3311D">
        <w:trPr>
          <w:jc w:val="center"/>
        </w:trPr>
        <w:tc>
          <w:tcPr>
            <w:tcW w:w="1178" w:type="dxa"/>
            <w:shd w:val="clear" w:color="auto" w:fill="D9D9D9" w:themeFill="background1" w:themeFillShade="D9"/>
          </w:tcPr>
          <w:p w14:paraId="4E422A95"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D628333"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4FBC18DA" w14:textId="674FF927"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11</w:t>
            </w:r>
          </w:p>
        </w:tc>
        <w:tc>
          <w:tcPr>
            <w:tcW w:w="920" w:type="dxa"/>
            <w:shd w:val="clear" w:color="auto" w:fill="FF0000"/>
            <w:vAlign w:val="center"/>
          </w:tcPr>
          <w:p w14:paraId="6B80EFE3" w14:textId="02164984"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1</w:t>
            </w:r>
          </w:p>
        </w:tc>
        <w:tc>
          <w:tcPr>
            <w:tcW w:w="917" w:type="dxa"/>
            <w:shd w:val="clear" w:color="auto" w:fill="00B0F0"/>
            <w:vAlign w:val="center"/>
          </w:tcPr>
          <w:p w14:paraId="0190A6A1" w14:textId="1D1F7F3D"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42F4CD3F" w14:textId="5C60FDEE"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23" w:type="dxa"/>
            <w:shd w:val="clear" w:color="auto" w:fill="00B0F0"/>
            <w:vAlign w:val="center"/>
          </w:tcPr>
          <w:p w14:paraId="7E124B1E" w14:textId="0FFA8B33"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c>
          <w:tcPr>
            <w:tcW w:w="924" w:type="dxa"/>
            <w:shd w:val="clear" w:color="auto" w:fill="00B050"/>
            <w:vAlign w:val="center"/>
          </w:tcPr>
          <w:p w14:paraId="21791D51" w14:textId="19BAE10C"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6EC71394" w14:textId="315841B5"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9</w:t>
            </w:r>
          </w:p>
        </w:tc>
        <w:tc>
          <w:tcPr>
            <w:tcW w:w="930" w:type="dxa"/>
            <w:shd w:val="clear" w:color="auto" w:fill="00B050"/>
            <w:vAlign w:val="center"/>
          </w:tcPr>
          <w:p w14:paraId="6B7AF9DD" w14:textId="21DD8703"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r>
      <w:tr w:rsidR="0006559C" w:rsidRPr="008A78C6" w14:paraId="7BEAEDAE" w14:textId="67D08C38" w:rsidTr="00C3311D">
        <w:trPr>
          <w:jc w:val="center"/>
        </w:trPr>
        <w:tc>
          <w:tcPr>
            <w:tcW w:w="1178" w:type="dxa"/>
            <w:shd w:val="clear" w:color="auto" w:fill="D9D9D9" w:themeFill="background1" w:themeFillShade="D9"/>
          </w:tcPr>
          <w:p w14:paraId="7BA2E188"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C0EFDCF"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1C11BF5A" w14:textId="562BB229"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7</w:t>
            </w:r>
          </w:p>
        </w:tc>
        <w:tc>
          <w:tcPr>
            <w:tcW w:w="920" w:type="dxa"/>
            <w:shd w:val="clear" w:color="auto" w:fill="FF0000"/>
            <w:vAlign w:val="center"/>
          </w:tcPr>
          <w:p w14:paraId="5D766467" w14:textId="655EB612"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2</w:t>
            </w:r>
          </w:p>
        </w:tc>
        <w:tc>
          <w:tcPr>
            <w:tcW w:w="917" w:type="dxa"/>
            <w:shd w:val="clear" w:color="auto" w:fill="00B0F0"/>
            <w:vAlign w:val="center"/>
          </w:tcPr>
          <w:p w14:paraId="4D63D9A5" w14:textId="4A9131CA"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03891433" w14:textId="3F2FF8F6"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c>
          <w:tcPr>
            <w:tcW w:w="923" w:type="dxa"/>
            <w:shd w:val="clear" w:color="auto" w:fill="00B0F0"/>
            <w:vAlign w:val="center"/>
          </w:tcPr>
          <w:p w14:paraId="6FE694E4" w14:textId="2E6EC265"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24" w:type="dxa"/>
            <w:shd w:val="clear" w:color="auto" w:fill="00B050"/>
            <w:vAlign w:val="center"/>
          </w:tcPr>
          <w:p w14:paraId="7C84C407" w14:textId="6A246C0A"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4DD178E0" w14:textId="1251A330"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6</w:t>
            </w:r>
          </w:p>
        </w:tc>
        <w:tc>
          <w:tcPr>
            <w:tcW w:w="930" w:type="dxa"/>
            <w:shd w:val="clear" w:color="auto" w:fill="00B050"/>
            <w:vAlign w:val="center"/>
          </w:tcPr>
          <w:p w14:paraId="46A020C7" w14:textId="60EE1CF6"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r>
      <w:tr w:rsidR="0006559C" w:rsidRPr="008A78C6" w14:paraId="7DD7FC8E" w14:textId="0816435E" w:rsidTr="00C3311D">
        <w:trPr>
          <w:jc w:val="center"/>
        </w:trPr>
        <w:tc>
          <w:tcPr>
            <w:tcW w:w="1178" w:type="dxa"/>
            <w:shd w:val="clear" w:color="auto" w:fill="D9D9D9" w:themeFill="background1" w:themeFillShade="D9"/>
          </w:tcPr>
          <w:p w14:paraId="7EAD19FA"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D7BAEF2"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6305CCF1" w14:textId="0CF37506"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5</w:t>
            </w:r>
          </w:p>
        </w:tc>
        <w:tc>
          <w:tcPr>
            <w:tcW w:w="920" w:type="dxa"/>
            <w:shd w:val="clear" w:color="auto" w:fill="FF0000"/>
            <w:vAlign w:val="center"/>
          </w:tcPr>
          <w:p w14:paraId="11206EEE" w14:textId="72DD2B70"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3</w:t>
            </w:r>
          </w:p>
        </w:tc>
        <w:tc>
          <w:tcPr>
            <w:tcW w:w="917" w:type="dxa"/>
            <w:shd w:val="clear" w:color="auto" w:fill="00B0F0"/>
            <w:vAlign w:val="center"/>
          </w:tcPr>
          <w:p w14:paraId="6EFC8E41" w14:textId="29D9EFDF"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5ED6EDA9" w14:textId="28D40412"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23" w:type="dxa"/>
            <w:shd w:val="clear" w:color="auto" w:fill="00B0F0"/>
            <w:vAlign w:val="center"/>
          </w:tcPr>
          <w:p w14:paraId="7094218C" w14:textId="68ACFA02"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24" w:type="dxa"/>
            <w:shd w:val="clear" w:color="auto" w:fill="00B050"/>
            <w:vAlign w:val="center"/>
          </w:tcPr>
          <w:p w14:paraId="0BCF5C30" w14:textId="4F0005E7"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265EC118" w14:textId="4EEF4D54"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3</w:t>
            </w:r>
          </w:p>
        </w:tc>
        <w:tc>
          <w:tcPr>
            <w:tcW w:w="930" w:type="dxa"/>
            <w:shd w:val="clear" w:color="auto" w:fill="00B050"/>
            <w:vAlign w:val="center"/>
          </w:tcPr>
          <w:p w14:paraId="59233527" w14:textId="4D766442"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r>
      <w:tr w:rsidR="0006559C" w:rsidRPr="008A78C6" w14:paraId="253D31DA" w14:textId="36BB085D" w:rsidTr="00C3311D">
        <w:trPr>
          <w:jc w:val="center"/>
        </w:trPr>
        <w:tc>
          <w:tcPr>
            <w:tcW w:w="1178" w:type="dxa"/>
            <w:shd w:val="clear" w:color="auto" w:fill="D9D9D9" w:themeFill="background1" w:themeFillShade="D9"/>
          </w:tcPr>
          <w:p w14:paraId="6200C7CC"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9D853BC"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6E8DA9D6" w14:textId="6B112A70"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10</w:t>
            </w:r>
          </w:p>
        </w:tc>
        <w:tc>
          <w:tcPr>
            <w:tcW w:w="920" w:type="dxa"/>
            <w:shd w:val="clear" w:color="auto" w:fill="FF0000"/>
            <w:vAlign w:val="center"/>
          </w:tcPr>
          <w:p w14:paraId="213F78B6" w14:textId="0C95EE0C"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1</w:t>
            </w:r>
          </w:p>
        </w:tc>
        <w:tc>
          <w:tcPr>
            <w:tcW w:w="917" w:type="dxa"/>
            <w:shd w:val="clear" w:color="auto" w:fill="00B0F0"/>
            <w:vAlign w:val="center"/>
          </w:tcPr>
          <w:p w14:paraId="5A06740E" w14:textId="51F12286"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1BAE42B3" w14:textId="2AC653C2"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5</w:t>
            </w:r>
          </w:p>
        </w:tc>
        <w:tc>
          <w:tcPr>
            <w:tcW w:w="923" w:type="dxa"/>
            <w:shd w:val="clear" w:color="auto" w:fill="00B0F0"/>
            <w:vAlign w:val="center"/>
          </w:tcPr>
          <w:p w14:paraId="4BB977FE" w14:textId="15881498"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4" w:type="dxa"/>
            <w:shd w:val="clear" w:color="auto" w:fill="00B050"/>
            <w:vAlign w:val="center"/>
          </w:tcPr>
          <w:p w14:paraId="64A6E211" w14:textId="208AB9E7"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714C9C43" w14:textId="050A8C9E"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5</w:t>
            </w:r>
          </w:p>
        </w:tc>
        <w:tc>
          <w:tcPr>
            <w:tcW w:w="930" w:type="dxa"/>
            <w:shd w:val="clear" w:color="auto" w:fill="00B050"/>
            <w:vAlign w:val="center"/>
          </w:tcPr>
          <w:p w14:paraId="403CA08A" w14:textId="00C137A2"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r>
      <w:tr w:rsidR="0006559C" w:rsidRPr="008A78C6" w14:paraId="68D70B05" w14:textId="70E7B648" w:rsidTr="00C3311D">
        <w:trPr>
          <w:jc w:val="center"/>
        </w:trPr>
        <w:tc>
          <w:tcPr>
            <w:tcW w:w="1178" w:type="dxa"/>
            <w:shd w:val="clear" w:color="auto" w:fill="D9D9D9" w:themeFill="background1" w:themeFillShade="D9"/>
          </w:tcPr>
          <w:p w14:paraId="37AE4539"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ED9F070"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78F1DFA2" w14:textId="39E9EDBA"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6</w:t>
            </w:r>
          </w:p>
        </w:tc>
        <w:tc>
          <w:tcPr>
            <w:tcW w:w="920" w:type="dxa"/>
            <w:shd w:val="clear" w:color="auto" w:fill="FF0000"/>
            <w:vAlign w:val="center"/>
          </w:tcPr>
          <w:p w14:paraId="6A6A7395" w14:textId="5E51C7EB"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2</w:t>
            </w:r>
          </w:p>
        </w:tc>
        <w:tc>
          <w:tcPr>
            <w:tcW w:w="917" w:type="dxa"/>
            <w:shd w:val="clear" w:color="auto" w:fill="00B0F0"/>
            <w:vAlign w:val="center"/>
          </w:tcPr>
          <w:p w14:paraId="29614FB0" w14:textId="0F7FF81A"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7B41349D" w14:textId="3B5DC467"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6</w:t>
            </w:r>
          </w:p>
        </w:tc>
        <w:tc>
          <w:tcPr>
            <w:tcW w:w="923" w:type="dxa"/>
            <w:shd w:val="clear" w:color="auto" w:fill="00B0F0"/>
            <w:vAlign w:val="center"/>
          </w:tcPr>
          <w:p w14:paraId="721D4B1A" w14:textId="17448949"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24" w:type="dxa"/>
            <w:shd w:val="clear" w:color="auto" w:fill="00B050"/>
            <w:vAlign w:val="center"/>
          </w:tcPr>
          <w:p w14:paraId="171A580B" w14:textId="3B5379DB"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43E1E02D" w14:textId="0C769337"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30" w:type="dxa"/>
            <w:shd w:val="clear" w:color="auto" w:fill="00B050"/>
            <w:vAlign w:val="center"/>
          </w:tcPr>
          <w:p w14:paraId="0448D46E" w14:textId="3BFA517D"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r>
      <w:tr w:rsidR="0006559C" w:rsidRPr="008A78C6" w14:paraId="484A4033" w14:textId="790A4591" w:rsidTr="00C3311D">
        <w:trPr>
          <w:jc w:val="center"/>
        </w:trPr>
        <w:tc>
          <w:tcPr>
            <w:tcW w:w="1178" w:type="dxa"/>
            <w:shd w:val="clear" w:color="auto" w:fill="D9D9D9" w:themeFill="background1" w:themeFillShade="D9"/>
          </w:tcPr>
          <w:p w14:paraId="1CCEB249"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26F69ED"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7A27E762" w14:textId="073F5DA0"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2</w:t>
            </w:r>
          </w:p>
        </w:tc>
        <w:tc>
          <w:tcPr>
            <w:tcW w:w="920" w:type="dxa"/>
            <w:shd w:val="clear" w:color="auto" w:fill="FF0000"/>
            <w:vAlign w:val="center"/>
          </w:tcPr>
          <w:p w14:paraId="224AB272" w14:textId="24F78345"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4</w:t>
            </w:r>
          </w:p>
        </w:tc>
        <w:tc>
          <w:tcPr>
            <w:tcW w:w="917" w:type="dxa"/>
            <w:shd w:val="clear" w:color="auto" w:fill="00B0F0"/>
            <w:vAlign w:val="center"/>
          </w:tcPr>
          <w:p w14:paraId="10B43ECE" w14:textId="0D14FE35"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163D7477" w14:textId="7968E9E7"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7</w:t>
            </w:r>
          </w:p>
        </w:tc>
        <w:tc>
          <w:tcPr>
            <w:tcW w:w="923" w:type="dxa"/>
            <w:shd w:val="clear" w:color="auto" w:fill="00B0F0"/>
            <w:vAlign w:val="center"/>
          </w:tcPr>
          <w:p w14:paraId="67E49C3A" w14:textId="48E23B07"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c>
          <w:tcPr>
            <w:tcW w:w="924" w:type="dxa"/>
            <w:shd w:val="clear" w:color="auto" w:fill="00B050"/>
            <w:vAlign w:val="center"/>
          </w:tcPr>
          <w:p w14:paraId="52687BA4" w14:textId="29FF5BFA"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0AA02269" w14:textId="447856E5"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-5</w:t>
            </w:r>
          </w:p>
        </w:tc>
        <w:tc>
          <w:tcPr>
            <w:tcW w:w="930" w:type="dxa"/>
            <w:shd w:val="clear" w:color="auto" w:fill="00B050"/>
            <w:vAlign w:val="center"/>
          </w:tcPr>
          <w:p w14:paraId="1A1BC211" w14:textId="57AA5732"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3</w:t>
            </w:r>
          </w:p>
        </w:tc>
      </w:tr>
      <w:tr w:rsidR="0006559C" w:rsidRPr="008A78C6" w14:paraId="574A4F1C" w14:textId="35F0B95A" w:rsidTr="00C3311D">
        <w:trPr>
          <w:jc w:val="center"/>
        </w:trPr>
        <w:tc>
          <w:tcPr>
            <w:tcW w:w="1178" w:type="dxa"/>
            <w:shd w:val="clear" w:color="auto" w:fill="D9D9D9" w:themeFill="background1" w:themeFillShade="D9"/>
          </w:tcPr>
          <w:p w14:paraId="638DCA47"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673A4C1"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01882F4C" w14:textId="5D8461A2"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4</w:t>
            </w:r>
          </w:p>
        </w:tc>
        <w:tc>
          <w:tcPr>
            <w:tcW w:w="920" w:type="dxa"/>
            <w:shd w:val="clear" w:color="auto" w:fill="FF0000"/>
            <w:vAlign w:val="center"/>
          </w:tcPr>
          <w:p w14:paraId="46100954" w14:textId="3AA25A05"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3</w:t>
            </w:r>
          </w:p>
        </w:tc>
        <w:tc>
          <w:tcPr>
            <w:tcW w:w="917" w:type="dxa"/>
            <w:shd w:val="clear" w:color="auto" w:fill="00B0F0"/>
            <w:vAlign w:val="center"/>
          </w:tcPr>
          <w:p w14:paraId="6303254F" w14:textId="3CE0085C"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6083F435" w14:textId="79AD7A2D"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6</w:t>
            </w:r>
          </w:p>
        </w:tc>
        <w:tc>
          <w:tcPr>
            <w:tcW w:w="923" w:type="dxa"/>
            <w:shd w:val="clear" w:color="auto" w:fill="00B0F0"/>
            <w:vAlign w:val="center"/>
          </w:tcPr>
          <w:p w14:paraId="608B33AD" w14:textId="0F34F880"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4" w:type="dxa"/>
            <w:shd w:val="clear" w:color="auto" w:fill="00B050"/>
            <w:vAlign w:val="center"/>
          </w:tcPr>
          <w:p w14:paraId="2341F4F5" w14:textId="7E2E0C8E"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1E7C6B45" w14:textId="47A49D6B"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30" w:type="dxa"/>
            <w:shd w:val="clear" w:color="auto" w:fill="00B050"/>
            <w:vAlign w:val="center"/>
          </w:tcPr>
          <w:p w14:paraId="6F038DDB" w14:textId="1137F933"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3</w:t>
            </w:r>
          </w:p>
        </w:tc>
      </w:tr>
      <w:tr w:rsidR="0006559C" w:rsidRPr="008A78C6" w14:paraId="118ACFA0" w14:textId="7665F46E" w:rsidTr="00C3311D">
        <w:trPr>
          <w:jc w:val="center"/>
        </w:trPr>
        <w:tc>
          <w:tcPr>
            <w:tcW w:w="1178" w:type="dxa"/>
            <w:shd w:val="clear" w:color="auto" w:fill="D9D9D9" w:themeFill="background1" w:themeFillShade="D9"/>
          </w:tcPr>
          <w:p w14:paraId="58C9D39D"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1644750"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06217D2A" w14:textId="7F108533"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5</w:t>
            </w:r>
          </w:p>
        </w:tc>
        <w:tc>
          <w:tcPr>
            <w:tcW w:w="920" w:type="dxa"/>
            <w:shd w:val="clear" w:color="auto" w:fill="FF0000"/>
            <w:vAlign w:val="center"/>
          </w:tcPr>
          <w:p w14:paraId="4B39C9F6" w14:textId="37D2FE20"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5</w:t>
            </w:r>
          </w:p>
        </w:tc>
        <w:tc>
          <w:tcPr>
            <w:tcW w:w="917" w:type="dxa"/>
            <w:shd w:val="clear" w:color="auto" w:fill="00B0F0"/>
            <w:vAlign w:val="center"/>
          </w:tcPr>
          <w:p w14:paraId="4CA88743" w14:textId="2B5FDF83"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46BB1AAD" w14:textId="180E7118"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3</w:t>
            </w:r>
          </w:p>
        </w:tc>
        <w:tc>
          <w:tcPr>
            <w:tcW w:w="923" w:type="dxa"/>
            <w:shd w:val="clear" w:color="auto" w:fill="00B0F0"/>
            <w:vAlign w:val="center"/>
          </w:tcPr>
          <w:p w14:paraId="4DCB766B" w14:textId="7D156AA6"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c>
          <w:tcPr>
            <w:tcW w:w="924" w:type="dxa"/>
            <w:shd w:val="clear" w:color="auto" w:fill="00B050"/>
            <w:vAlign w:val="center"/>
          </w:tcPr>
          <w:p w14:paraId="3FE8FD44" w14:textId="39A966B4"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7E3DE492" w14:textId="32D5DFBB"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30" w:type="dxa"/>
            <w:shd w:val="clear" w:color="auto" w:fill="00B050"/>
            <w:vAlign w:val="center"/>
          </w:tcPr>
          <w:p w14:paraId="405F1320" w14:textId="51F4E8B1"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4</w:t>
            </w:r>
          </w:p>
        </w:tc>
      </w:tr>
      <w:tr w:rsidR="0006559C" w:rsidRPr="008A78C6" w14:paraId="798807E1" w14:textId="1A6D9383" w:rsidTr="00C3311D">
        <w:trPr>
          <w:jc w:val="center"/>
        </w:trPr>
        <w:tc>
          <w:tcPr>
            <w:tcW w:w="1178" w:type="dxa"/>
            <w:shd w:val="clear" w:color="auto" w:fill="D9D9D9" w:themeFill="background1" w:themeFillShade="D9"/>
          </w:tcPr>
          <w:p w14:paraId="154BDE0E"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46BD5BC"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02C58782" w14:textId="27F36B69"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6</w:t>
            </w:r>
          </w:p>
        </w:tc>
        <w:tc>
          <w:tcPr>
            <w:tcW w:w="920" w:type="dxa"/>
            <w:shd w:val="clear" w:color="auto" w:fill="FF0000"/>
            <w:vAlign w:val="center"/>
          </w:tcPr>
          <w:p w14:paraId="0F4E40B4" w14:textId="406C5404"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4</w:t>
            </w:r>
          </w:p>
        </w:tc>
        <w:tc>
          <w:tcPr>
            <w:tcW w:w="917" w:type="dxa"/>
            <w:shd w:val="clear" w:color="auto" w:fill="00B0F0"/>
            <w:vAlign w:val="center"/>
          </w:tcPr>
          <w:p w14:paraId="3030673E" w14:textId="3B8FAD63"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4930BB54" w14:textId="11FB75B3"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6</w:t>
            </w:r>
          </w:p>
        </w:tc>
        <w:tc>
          <w:tcPr>
            <w:tcW w:w="923" w:type="dxa"/>
            <w:shd w:val="clear" w:color="auto" w:fill="00B0F0"/>
            <w:vAlign w:val="center"/>
          </w:tcPr>
          <w:p w14:paraId="6EEC47B6" w14:textId="76DF197C"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4" w:type="dxa"/>
            <w:shd w:val="clear" w:color="auto" w:fill="00B050"/>
            <w:vAlign w:val="center"/>
          </w:tcPr>
          <w:p w14:paraId="528E6357" w14:textId="67E1927F"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0D425DA9" w14:textId="53BDF411"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30" w:type="dxa"/>
            <w:shd w:val="clear" w:color="auto" w:fill="00B050"/>
            <w:vAlign w:val="center"/>
          </w:tcPr>
          <w:p w14:paraId="78C0B6BE" w14:textId="39491987"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4</w:t>
            </w:r>
          </w:p>
        </w:tc>
      </w:tr>
      <w:tr w:rsidR="0006559C" w:rsidRPr="008A78C6" w14:paraId="26EB27F4" w14:textId="142F9308" w:rsidTr="00C3311D">
        <w:trPr>
          <w:jc w:val="center"/>
        </w:trPr>
        <w:tc>
          <w:tcPr>
            <w:tcW w:w="1178" w:type="dxa"/>
            <w:shd w:val="clear" w:color="auto" w:fill="D9D9D9" w:themeFill="background1" w:themeFillShade="D9"/>
          </w:tcPr>
          <w:p w14:paraId="72A32FC2"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6DFF220"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40D80508" w14:textId="285872D8"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4</w:t>
            </w:r>
          </w:p>
        </w:tc>
        <w:tc>
          <w:tcPr>
            <w:tcW w:w="920" w:type="dxa"/>
            <w:shd w:val="clear" w:color="auto" w:fill="FF0000"/>
            <w:vAlign w:val="center"/>
          </w:tcPr>
          <w:p w14:paraId="66CCDDF1" w14:textId="643A8B4E"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2</w:t>
            </w:r>
          </w:p>
        </w:tc>
        <w:tc>
          <w:tcPr>
            <w:tcW w:w="917" w:type="dxa"/>
            <w:shd w:val="clear" w:color="auto" w:fill="00B0F0"/>
            <w:vAlign w:val="center"/>
          </w:tcPr>
          <w:p w14:paraId="246D4CC6" w14:textId="4465125B"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2E97EB43" w14:textId="747DFD61"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23" w:type="dxa"/>
            <w:shd w:val="clear" w:color="auto" w:fill="00B0F0"/>
            <w:vAlign w:val="center"/>
          </w:tcPr>
          <w:p w14:paraId="3A45E83C" w14:textId="206E67A7"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4" w:type="dxa"/>
            <w:shd w:val="clear" w:color="auto" w:fill="00B050"/>
            <w:vAlign w:val="center"/>
          </w:tcPr>
          <w:p w14:paraId="181764BA" w14:textId="468B3D6C"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675E92EA" w14:textId="66C02436"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30" w:type="dxa"/>
            <w:shd w:val="clear" w:color="auto" w:fill="00B050"/>
            <w:vAlign w:val="center"/>
          </w:tcPr>
          <w:p w14:paraId="00286510" w14:textId="743A0C7F"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r>
      <w:tr w:rsidR="0006559C" w:rsidRPr="008A78C6" w14:paraId="5864F5AC" w14:textId="28B9D168" w:rsidTr="00C3311D">
        <w:trPr>
          <w:jc w:val="center"/>
        </w:trPr>
        <w:tc>
          <w:tcPr>
            <w:tcW w:w="1178" w:type="dxa"/>
            <w:shd w:val="clear" w:color="auto" w:fill="D9D9D9" w:themeFill="background1" w:themeFillShade="D9"/>
          </w:tcPr>
          <w:p w14:paraId="26689389"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4FF0A13"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6EEBF84A" w14:textId="37325378"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4</w:t>
            </w:r>
          </w:p>
        </w:tc>
        <w:tc>
          <w:tcPr>
            <w:tcW w:w="920" w:type="dxa"/>
            <w:shd w:val="clear" w:color="auto" w:fill="FF0000"/>
            <w:vAlign w:val="center"/>
          </w:tcPr>
          <w:p w14:paraId="1B49DA37" w14:textId="20B8F0E5"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3</w:t>
            </w:r>
          </w:p>
        </w:tc>
        <w:tc>
          <w:tcPr>
            <w:tcW w:w="917" w:type="dxa"/>
            <w:shd w:val="clear" w:color="auto" w:fill="00B0F0"/>
            <w:vAlign w:val="center"/>
          </w:tcPr>
          <w:p w14:paraId="4395CA4C" w14:textId="71FE5F04"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6679C1A1" w14:textId="46901876"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4</w:t>
            </w:r>
          </w:p>
        </w:tc>
        <w:tc>
          <w:tcPr>
            <w:tcW w:w="923" w:type="dxa"/>
            <w:shd w:val="clear" w:color="auto" w:fill="00B0F0"/>
            <w:vAlign w:val="center"/>
          </w:tcPr>
          <w:p w14:paraId="6DA119BA" w14:textId="21073206"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4" w:type="dxa"/>
            <w:shd w:val="clear" w:color="auto" w:fill="00B050"/>
            <w:vAlign w:val="center"/>
          </w:tcPr>
          <w:p w14:paraId="4D955D94" w14:textId="2C16CAC6"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053BADE4" w14:textId="016DE96C"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30" w:type="dxa"/>
            <w:shd w:val="clear" w:color="auto" w:fill="00B050"/>
            <w:vAlign w:val="center"/>
          </w:tcPr>
          <w:p w14:paraId="7BA35E44" w14:textId="70A07F64"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3</w:t>
            </w:r>
          </w:p>
        </w:tc>
      </w:tr>
      <w:tr w:rsidR="0006559C" w:rsidRPr="008A78C6" w14:paraId="6696D26D" w14:textId="45645CFA" w:rsidTr="00C3311D">
        <w:trPr>
          <w:jc w:val="center"/>
        </w:trPr>
        <w:tc>
          <w:tcPr>
            <w:tcW w:w="1178" w:type="dxa"/>
            <w:shd w:val="clear" w:color="auto" w:fill="D9D9D9" w:themeFill="background1" w:themeFillShade="D9"/>
          </w:tcPr>
          <w:p w14:paraId="3431A020"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1FE53E9"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0C6CDFCB" w14:textId="44E5FFDD"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10</w:t>
            </w:r>
          </w:p>
        </w:tc>
        <w:tc>
          <w:tcPr>
            <w:tcW w:w="920" w:type="dxa"/>
            <w:shd w:val="clear" w:color="auto" w:fill="FF0000"/>
            <w:vAlign w:val="center"/>
          </w:tcPr>
          <w:p w14:paraId="299B8C94" w14:textId="4695A29E"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1</w:t>
            </w:r>
          </w:p>
        </w:tc>
        <w:tc>
          <w:tcPr>
            <w:tcW w:w="917" w:type="dxa"/>
            <w:shd w:val="clear" w:color="auto" w:fill="00B0F0"/>
            <w:vAlign w:val="center"/>
          </w:tcPr>
          <w:p w14:paraId="6816D7B0" w14:textId="58441125"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4EF2E995" w14:textId="46529A86"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2</w:t>
            </w:r>
          </w:p>
        </w:tc>
        <w:tc>
          <w:tcPr>
            <w:tcW w:w="923" w:type="dxa"/>
            <w:shd w:val="clear" w:color="auto" w:fill="00B0F0"/>
            <w:vAlign w:val="center"/>
          </w:tcPr>
          <w:p w14:paraId="47D2370D" w14:textId="69FED79A"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c>
          <w:tcPr>
            <w:tcW w:w="924" w:type="dxa"/>
            <w:shd w:val="clear" w:color="auto" w:fill="00B050"/>
            <w:vAlign w:val="center"/>
          </w:tcPr>
          <w:p w14:paraId="3C3B62F7" w14:textId="70A20F60"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2D3CA1CB" w14:textId="1434CD50"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8</w:t>
            </w:r>
          </w:p>
        </w:tc>
        <w:tc>
          <w:tcPr>
            <w:tcW w:w="930" w:type="dxa"/>
            <w:shd w:val="clear" w:color="auto" w:fill="00B050"/>
            <w:vAlign w:val="center"/>
          </w:tcPr>
          <w:p w14:paraId="364FA97B" w14:textId="48B53E38"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r>
      <w:tr w:rsidR="0006559C" w:rsidRPr="008A78C6" w14:paraId="474C5AC0" w14:textId="2925922D" w:rsidTr="00C3311D">
        <w:trPr>
          <w:jc w:val="center"/>
        </w:trPr>
        <w:tc>
          <w:tcPr>
            <w:tcW w:w="1178" w:type="dxa"/>
            <w:shd w:val="clear" w:color="auto" w:fill="D9D9D9" w:themeFill="background1" w:themeFillShade="D9"/>
          </w:tcPr>
          <w:p w14:paraId="43137E3B" w14:textId="77777777" w:rsidR="0006559C" w:rsidRDefault="0006559C" w:rsidP="0006559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58C5F5C"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0</w:t>
            </w:r>
          </w:p>
        </w:tc>
        <w:tc>
          <w:tcPr>
            <w:tcW w:w="960" w:type="dxa"/>
            <w:shd w:val="clear" w:color="auto" w:fill="FF0000"/>
            <w:vAlign w:val="center"/>
          </w:tcPr>
          <w:p w14:paraId="3CF10ED0" w14:textId="25335611"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57</w:t>
            </w:r>
          </w:p>
        </w:tc>
        <w:tc>
          <w:tcPr>
            <w:tcW w:w="920" w:type="dxa"/>
            <w:shd w:val="clear" w:color="auto" w:fill="FF0000"/>
            <w:vAlign w:val="center"/>
          </w:tcPr>
          <w:p w14:paraId="1D08DE24" w14:textId="3D799794" w:rsidR="0006559C" w:rsidRPr="00C3311D" w:rsidRDefault="0006559C" w:rsidP="0006559C">
            <w:pPr>
              <w:pStyle w:val="BodyTextIndent"/>
              <w:ind w:left="0" w:firstLine="0"/>
              <w:jc w:val="center"/>
              <w:rPr>
                <w:rFonts w:ascii="Arial" w:hAnsi="Arial" w:cs="Arial"/>
                <w:b w:val="0"/>
                <w:bCs w:val="0"/>
                <w:iCs/>
                <w:color w:val="000000"/>
                <w:sz w:val="20"/>
                <w:szCs w:val="20"/>
                <w:lang w:val="ro-RO"/>
              </w:rPr>
            </w:pPr>
            <w:r w:rsidRPr="00C3311D">
              <w:rPr>
                <w:rFonts w:ascii="Arial" w:hAnsi="Arial" w:cs="Arial"/>
                <w:b w:val="0"/>
                <w:bCs w:val="0"/>
                <w:color w:val="000000"/>
                <w:sz w:val="20"/>
                <w:szCs w:val="20"/>
              </w:rPr>
              <w:t>4</w:t>
            </w:r>
          </w:p>
        </w:tc>
        <w:tc>
          <w:tcPr>
            <w:tcW w:w="917" w:type="dxa"/>
            <w:shd w:val="clear" w:color="auto" w:fill="00B0F0"/>
            <w:vAlign w:val="center"/>
          </w:tcPr>
          <w:p w14:paraId="504FA57E" w14:textId="6C20C11C"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13" w:type="dxa"/>
            <w:shd w:val="clear" w:color="auto" w:fill="00B0F0"/>
            <w:vAlign w:val="center"/>
          </w:tcPr>
          <w:p w14:paraId="57C75863" w14:textId="3F9D360C"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9</w:t>
            </w:r>
          </w:p>
        </w:tc>
        <w:tc>
          <w:tcPr>
            <w:tcW w:w="923" w:type="dxa"/>
            <w:shd w:val="clear" w:color="auto" w:fill="00B0F0"/>
            <w:vAlign w:val="center"/>
          </w:tcPr>
          <w:p w14:paraId="06D227C5" w14:textId="0D2F5356"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1</w:t>
            </w:r>
          </w:p>
        </w:tc>
        <w:tc>
          <w:tcPr>
            <w:tcW w:w="924" w:type="dxa"/>
            <w:shd w:val="clear" w:color="auto" w:fill="00B050"/>
            <w:vAlign w:val="center"/>
          </w:tcPr>
          <w:p w14:paraId="21D17BAE" w14:textId="6B9CD013"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0</w:t>
            </w:r>
          </w:p>
        </w:tc>
        <w:tc>
          <w:tcPr>
            <w:tcW w:w="921" w:type="dxa"/>
            <w:shd w:val="clear" w:color="auto" w:fill="00B050"/>
            <w:vAlign w:val="center"/>
          </w:tcPr>
          <w:p w14:paraId="4C5A289F" w14:textId="79E74DD4"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48</w:t>
            </w:r>
          </w:p>
        </w:tc>
        <w:tc>
          <w:tcPr>
            <w:tcW w:w="930" w:type="dxa"/>
            <w:shd w:val="clear" w:color="auto" w:fill="00B050"/>
            <w:vAlign w:val="center"/>
          </w:tcPr>
          <w:p w14:paraId="21658E8F" w14:textId="39A1B1A1" w:rsidR="0006559C" w:rsidRPr="0006559C" w:rsidRDefault="0006559C" w:rsidP="0006559C">
            <w:pPr>
              <w:pStyle w:val="BodyTextIndent"/>
              <w:ind w:left="0" w:firstLine="0"/>
              <w:jc w:val="center"/>
              <w:rPr>
                <w:rFonts w:ascii="Arial" w:hAnsi="Arial" w:cs="Arial"/>
                <w:b w:val="0"/>
                <w:bCs w:val="0"/>
                <w:iCs/>
                <w:color w:val="000000"/>
                <w:sz w:val="20"/>
                <w:szCs w:val="20"/>
                <w:lang w:val="ro-RO"/>
              </w:rPr>
            </w:pPr>
            <w:r w:rsidRPr="0006559C">
              <w:rPr>
                <w:rFonts w:ascii="Arial" w:hAnsi="Arial" w:cs="Arial"/>
                <w:b w:val="0"/>
                <w:bCs w:val="0"/>
                <w:color w:val="000000"/>
                <w:sz w:val="20"/>
                <w:szCs w:val="20"/>
              </w:rPr>
              <w:t>3</w:t>
            </w:r>
          </w:p>
        </w:tc>
      </w:tr>
      <w:tr w:rsidR="0006559C" w:rsidRPr="0025054A" w14:paraId="317E3ECA" w14:textId="501ABEFE" w:rsidTr="00C3311D">
        <w:trPr>
          <w:jc w:val="center"/>
        </w:trPr>
        <w:tc>
          <w:tcPr>
            <w:tcW w:w="1178" w:type="dxa"/>
            <w:shd w:val="clear" w:color="auto" w:fill="D9D9D9" w:themeFill="background1" w:themeFillShade="D9"/>
          </w:tcPr>
          <w:p w14:paraId="57425BB4" w14:textId="77777777" w:rsidR="0006559C" w:rsidRPr="0025054A" w:rsidRDefault="0006559C" w:rsidP="0006559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CB8D497" w:rsidR="0006559C" w:rsidRPr="00C3311D" w:rsidRDefault="0006559C" w:rsidP="0006559C">
            <w:pPr>
              <w:pStyle w:val="BodyTextIndent"/>
              <w:ind w:left="0" w:firstLine="0"/>
              <w:jc w:val="center"/>
              <w:rPr>
                <w:rFonts w:ascii="Arial" w:hAnsi="Arial" w:cs="Arial"/>
                <w:iCs/>
                <w:color w:val="000000"/>
                <w:sz w:val="20"/>
                <w:szCs w:val="20"/>
                <w:lang w:val="ro-RO"/>
              </w:rPr>
            </w:pPr>
            <w:r w:rsidRPr="00C3311D">
              <w:rPr>
                <w:rFonts w:ascii="Arial" w:hAnsi="Arial" w:cs="Arial"/>
                <w:color w:val="000000"/>
                <w:sz w:val="20"/>
                <w:szCs w:val="20"/>
              </w:rPr>
              <w:t>1</w:t>
            </w:r>
          </w:p>
        </w:tc>
        <w:tc>
          <w:tcPr>
            <w:tcW w:w="960" w:type="dxa"/>
            <w:shd w:val="clear" w:color="auto" w:fill="FF0000"/>
            <w:vAlign w:val="center"/>
          </w:tcPr>
          <w:p w14:paraId="48EDEEAC" w14:textId="59C09E2A" w:rsidR="0006559C" w:rsidRPr="00C3311D" w:rsidRDefault="0006559C" w:rsidP="0006559C">
            <w:pPr>
              <w:pStyle w:val="BodyTextIndent"/>
              <w:ind w:left="0" w:firstLine="0"/>
              <w:jc w:val="center"/>
              <w:rPr>
                <w:rFonts w:ascii="Arial" w:hAnsi="Arial" w:cs="Arial"/>
                <w:iCs/>
                <w:color w:val="000000"/>
                <w:sz w:val="20"/>
                <w:szCs w:val="20"/>
                <w:lang w:val="ro-RO"/>
              </w:rPr>
            </w:pPr>
            <w:r w:rsidRPr="00C3311D">
              <w:rPr>
                <w:rFonts w:ascii="Arial" w:hAnsi="Arial" w:cs="Arial"/>
                <w:color w:val="000000"/>
                <w:sz w:val="20"/>
                <w:szCs w:val="20"/>
              </w:rPr>
              <w:t>217</w:t>
            </w:r>
          </w:p>
        </w:tc>
        <w:tc>
          <w:tcPr>
            <w:tcW w:w="920" w:type="dxa"/>
            <w:shd w:val="clear" w:color="auto" w:fill="FF0000"/>
            <w:vAlign w:val="center"/>
          </w:tcPr>
          <w:p w14:paraId="1D45FB0D" w14:textId="4D808E18" w:rsidR="0006559C" w:rsidRPr="00C3311D" w:rsidRDefault="0006559C" w:rsidP="0006559C">
            <w:pPr>
              <w:pStyle w:val="BodyTextIndent"/>
              <w:ind w:left="0" w:firstLine="0"/>
              <w:jc w:val="center"/>
              <w:rPr>
                <w:rFonts w:ascii="Arial" w:hAnsi="Arial" w:cs="Arial"/>
                <w:iCs/>
                <w:color w:val="000000"/>
                <w:sz w:val="20"/>
                <w:szCs w:val="20"/>
                <w:lang w:val="ro-RO"/>
              </w:rPr>
            </w:pPr>
            <w:r w:rsidRPr="00C3311D">
              <w:rPr>
                <w:rFonts w:ascii="Arial" w:hAnsi="Arial" w:cs="Arial"/>
                <w:color w:val="000000"/>
                <w:sz w:val="20"/>
                <w:szCs w:val="20"/>
              </w:rPr>
              <w:t>81</w:t>
            </w:r>
          </w:p>
        </w:tc>
        <w:tc>
          <w:tcPr>
            <w:tcW w:w="917" w:type="dxa"/>
            <w:shd w:val="clear" w:color="auto" w:fill="00B0F0"/>
            <w:vAlign w:val="center"/>
          </w:tcPr>
          <w:p w14:paraId="207963B6" w14:textId="0B2851D2" w:rsidR="0006559C" w:rsidRPr="0006559C" w:rsidRDefault="0006559C" w:rsidP="0006559C">
            <w:pPr>
              <w:pStyle w:val="BodyTextIndent"/>
              <w:ind w:left="0" w:firstLine="0"/>
              <w:jc w:val="center"/>
              <w:rPr>
                <w:rFonts w:ascii="Arial" w:hAnsi="Arial" w:cs="Arial"/>
                <w:iCs/>
                <w:color w:val="000000"/>
                <w:sz w:val="20"/>
                <w:szCs w:val="20"/>
                <w:lang w:val="ro-RO"/>
              </w:rPr>
            </w:pPr>
            <w:r w:rsidRPr="0006559C">
              <w:rPr>
                <w:rFonts w:ascii="Arial" w:hAnsi="Arial" w:cs="Arial"/>
                <w:color w:val="000000"/>
                <w:sz w:val="20"/>
                <w:szCs w:val="20"/>
              </w:rPr>
              <w:t>0</w:t>
            </w:r>
          </w:p>
        </w:tc>
        <w:tc>
          <w:tcPr>
            <w:tcW w:w="913" w:type="dxa"/>
            <w:shd w:val="clear" w:color="auto" w:fill="00B0F0"/>
            <w:vAlign w:val="center"/>
          </w:tcPr>
          <w:p w14:paraId="5250FD3F" w14:textId="24D7A115" w:rsidR="0006559C" w:rsidRPr="0006559C" w:rsidRDefault="0006559C" w:rsidP="0006559C">
            <w:pPr>
              <w:pStyle w:val="BodyTextIndent"/>
              <w:ind w:left="0" w:firstLine="0"/>
              <w:jc w:val="center"/>
              <w:rPr>
                <w:rFonts w:ascii="Arial" w:hAnsi="Arial" w:cs="Arial"/>
                <w:iCs/>
                <w:color w:val="000000"/>
                <w:sz w:val="20"/>
                <w:szCs w:val="20"/>
                <w:lang w:val="ro-RO"/>
              </w:rPr>
            </w:pPr>
            <w:r w:rsidRPr="0006559C">
              <w:rPr>
                <w:rFonts w:ascii="Arial" w:hAnsi="Arial" w:cs="Arial"/>
                <w:color w:val="000000"/>
                <w:sz w:val="20"/>
                <w:szCs w:val="20"/>
              </w:rPr>
              <w:t>134</w:t>
            </w:r>
          </w:p>
        </w:tc>
        <w:tc>
          <w:tcPr>
            <w:tcW w:w="923" w:type="dxa"/>
            <w:shd w:val="clear" w:color="auto" w:fill="00B0F0"/>
            <w:vAlign w:val="center"/>
          </w:tcPr>
          <w:p w14:paraId="6AEA16EC" w14:textId="7F4B7A84" w:rsidR="0006559C" w:rsidRPr="0006559C" w:rsidRDefault="0006559C" w:rsidP="0006559C">
            <w:pPr>
              <w:pStyle w:val="BodyTextIndent"/>
              <w:ind w:left="0" w:firstLine="0"/>
              <w:jc w:val="center"/>
              <w:rPr>
                <w:rFonts w:ascii="Arial" w:hAnsi="Arial" w:cs="Arial"/>
                <w:iCs/>
                <w:color w:val="000000"/>
                <w:sz w:val="20"/>
                <w:szCs w:val="20"/>
                <w:lang w:val="ro-RO"/>
              </w:rPr>
            </w:pPr>
            <w:r w:rsidRPr="0006559C">
              <w:rPr>
                <w:rFonts w:ascii="Arial" w:hAnsi="Arial" w:cs="Arial"/>
                <w:color w:val="000000"/>
                <w:sz w:val="20"/>
                <w:szCs w:val="20"/>
              </w:rPr>
              <w:t>31</w:t>
            </w:r>
          </w:p>
        </w:tc>
        <w:tc>
          <w:tcPr>
            <w:tcW w:w="924" w:type="dxa"/>
            <w:shd w:val="clear" w:color="auto" w:fill="00B050"/>
            <w:vAlign w:val="center"/>
          </w:tcPr>
          <w:p w14:paraId="374DCB8E" w14:textId="0DA81CA2" w:rsidR="0006559C" w:rsidRPr="0006559C" w:rsidRDefault="0006559C" w:rsidP="0006559C">
            <w:pPr>
              <w:pStyle w:val="BodyTextIndent"/>
              <w:ind w:left="0" w:firstLine="0"/>
              <w:jc w:val="center"/>
              <w:rPr>
                <w:rFonts w:ascii="Arial" w:hAnsi="Arial" w:cs="Arial"/>
                <w:iCs/>
                <w:color w:val="000000"/>
                <w:sz w:val="20"/>
                <w:szCs w:val="20"/>
                <w:lang w:val="ro-RO"/>
              </w:rPr>
            </w:pPr>
            <w:r w:rsidRPr="0006559C">
              <w:rPr>
                <w:rFonts w:ascii="Arial" w:hAnsi="Arial" w:cs="Arial"/>
                <w:color w:val="000000"/>
                <w:sz w:val="20"/>
                <w:szCs w:val="20"/>
              </w:rPr>
              <w:t>1</w:t>
            </w:r>
          </w:p>
        </w:tc>
        <w:tc>
          <w:tcPr>
            <w:tcW w:w="921" w:type="dxa"/>
            <w:shd w:val="clear" w:color="auto" w:fill="00B050"/>
            <w:vAlign w:val="center"/>
          </w:tcPr>
          <w:p w14:paraId="43A144AD" w14:textId="055F1DF0" w:rsidR="0006559C" w:rsidRPr="0006559C" w:rsidRDefault="0006559C" w:rsidP="0006559C">
            <w:pPr>
              <w:pStyle w:val="BodyTextIndent"/>
              <w:ind w:left="0" w:firstLine="0"/>
              <w:jc w:val="center"/>
              <w:rPr>
                <w:rFonts w:ascii="Arial" w:hAnsi="Arial" w:cs="Arial"/>
                <w:iCs/>
                <w:color w:val="000000"/>
                <w:sz w:val="20"/>
                <w:szCs w:val="20"/>
                <w:lang w:val="ro-RO"/>
              </w:rPr>
            </w:pPr>
            <w:r w:rsidRPr="0006559C">
              <w:rPr>
                <w:rFonts w:ascii="Arial" w:hAnsi="Arial" w:cs="Arial"/>
                <w:color w:val="000000"/>
                <w:sz w:val="20"/>
                <w:szCs w:val="20"/>
              </w:rPr>
              <w:t>83</w:t>
            </w:r>
          </w:p>
        </w:tc>
        <w:tc>
          <w:tcPr>
            <w:tcW w:w="930" w:type="dxa"/>
            <w:shd w:val="clear" w:color="auto" w:fill="00B050"/>
            <w:vAlign w:val="center"/>
          </w:tcPr>
          <w:p w14:paraId="2D1DF536" w14:textId="2D0C44AC" w:rsidR="0006559C" w:rsidRPr="0006559C" w:rsidRDefault="0006559C" w:rsidP="0006559C">
            <w:pPr>
              <w:pStyle w:val="BodyTextIndent"/>
              <w:ind w:left="0" w:firstLine="0"/>
              <w:jc w:val="center"/>
              <w:rPr>
                <w:rFonts w:ascii="Arial" w:hAnsi="Arial" w:cs="Arial"/>
                <w:iCs/>
                <w:color w:val="000000"/>
                <w:sz w:val="20"/>
                <w:szCs w:val="20"/>
                <w:lang w:val="ro-RO"/>
              </w:rPr>
            </w:pPr>
            <w:r w:rsidRPr="0006559C">
              <w:rPr>
                <w:rFonts w:ascii="Arial" w:hAnsi="Arial" w:cs="Arial"/>
                <w:color w:val="000000"/>
                <w:sz w:val="20"/>
                <w:szCs w:val="20"/>
              </w:rPr>
              <w:t>50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F54B3" w14:textId="77777777" w:rsidR="003952EF" w:rsidRDefault="003952EF">
      <w:r>
        <w:separator/>
      </w:r>
    </w:p>
  </w:endnote>
  <w:endnote w:type="continuationSeparator" w:id="0">
    <w:p w14:paraId="72B479CB" w14:textId="77777777" w:rsidR="003952EF" w:rsidRDefault="00395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0D69A" w14:textId="77777777" w:rsidR="003952EF" w:rsidRDefault="003952EF">
      <w:r>
        <w:separator/>
      </w:r>
    </w:p>
  </w:footnote>
  <w:footnote w:type="continuationSeparator" w:id="0">
    <w:p w14:paraId="028B0AB6" w14:textId="77777777" w:rsidR="003952EF" w:rsidRDefault="003952EF">
      <w:r>
        <w:continuationSeparator/>
      </w:r>
    </w:p>
  </w:footnote>
  <w:footnote w:id="1">
    <w:p w14:paraId="73A1CDC3" w14:textId="77777777" w:rsidR="00C72FDB" w:rsidRPr="00C9714F" w:rsidRDefault="00C72FDB" w:rsidP="00C72FD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9C"/>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5820"/>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4627"/>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4BF4"/>
    <w:rsid w:val="003551C7"/>
    <w:rsid w:val="00356B74"/>
    <w:rsid w:val="003612D1"/>
    <w:rsid w:val="00365507"/>
    <w:rsid w:val="00370DC6"/>
    <w:rsid w:val="003713CA"/>
    <w:rsid w:val="00371F23"/>
    <w:rsid w:val="00375E25"/>
    <w:rsid w:val="003762A5"/>
    <w:rsid w:val="00377112"/>
    <w:rsid w:val="00383CA1"/>
    <w:rsid w:val="00383CCA"/>
    <w:rsid w:val="003844FC"/>
    <w:rsid w:val="0038617C"/>
    <w:rsid w:val="00386217"/>
    <w:rsid w:val="00386E65"/>
    <w:rsid w:val="003952CB"/>
    <w:rsid w:val="003952EF"/>
    <w:rsid w:val="00397B07"/>
    <w:rsid w:val="003A3037"/>
    <w:rsid w:val="003A427C"/>
    <w:rsid w:val="003A482A"/>
    <w:rsid w:val="003A4B2F"/>
    <w:rsid w:val="003A52F8"/>
    <w:rsid w:val="003A6C1F"/>
    <w:rsid w:val="003A719D"/>
    <w:rsid w:val="003B0516"/>
    <w:rsid w:val="003B4489"/>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28DE"/>
    <w:rsid w:val="00403C9A"/>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2C84"/>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36FC"/>
    <w:rsid w:val="00574B81"/>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208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295"/>
    <w:rsid w:val="006E357A"/>
    <w:rsid w:val="006E5637"/>
    <w:rsid w:val="00701891"/>
    <w:rsid w:val="00703094"/>
    <w:rsid w:val="007037D1"/>
    <w:rsid w:val="007051F8"/>
    <w:rsid w:val="007109B9"/>
    <w:rsid w:val="00710A02"/>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2DAD"/>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42D"/>
    <w:rsid w:val="008B1A12"/>
    <w:rsid w:val="008B1C2E"/>
    <w:rsid w:val="008B3D34"/>
    <w:rsid w:val="008B3FD5"/>
    <w:rsid w:val="008B4C51"/>
    <w:rsid w:val="008C3327"/>
    <w:rsid w:val="008C3432"/>
    <w:rsid w:val="008C3A9D"/>
    <w:rsid w:val="008C450D"/>
    <w:rsid w:val="008C6B07"/>
    <w:rsid w:val="008C6EA3"/>
    <w:rsid w:val="008C7442"/>
    <w:rsid w:val="008D3459"/>
    <w:rsid w:val="008D3739"/>
    <w:rsid w:val="008D4531"/>
    <w:rsid w:val="008E1609"/>
    <w:rsid w:val="008E4FF0"/>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B0F"/>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135DA"/>
    <w:rsid w:val="00A23F7D"/>
    <w:rsid w:val="00A30657"/>
    <w:rsid w:val="00A352C2"/>
    <w:rsid w:val="00A36843"/>
    <w:rsid w:val="00A4177A"/>
    <w:rsid w:val="00A44AE7"/>
    <w:rsid w:val="00A451A8"/>
    <w:rsid w:val="00A50824"/>
    <w:rsid w:val="00A54A33"/>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A7C46"/>
    <w:rsid w:val="00AB2E9E"/>
    <w:rsid w:val="00AB45F7"/>
    <w:rsid w:val="00AB4A90"/>
    <w:rsid w:val="00AB589F"/>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64E"/>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26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11D"/>
    <w:rsid w:val="00C333F4"/>
    <w:rsid w:val="00C33D6C"/>
    <w:rsid w:val="00C3460D"/>
    <w:rsid w:val="00C35046"/>
    <w:rsid w:val="00C35135"/>
    <w:rsid w:val="00C37B8F"/>
    <w:rsid w:val="00C40B3B"/>
    <w:rsid w:val="00C4145F"/>
    <w:rsid w:val="00C500DF"/>
    <w:rsid w:val="00C50EC8"/>
    <w:rsid w:val="00C5109E"/>
    <w:rsid w:val="00C528FB"/>
    <w:rsid w:val="00C54861"/>
    <w:rsid w:val="00C553C5"/>
    <w:rsid w:val="00C60278"/>
    <w:rsid w:val="00C61DBE"/>
    <w:rsid w:val="00C620B5"/>
    <w:rsid w:val="00C62844"/>
    <w:rsid w:val="00C65840"/>
    <w:rsid w:val="00C658E8"/>
    <w:rsid w:val="00C6636F"/>
    <w:rsid w:val="00C66560"/>
    <w:rsid w:val="00C6795C"/>
    <w:rsid w:val="00C67DF9"/>
    <w:rsid w:val="00C70EF8"/>
    <w:rsid w:val="00C72FDB"/>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16E4"/>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075C"/>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C6C"/>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6F30"/>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1203</TotalTime>
  <Pages>26</Pages>
  <Words>6839</Words>
  <Characters>38988</Characters>
  <Application>Microsoft Office Word</Application>
  <DocSecurity>0</DocSecurity>
  <Lines>324</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85</cp:revision>
  <cp:lastPrinted>2019-05-27T06:53:00Z</cp:lastPrinted>
  <dcterms:created xsi:type="dcterms:W3CDTF">2025-05-05T11:18:00Z</dcterms:created>
  <dcterms:modified xsi:type="dcterms:W3CDTF">2026-05-28T17:37:00Z</dcterms:modified>
</cp:coreProperties>
</file>