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44C2533" w14:textId="6A8FF5C4" w:rsidR="00096CDC" w:rsidRDefault="00096CDC" w:rsidP="00096CD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3D0441">
        <w:rPr>
          <w:rFonts w:ascii="Arial" w:hAnsi="Arial" w:cs="Arial"/>
          <w:b/>
          <w:noProof/>
          <w:sz w:val="40"/>
          <w:szCs w:val="40"/>
          <w:lang w:val="fr-FR"/>
        </w:rPr>
        <w:drawing>
          <wp:inline distT="0" distB="0" distL="0" distR="0" wp14:anchorId="2AAFC603" wp14:editId="0376405E">
            <wp:extent cx="5545455" cy="4377055"/>
            <wp:effectExtent l="0" t="0" r="0" b="4445"/>
            <wp:docPr id="6568417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5455" cy="4377055"/>
                    </a:xfrm>
                    <a:prstGeom prst="rect">
                      <a:avLst/>
                    </a:prstGeom>
                    <a:noFill/>
                    <a:ln>
                      <a:noFill/>
                    </a:ln>
                  </pic:spPr>
                </pic:pic>
              </a:graphicData>
            </a:graphic>
          </wp:inline>
        </w:drawing>
      </w:r>
    </w:p>
    <w:p w14:paraId="683BF3A3" w14:textId="77777777" w:rsidR="00096CDC" w:rsidRDefault="00096CDC" w:rsidP="00096CDC">
      <w:pPr>
        <w:pStyle w:val="DefaultText"/>
        <w:jc w:val="center"/>
        <w:rPr>
          <w:rFonts w:ascii="Arial" w:hAnsi="Arial" w:cs="Arial"/>
          <w:b/>
          <w:sz w:val="32"/>
          <w:szCs w:val="32"/>
          <w:lang w:val="ro-RO"/>
        </w:rPr>
      </w:pPr>
      <w:r>
        <w:rPr>
          <w:rFonts w:ascii="Arial" w:hAnsi="Arial" w:cs="Arial"/>
          <w:b/>
          <w:sz w:val="32"/>
          <w:szCs w:val="32"/>
          <w:lang w:val="ro-RO"/>
        </w:rPr>
        <w:t>DN5_km55+100-km59+000</w:t>
      </w:r>
    </w:p>
    <w:p w14:paraId="49A8F3D5" w14:textId="5EFE9372" w:rsidR="00CF0728" w:rsidRDefault="00096CDC" w:rsidP="00096CD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77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12DFDE6"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C610B">
        <w:rPr>
          <w:rFonts w:ascii="Arial" w:hAnsi="Arial" w:cs="Arial"/>
          <w:lang w:val="pt-BR"/>
        </w:rPr>
        <w:t>5</w:t>
      </w:r>
      <w:r w:rsidR="00CF0728">
        <w:rPr>
          <w:rFonts w:ascii="Arial" w:hAnsi="Arial" w:cs="Arial"/>
          <w:lang w:val="pt-BR"/>
        </w:rPr>
        <w:t>_km</w:t>
      </w:r>
      <w:r w:rsidR="00C72FDB">
        <w:rPr>
          <w:rFonts w:ascii="Arial" w:hAnsi="Arial" w:cs="Arial"/>
          <w:lang w:val="pt-BR"/>
        </w:rPr>
        <w:t>5</w:t>
      </w:r>
      <w:r w:rsidR="00096CDC">
        <w:rPr>
          <w:rFonts w:ascii="Arial" w:hAnsi="Arial" w:cs="Arial"/>
          <w:lang w:val="pt-BR"/>
        </w:rPr>
        <w:t>5</w:t>
      </w:r>
      <w:r w:rsidR="00CF0728">
        <w:rPr>
          <w:rFonts w:ascii="Arial" w:hAnsi="Arial" w:cs="Arial"/>
          <w:lang w:val="pt-BR"/>
        </w:rPr>
        <w:t>+</w:t>
      </w:r>
      <w:r w:rsidR="00096CDC">
        <w:rPr>
          <w:rFonts w:ascii="Arial" w:hAnsi="Arial" w:cs="Arial"/>
          <w:lang w:val="pt-BR"/>
        </w:rPr>
        <w:t>100</w:t>
      </w:r>
      <w:r w:rsidR="00CF0728">
        <w:rPr>
          <w:rFonts w:ascii="Arial" w:hAnsi="Arial" w:cs="Arial"/>
          <w:lang w:val="pt-BR"/>
        </w:rPr>
        <w:t>-km</w:t>
      </w:r>
      <w:r w:rsidR="007037D1">
        <w:rPr>
          <w:rFonts w:ascii="Arial" w:hAnsi="Arial" w:cs="Arial"/>
          <w:lang w:val="pt-BR"/>
        </w:rPr>
        <w:t>5</w:t>
      </w:r>
      <w:r w:rsidR="00096CDC">
        <w:rPr>
          <w:rFonts w:ascii="Arial" w:hAnsi="Arial" w:cs="Arial"/>
          <w:lang w:val="pt-BR"/>
        </w:rPr>
        <w:t>9</w:t>
      </w:r>
      <w:r w:rsidR="00CF0728">
        <w:rPr>
          <w:rFonts w:ascii="Arial" w:hAnsi="Arial" w:cs="Arial"/>
          <w:lang w:val="pt-BR"/>
        </w:rPr>
        <w:t>+</w:t>
      </w:r>
      <w:r w:rsidR="00096CDC">
        <w:rPr>
          <w:rFonts w:ascii="Arial" w:hAnsi="Arial" w:cs="Arial"/>
          <w:lang w:val="pt-BR"/>
        </w:rPr>
        <w:t>0</w:t>
      </w:r>
      <w:r w:rsidR="00C72FDB">
        <w:rPr>
          <w:rFonts w:ascii="Arial" w:hAnsi="Arial" w:cs="Arial"/>
          <w:lang w:val="pt-BR"/>
        </w:rPr>
        <w:t>0</w:t>
      </w:r>
      <w:r w:rsidR="007037D1">
        <w:rPr>
          <w:rFonts w:ascii="Arial" w:hAnsi="Arial" w:cs="Arial"/>
          <w:lang w:val="pt-BR"/>
        </w:rPr>
        <w:t>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7D4047E"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C610B">
        <w:rPr>
          <w:rFonts w:ascii="Arial" w:hAnsi="Arial" w:cs="Arial"/>
          <w:b/>
          <w:lang w:eastAsia="en-US"/>
        </w:rPr>
        <w:t>5</w:t>
      </w:r>
      <w:r w:rsidR="0052391B" w:rsidRPr="0052391B">
        <w:rPr>
          <w:rFonts w:ascii="Arial" w:hAnsi="Arial" w:cs="Arial"/>
          <w:b/>
          <w:lang w:eastAsia="en-US"/>
        </w:rPr>
        <w:t xml:space="preserve"> km </w:t>
      </w:r>
      <w:r w:rsidR="00C72FDB">
        <w:rPr>
          <w:rFonts w:ascii="Arial" w:hAnsi="Arial" w:cs="Arial"/>
          <w:b/>
          <w:lang w:eastAsia="en-US"/>
        </w:rPr>
        <w:t>5</w:t>
      </w:r>
      <w:r w:rsidR="00096CDC">
        <w:rPr>
          <w:rFonts w:ascii="Arial" w:hAnsi="Arial" w:cs="Arial"/>
          <w:b/>
          <w:lang w:eastAsia="en-US"/>
        </w:rPr>
        <w:t>5</w:t>
      </w:r>
      <w:r w:rsidR="009F0895" w:rsidRPr="0052391B">
        <w:rPr>
          <w:rFonts w:ascii="Arial" w:hAnsi="Arial" w:cs="Arial"/>
          <w:b/>
          <w:lang w:eastAsia="en-US"/>
        </w:rPr>
        <w:t>+</w:t>
      </w:r>
      <w:r w:rsidR="00096CDC">
        <w:rPr>
          <w:rFonts w:ascii="Arial" w:hAnsi="Arial" w:cs="Arial"/>
          <w:b/>
          <w:lang w:eastAsia="en-US"/>
        </w:rPr>
        <w:t>100</w:t>
      </w:r>
      <w:r w:rsidR="009F0895">
        <w:rPr>
          <w:rFonts w:ascii="Arial" w:hAnsi="Arial" w:cs="Arial"/>
          <w:b/>
          <w:lang w:eastAsia="en-US"/>
        </w:rPr>
        <w:t xml:space="preserve"> </w:t>
      </w:r>
      <w:r w:rsidR="0052391B" w:rsidRPr="0052391B">
        <w:rPr>
          <w:rFonts w:ascii="Arial" w:hAnsi="Arial" w:cs="Arial"/>
          <w:b/>
          <w:lang w:eastAsia="en-US"/>
        </w:rPr>
        <w:t xml:space="preserve">– km </w:t>
      </w:r>
      <w:r w:rsidR="007037D1">
        <w:rPr>
          <w:rFonts w:ascii="Arial" w:hAnsi="Arial" w:cs="Arial"/>
          <w:b/>
          <w:lang w:eastAsia="en-US"/>
        </w:rPr>
        <w:t>5</w:t>
      </w:r>
      <w:r w:rsidR="00096CDC">
        <w:rPr>
          <w:rFonts w:ascii="Arial" w:hAnsi="Arial" w:cs="Arial"/>
          <w:b/>
          <w:lang w:eastAsia="en-US"/>
        </w:rPr>
        <w:t>9</w:t>
      </w:r>
      <w:r w:rsidR="0052391B" w:rsidRPr="0052391B">
        <w:rPr>
          <w:rFonts w:ascii="Arial" w:hAnsi="Arial" w:cs="Arial"/>
          <w:b/>
          <w:lang w:eastAsia="en-US"/>
        </w:rPr>
        <w:t>+</w:t>
      </w:r>
      <w:r w:rsidR="00096CDC">
        <w:rPr>
          <w:rFonts w:ascii="Arial" w:hAnsi="Arial" w:cs="Arial"/>
          <w:b/>
          <w:lang w:eastAsia="en-US"/>
        </w:rPr>
        <w:t>0</w:t>
      </w:r>
      <w:r w:rsidR="00C72FDB">
        <w:rPr>
          <w:rFonts w:ascii="Arial" w:hAnsi="Arial" w:cs="Arial"/>
          <w:b/>
          <w:lang w:eastAsia="en-US"/>
        </w:rPr>
        <w:t>00</w:t>
      </w:r>
    </w:p>
    <w:p w14:paraId="37035165" w14:textId="77777777" w:rsidR="00096CDC" w:rsidRDefault="00096CDC" w:rsidP="00096CD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DN5_km55+100-km59+</w:t>
      </w:r>
      <w:bookmarkEnd w:id="9"/>
      <w:r>
        <w:rPr>
          <w:rFonts w:ascii="Arial" w:hAnsi="Arial" w:cs="Arial"/>
          <w:color w:val="auto"/>
          <w:lang w:val="pt-BR"/>
        </w:rPr>
        <w:t xml:space="preserve">000 </w:t>
      </w:r>
      <w:bookmarkEnd w:id="10"/>
      <w:r>
        <w:rPr>
          <w:rFonts w:ascii="Arial" w:hAnsi="Arial" w:cs="Arial"/>
          <w:color w:val="auto"/>
          <w:lang w:val="pt-BR"/>
        </w:rPr>
        <w:t>face parte din drumul național DN5 de 64,254 km care leagă localitățile București  și Giurgiu (frontiera cu Bulgaria). Traversează o zonă cu relief de câmpie din Sudul țării. Este delimitat de i</w:t>
      </w:r>
      <w:r>
        <w:rPr>
          <w:rFonts w:ascii="Arial" w:hAnsi="Arial" w:cs="Arial"/>
          <w:color w:val="auto"/>
          <w:lang w:val="it-IT"/>
        </w:rPr>
        <w:t>ntersecția cu DN5D și ieșirea din localitatea Remuș (UAT Frătești)</w:t>
      </w:r>
      <w:r>
        <w:rPr>
          <w:rFonts w:ascii="Arial" w:hAnsi="Arial" w:cs="Arial"/>
          <w:color w:val="auto"/>
          <w:lang w:val="pt-BR"/>
        </w:rPr>
        <w:t>.</w:t>
      </w:r>
    </w:p>
    <w:p w14:paraId="15565142" w14:textId="77777777" w:rsidR="00096CDC" w:rsidRPr="0093612E" w:rsidRDefault="00096CDC" w:rsidP="00096CDC">
      <w:pPr>
        <w:pStyle w:val="WW-Default"/>
        <w:jc w:val="both"/>
        <w:rPr>
          <w:rFonts w:ascii="Arial" w:hAnsi="Arial" w:cs="Arial"/>
          <w:color w:val="auto"/>
          <w:lang w:val="pt-BR"/>
        </w:rPr>
      </w:pPr>
    </w:p>
    <w:p w14:paraId="2B7801FB" w14:textId="77777777" w:rsidR="00096CDC" w:rsidRDefault="00096CDC" w:rsidP="00096CD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3,900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5F0CC15" w14:textId="77777777" w:rsidR="00096CDC" w:rsidRDefault="00096CDC" w:rsidP="00096CDC">
      <w:pPr>
        <w:pStyle w:val="WW-Default"/>
        <w:jc w:val="both"/>
        <w:rPr>
          <w:rFonts w:ascii="Arial" w:hAnsi="Arial" w:cs="Arial"/>
          <w:color w:val="auto"/>
          <w:lang w:val="pt-BR"/>
        </w:rPr>
      </w:pPr>
    </w:p>
    <w:p w14:paraId="71D2098F" w14:textId="77777777" w:rsidR="00096CDC" w:rsidRPr="00A46DA2" w:rsidRDefault="00096CDC" w:rsidP="00096CD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D0441">
        <w:rPr>
          <w:rFonts w:ascii="Arial" w:hAnsi="Arial" w:cs="Arial"/>
          <w:color w:val="auto"/>
          <w:lang w:val="pt-BR"/>
        </w:rPr>
        <w:t>5</w:t>
      </w:r>
      <w:r>
        <w:rPr>
          <w:rFonts w:ascii="Arial" w:hAnsi="Arial" w:cs="Arial"/>
          <w:color w:val="auto"/>
          <w:lang w:val="pt-BR"/>
        </w:rPr>
        <w:t>.</w:t>
      </w:r>
      <w:r w:rsidRPr="003D0441">
        <w:rPr>
          <w:rFonts w:ascii="Arial" w:hAnsi="Arial" w:cs="Arial"/>
          <w:color w:val="auto"/>
          <w:lang w:val="pt-BR"/>
        </w:rPr>
        <w:t>592</w:t>
      </w:r>
      <w:r>
        <w:rPr>
          <w:rFonts w:ascii="Arial" w:hAnsi="Arial" w:cs="Arial"/>
          <w:color w:val="auto"/>
          <w:lang w:val="pt-BR"/>
        </w:rPr>
        <w:t>.</w:t>
      </w:r>
      <w:r w:rsidRPr="003D0441">
        <w:rPr>
          <w:rFonts w:ascii="Arial" w:hAnsi="Arial" w:cs="Arial"/>
          <w:color w:val="auto"/>
          <w:lang w:val="pt-BR"/>
        </w:rPr>
        <w:t>165</w:t>
      </w:r>
    </w:p>
    <w:p w14:paraId="21C59B2D" w14:textId="77777777" w:rsidR="00096CDC" w:rsidRDefault="00096CDC" w:rsidP="00096CDC">
      <w:pPr>
        <w:pStyle w:val="NormalWeb"/>
        <w:shd w:val="clear" w:color="auto" w:fill="FFFFFF"/>
        <w:spacing w:before="0" w:after="0"/>
        <w:jc w:val="both"/>
        <w:rPr>
          <w:rFonts w:ascii="Arial" w:hAnsi="Arial" w:cs="Arial"/>
          <w:b/>
          <w:bCs/>
          <w:lang w:val="pt-BR"/>
        </w:rPr>
      </w:pPr>
    </w:p>
    <w:p w14:paraId="34DEDA4D" w14:textId="77777777" w:rsidR="00096CDC" w:rsidRDefault="00096CDC" w:rsidP="00096CD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469845A" w14:textId="77777777" w:rsidR="00096CDC" w:rsidRDefault="00096CDC" w:rsidP="00096CDC">
      <w:pPr>
        <w:pStyle w:val="NormalWeb"/>
        <w:shd w:val="clear" w:color="auto" w:fill="FFFFFF"/>
        <w:spacing w:before="0" w:after="0"/>
        <w:jc w:val="both"/>
        <w:rPr>
          <w:rFonts w:ascii="Arial" w:hAnsi="Arial" w:cs="Arial"/>
          <w:lang w:val="pt-BR"/>
        </w:rPr>
      </w:pPr>
    </w:p>
    <w:p w14:paraId="3F075C5E" w14:textId="77777777" w:rsidR="00096CDC" w:rsidRDefault="00096CDC" w:rsidP="00096CD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096CDC" w14:paraId="1602BCAF" w14:textId="77777777" w:rsidTr="001F0CE8">
        <w:trPr>
          <w:jc w:val="center"/>
        </w:trPr>
        <w:tc>
          <w:tcPr>
            <w:tcW w:w="1242" w:type="dxa"/>
            <w:vAlign w:val="center"/>
          </w:tcPr>
          <w:p w14:paraId="186F5CAA" w14:textId="77777777" w:rsidR="00096CDC" w:rsidRDefault="00096CDC" w:rsidP="001F0CE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342A96C" w14:textId="77777777" w:rsidR="00096CDC" w:rsidRDefault="00096CDC" w:rsidP="001F0CE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F6A4889" w14:textId="77777777" w:rsidR="00096CDC" w:rsidRPr="00760283" w:rsidRDefault="00096CDC" w:rsidP="001F0CE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B6D815F" w14:textId="77777777" w:rsidR="00096CDC" w:rsidRDefault="00096CDC" w:rsidP="001F0CE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308DC92" w14:textId="77777777" w:rsidR="00096CDC" w:rsidRPr="00760283" w:rsidRDefault="00096CDC" w:rsidP="001F0CE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96CDC" w14:paraId="1F988D9A" w14:textId="77777777" w:rsidTr="001F0CE8">
        <w:trPr>
          <w:jc w:val="center"/>
        </w:trPr>
        <w:tc>
          <w:tcPr>
            <w:tcW w:w="1242" w:type="dxa"/>
          </w:tcPr>
          <w:p w14:paraId="020D51C8"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070EB7"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DCC7101" w14:textId="77777777" w:rsidR="00096CDC" w:rsidRPr="00760283"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1717FAC6" w14:textId="77777777" w:rsidR="00096CDC" w:rsidRPr="00E1681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DFC3561" w14:textId="77777777" w:rsidR="00096CDC" w:rsidRPr="00760283" w:rsidRDefault="00096CDC" w:rsidP="001F0CE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DJ114,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96CDC" w14:paraId="391E2003" w14:textId="77777777" w:rsidTr="001F0CE8">
        <w:trPr>
          <w:jc w:val="center"/>
        </w:trPr>
        <w:tc>
          <w:tcPr>
            <w:tcW w:w="1242" w:type="dxa"/>
          </w:tcPr>
          <w:p w14:paraId="3A7D0BBC"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380D60"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0366132A"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7DF9EC53"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298</w:t>
            </w:r>
          </w:p>
        </w:tc>
        <w:tc>
          <w:tcPr>
            <w:tcW w:w="6469" w:type="dxa"/>
          </w:tcPr>
          <w:p w14:paraId="77EC2396" w14:textId="77777777" w:rsidR="00096CDC" w:rsidRDefault="00096CDC" w:rsidP="001F0CE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DC94,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96CDC" w14:paraId="42E5A115" w14:textId="77777777" w:rsidTr="001F0CE8">
        <w:trPr>
          <w:jc w:val="center"/>
        </w:trPr>
        <w:tc>
          <w:tcPr>
            <w:tcW w:w="1242" w:type="dxa"/>
          </w:tcPr>
          <w:p w14:paraId="53BEE9EE"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213D4E"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3C39BE1D"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0E3F4424"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2C25D83F" w14:textId="77777777" w:rsidR="00096CDC" w:rsidRDefault="00096CDC" w:rsidP="001F0CE8">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drum </w:t>
            </w:r>
            <w:proofErr w:type="spellStart"/>
            <w:r>
              <w:rPr>
                <w:sz w:val="20"/>
                <w:szCs w:val="20"/>
              </w:rPr>
              <w:t>acces</w:t>
            </w:r>
            <w:proofErr w:type="spellEnd"/>
          </w:p>
        </w:tc>
      </w:tr>
      <w:tr w:rsidR="00096CDC" w14:paraId="53FD90F3" w14:textId="77777777" w:rsidTr="001F0CE8">
        <w:trPr>
          <w:jc w:val="center"/>
        </w:trPr>
        <w:tc>
          <w:tcPr>
            <w:tcW w:w="1242" w:type="dxa"/>
          </w:tcPr>
          <w:p w14:paraId="7E61854E"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440A00"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340AE32"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336761F2"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020</w:t>
            </w:r>
          </w:p>
        </w:tc>
        <w:tc>
          <w:tcPr>
            <w:tcW w:w="6469" w:type="dxa"/>
          </w:tcPr>
          <w:p w14:paraId="20255A15" w14:textId="77777777" w:rsidR="00096CDC" w:rsidRDefault="00096CDC" w:rsidP="001F0CE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Remuș</w:t>
            </w:r>
            <w:proofErr w:type="spellEnd"/>
            <w:r>
              <w:rPr>
                <w:sz w:val="20"/>
                <w:szCs w:val="20"/>
              </w:rPr>
              <w:t xml:space="preserve"> (UAT </w:t>
            </w:r>
            <w:proofErr w:type="spellStart"/>
            <w:r>
              <w:rPr>
                <w:sz w:val="20"/>
                <w:szCs w:val="20"/>
              </w:rPr>
              <w:t>Frătești</w:t>
            </w:r>
            <w:proofErr w:type="spellEnd"/>
            <w:r>
              <w:rPr>
                <w:sz w:val="20"/>
                <w:szCs w:val="20"/>
              </w:rPr>
              <w:t>)</w:t>
            </w:r>
          </w:p>
        </w:tc>
      </w:tr>
      <w:tr w:rsidR="00096CDC" w14:paraId="29F7F9CD" w14:textId="77777777" w:rsidTr="001F0CE8">
        <w:trPr>
          <w:jc w:val="center"/>
        </w:trPr>
        <w:tc>
          <w:tcPr>
            <w:tcW w:w="1242" w:type="dxa"/>
          </w:tcPr>
          <w:p w14:paraId="41AE9265"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132F78B"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7B4F7AF1"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332C5B86" w14:textId="77777777" w:rsidR="00096CDC" w:rsidRDefault="00096CDC" w:rsidP="001F0CE8">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47BFF3C7" w14:textId="77777777" w:rsidR="00096CDC" w:rsidRDefault="00096CDC" w:rsidP="001F0CE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Remuș</w:t>
            </w:r>
            <w:proofErr w:type="spellEnd"/>
          </w:p>
        </w:tc>
      </w:tr>
    </w:tbl>
    <w:p w14:paraId="29370584" w14:textId="77777777" w:rsidR="00096CDC" w:rsidRDefault="00096CDC" w:rsidP="00096CDC">
      <w:pPr>
        <w:jc w:val="center"/>
        <w:rPr>
          <w:rFonts w:ascii="Arial" w:hAnsi="Arial" w:cs="Arial"/>
          <w:b/>
          <w:noProof/>
          <w:sz w:val="40"/>
          <w:szCs w:val="40"/>
          <w:lang w:val="fr-FR"/>
        </w:rPr>
      </w:pPr>
    </w:p>
    <w:p w14:paraId="3EDB5CD7" w14:textId="4C358DE8" w:rsidR="00096CDC" w:rsidRPr="00C11403" w:rsidRDefault="00096CDC" w:rsidP="00096CDC">
      <w:pPr>
        <w:jc w:val="center"/>
        <w:rPr>
          <w:noProof/>
        </w:rPr>
      </w:pPr>
      <w:r w:rsidRPr="003D0441">
        <w:rPr>
          <w:rFonts w:ascii="Arial" w:hAnsi="Arial" w:cs="Arial"/>
          <w:b/>
          <w:noProof/>
          <w:sz w:val="40"/>
          <w:szCs w:val="40"/>
          <w:lang w:val="fr-FR"/>
        </w:rPr>
        <w:lastRenderedPageBreak/>
        <w:drawing>
          <wp:inline distT="0" distB="0" distL="0" distR="0" wp14:anchorId="3E35F4F6" wp14:editId="07831E7E">
            <wp:extent cx="5545455" cy="4377055"/>
            <wp:effectExtent l="0" t="0" r="0" b="4445"/>
            <wp:docPr id="111173902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5455" cy="4377055"/>
                    </a:xfrm>
                    <a:prstGeom prst="rect">
                      <a:avLst/>
                    </a:prstGeom>
                    <a:noFill/>
                    <a:ln>
                      <a:noFill/>
                    </a:ln>
                  </pic:spPr>
                </pic:pic>
              </a:graphicData>
            </a:graphic>
          </wp:inline>
        </w:drawing>
      </w:r>
    </w:p>
    <w:p w14:paraId="00856D51" w14:textId="77777777" w:rsidR="00096CDC" w:rsidRPr="004C4798" w:rsidRDefault="00096CDC" w:rsidP="00096CD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 = km 55+100 – km 59+000</w:t>
      </w:r>
    </w:p>
    <w:p w14:paraId="19BF5B4D" w14:textId="77777777" w:rsidR="00096CDC" w:rsidRDefault="00096CDC" w:rsidP="00096CDC">
      <w:pPr>
        <w:jc w:val="both"/>
        <w:rPr>
          <w:rFonts w:ascii="Arial" w:hAnsi="Arial" w:cs="Arial"/>
          <w:lang w:val="ro-RO"/>
        </w:rPr>
      </w:pPr>
    </w:p>
    <w:p w14:paraId="5D1E4627" w14:textId="77777777" w:rsidR="00096CDC" w:rsidRPr="000171AB" w:rsidRDefault="00096CDC" w:rsidP="00096CD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63.488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4.670</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D763FD0" w14:textId="77777777" w:rsidR="00096CDC" w:rsidRDefault="00096CDC" w:rsidP="00096CD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31.156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2.335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C7AF776" w14:textId="77777777" w:rsidR="00096CDC" w:rsidRDefault="00096CDC" w:rsidP="00096CDC">
      <w:pPr>
        <w:pStyle w:val="NormalWeb"/>
        <w:shd w:val="clear" w:color="auto" w:fill="FFFFFF"/>
        <w:spacing w:before="0" w:after="0"/>
        <w:jc w:val="center"/>
        <w:rPr>
          <w:rFonts w:ascii="Arial" w:hAnsi="Arial" w:cs="Arial"/>
          <w:lang w:val="pt-BR"/>
        </w:rPr>
      </w:pPr>
    </w:p>
    <w:p w14:paraId="44744F18" w14:textId="77777777" w:rsidR="00096CDC" w:rsidRDefault="00096CDC" w:rsidP="00096CD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96CDC" w14:paraId="3F8E52EC" w14:textId="77777777" w:rsidTr="001F0CE8">
        <w:trPr>
          <w:jc w:val="center"/>
        </w:trPr>
        <w:tc>
          <w:tcPr>
            <w:tcW w:w="2432" w:type="dxa"/>
            <w:vAlign w:val="center"/>
          </w:tcPr>
          <w:p w14:paraId="3D0B34D8" w14:textId="77777777" w:rsidR="00096CDC" w:rsidRDefault="00096CDC" w:rsidP="001F0CE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1F7163C" w14:textId="77777777" w:rsidR="00096CDC" w:rsidRDefault="00096CDC" w:rsidP="001F0CE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F1CFED9" w14:textId="77777777" w:rsidR="00096CDC" w:rsidRDefault="00096CDC" w:rsidP="001F0CE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66998D6" w14:textId="77777777" w:rsidR="00096CDC" w:rsidRDefault="00096CDC" w:rsidP="001F0CE8">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C190098" w14:textId="77777777" w:rsidR="00096CDC" w:rsidRDefault="00096CDC" w:rsidP="001F0CE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6387933" w14:textId="77777777" w:rsidR="00096CDC" w:rsidRDefault="00096CDC" w:rsidP="001F0CE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96CDC" w14:paraId="4DB62A6A" w14:textId="77777777" w:rsidTr="001F0CE8">
        <w:trPr>
          <w:jc w:val="center"/>
        </w:trPr>
        <w:tc>
          <w:tcPr>
            <w:tcW w:w="2432" w:type="dxa"/>
            <w:vAlign w:val="bottom"/>
          </w:tcPr>
          <w:p w14:paraId="521006D1" w14:textId="77777777" w:rsidR="00096CDC" w:rsidRDefault="00096CDC" w:rsidP="001F0CE8">
            <w:pPr>
              <w:jc w:val="center"/>
              <w:rPr>
                <w:rFonts w:ascii="Arial" w:hAnsi="Arial" w:cs="Arial"/>
                <w:sz w:val="20"/>
                <w:szCs w:val="20"/>
                <w:lang w:val="ro-RO"/>
              </w:rPr>
            </w:pPr>
            <w:r>
              <w:rPr>
                <w:rFonts w:ascii="Arial" w:hAnsi="Arial" w:cs="Arial"/>
                <w:sz w:val="20"/>
                <w:szCs w:val="20"/>
              </w:rPr>
              <w:t>FRĂTEŞTI</w:t>
            </w:r>
          </w:p>
        </w:tc>
        <w:tc>
          <w:tcPr>
            <w:tcW w:w="864" w:type="dxa"/>
            <w:vAlign w:val="bottom"/>
          </w:tcPr>
          <w:p w14:paraId="4BE26D05" w14:textId="77777777" w:rsidR="00096CDC" w:rsidRDefault="00096CDC" w:rsidP="001F0CE8">
            <w:pPr>
              <w:jc w:val="center"/>
              <w:rPr>
                <w:rFonts w:ascii="Arial" w:hAnsi="Arial" w:cs="Arial"/>
                <w:sz w:val="20"/>
                <w:szCs w:val="20"/>
                <w:lang w:val="ro-RO"/>
              </w:rPr>
            </w:pPr>
            <w:r>
              <w:rPr>
                <w:rFonts w:ascii="Arial" w:hAnsi="Arial" w:cs="Arial"/>
                <w:sz w:val="20"/>
                <w:szCs w:val="20"/>
              </w:rPr>
              <w:t>GR</w:t>
            </w:r>
          </w:p>
        </w:tc>
        <w:tc>
          <w:tcPr>
            <w:tcW w:w="1370" w:type="dxa"/>
            <w:vAlign w:val="bottom"/>
          </w:tcPr>
          <w:p w14:paraId="487D44A3" w14:textId="77777777" w:rsidR="00096CDC" w:rsidRDefault="00096CDC" w:rsidP="001F0CE8">
            <w:pPr>
              <w:jc w:val="center"/>
              <w:rPr>
                <w:rFonts w:ascii="Arial" w:hAnsi="Arial" w:cs="Arial"/>
                <w:sz w:val="20"/>
                <w:szCs w:val="20"/>
                <w:lang w:val="ro-RO"/>
              </w:rPr>
            </w:pPr>
            <w:r>
              <w:rPr>
                <w:rFonts w:ascii="Arial" w:hAnsi="Arial" w:cs="Arial"/>
                <w:sz w:val="20"/>
                <w:szCs w:val="20"/>
              </w:rPr>
              <w:t>5000</w:t>
            </w:r>
          </w:p>
        </w:tc>
        <w:tc>
          <w:tcPr>
            <w:tcW w:w="1356" w:type="dxa"/>
          </w:tcPr>
          <w:p w14:paraId="08BF09AB" w14:textId="77777777" w:rsidR="00096CDC" w:rsidRPr="005B61BE" w:rsidRDefault="00096CDC" w:rsidP="001F0CE8">
            <w:pPr>
              <w:jc w:val="center"/>
              <w:rPr>
                <w:rFonts w:ascii="Arial" w:hAnsi="Arial" w:cs="Arial"/>
                <w:sz w:val="20"/>
                <w:szCs w:val="20"/>
                <w:lang w:val="ro-RO"/>
              </w:rPr>
            </w:pPr>
            <w:r>
              <w:rPr>
                <w:rFonts w:ascii="Arial" w:hAnsi="Arial" w:cs="Arial"/>
                <w:sz w:val="20"/>
                <w:szCs w:val="20"/>
                <w:lang w:val="ro-RO"/>
              </w:rPr>
              <w:t>4406</w:t>
            </w:r>
          </w:p>
        </w:tc>
        <w:tc>
          <w:tcPr>
            <w:tcW w:w="1701" w:type="dxa"/>
            <w:vAlign w:val="bottom"/>
          </w:tcPr>
          <w:p w14:paraId="23E2A08B" w14:textId="77777777" w:rsidR="00096CDC" w:rsidRDefault="00096CDC" w:rsidP="001F0CE8">
            <w:pPr>
              <w:suppressAutoHyphens w:val="0"/>
              <w:jc w:val="center"/>
              <w:rPr>
                <w:rFonts w:ascii="Arial" w:hAnsi="Arial" w:cs="Arial"/>
                <w:sz w:val="20"/>
                <w:szCs w:val="20"/>
                <w:lang w:val="ro-RO" w:eastAsia="ro-RO"/>
              </w:rPr>
            </w:pPr>
            <w:r>
              <w:rPr>
                <w:rFonts w:ascii="Arial" w:hAnsi="Arial" w:cs="Arial"/>
                <w:sz w:val="20"/>
                <w:szCs w:val="20"/>
              </w:rPr>
              <w:t>2465</w:t>
            </w:r>
          </w:p>
        </w:tc>
        <w:tc>
          <w:tcPr>
            <w:tcW w:w="1701" w:type="dxa"/>
          </w:tcPr>
          <w:p w14:paraId="4835A98C" w14:textId="77777777" w:rsidR="00096CDC" w:rsidRPr="00492178" w:rsidRDefault="00096CDC" w:rsidP="001F0CE8">
            <w:pPr>
              <w:jc w:val="center"/>
              <w:rPr>
                <w:rFonts w:ascii="Arial" w:hAnsi="Arial" w:cs="Arial"/>
                <w:sz w:val="20"/>
                <w:szCs w:val="20"/>
                <w:lang w:val="ro-RO"/>
              </w:rPr>
            </w:pPr>
            <w:r>
              <w:rPr>
                <w:rFonts w:ascii="Arial" w:hAnsi="Arial" w:cs="Arial"/>
                <w:sz w:val="20"/>
                <w:szCs w:val="20"/>
                <w:lang w:val="ro-RO"/>
              </w:rPr>
              <w:t>2203</w:t>
            </w:r>
          </w:p>
        </w:tc>
      </w:tr>
      <w:tr w:rsidR="00096CDC" w14:paraId="29B91985" w14:textId="77777777" w:rsidTr="001F0CE8">
        <w:trPr>
          <w:jc w:val="center"/>
        </w:trPr>
        <w:tc>
          <w:tcPr>
            <w:tcW w:w="2432" w:type="dxa"/>
            <w:vAlign w:val="bottom"/>
          </w:tcPr>
          <w:p w14:paraId="6085F414" w14:textId="77777777" w:rsidR="00096CDC" w:rsidRDefault="00096CDC" w:rsidP="001F0CE8">
            <w:pPr>
              <w:jc w:val="center"/>
              <w:rPr>
                <w:rFonts w:ascii="Arial" w:hAnsi="Arial" w:cs="Arial"/>
                <w:sz w:val="20"/>
                <w:szCs w:val="20"/>
                <w:lang w:val="ro-RO"/>
              </w:rPr>
            </w:pPr>
            <w:r>
              <w:rPr>
                <w:rFonts w:ascii="Arial" w:hAnsi="Arial" w:cs="Arial"/>
                <w:sz w:val="20"/>
                <w:szCs w:val="20"/>
              </w:rPr>
              <w:t>GIURGIU</w:t>
            </w:r>
          </w:p>
        </w:tc>
        <w:tc>
          <w:tcPr>
            <w:tcW w:w="864" w:type="dxa"/>
            <w:vAlign w:val="bottom"/>
          </w:tcPr>
          <w:p w14:paraId="0DF19FBA" w14:textId="77777777" w:rsidR="00096CDC" w:rsidRDefault="00096CDC" w:rsidP="001F0CE8">
            <w:pPr>
              <w:jc w:val="center"/>
              <w:rPr>
                <w:rFonts w:ascii="Arial" w:hAnsi="Arial" w:cs="Arial"/>
                <w:sz w:val="20"/>
                <w:szCs w:val="20"/>
                <w:lang w:val="ro-RO"/>
              </w:rPr>
            </w:pPr>
            <w:r>
              <w:rPr>
                <w:rFonts w:ascii="Arial" w:hAnsi="Arial" w:cs="Arial"/>
                <w:sz w:val="20"/>
                <w:szCs w:val="20"/>
              </w:rPr>
              <w:t>GR</w:t>
            </w:r>
          </w:p>
        </w:tc>
        <w:tc>
          <w:tcPr>
            <w:tcW w:w="1370" w:type="dxa"/>
            <w:vAlign w:val="bottom"/>
          </w:tcPr>
          <w:p w14:paraId="09894ABC" w14:textId="77777777" w:rsidR="00096CDC" w:rsidRDefault="00096CDC" w:rsidP="001F0CE8">
            <w:pPr>
              <w:jc w:val="center"/>
              <w:rPr>
                <w:rFonts w:ascii="Arial" w:hAnsi="Arial" w:cs="Arial"/>
                <w:sz w:val="20"/>
                <w:szCs w:val="20"/>
                <w:lang w:val="ro-RO"/>
              </w:rPr>
            </w:pPr>
            <w:r>
              <w:rPr>
                <w:rFonts w:ascii="Arial" w:hAnsi="Arial" w:cs="Arial"/>
                <w:sz w:val="20"/>
                <w:szCs w:val="20"/>
              </w:rPr>
              <w:t>54551</w:t>
            </w:r>
          </w:p>
        </w:tc>
        <w:tc>
          <w:tcPr>
            <w:tcW w:w="1356" w:type="dxa"/>
          </w:tcPr>
          <w:p w14:paraId="7304CF8E" w14:textId="77777777" w:rsidR="00096CDC" w:rsidRPr="005B61BE" w:rsidRDefault="00096CDC" w:rsidP="001F0CE8">
            <w:pPr>
              <w:jc w:val="center"/>
              <w:rPr>
                <w:rFonts w:ascii="Arial" w:hAnsi="Arial" w:cs="Arial"/>
                <w:sz w:val="20"/>
                <w:szCs w:val="20"/>
                <w:lang w:val="ro-RO"/>
              </w:rPr>
            </w:pPr>
            <w:r>
              <w:rPr>
                <w:rFonts w:ascii="Arial" w:hAnsi="Arial" w:cs="Arial"/>
                <w:sz w:val="20"/>
                <w:szCs w:val="20"/>
                <w:lang w:val="ro-RO"/>
              </w:rPr>
              <w:t>264</w:t>
            </w:r>
          </w:p>
        </w:tc>
        <w:tc>
          <w:tcPr>
            <w:tcW w:w="1701" w:type="dxa"/>
            <w:vAlign w:val="bottom"/>
          </w:tcPr>
          <w:p w14:paraId="1A9B82CF" w14:textId="77777777" w:rsidR="00096CDC" w:rsidRDefault="00096CDC" w:rsidP="001F0CE8">
            <w:pPr>
              <w:suppressAutoHyphens w:val="0"/>
              <w:jc w:val="center"/>
              <w:rPr>
                <w:rFonts w:ascii="Arial" w:hAnsi="Arial" w:cs="Arial"/>
                <w:sz w:val="20"/>
                <w:szCs w:val="20"/>
                <w:lang w:val="ro-RO" w:eastAsia="ro-RO"/>
              </w:rPr>
            </w:pPr>
            <w:r>
              <w:rPr>
                <w:rFonts w:ascii="Arial" w:hAnsi="Arial" w:cs="Arial"/>
                <w:sz w:val="20"/>
                <w:szCs w:val="20"/>
              </w:rPr>
              <w:t>27328</w:t>
            </w:r>
          </w:p>
        </w:tc>
        <w:tc>
          <w:tcPr>
            <w:tcW w:w="1701" w:type="dxa"/>
          </w:tcPr>
          <w:p w14:paraId="5AF5FB5E" w14:textId="77777777" w:rsidR="00096CDC" w:rsidRPr="00492178" w:rsidRDefault="00096CDC" w:rsidP="001F0CE8">
            <w:pPr>
              <w:jc w:val="center"/>
              <w:rPr>
                <w:rFonts w:ascii="Arial" w:hAnsi="Arial" w:cs="Arial"/>
                <w:sz w:val="20"/>
                <w:szCs w:val="20"/>
                <w:lang w:val="ro-RO"/>
              </w:rPr>
            </w:pPr>
            <w:r>
              <w:rPr>
                <w:rFonts w:ascii="Arial" w:hAnsi="Arial" w:cs="Arial"/>
                <w:sz w:val="20"/>
                <w:szCs w:val="20"/>
                <w:lang w:val="ro-RO"/>
              </w:rPr>
              <w:t>132</w:t>
            </w:r>
          </w:p>
        </w:tc>
      </w:tr>
      <w:tr w:rsidR="00096CDC" w14:paraId="02B77BC7" w14:textId="77777777" w:rsidTr="001F0CE8">
        <w:trPr>
          <w:jc w:val="center"/>
        </w:trPr>
        <w:tc>
          <w:tcPr>
            <w:tcW w:w="2432" w:type="dxa"/>
            <w:vAlign w:val="bottom"/>
          </w:tcPr>
          <w:p w14:paraId="3D14CB06" w14:textId="77777777" w:rsidR="00096CDC" w:rsidRDefault="00096CDC" w:rsidP="001F0CE8">
            <w:pPr>
              <w:jc w:val="center"/>
              <w:rPr>
                <w:rFonts w:ascii="Arial" w:hAnsi="Arial" w:cs="Arial"/>
                <w:sz w:val="20"/>
                <w:szCs w:val="20"/>
                <w:lang w:val="ro-RO"/>
              </w:rPr>
            </w:pPr>
            <w:r>
              <w:rPr>
                <w:rFonts w:ascii="Arial" w:hAnsi="Arial" w:cs="Arial"/>
                <w:sz w:val="20"/>
                <w:szCs w:val="20"/>
              </w:rPr>
              <w:t>OINACU</w:t>
            </w:r>
          </w:p>
        </w:tc>
        <w:tc>
          <w:tcPr>
            <w:tcW w:w="864" w:type="dxa"/>
            <w:vAlign w:val="bottom"/>
          </w:tcPr>
          <w:p w14:paraId="61BD7880" w14:textId="77777777" w:rsidR="00096CDC" w:rsidRDefault="00096CDC" w:rsidP="001F0CE8">
            <w:pPr>
              <w:jc w:val="center"/>
              <w:rPr>
                <w:rFonts w:ascii="Arial" w:hAnsi="Arial" w:cs="Arial"/>
                <w:sz w:val="20"/>
                <w:szCs w:val="20"/>
                <w:lang w:val="ro-RO"/>
              </w:rPr>
            </w:pPr>
            <w:r>
              <w:rPr>
                <w:rFonts w:ascii="Arial" w:hAnsi="Arial" w:cs="Arial"/>
                <w:sz w:val="20"/>
                <w:szCs w:val="20"/>
              </w:rPr>
              <w:t>GR</w:t>
            </w:r>
          </w:p>
        </w:tc>
        <w:tc>
          <w:tcPr>
            <w:tcW w:w="1370" w:type="dxa"/>
            <w:vAlign w:val="bottom"/>
          </w:tcPr>
          <w:p w14:paraId="3CC49FBD" w14:textId="77777777" w:rsidR="00096CDC" w:rsidRDefault="00096CDC" w:rsidP="001F0CE8">
            <w:pPr>
              <w:jc w:val="center"/>
              <w:rPr>
                <w:rFonts w:ascii="Arial" w:hAnsi="Arial" w:cs="Arial"/>
                <w:sz w:val="20"/>
                <w:szCs w:val="20"/>
                <w:lang w:val="ro-RO"/>
              </w:rPr>
            </w:pPr>
            <w:r>
              <w:rPr>
                <w:rFonts w:ascii="Arial" w:hAnsi="Arial" w:cs="Arial"/>
                <w:sz w:val="20"/>
                <w:szCs w:val="20"/>
              </w:rPr>
              <w:t>3937</w:t>
            </w:r>
          </w:p>
        </w:tc>
        <w:tc>
          <w:tcPr>
            <w:tcW w:w="1356" w:type="dxa"/>
          </w:tcPr>
          <w:p w14:paraId="5E30FC4F" w14:textId="77777777" w:rsidR="00096CDC" w:rsidRPr="005B61BE" w:rsidRDefault="00096CDC" w:rsidP="001F0CE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84C5D0F" w14:textId="77777777" w:rsidR="00096CDC" w:rsidRDefault="00096CDC" w:rsidP="001F0CE8">
            <w:pPr>
              <w:suppressAutoHyphens w:val="0"/>
              <w:jc w:val="center"/>
              <w:rPr>
                <w:rFonts w:ascii="Arial" w:hAnsi="Arial" w:cs="Arial"/>
                <w:sz w:val="20"/>
                <w:szCs w:val="20"/>
                <w:lang w:val="ro-RO" w:eastAsia="ro-RO"/>
              </w:rPr>
            </w:pPr>
            <w:r>
              <w:rPr>
                <w:rFonts w:ascii="Arial" w:hAnsi="Arial" w:cs="Arial"/>
                <w:sz w:val="20"/>
                <w:szCs w:val="20"/>
              </w:rPr>
              <w:t>1363</w:t>
            </w:r>
          </w:p>
        </w:tc>
        <w:tc>
          <w:tcPr>
            <w:tcW w:w="1701" w:type="dxa"/>
          </w:tcPr>
          <w:p w14:paraId="449AD3AD" w14:textId="77777777" w:rsidR="00096CDC" w:rsidRPr="00492178" w:rsidRDefault="00096CDC" w:rsidP="001F0CE8">
            <w:pPr>
              <w:jc w:val="center"/>
              <w:rPr>
                <w:rFonts w:ascii="Arial" w:hAnsi="Arial" w:cs="Arial"/>
                <w:sz w:val="20"/>
                <w:szCs w:val="20"/>
                <w:lang w:val="ro-RO"/>
              </w:rPr>
            </w:pPr>
            <w:r>
              <w:rPr>
                <w:rFonts w:ascii="Arial" w:hAnsi="Arial" w:cs="Arial"/>
                <w:sz w:val="20"/>
                <w:szCs w:val="20"/>
                <w:lang w:val="ro-RO"/>
              </w:rPr>
              <w:t>0</w:t>
            </w:r>
          </w:p>
        </w:tc>
      </w:tr>
      <w:tr w:rsidR="00096CDC" w14:paraId="483AC0AB" w14:textId="77777777" w:rsidTr="001F0CE8">
        <w:trPr>
          <w:jc w:val="center"/>
        </w:trPr>
        <w:tc>
          <w:tcPr>
            <w:tcW w:w="2432" w:type="dxa"/>
            <w:vAlign w:val="center"/>
          </w:tcPr>
          <w:p w14:paraId="5414324C" w14:textId="77777777" w:rsidR="00096CDC" w:rsidRDefault="00096CDC" w:rsidP="001F0CE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5DA5F83" w14:textId="77777777" w:rsidR="00096CDC" w:rsidRDefault="00096CDC" w:rsidP="001F0CE8">
            <w:pPr>
              <w:jc w:val="center"/>
              <w:rPr>
                <w:rFonts w:ascii="Arial" w:hAnsi="Arial" w:cs="Arial"/>
                <w:b/>
                <w:bCs/>
                <w:sz w:val="20"/>
                <w:szCs w:val="20"/>
                <w:lang w:val="ro-RO"/>
              </w:rPr>
            </w:pPr>
          </w:p>
        </w:tc>
        <w:tc>
          <w:tcPr>
            <w:tcW w:w="1370" w:type="dxa"/>
            <w:vAlign w:val="center"/>
          </w:tcPr>
          <w:p w14:paraId="458EDD29" w14:textId="77777777" w:rsidR="00096CDC" w:rsidRDefault="00096CDC" w:rsidP="001F0CE8">
            <w:pPr>
              <w:jc w:val="center"/>
              <w:rPr>
                <w:rFonts w:ascii="Arial" w:hAnsi="Arial" w:cs="Arial"/>
                <w:b/>
                <w:bCs/>
                <w:sz w:val="20"/>
                <w:szCs w:val="20"/>
                <w:lang w:val="ro-RO"/>
              </w:rPr>
            </w:pPr>
            <w:r>
              <w:rPr>
                <w:rFonts w:ascii="Arial" w:hAnsi="Arial" w:cs="Arial"/>
                <w:b/>
                <w:bCs/>
                <w:sz w:val="20"/>
                <w:szCs w:val="20"/>
                <w:lang w:val="ro-RO"/>
              </w:rPr>
              <w:t>63488</w:t>
            </w:r>
          </w:p>
        </w:tc>
        <w:tc>
          <w:tcPr>
            <w:tcW w:w="1356" w:type="dxa"/>
          </w:tcPr>
          <w:p w14:paraId="14C74D0E" w14:textId="77777777" w:rsidR="00096CDC" w:rsidRPr="005B61BE" w:rsidRDefault="00096CDC" w:rsidP="001F0CE8">
            <w:pPr>
              <w:jc w:val="center"/>
              <w:rPr>
                <w:rFonts w:ascii="Arial" w:hAnsi="Arial" w:cs="Arial"/>
                <w:b/>
                <w:bCs/>
                <w:sz w:val="20"/>
                <w:szCs w:val="20"/>
                <w:lang w:val="ro-RO"/>
              </w:rPr>
            </w:pPr>
            <w:r>
              <w:rPr>
                <w:rFonts w:ascii="Arial" w:hAnsi="Arial" w:cs="Arial"/>
                <w:b/>
                <w:bCs/>
                <w:sz w:val="20"/>
                <w:szCs w:val="20"/>
                <w:lang w:val="ro-RO"/>
              </w:rPr>
              <w:t>4670</w:t>
            </w:r>
          </w:p>
        </w:tc>
        <w:tc>
          <w:tcPr>
            <w:tcW w:w="1701" w:type="dxa"/>
            <w:vAlign w:val="center"/>
          </w:tcPr>
          <w:p w14:paraId="3CE3DFC9" w14:textId="77777777" w:rsidR="00096CDC" w:rsidRDefault="00096CDC" w:rsidP="001F0CE8">
            <w:pPr>
              <w:jc w:val="center"/>
              <w:rPr>
                <w:rFonts w:ascii="Arial" w:hAnsi="Arial" w:cs="Arial"/>
                <w:b/>
                <w:bCs/>
                <w:sz w:val="20"/>
                <w:szCs w:val="20"/>
                <w:lang w:val="ro-RO"/>
              </w:rPr>
            </w:pPr>
            <w:r>
              <w:rPr>
                <w:rFonts w:ascii="Arial" w:hAnsi="Arial" w:cs="Arial"/>
                <w:b/>
                <w:bCs/>
                <w:sz w:val="20"/>
                <w:szCs w:val="20"/>
                <w:lang w:val="ro-RO"/>
              </w:rPr>
              <w:t>31156</w:t>
            </w:r>
          </w:p>
        </w:tc>
        <w:tc>
          <w:tcPr>
            <w:tcW w:w="1701" w:type="dxa"/>
          </w:tcPr>
          <w:p w14:paraId="0D0D09B9" w14:textId="77777777" w:rsidR="00096CDC" w:rsidRPr="005B61BE" w:rsidRDefault="00096CDC" w:rsidP="001F0CE8">
            <w:pPr>
              <w:jc w:val="center"/>
              <w:rPr>
                <w:rFonts w:ascii="Arial" w:hAnsi="Arial" w:cs="Arial"/>
                <w:b/>
                <w:bCs/>
                <w:sz w:val="20"/>
                <w:szCs w:val="20"/>
                <w:lang w:val="ro-RO"/>
              </w:rPr>
            </w:pPr>
            <w:r>
              <w:rPr>
                <w:rFonts w:ascii="Arial" w:hAnsi="Arial" w:cs="Arial"/>
                <w:b/>
                <w:bCs/>
                <w:sz w:val="20"/>
                <w:szCs w:val="20"/>
                <w:lang w:val="ro-RO"/>
              </w:rPr>
              <w:t>2335</w:t>
            </w:r>
          </w:p>
        </w:tc>
      </w:tr>
    </w:tbl>
    <w:p w14:paraId="10FE3E62" w14:textId="77777777" w:rsidR="00096CDC" w:rsidRDefault="00096CDC" w:rsidP="00096CDC">
      <w:pPr>
        <w:jc w:val="both"/>
        <w:rPr>
          <w:rFonts w:ascii="Arial" w:hAnsi="Arial" w:cs="Arial"/>
          <w:sz w:val="28"/>
          <w:szCs w:val="28"/>
          <w:lang w:val="ro-RO"/>
        </w:rPr>
      </w:pPr>
    </w:p>
    <w:p w14:paraId="04ABFC6A" w14:textId="77777777" w:rsidR="00096CDC" w:rsidRPr="004C4798" w:rsidRDefault="00096CDC" w:rsidP="00096CD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4FF1492" w14:textId="77777777" w:rsidR="00096CDC" w:rsidRDefault="00096CDC" w:rsidP="00096CDC">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60DB13A" w14:textId="77777777" w:rsidR="00096CDC" w:rsidRDefault="00096CDC" w:rsidP="00096CDC">
      <w:pPr>
        <w:jc w:val="center"/>
        <w:rPr>
          <w:rFonts w:ascii="Arial" w:hAnsi="Arial" w:cs="Arial"/>
          <w:lang w:eastAsia="en-US"/>
        </w:rPr>
      </w:pPr>
    </w:p>
    <w:p w14:paraId="6654DA61" w14:textId="77777777" w:rsidR="00096CDC" w:rsidRPr="004C4798" w:rsidRDefault="00096CDC" w:rsidP="00096CD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96CDC" w:rsidRPr="00E574C0" w14:paraId="6C64D1D7" w14:textId="77777777" w:rsidTr="001F0CE8">
        <w:trPr>
          <w:jc w:val="center"/>
        </w:trPr>
        <w:tc>
          <w:tcPr>
            <w:tcW w:w="3284" w:type="dxa"/>
          </w:tcPr>
          <w:p w14:paraId="604AB30C" w14:textId="77777777" w:rsidR="00096CDC" w:rsidRPr="00E574C0" w:rsidRDefault="00096CDC" w:rsidP="001F0CE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CC3BE35" w14:textId="77777777" w:rsidR="00096CDC" w:rsidRPr="00E574C0" w:rsidRDefault="00096CDC" w:rsidP="001F0CE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96CDC" w:rsidRPr="00E574C0" w14:paraId="4F43332C" w14:textId="77777777" w:rsidTr="001F0CE8">
        <w:trPr>
          <w:jc w:val="center"/>
        </w:trPr>
        <w:tc>
          <w:tcPr>
            <w:tcW w:w="3284" w:type="dxa"/>
          </w:tcPr>
          <w:p w14:paraId="72D31618" w14:textId="77777777" w:rsidR="00096CDC" w:rsidRPr="00E574C0" w:rsidRDefault="00096CDC" w:rsidP="001F0CE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70393A0" w14:textId="77777777" w:rsidR="00096CDC" w:rsidRPr="00E574C0" w:rsidRDefault="00096CDC" w:rsidP="001F0CE8">
            <w:pPr>
              <w:jc w:val="center"/>
              <w:rPr>
                <w:rFonts w:ascii="Arial" w:hAnsi="Arial" w:cs="Arial"/>
                <w:sz w:val="20"/>
                <w:szCs w:val="20"/>
                <w:lang w:val="ro-RO"/>
              </w:rPr>
            </w:pPr>
            <w:r>
              <w:rPr>
                <w:rFonts w:ascii="Arial" w:hAnsi="Arial" w:cs="Arial"/>
                <w:sz w:val="20"/>
                <w:szCs w:val="20"/>
                <w:lang w:val="ro-RO"/>
              </w:rPr>
              <w:t>10</w:t>
            </w:r>
          </w:p>
        </w:tc>
      </w:tr>
      <w:tr w:rsidR="00096CDC" w:rsidRPr="00E574C0" w14:paraId="3F22C556" w14:textId="77777777" w:rsidTr="001F0CE8">
        <w:trPr>
          <w:jc w:val="center"/>
        </w:trPr>
        <w:tc>
          <w:tcPr>
            <w:tcW w:w="3284" w:type="dxa"/>
          </w:tcPr>
          <w:p w14:paraId="600EF4DA" w14:textId="77777777" w:rsidR="00096CDC" w:rsidRPr="00E574C0" w:rsidRDefault="00096CDC" w:rsidP="001F0CE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8D42F2E" w14:textId="77777777" w:rsidR="00096CDC" w:rsidRPr="00E574C0" w:rsidRDefault="00096CDC" w:rsidP="001F0CE8">
            <w:pPr>
              <w:jc w:val="center"/>
              <w:rPr>
                <w:rFonts w:ascii="Arial" w:hAnsi="Arial" w:cs="Arial"/>
                <w:sz w:val="20"/>
                <w:szCs w:val="20"/>
                <w:lang w:val="ro-RO"/>
              </w:rPr>
            </w:pPr>
            <w:r>
              <w:rPr>
                <w:rFonts w:ascii="Arial" w:hAnsi="Arial" w:cs="Arial"/>
                <w:sz w:val="20"/>
                <w:szCs w:val="20"/>
                <w:lang w:val="ro-RO"/>
              </w:rPr>
              <w:t>70</w:t>
            </w:r>
          </w:p>
        </w:tc>
      </w:tr>
      <w:tr w:rsidR="00096CDC" w:rsidRPr="00E574C0" w14:paraId="7F316A4D" w14:textId="77777777" w:rsidTr="001F0CE8">
        <w:trPr>
          <w:jc w:val="center"/>
        </w:trPr>
        <w:tc>
          <w:tcPr>
            <w:tcW w:w="3284" w:type="dxa"/>
          </w:tcPr>
          <w:p w14:paraId="33F954FA" w14:textId="77777777" w:rsidR="00096CDC" w:rsidRPr="00E574C0" w:rsidRDefault="00096CDC" w:rsidP="001F0CE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F3DC166" w14:textId="77777777" w:rsidR="00096CDC" w:rsidRPr="00E574C0" w:rsidRDefault="00096CDC" w:rsidP="001F0CE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5C7FCBE" w14:textId="77777777" w:rsidR="00096CDC" w:rsidRPr="00FB2E1D" w:rsidRDefault="00096CDC" w:rsidP="00096CD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B68A8B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C610B">
        <w:rPr>
          <w:rFonts w:ascii="Arial" w:hAnsi="Arial" w:cs="Arial"/>
          <w:b/>
          <w:lang w:eastAsia="en-US"/>
        </w:rPr>
        <w:t>5</w:t>
      </w:r>
      <w:r w:rsidR="00E8178C" w:rsidRPr="0052391B">
        <w:rPr>
          <w:rFonts w:ascii="Arial" w:hAnsi="Arial" w:cs="Arial"/>
          <w:b/>
          <w:lang w:eastAsia="en-US"/>
        </w:rPr>
        <w:t xml:space="preserve"> km </w:t>
      </w:r>
      <w:r w:rsidR="00C72FDB">
        <w:rPr>
          <w:rFonts w:ascii="Arial" w:hAnsi="Arial" w:cs="Arial"/>
          <w:b/>
          <w:lang w:eastAsia="en-US"/>
        </w:rPr>
        <w:t>5</w:t>
      </w:r>
      <w:r w:rsidR="00096CDC">
        <w:rPr>
          <w:rFonts w:ascii="Arial" w:hAnsi="Arial" w:cs="Arial"/>
          <w:b/>
          <w:lang w:eastAsia="en-US"/>
        </w:rPr>
        <w:t>5</w:t>
      </w:r>
      <w:r w:rsidR="00E826AE" w:rsidRPr="0052391B">
        <w:rPr>
          <w:rFonts w:ascii="Arial" w:hAnsi="Arial" w:cs="Arial"/>
          <w:b/>
          <w:lang w:eastAsia="en-US"/>
        </w:rPr>
        <w:t>+</w:t>
      </w:r>
      <w:r w:rsidR="00096CDC">
        <w:rPr>
          <w:rFonts w:ascii="Arial" w:hAnsi="Arial" w:cs="Arial"/>
          <w:b/>
          <w:lang w:eastAsia="en-US"/>
        </w:rPr>
        <w:t>100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72FDB">
        <w:rPr>
          <w:rFonts w:ascii="Arial" w:hAnsi="Arial" w:cs="Arial"/>
          <w:b/>
          <w:lang w:eastAsia="en-US"/>
        </w:rPr>
        <w:t>5</w:t>
      </w:r>
      <w:r w:rsidR="00096CDC">
        <w:rPr>
          <w:rFonts w:ascii="Arial" w:hAnsi="Arial" w:cs="Arial"/>
          <w:b/>
          <w:lang w:eastAsia="en-US"/>
        </w:rPr>
        <w:t>9</w:t>
      </w:r>
      <w:r w:rsidR="00E8178C" w:rsidRPr="0052391B">
        <w:rPr>
          <w:rFonts w:ascii="Arial" w:hAnsi="Arial" w:cs="Arial"/>
          <w:b/>
          <w:lang w:eastAsia="en-US"/>
        </w:rPr>
        <w:t>+</w:t>
      </w:r>
      <w:r w:rsidR="00096CDC">
        <w:rPr>
          <w:rFonts w:ascii="Arial" w:hAnsi="Arial" w:cs="Arial"/>
          <w:b/>
          <w:lang w:eastAsia="en-US"/>
        </w:rPr>
        <w:t>0</w:t>
      </w:r>
      <w:r w:rsidR="00C72FDB">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81D280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C610B">
        <w:rPr>
          <w:rFonts w:ascii="Arial" w:hAnsi="Arial" w:cs="Arial"/>
          <w:b/>
          <w:lang w:val="it-IT"/>
        </w:rPr>
        <w:t>5</w:t>
      </w:r>
      <w:r w:rsidR="00E8178C">
        <w:rPr>
          <w:rFonts w:ascii="Arial" w:hAnsi="Arial" w:cs="Arial"/>
          <w:b/>
          <w:lang w:val="it-IT"/>
        </w:rPr>
        <w:t>_km</w:t>
      </w:r>
      <w:r w:rsidR="00C72FDB">
        <w:rPr>
          <w:rFonts w:ascii="Arial" w:hAnsi="Arial" w:cs="Arial"/>
          <w:b/>
          <w:lang w:val="it-IT"/>
        </w:rPr>
        <w:t>5</w:t>
      </w:r>
      <w:r w:rsidR="00096CDC">
        <w:rPr>
          <w:rFonts w:ascii="Arial" w:hAnsi="Arial" w:cs="Arial"/>
          <w:b/>
          <w:lang w:val="it-IT"/>
        </w:rPr>
        <w:t>5</w:t>
      </w:r>
      <w:r w:rsidR="00E40DAA">
        <w:rPr>
          <w:rFonts w:ascii="Arial" w:hAnsi="Arial" w:cs="Arial"/>
          <w:b/>
          <w:lang w:val="it-IT"/>
        </w:rPr>
        <w:t>+</w:t>
      </w:r>
      <w:r w:rsidR="00096CDC">
        <w:rPr>
          <w:rFonts w:ascii="Arial" w:hAnsi="Arial" w:cs="Arial"/>
          <w:b/>
          <w:lang w:val="it-IT"/>
        </w:rPr>
        <w:t>100</w:t>
      </w:r>
      <w:r w:rsidR="00E8178C">
        <w:rPr>
          <w:rFonts w:ascii="Arial" w:hAnsi="Arial" w:cs="Arial"/>
          <w:b/>
          <w:lang w:val="it-IT"/>
        </w:rPr>
        <w:t>-km</w:t>
      </w:r>
      <w:r w:rsidR="007037D1">
        <w:rPr>
          <w:rFonts w:ascii="Arial" w:hAnsi="Arial" w:cs="Arial"/>
          <w:b/>
          <w:lang w:val="it-IT"/>
        </w:rPr>
        <w:t>5</w:t>
      </w:r>
      <w:r w:rsidR="00096CDC">
        <w:rPr>
          <w:rFonts w:ascii="Arial" w:hAnsi="Arial" w:cs="Arial"/>
          <w:b/>
          <w:lang w:val="it-IT"/>
        </w:rPr>
        <w:t>9</w:t>
      </w:r>
      <w:r w:rsidR="00E40DAA">
        <w:rPr>
          <w:rFonts w:ascii="Arial" w:hAnsi="Arial" w:cs="Arial"/>
          <w:b/>
          <w:lang w:val="it-IT"/>
        </w:rPr>
        <w:t>+</w:t>
      </w:r>
      <w:r w:rsidR="00096CDC">
        <w:rPr>
          <w:rFonts w:ascii="Arial" w:hAnsi="Arial" w:cs="Arial"/>
          <w:b/>
          <w:lang w:val="it-IT"/>
        </w:rPr>
        <w:t>0</w:t>
      </w:r>
      <w:r w:rsidR="00C72FDB">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356875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96CDC">
        <w:rPr>
          <w:rFonts w:ascii="Arial" w:hAnsi="Arial" w:cs="Arial"/>
          <w:lang w:val="pt-BR"/>
        </w:rPr>
        <w:t>DN5_km55+100-km59+000</w:t>
      </w:r>
      <w:r w:rsidR="00E8178C" w:rsidRPr="00E8178C">
        <w:rPr>
          <w:rFonts w:ascii="Arial" w:hAnsi="Arial" w:cs="Arial"/>
          <w:lang w:val="it-IT"/>
        </w:rPr>
        <w:t>, cod identificare RD_RO_00_</w:t>
      </w:r>
      <w:r w:rsidR="00123738">
        <w:rPr>
          <w:rFonts w:ascii="Arial" w:hAnsi="Arial" w:cs="Arial"/>
          <w:lang w:val="it-IT"/>
        </w:rPr>
        <w:t>7</w:t>
      </w:r>
      <w:r w:rsidR="00096CDC">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125CDB8C" w14:textId="77777777" w:rsidR="00096CDC" w:rsidRDefault="00096CDC"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96CDC" w:rsidRPr="00DD6050" w14:paraId="6627CA08" w14:textId="77777777" w:rsidTr="00096CDC">
        <w:trPr>
          <w:trHeight w:val="312"/>
          <w:jc w:val="center"/>
        </w:trPr>
        <w:tc>
          <w:tcPr>
            <w:tcW w:w="1580" w:type="dxa"/>
            <w:vMerge w:val="restart"/>
            <w:tcBorders>
              <w:right w:val="single" w:sz="4" w:space="0" w:color="auto"/>
            </w:tcBorders>
            <w:noWrap/>
            <w:vAlign w:val="center"/>
          </w:tcPr>
          <w:p w14:paraId="56339A15" w14:textId="77777777" w:rsidR="00096CDC" w:rsidRPr="00DD6050" w:rsidRDefault="00096CDC" w:rsidP="001F0CE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4AAF85D" w14:textId="77777777" w:rsidR="00096CDC" w:rsidRPr="00DD6050" w:rsidRDefault="00096CDC" w:rsidP="001F0CE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E06CE5D"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96CDC" w:rsidRPr="00DD6050" w14:paraId="22B8E68C" w14:textId="77777777" w:rsidTr="00096CDC">
        <w:trPr>
          <w:trHeight w:val="636"/>
          <w:jc w:val="center"/>
        </w:trPr>
        <w:tc>
          <w:tcPr>
            <w:tcW w:w="1580" w:type="dxa"/>
            <w:vMerge/>
            <w:tcBorders>
              <w:bottom w:val="single" w:sz="4" w:space="0" w:color="auto"/>
              <w:right w:val="single" w:sz="4" w:space="0" w:color="auto"/>
            </w:tcBorders>
            <w:vAlign w:val="center"/>
            <w:hideMark/>
          </w:tcPr>
          <w:p w14:paraId="1F7E85AD" w14:textId="77777777" w:rsidR="00096CDC" w:rsidRPr="00DD6050" w:rsidRDefault="00096CDC" w:rsidP="001F0CE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3DAFF7C" w14:textId="77777777" w:rsidR="00096CDC" w:rsidRPr="00DD6050" w:rsidRDefault="00096CDC" w:rsidP="001F0CE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3881662"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6CF7B60"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0BD008B"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DCAB933"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52FB829"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67457" w:rsidRPr="00DD6050" w14:paraId="3FFE7868" w14:textId="77777777" w:rsidTr="00096C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A7140AF" w14:textId="77777777" w:rsidR="00E67457" w:rsidRPr="00DD6050" w:rsidRDefault="00E67457" w:rsidP="00E674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CB396A" w14:textId="79BE28A2"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066680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739</w:t>
            </w:r>
          </w:p>
        </w:tc>
        <w:tc>
          <w:tcPr>
            <w:tcW w:w="1015" w:type="dxa"/>
            <w:tcBorders>
              <w:top w:val="single" w:sz="8" w:space="0" w:color="auto"/>
              <w:left w:val="nil"/>
              <w:bottom w:val="single" w:sz="4" w:space="0" w:color="auto"/>
              <w:right w:val="single" w:sz="4" w:space="0" w:color="auto"/>
            </w:tcBorders>
            <w:noWrap/>
            <w:vAlign w:val="center"/>
          </w:tcPr>
          <w:p w14:paraId="23B2C50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274" w:type="dxa"/>
            <w:tcBorders>
              <w:top w:val="single" w:sz="8" w:space="0" w:color="auto"/>
              <w:left w:val="nil"/>
              <w:bottom w:val="single" w:sz="4" w:space="0" w:color="auto"/>
              <w:right w:val="single" w:sz="4" w:space="0" w:color="auto"/>
            </w:tcBorders>
            <w:vAlign w:val="center"/>
          </w:tcPr>
          <w:p w14:paraId="1C3DF67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024E0F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D6296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r>
      <w:tr w:rsidR="00E67457" w:rsidRPr="00DD6050" w14:paraId="27BF7571" w14:textId="77777777" w:rsidTr="00096CD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F7E91B5" w14:textId="77777777" w:rsidR="00E67457" w:rsidRDefault="00E67457" w:rsidP="00E6745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5A8B26E" w14:textId="50FC2936"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3D21274" w14:textId="2A191B9C"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556</w:t>
            </w:r>
          </w:p>
        </w:tc>
        <w:tc>
          <w:tcPr>
            <w:tcW w:w="1015" w:type="dxa"/>
            <w:tcBorders>
              <w:top w:val="single" w:sz="8" w:space="0" w:color="auto"/>
              <w:left w:val="nil"/>
              <w:bottom w:val="single" w:sz="4" w:space="0" w:color="auto"/>
              <w:right w:val="single" w:sz="4" w:space="0" w:color="auto"/>
            </w:tcBorders>
            <w:noWrap/>
            <w:vAlign w:val="center"/>
          </w:tcPr>
          <w:p w14:paraId="5D1AECF1" w14:textId="2044EF70"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280</w:t>
            </w:r>
          </w:p>
        </w:tc>
        <w:tc>
          <w:tcPr>
            <w:tcW w:w="1274" w:type="dxa"/>
            <w:tcBorders>
              <w:top w:val="single" w:sz="8" w:space="0" w:color="auto"/>
              <w:left w:val="nil"/>
              <w:bottom w:val="single" w:sz="4" w:space="0" w:color="auto"/>
              <w:right w:val="single" w:sz="4" w:space="0" w:color="auto"/>
            </w:tcBorders>
            <w:vAlign w:val="center"/>
          </w:tcPr>
          <w:p w14:paraId="6D00BCAE" w14:textId="0FA26545"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5344F7" w14:textId="6413C9C7"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8984FC" w14:textId="6630BC98"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0,86</w:t>
            </w:r>
          </w:p>
        </w:tc>
      </w:tr>
      <w:tr w:rsidR="00E67457" w:rsidRPr="00DD6050" w14:paraId="16C9F49B" w14:textId="77777777" w:rsidTr="00096C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5E0586"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06B40E" w14:textId="68560EEB"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3656C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4DABD407"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53F1F22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E475D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88F27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E67457" w:rsidRPr="00DD6050" w14:paraId="3557E283" w14:textId="77777777" w:rsidTr="00096C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B99514"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991800" w14:textId="081FA471"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3A9BE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015" w:type="dxa"/>
            <w:tcBorders>
              <w:top w:val="nil"/>
              <w:left w:val="nil"/>
              <w:bottom w:val="single" w:sz="4" w:space="0" w:color="auto"/>
              <w:right w:val="single" w:sz="4" w:space="0" w:color="auto"/>
            </w:tcBorders>
            <w:noWrap/>
            <w:vAlign w:val="center"/>
          </w:tcPr>
          <w:p w14:paraId="457AE573"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16C1370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6907F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639BA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67457" w:rsidRPr="00DD6050" w14:paraId="155A3A17" w14:textId="77777777" w:rsidTr="00096C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998AF1"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7400BD" w14:textId="75411AAD"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54D2D8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c>
          <w:tcPr>
            <w:tcW w:w="1015" w:type="dxa"/>
            <w:tcBorders>
              <w:top w:val="nil"/>
              <w:left w:val="nil"/>
              <w:bottom w:val="single" w:sz="4" w:space="0" w:color="auto"/>
              <w:right w:val="single" w:sz="4" w:space="0" w:color="auto"/>
            </w:tcBorders>
            <w:noWrap/>
            <w:vAlign w:val="center"/>
          </w:tcPr>
          <w:p w14:paraId="7CD93A5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34A0C7D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71F7D0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0BCA3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67457" w:rsidRPr="00DD6050" w14:paraId="65D0EDA9" w14:textId="77777777" w:rsidTr="00096C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173331C"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7CA032" w14:textId="43C79D74"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71A94F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8" w:space="0" w:color="auto"/>
              <w:right w:val="single" w:sz="4" w:space="0" w:color="auto"/>
            </w:tcBorders>
            <w:noWrap/>
            <w:vAlign w:val="center"/>
          </w:tcPr>
          <w:p w14:paraId="51D2FE23"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266C562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324DB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DD4C9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67457" w:rsidRPr="00DD6050" w14:paraId="04125416" w14:textId="77777777" w:rsidTr="00096CDC">
        <w:trPr>
          <w:trHeight w:val="315"/>
          <w:jc w:val="center"/>
        </w:trPr>
        <w:tc>
          <w:tcPr>
            <w:tcW w:w="1580" w:type="dxa"/>
            <w:vMerge w:val="restart"/>
            <w:tcBorders>
              <w:top w:val="nil"/>
              <w:left w:val="single" w:sz="8" w:space="0" w:color="auto"/>
              <w:bottom w:val="single" w:sz="8" w:space="0" w:color="000000"/>
              <w:right w:val="nil"/>
            </w:tcBorders>
            <w:vAlign w:val="center"/>
          </w:tcPr>
          <w:p w14:paraId="1B3A694D" w14:textId="77777777" w:rsidR="00E67457" w:rsidRPr="00DD6050" w:rsidRDefault="00E67457" w:rsidP="00E674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Oinacu</w:t>
            </w:r>
          </w:p>
        </w:tc>
        <w:tc>
          <w:tcPr>
            <w:tcW w:w="2080" w:type="dxa"/>
            <w:tcBorders>
              <w:top w:val="nil"/>
              <w:left w:val="single" w:sz="8" w:space="0" w:color="auto"/>
              <w:bottom w:val="single" w:sz="4" w:space="0" w:color="auto"/>
              <w:right w:val="single" w:sz="8" w:space="0" w:color="auto"/>
            </w:tcBorders>
            <w:noWrap/>
            <w:vAlign w:val="center"/>
            <w:hideMark/>
          </w:tcPr>
          <w:p w14:paraId="2AE680F2" w14:textId="2E0E6647"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ED92D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2619A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B3825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9D5AC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AFEC8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67457" w:rsidRPr="00DD6050" w14:paraId="308E7164" w14:textId="77777777" w:rsidTr="00096CDC">
        <w:trPr>
          <w:trHeight w:val="315"/>
          <w:jc w:val="center"/>
        </w:trPr>
        <w:tc>
          <w:tcPr>
            <w:tcW w:w="1580" w:type="dxa"/>
            <w:vMerge/>
            <w:tcBorders>
              <w:top w:val="nil"/>
              <w:left w:val="single" w:sz="8" w:space="0" w:color="auto"/>
              <w:bottom w:val="single" w:sz="8" w:space="0" w:color="000000"/>
              <w:right w:val="nil"/>
            </w:tcBorders>
            <w:vAlign w:val="center"/>
          </w:tcPr>
          <w:p w14:paraId="1FD98981" w14:textId="77777777" w:rsidR="00E67457" w:rsidRDefault="00E67457" w:rsidP="00E6745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77CDB6C" w14:textId="4F84E950"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BFABBF8" w14:textId="75B2967A"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09C4C7" w14:textId="5F43C2B3"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CEDC29" w14:textId="45913AF2"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E0F0E1" w14:textId="6F8F41A9"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85B570" w14:textId="65D6D1E0"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E67457" w:rsidRPr="00DD6050" w14:paraId="3B96F467" w14:textId="77777777" w:rsidTr="00096CDC">
        <w:trPr>
          <w:trHeight w:val="300"/>
          <w:jc w:val="center"/>
        </w:trPr>
        <w:tc>
          <w:tcPr>
            <w:tcW w:w="1580" w:type="dxa"/>
            <w:vMerge/>
            <w:tcBorders>
              <w:top w:val="nil"/>
              <w:left w:val="single" w:sz="8" w:space="0" w:color="auto"/>
              <w:bottom w:val="single" w:sz="8" w:space="0" w:color="000000"/>
              <w:right w:val="nil"/>
            </w:tcBorders>
            <w:vAlign w:val="center"/>
          </w:tcPr>
          <w:p w14:paraId="4E307D79"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4A6E9D" w14:textId="0B58C793"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8246D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E47CB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919E2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6CE29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3D529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7457" w:rsidRPr="00DD6050" w14:paraId="52FCDB97" w14:textId="77777777" w:rsidTr="00096CDC">
        <w:trPr>
          <w:trHeight w:val="300"/>
          <w:jc w:val="center"/>
        </w:trPr>
        <w:tc>
          <w:tcPr>
            <w:tcW w:w="1580" w:type="dxa"/>
            <w:vMerge/>
            <w:tcBorders>
              <w:top w:val="nil"/>
              <w:left w:val="single" w:sz="8" w:space="0" w:color="auto"/>
              <w:bottom w:val="single" w:sz="8" w:space="0" w:color="000000"/>
              <w:right w:val="nil"/>
            </w:tcBorders>
            <w:vAlign w:val="center"/>
          </w:tcPr>
          <w:p w14:paraId="292AE312"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55E03C" w14:textId="0A43E335"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884E9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3AD26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A6054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24F1B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5A0EF7"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7445E3F0" w14:textId="77777777" w:rsidTr="00096CDC">
        <w:trPr>
          <w:trHeight w:val="300"/>
          <w:jc w:val="center"/>
        </w:trPr>
        <w:tc>
          <w:tcPr>
            <w:tcW w:w="1580" w:type="dxa"/>
            <w:vMerge/>
            <w:tcBorders>
              <w:top w:val="nil"/>
              <w:left w:val="single" w:sz="8" w:space="0" w:color="auto"/>
              <w:bottom w:val="single" w:sz="8" w:space="0" w:color="000000"/>
              <w:right w:val="nil"/>
            </w:tcBorders>
            <w:vAlign w:val="center"/>
          </w:tcPr>
          <w:p w14:paraId="49812318"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2C377E" w14:textId="0E93D336"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D59CC9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09B0D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D1091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574013"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420EF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6637F9B9" w14:textId="77777777" w:rsidTr="00096CDC">
        <w:trPr>
          <w:trHeight w:val="312"/>
          <w:jc w:val="center"/>
        </w:trPr>
        <w:tc>
          <w:tcPr>
            <w:tcW w:w="1580" w:type="dxa"/>
            <w:vMerge/>
            <w:tcBorders>
              <w:top w:val="nil"/>
              <w:left w:val="single" w:sz="8" w:space="0" w:color="auto"/>
              <w:bottom w:val="single" w:sz="8" w:space="0" w:color="000000"/>
              <w:right w:val="nil"/>
            </w:tcBorders>
            <w:vAlign w:val="center"/>
          </w:tcPr>
          <w:p w14:paraId="38465AD6"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1785E7" w14:textId="08DFDCAC"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78D7A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F6929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61772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25E38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964DE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26D744DD" w14:textId="77777777" w:rsidTr="00096CDC">
        <w:trPr>
          <w:trHeight w:val="315"/>
          <w:jc w:val="center"/>
        </w:trPr>
        <w:tc>
          <w:tcPr>
            <w:tcW w:w="1580" w:type="dxa"/>
            <w:vMerge w:val="restart"/>
            <w:tcBorders>
              <w:top w:val="nil"/>
              <w:left w:val="single" w:sz="8" w:space="0" w:color="auto"/>
              <w:bottom w:val="single" w:sz="8" w:space="0" w:color="000000"/>
              <w:right w:val="nil"/>
            </w:tcBorders>
            <w:vAlign w:val="center"/>
          </w:tcPr>
          <w:p w14:paraId="0C7427BF" w14:textId="77777777" w:rsidR="00E67457" w:rsidRPr="00DD6050" w:rsidRDefault="00E67457" w:rsidP="00E674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Frătești</w:t>
            </w:r>
          </w:p>
        </w:tc>
        <w:tc>
          <w:tcPr>
            <w:tcW w:w="2080" w:type="dxa"/>
            <w:tcBorders>
              <w:top w:val="nil"/>
              <w:left w:val="single" w:sz="8" w:space="0" w:color="auto"/>
              <w:bottom w:val="single" w:sz="4" w:space="0" w:color="auto"/>
              <w:right w:val="single" w:sz="8" w:space="0" w:color="auto"/>
            </w:tcBorders>
            <w:noWrap/>
            <w:vAlign w:val="center"/>
            <w:hideMark/>
          </w:tcPr>
          <w:p w14:paraId="5F256F53" w14:textId="0E882918"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2CB20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739</w:t>
            </w:r>
          </w:p>
        </w:tc>
        <w:tc>
          <w:tcPr>
            <w:tcW w:w="1015" w:type="dxa"/>
            <w:tcBorders>
              <w:top w:val="nil"/>
              <w:left w:val="nil"/>
              <w:bottom w:val="single" w:sz="4" w:space="0" w:color="auto"/>
              <w:right w:val="single" w:sz="4" w:space="0" w:color="auto"/>
            </w:tcBorders>
            <w:noWrap/>
            <w:vAlign w:val="center"/>
          </w:tcPr>
          <w:p w14:paraId="5FB7499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274" w:type="dxa"/>
            <w:tcBorders>
              <w:top w:val="nil"/>
              <w:left w:val="nil"/>
              <w:bottom w:val="single" w:sz="4" w:space="0" w:color="auto"/>
              <w:right w:val="single" w:sz="4" w:space="0" w:color="auto"/>
            </w:tcBorders>
            <w:vAlign w:val="center"/>
          </w:tcPr>
          <w:p w14:paraId="158F919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D0C58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3712C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E67457" w:rsidRPr="00DD6050" w14:paraId="56B80788" w14:textId="77777777" w:rsidTr="00096CDC">
        <w:trPr>
          <w:trHeight w:val="315"/>
          <w:jc w:val="center"/>
        </w:trPr>
        <w:tc>
          <w:tcPr>
            <w:tcW w:w="1580" w:type="dxa"/>
            <w:vMerge/>
            <w:tcBorders>
              <w:top w:val="nil"/>
              <w:left w:val="single" w:sz="8" w:space="0" w:color="auto"/>
              <w:bottom w:val="single" w:sz="8" w:space="0" w:color="000000"/>
              <w:right w:val="nil"/>
            </w:tcBorders>
            <w:vAlign w:val="center"/>
          </w:tcPr>
          <w:p w14:paraId="29A254ED" w14:textId="77777777" w:rsidR="00E67457" w:rsidRDefault="00E67457" w:rsidP="00E6745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3A0D98B" w14:textId="64607B36"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CC69458" w14:textId="45CF570D"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556</w:t>
            </w:r>
          </w:p>
        </w:tc>
        <w:tc>
          <w:tcPr>
            <w:tcW w:w="1015" w:type="dxa"/>
            <w:tcBorders>
              <w:top w:val="nil"/>
              <w:left w:val="nil"/>
              <w:bottom w:val="single" w:sz="4" w:space="0" w:color="auto"/>
              <w:right w:val="single" w:sz="4" w:space="0" w:color="auto"/>
            </w:tcBorders>
            <w:noWrap/>
            <w:vAlign w:val="center"/>
          </w:tcPr>
          <w:p w14:paraId="4935CE8F" w14:textId="3E4B6038"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280</w:t>
            </w:r>
          </w:p>
        </w:tc>
        <w:tc>
          <w:tcPr>
            <w:tcW w:w="1274" w:type="dxa"/>
            <w:tcBorders>
              <w:top w:val="nil"/>
              <w:left w:val="nil"/>
              <w:bottom w:val="single" w:sz="4" w:space="0" w:color="auto"/>
              <w:right w:val="single" w:sz="4" w:space="0" w:color="auto"/>
            </w:tcBorders>
            <w:vAlign w:val="center"/>
          </w:tcPr>
          <w:p w14:paraId="30420E94" w14:textId="6CB71DA8"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361A4E" w14:textId="47F9A3A7"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9C1AAC" w14:textId="4F080D9E"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0,79</w:t>
            </w:r>
          </w:p>
        </w:tc>
      </w:tr>
      <w:tr w:rsidR="00E67457" w:rsidRPr="00DD6050" w14:paraId="2595E695" w14:textId="77777777" w:rsidTr="00096CDC">
        <w:trPr>
          <w:trHeight w:val="300"/>
          <w:jc w:val="center"/>
        </w:trPr>
        <w:tc>
          <w:tcPr>
            <w:tcW w:w="1580" w:type="dxa"/>
            <w:vMerge/>
            <w:tcBorders>
              <w:top w:val="nil"/>
              <w:left w:val="single" w:sz="8" w:space="0" w:color="auto"/>
              <w:bottom w:val="single" w:sz="8" w:space="0" w:color="000000"/>
              <w:right w:val="nil"/>
            </w:tcBorders>
            <w:vAlign w:val="center"/>
          </w:tcPr>
          <w:p w14:paraId="2B79A874"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403FA2" w14:textId="5D65B64B"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D60D5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7ACB3E4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62217BB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95005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3BCF8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E67457" w:rsidRPr="00DD6050" w14:paraId="6B3DFF02" w14:textId="77777777" w:rsidTr="00096CDC">
        <w:trPr>
          <w:trHeight w:val="300"/>
          <w:jc w:val="center"/>
        </w:trPr>
        <w:tc>
          <w:tcPr>
            <w:tcW w:w="1580" w:type="dxa"/>
            <w:vMerge/>
            <w:tcBorders>
              <w:top w:val="nil"/>
              <w:left w:val="single" w:sz="8" w:space="0" w:color="auto"/>
              <w:bottom w:val="single" w:sz="8" w:space="0" w:color="000000"/>
              <w:right w:val="nil"/>
            </w:tcBorders>
            <w:vAlign w:val="center"/>
          </w:tcPr>
          <w:p w14:paraId="02BBA8DE"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49EBBE" w14:textId="40DB2BF8"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E5C07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c>
          <w:tcPr>
            <w:tcW w:w="1015" w:type="dxa"/>
            <w:tcBorders>
              <w:top w:val="nil"/>
              <w:left w:val="nil"/>
              <w:bottom w:val="single" w:sz="4" w:space="0" w:color="auto"/>
              <w:right w:val="single" w:sz="4" w:space="0" w:color="auto"/>
            </w:tcBorders>
            <w:noWrap/>
            <w:vAlign w:val="center"/>
          </w:tcPr>
          <w:p w14:paraId="5315DAD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08785D3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9DDAC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DEFA8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67457" w:rsidRPr="00DD6050" w14:paraId="62359354" w14:textId="77777777" w:rsidTr="00096CDC">
        <w:trPr>
          <w:trHeight w:val="300"/>
          <w:jc w:val="center"/>
        </w:trPr>
        <w:tc>
          <w:tcPr>
            <w:tcW w:w="1580" w:type="dxa"/>
            <w:vMerge/>
            <w:tcBorders>
              <w:top w:val="nil"/>
              <w:left w:val="single" w:sz="8" w:space="0" w:color="auto"/>
              <w:bottom w:val="single" w:sz="8" w:space="0" w:color="000000"/>
              <w:right w:val="nil"/>
            </w:tcBorders>
            <w:vAlign w:val="center"/>
          </w:tcPr>
          <w:p w14:paraId="446CD421"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12DF1D" w14:textId="37EF4484"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5062F4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c>
          <w:tcPr>
            <w:tcW w:w="1015" w:type="dxa"/>
            <w:tcBorders>
              <w:top w:val="nil"/>
              <w:left w:val="nil"/>
              <w:bottom w:val="single" w:sz="4" w:space="0" w:color="auto"/>
              <w:right w:val="single" w:sz="4" w:space="0" w:color="auto"/>
            </w:tcBorders>
            <w:noWrap/>
            <w:vAlign w:val="center"/>
          </w:tcPr>
          <w:p w14:paraId="6951A00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7B74D41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BF9E60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FB5D4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67457" w:rsidRPr="00DD6050" w14:paraId="6DB7CE1A" w14:textId="77777777" w:rsidTr="00096CDC">
        <w:trPr>
          <w:trHeight w:val="312"/>
          <w:jc w:val="center"/>
        </w:trPr>
        <w:tc>
          <w:tcPr>
            <w:tcW w:w="1580" w:type="dxa"/>
            <w:vMerge/>
            <w:tcBorders>
              <w:top w:val="nil"/>
              <w:left w:val="single" w:sz="8" w:space="0" w:color="auto"/>
              <w:bottom w:val="single" w:sz="8" w:space="0" w:color="000000"/>
              <w:right w:val="nil"/>
            </w:tcBorders>
            <w:vAlign w:val="center"/>
          </w:tcPr>
          <w:p w14:paraId="3C61DC00"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41C7B7" w14:textId="17F6B5B3"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397778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8" w:space="0" w:color="auto"/>
              <w:right w:val="single" w:sz="4" w:space="0" w:color="auto"/>
            </w:tcBorders>
            <w:noWrap/>
            <w:vAlign w:val="center"/>
          </w:tcPr>
          <w:p w14:paraId="04D1F4F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05AEE5D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B55C7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A889B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67457" w:rsidRPr="00DD6050" w14:paraId="50747253" w14:textId="77777777" w:rsidTr="00096CD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3F6AA41F" w14:textId="77777777" w:rsidR="00E67457" w:rsidRPr="00DD6050" w:rsidRDefault="00E67457" w:rsidP="00E674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Giurgiu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92709A8" w14:textId="5797DBCF"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9AA6E6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4A5AA01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11BB719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F005C6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BE6CDD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67457" w:rsidRPr="00DD6050" w14:paraId="6AD05654" w14:textId="77777777" w:rsidTr="00096CD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58ABC89" w14:textId="77777777" w:rsidR="00E67457" w:rsidRDefault="00E67457" w:rsidP="00E67457">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266F9B1A" w14:textId="44B1CAED"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29E0B4A" w14:textId="790CCBEE"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423DD5E" w14:textId="7AF86FE1"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EF01D91" w14:textId="27E905D9"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CAB02EB" w14:textId="31921A18"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79BB089" w14:textId="4CFFD067" w:rsidR="00E67457" w:rsidRDefault="00E67457" w:rsidP="00E67457">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E67457" w:rsidRPr="00DD6050" w14:paraId="00A74652" w14:textId="77777777" w:rsidTr="00096CDC">
        <w:trPr>
          <w:trHeight w:val="300"/>
          <w:jc w:val="center"/>
        </w:trPr>
        <w:tc>
          <w:tcPr>
            <w:tcW w:w="1580" w:type="dxa"/>
            <w:vMerge/>
            <w:tcBorders>
              <w:top w:val="nil"/>
              <w:left w:val="single" w:sz="8" w:space="0" w:color="auto"/>
              <w:bottom w:val="single" w:sz="8" w:space="0" w:color="000000"/>
              <w:right w:val="nil"/>
            </w:tcBorders>
            <w:vAlign w:val="center"/>
          </w:tcPr>
          <w:p w14:paraId="1E52A83B"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0C9D3F" w14:textId="114A2BDD"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F9747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F5FFB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605E2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0816D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6123C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41682A47" w14:textId="77777777" w:rsidTr="00096CDC">
        <w:trPr>
          <w:trHeight w:val="300"/>
          <w:jc w:val="center"/>
        </w:trPr>
        <w:tc>
          <w:tcPr>
            <w:tcW w:w="1580" w:type="dxa"/>
            <w:vMerge/>
            <w:tcBorders>
              <w:top w:val="nil"/>
              <w:left w:val="single" w:sz="8" w:space="0" w:color="auto"/>
              <w:bottom w:val="single" w:sz="8" w:space="0" w:color="000000"/>
              <w:right w:val="nil"/>
            </w:tcBorders>
            <w:vAlign w:val="center"/>
          </w:tcPr>
          <w:p w14:paraId="2C4158E9"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FCA10F" w14:textId="31C43B08"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BBAD8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41FDEE5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5AE2E17"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2B0D0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A0D71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4D416B15" w14:textId="77777777" w:rsidTr="00096CDC">
        <w:trPr>
          <w:trHeight w:val="300"/>
          <w:jc w:val="center"/>
        </w:trPr>
        <w:tc>
          <w:tcPr>
            <w:tcW w:w="1580" w:type="dxa"/>
            <w:vMerge/>
            <w:tcBorders>
              <w:top w:val="nil"/>
              <w:left w:val="single" w:sz="8" w:space="0" w:color="auto"/>
              <w:bottom w:val="single" w:sz="8" w:space="0" w:color="000000"/>
              <w:right w:val="nil"/>
            </w:tcBorders>
            <w:vAlign w:val="center"/>
          </w:tcPr>
          <w:p w14:paraId="542AC420"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B2F3C5" w14:textId="79548698"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3E6E8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2255E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476A1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BE045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BA685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15EAB2DD" w14:textId="77777777" w:rsidTr="00096CDC">
        <w:trPr>
          <w:trHeight w:val="312"/>
          <w:jc w:val="center"/>
        </w:trPr>
        <w:tc>
          <w:tcPr>
            <w:tcW w:w="1580" w:type="dxa"/>
            <w:vMerge/>
            <w:tcBorders>
              <w:top w:val="nil"/>
              <w:left w:val="single" w:sz="8" w:space="0" w:color="auto"/>
              <w:bottom w:val="single" w:sz="8" w:space="0" w:color="000000"/>
              <w:right w:val="nil"/>
            </w:tcBorders>
            <w:vAlign w:val="center"/>
          </w:tcPr>
          <w:p w14:paraId="61B5D52D"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C0034E" w14:textId="6AF181FB"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C4B86A7"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797AC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68E4E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22A1B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A22ED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A9C62A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96CDC">
        <w:rPr>
          <w:rFonts w:ascii="Arial" w:hAnsi="Arial" w:cs="Arial"/>
          <w:lang w:val="pt-BR"/>
        </w:rPr>
        <w:t>DN5_km55+100-km59+000</w:t>
      </w:r>
      <w:r w:rsidR="00102916" w:rsidRPr="00E8178C">
        <w:rPr>
          <w:rFonts w:ascii="Arial" w:hAnsi="Arial" w:cs="Arial"/>
          <w:lang w:val="it-IT"/>
        </w:rPr>
        <w:t>, cod identificare RD_RO_00_</w:t>
      </w:r>
      <w:r w:rsidR="00123738">
        <w:rPr>
          <w:rFonts w:ascii="Arial" w:hAnsi="Arial" w:cs="Arial"/>
          <w:lang w:val="it-IT"/>
        </w:rPr>
        <w:t>7</w:t>
      </w:r>
      <w:r w:rsidR="00096CDC">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96CDC" w:rsidRPr="00DD6050" w14:paraId="0D1A52F1" w14:textId="77777777" w:rsidTr="001F0CE8">
        <w:trPr>
          <w:trHeight w:val="312"/>
          <w:jc w:val="center"/>
        </w:trPr>
        <w:tc>
          <w:tcPr>
            <w:tcW w:w="1580" w:type="dxa"/>
            <w:vMerge w:val="restart"/>
            <w:tcBorders>
              <w:right w:val="single" w:sz="4" w:space="0" w:color="auto"/>
            </w:tcBorders>
            <w:noWrap/>
            <w:vAlign w:val="center"/>
            <w:hideMark/>
          </w:tcPr>
          <w:p w14:paraId="3A570EB0" w14:textId="77777777" w:rsidR="00096CDC" w:rsidRPr="00DD6050" w:rsidRDefault="00096CDC" w:rsidP="001F0CE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8DB5ADE" w14:textId="77777777" w:rsidR="00096CDC" w:rsidRPr="00DD6050" w:rsidRDefault="00096CDC" w:rsidP="001F0CE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239C3D3"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96CDC" w:rsidRPr="00DD6050" w14:paraId="24285D5E" w14:textId="77777777" w:rsidTr="001F0CE8">
        <w:trPr>
          <w:trHeight w:val="636"/>
          <w:jc w:val="center"/>
        </w:trPr>
        <w:tc>
          <w:tcPr>
            <w:tcW w:w="1580" w:type="dxa"/>
            <w:vMerge/>
            <w:tcBorders>
              <w:bottom w:val="single" w:sz="4" w:space="0" w:color="auto"/>
              <w:right w:val="single" w:sz="4" w:space="0" w:color="auto"/>
            </w:tcBorders>
            <w:vAlign w:val="center"/>
            <w:hideMark/>
          </w:tcPr>
          <w:p w14:paraId="45ECA07F" w14:textId="77777777" w:rsidR="00096CDC" w:rsidRPr="00DD6050" w:rsidRDefault="00096CDC" w:rsidP="001F0CE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1D603C7" w14:textId="77777777" w:rsidR="00096CDC" w:rsidRPr="00DD6050" w:rsidRDefault="00096CDC" w:rsidP="001F0C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A5BA264"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871998B"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91C1A59"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62BB2A8"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571A734" w14:textId="77777777" w:rsidR="00096CDC" w:rsidRPr="00DD6050" w:rsidRDefault="00096CDC" w:rsidP="001F0C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67457" w:rsidRPr="00DD6050" w14:paraId="170F270D" w14:textId="77777777" w:rsidTr="001F0CE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B92B325" w14:textId="77777777" w:rsidR="00E67457" w:rsidRPr="00DD6050" w:rsidRDefault="00E67457" w:rsidP="00E674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EF5DAC" w14:textId="5F35CB50"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E9510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1198</w:t>
            </w:r>
          </w:p>
        </w:tc>
        <w:tc>
          <w:tcPr>
            <w:tcW w:w="1015" w:type="dxa"/>
            <w:tcBorders>
              <w:top w:val="single" w:sz="8" w:space="0" w:color="auto"/>
              <w:left w:val="nil"/>
              <w:bottom w:val="single" w:sz="4" w:space="0" w:color="auto"/>
              <w:right w:val="single" w:sz="4" w:space="0" w:color="auto"/>
            </w:tcBorders>
            <w:noWrap/>
            <w:vAlign w:val="center"/>
          </w:tcPr>
          <w:p w14:paraId="73D710B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601</w:t>
            </w:r>
          </w:p>
        </w:tc>
        <w:tc>
          <w:tcPr>
            <w:tcW w:w="1274" w:type="dxa"/>
            <w:tcBorders>
              <w:top w:val="single" w:sz="8" w:space="0" w:color="auto"/>
              <w:left w:val="nil"/>
              <w:bottom w:val="single" w:sz="4" w:space="0" w:color="auto"/>
              <w:right w:val="single" w:sz="4" w:space="0" w:color="auto"/>
            </w:tcBorders>
            <w:vAlign w:val="center"/>
          </w:tcPr>
          <w:p w14:paraId="1CA9817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D8A09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A95FCC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r>
      <w:tr w:rsidR="00E67457" w:rsidRPr="00DD6050" w14:paraId="17D9B00B"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59DF83"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E06A81" w14:textId="1292BF59"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62760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c>
          <w:tcPr>
            <w:tcW w:w="1015" w:type="dxa"/>
            <w:tcBorders>
              <w:top w:val="nil"/>
              <w:left w:val="nil"/>
              <w:bottom w:val="single" w:sz="4" w:space="0" w:color="auto"/>
              <w:right w:val="single" w:sz="4" w:space="0" w:color="auto"/>
            </w:tcBorders>
            <w:noWrap/>
            <w:vAlign w:val="center"/>
          </w:tcPr>
          <w:p w14:paraId="71570053"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274" w:type="dxa"/>
            <w:tcBorders>
              <w:top w:val="nil"/>
              <w:left w:val="nil"/>
              <w:bottom w:val="single" w:sz="4" w:space="0" w:color="auto"/>
              <w:right w:val="single" w:sz="4" w:space="0" w:color="auto"/>
            </w:tcBorders>
            <w:vAlign w:val="center"/>
          </w:tcPr>
          <w:p w14:paraId="31B464D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8C78B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00200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E67457" w:rsidRPr="00DD6050" w14:paraId="77100FA6"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43675F"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E16507" w14:textId="3DCD7766"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ED9C4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309033D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2722A5B7"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3C1DB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4C02B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E67457" w:rsidRPr="00DD6050" w14:paraId="7B1969AD"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353ADB"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1FBE99" w14:textId="202E1C8C"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DFC1A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015" w:type="dxa"/>
            <w:tcBorders>
              <w:top w:val="nil"/>
              <w:left w:val="nil"/>
              <w:bottom w:val="single" w:sz="4" w:space="0" w:color="auto"/>
              <w:right w:val="single" w:sz="4" w:space="0" w:color="auto"/>
            </w:tcBorders>
            <w:noWrap/>
            <w:vAlign w:val="center"/>
          </w:tcPr>
          <w:p w14:paraId="42152E3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419AA1D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3F6EE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8D62E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67457" w:rsidRPr="00DD6050" w14:paraId="69632069"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F7FF9F"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162E48" w14:textId="2DE68EEB"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FA70D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60C815D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76FBA1B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E78C36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EDF87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67457" w:rsidRPr="00DD6050" w14:paraId="268DD2D4" w14:textId="77777777" w:rsidTr="001F0CE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DF5B27"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B89614" w14:textId="4DE75714"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562258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1458E17"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690C7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0FA0F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9F3A5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67457" w:rsidRPr="00DD6050" w14:paraId="6A754772" w14:textId="77777777" w:rsidTr="001F0CE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9DDE3E9" w14:textId="77777777" w:rsidR="00E67457" w:rsidRPr="00DD6050" w:rsidRDefault="00E67457" w:rsidP="00E674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Oinacu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7D33C4" w14:textId="283D7494"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37C30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C42327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298002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C4A1BE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1E2B7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7457" w:rsidRPr="00DD6050" w14:paraId="76ACCC6D"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42BF80"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B9583C" w14:textId="27B86570"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7ABB4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6E951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59689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0E6AA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1D936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67457" w:rsidRPr="00DD6050" w14:paraId="48ED3218"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2B7505"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3531BC" w14:textId="05A891FB"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C1C8D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43E91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527F5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EBC78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5181C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439FE4FC"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A7AB65"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671205" w14:textId="086C05CB"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2AF28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A60A8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EF3B8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CAA8D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BD20C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178F8961"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207E32"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963E86" w14:textId="788144E0"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E965E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F75D3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BF919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4252A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69E55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616E0A41" w14:textId="77777777" w:rsidTr="001F0CE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8961B1D"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9B0F50" w14:textId="2BE1A08D"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A7399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5850C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1FF21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96D8E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0C2ED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59D25B36" w14:textId="77777777" w:rsidTr="001F0CE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58C4E22" w14:textId="77777777" w:rsidR="00E67457" w:rsidRPr="00DD6050" w:rsidRDefault="00E67457" w:rsidP="00E674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Frătești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9E451F" w14:textId="6601C83D"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CE76C7"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1198</w:t>
            </w:r>
          </w:p>
        </w:tc>
        <w:tc>
          <w:tcPr>
            <w:tcW w:w="1015" w:type="dxa"/>
            <w:tcBorders>
              <w:top w:val="single" w:sz="8" w:space="0" w:color="auto"/>
              <w:left w:val="nil"/>
              <w:bottom w:val="single" w:sz="4" w:space="0" w:color="auto"/>
              <w:right w:val="single" w:sz="4" w:space="0" w:color="auto"/>
            </w:tcBorders>
            <w:noWrap/>
            <w:vAlign w:val="center"/>
          </w:tcPr>
          <w:p w14:paraId="67AF72D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601</w:t>
            </w:r>
          </w:p>
        </w:tc>
        <w:tc>
          <w:tcPr>
            <w:tcW w:w="1274" w:type="dxa"/>
            <w:tcBorders>
              <w:top w:val="single" w:sz="8" w:space="0" w:color="auto"/>
              <w:left w:val="nil"/>
              <w:bottom w:val="single" w:sz="4" w:space="0" w:color="auto"/>
              <w:right w:val="single" w:sz="4" w:space="0" w:color="auto"/>
            </w:tcBorders>
            <w:vAlign w:val="center"/>
          </w:tcPr>
          <w:p w14:paraId="50D52B3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E893D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7D2A7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E67457" w:rsidRPr="00DD6050" w14:paraId="570087FE"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0213DC"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C0D8AE" w14:textId="55F17DFD"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456B7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c>
          <w:tcPr>
            <w:tcW w:w="1015" w:type="dxa"/>
            <w:tcBorders>
              <w:top w:val="nil"/>
              <w:left w:val="nil"/>
              <w:bottom w:val="single" w:sz="4" w:space="0" w:color="auto"/>
              <w:right w:val="single" w:sz="4" w:space="0" w:color="auto"/>
            </w:tcBorders>
            <w:noWrap/>
            <w:vAlign w:val="center"/>
          </w:tcPr>
          <w:p w14:paraId="6739AA4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274" w:type="dxa"/>
            <w:tcBorders>
              <w:top w:val="nil"/>
              <w:left w:val="nil"/>
              <w:bottom w:val="single" w:sz="4" w:space="0" w:color="auto"/>
              <w:right w:val="single" w:sz="4" w:space="0" w:color="auto"/>
            </w:tcBorders>
            <w:vAlign w:val="center"/>
          </w:tcPr>
          <w:p w14:paraId="2A460FA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D44E4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CC630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E67457" w:rsidRPr="00DD6050" w14:paraId="15BA7816"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6E03CC"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9491DB" w14:textId="0FDA6C1C"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AC7C3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015" w:type="dxa"/>
            <w:tcBorders>
              <w:top w:val="nil"/>
              <w:left w:val="nil"/>
              <w:bottom w:val="single" w:sz="4" w:space="0" w:color="auto"/>
              <w:right w:val="single" w:sz="4" w:space="0" w:color="auto"/>
            </w:tcBorders>
            <w:noWrap/>
            <w:vAlign w:val="center"/>
          </w:tcPr>
          <w:p w14:paraId="1B2614F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1EFFDA9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70D067"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F7F68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67457" w:rsidRPr="00DD6050" w14:paraId="6B3D94B5"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9D9705"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B7690B" w14:textId="3C6A58FE"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4596C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015" w:type="dxa"/>
            <w:tcBorders>
              <w:top w:val="nil"/>
              <w:left w:val="nil"/>
              <w:bottom w:val="single" w:sz="4" w:space="0" w:color="auto"/>
              <w:right w:val="single" w:sz="4" w:space="0" w:color="auto"/>
            </w:tcBorders>
            <w:noWrap/>
            <w:vAlign w:val="center"/>
          </w:tcPr>
          <w:p w14:paraId="3CB50FB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0929337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A7BDA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23D20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67457" w:rsidRPr="00DD6050" w14:paraId="0DE9C3C2"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7EE41B"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01BF7F" w14:textId="2430D651"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1C1CE3"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528D21AF"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0B5212A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6A2C04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B81AD3"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67457" w:rsidRPr="00DD6050" w14:paraId="20337831" w14:textId="77777777" w:rsidTr="001F0CE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C07984E"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6AD655" w14:textId="457771C7"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AD473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927FCC"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03D750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BF3EB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D5128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67457" w:rsidRPr="00DD6050" w14:paraId="6B258E1A" w14:textId="77777777" w:rsidTr="001F0CE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196B269" w14:textId="77777777" w:rsidR="00E67457" w:rsidRPr="00DD6050" w:rsidRDefault="00E67457" w:rsidP="00E674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Giurgiu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475257" w14:textId="5A180A6A"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2EB88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F6A2CF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74B1D5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B1CC9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021D2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67457" w:rsidRPr="00DD6050" w14:paraId="0174CEA2"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C95DFB"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271444" w14:textId="2B8064D3"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41436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C2AF7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D1354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F6AE1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82013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7457" w:rsidRPr="00DD6050" w14:paraId="3F87F369"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27CCCD"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E8DE45" w14:textId="1E0DD9BD"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A3BD9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AACBFAA"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041C1FD"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BBC99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31BF62"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3C54B494"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91D0B2"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00166E" w14:textId="499E17A0"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6944A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7C0B44"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C923E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73BDB8"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42236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0E29DE00" w14:textId="77777777" w:rsidTr="001F0C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A07845"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2B51F" w14:textId="1F1EA774"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5B601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825FE5"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A5B299"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C192B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255490"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457" w:rsidRPr="00DD6050" w14:paraId="104F56B5" w14:textId="77777777" w:rsidTr="001F0CE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73656A0" w14:textId="77777777" w:rsidR="00E67457" w:rsidRPr="00DD6050" w:rsidRDefault="00E67457" w:rsidP="00E674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A633E7" w14:textId="164436CC" w:rsidR="00E67457" w:rsidRPr="00DD6050" w:rsidRDefault="00E67457" w:rsidP="00E674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52227D1"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5E635B"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216592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66DE66"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6EAF7E" w14:textId="77777777" w:rsidR="00E67457" w:rsidRPr="00DD6050" w:rsidRDefault="00E67457" w:rsidP="00E674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41B02927" w14:textId="77777777" w:rsidR="00096CDC" w:rsidRPr="00E43106" w:rsidRDefault="00096CDC" w:rsidP="00096CDC">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E278FE4" w14:textId="77777777" w:rsidR="00096CDC" w:rsidRDefault="00096CDC" w:rsidP="00096CD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0"/>
        <w:gridCol w:w="1701"/>
        <w:gridCol w:w="1855"/>
      </w:tblGrid>
      <w:tr w:rsidR="00096CDC" w14:paraId="3040FB87" w14:textId="77777777" w:rsidTr="001F0CE8">
        <w:trPr>
          <w:jc w:val="center"/>
        </w:trPr>
        <w:tc>
          <w:tcPr>
            <w:tcW w:w="5260" w:type="dxa"/>
            <w:vMerge w:val="restart"/>
            <w:vAlign w:val="center"/>
          </w:tcPr>
          <w:p w14:paraId="6EC7E5AF" w14:textId="77777777" w:rsidR="00096CDC" w:rsidRDefault="00096CDC" w:rsidP="001F0CE8">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556" w:type="dxa"/>
            <w:gridSpan w:val="2"/>
          </w:tcPr>
          <w:p w14:paraId="05C34BD6" w14:textId="77777777" w:rsidR="00096CDC" w:rsidRDefault="00096CDC" w:rsidP="001F0CE8">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096CDC" w14:paraId="1039B19E" w14:textId="77777777" w:rsidTr="001F0CE8">
        <w:trPr>
          <w:jc w:val="center"/>
        </w:trPr>
        <w:tc>
          <w:tcPr>
            <w:tcW w:w="5260" w:type="dxa"/>
            <w:vMerge/>
          </w:tcPr>
          <w:p w14:paraId="47FE3904" w14:textId="77777777" w:rsidR="00096CDC" w:rsidRDefault="00096CDC" w:rsidP="001F0CE8">
            <w:pPr>
              <w:jc w:val="center"/>
              <w:rPr>
                <w:rFonts w:ascii="Arial" w:hAnsi="Arial" w:cs="Arial"/>
                <w:sz w:val="20"/>
                <w:szCs w:val="20"/>
                <w:vertAlign w:val="subscript"/>
              </w:rPr>
            </w:pPr>
          </w:p>
        </w:tc>
        <w:tc>
          <w:tcPr>
            <w:tcW w:w="1701" w:type="dxa"/>
          </w:tcPr>
          <w:p w14:paraId="7EDE3986" w14:textId="77777777" w:rsidR="00096CDC" w:rsidRDefault="00096CDC" w:rsidP="001F0CE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855" w:type="dxa"/>
          </w:tcPr>
          <w:p w14:paraId="2E51B92D" w14:textId="77777777" w:rsidR="00096CDC" w:rsidRDefault="00096CDC" w:rsidP="001F0CE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096CDC" w14:paraId="57DD8B18" w14:textId="77777777" w:rsidTr="001F0CE8">
        <w:trPr>
          <w:jc w:val="center"/>
        </w:trPr>
        <w:tc>
          <w:tcPr>
            <w:tcW w:w="5260" w:type="dxa"/>
          </w:tcPr>
          <w:p w14:paraId="105FABB4" w14:textId="77777777" w:rsidR="00096CDC" w:rsidRDefault="00096CDC" w:rsidP="001F0CE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nr.2 Remus (UAT </w:t>
            </w:r>
            <w:proofErr w:type="spellStart"/>
            <w:r>
              <w:rPr>
                <w:rFonts w:ascii="Arial" w:hAnsi="Arial" w:cs="Arial"/>
                <w:sz w:val="20"/>
                <w:szCs w:val="20"/>
              </w:rPr>
              <w:t>Frătești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701" w:type="dxa"/>
          </w:tcPr>
          <w:p w14:paraId="414ADFCC" w14:textId="77777777" w:rsidR="00096CDC" w:rsidRDefault="00096CDC" w:rsidP="001F0CE8">
            <w:pPr>
              <w:jc w:val="center"/>
              <w:rPr>
                <w:rFonts w:ascii="Arial" w:hAnsi="Arial" w:cs="Arial"/>
                <w:sz w:val="20"/>
                <w:szCs w:val="20"/>
              </w:rPr>
            </w:pPr>
            <w:r>
              <w:rPr>
                <w:rFonts w:ascii="Arial" w:hAnsi="Arial" w:cs="Arial"/>
                <w:sz w:val="20"/>
                <w:szCs w:val="20"/>
              </w:rPr>
              <w:t>70-74</w:t>
            </w:r>
          </w:p>
        </w:tc>
        <w:tc>
          <w:tcPr>
            <w:tcW w:w="1855" w:type="dxa"/>
          </w:tcPr>
          <w:p w14:paraId="707872EB" w14:textId="77777777" w:rsidR="00096CDC" w:rsidRDefault="00096CDC" w:rsidP="001F0CE8">
            <w:pPr>
              <w:jc w:val="center"/>
              <w:rPr>
                <w:rFonts w:ascii="Arial" w:hAnsi="Arial" w:cs="Arial"/>
                <w:sz w:val="20"/>
                <w:szCs w:val="20"/>
              </w:rPr>
            </w:pPr>
            <w:r>
              <w:rPr>
                <w:rFonts w:ascii="Arial" w:hAnsi="Arial" w:cs="Arial"/>
                <w:sz w:val="20"/>
                <w:szCs w:val="20"/>
              </w:rPr>
              <w:t>65-69</w:t>
            </w:r>
          </w:p>
        </w:tc>
      </w:tr>
    </w:tbl>
    <w:p w14:paraId="692DFCF2" w14:textId="77777777" w:rsidR="00096CDC" w:rsidRPr="00460AB4" w:rsidRDefault="00096CDC" w:rsidP="00096CDC">
      <w:pPr>
        <w:pStyle w:val="DefaultText"/>
        <w:jc w:val="both"/>
        <w:rPr>
          <w:rFonts w:ascii="Arial" w:hAnsi="Arial" w:cs="Arial"/>
          <w:szCs w:val="24"/>
        </w:rPr>
      </w:pPr>
    </w:p>
    <w:p w14:paraId="52FCB150" w14:textId="77777777" w:rsidR="003B4489" w:rsidRPr="00460AB4" w:rsidRDefault="003B4489" w:rsidP="003B4489">
      <w:pPr>
        <w:pStyle w:val="DefaultText"/>
        <w:jc w:val="both"/>
        <w:rPr>
          <w:rFonts w:ascii="Arial" w:hAnsi="Arial" w:cs="Arial"/>
          <w:szCs w:val="24"/>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C7D5E7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96CDC">
        <w:rPr>
          <w:rFonts w:ascii="Arial" w:hAnsi="Arial" w:cs="Arial"/>
          <w:lang w:val="ro-RO"/>
        </w:rPr>
        <w:t>310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96CDC">
        <w:rPr>
          <w:rFonts w:ascii="Arial" w:hAnsi="Arial" w:cs="Arial"/>
          <w:lang w:val="ro-RO"/>
        </w:rPr>
        <w:t>469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96CDC">
        <w:rPr>
          <w:rFonts w:ascii="Arial" w:hAnsi="Arial" w:cs="Arial"/>
          <w:lang w:val="ro-RO"/>
        </w:rPr>
        <w:t>1407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96CDC">
        <w:rPr>
          <w:rFonts w:ascii="Arial" w:hAnsi="Arial" w:cs="Arial"/>
          <w:lang w:val="ro-RO"/>
        </w:rPr>
        <w:t>1111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05F3CA2"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C610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96CDC">
        <w:rPr>
          <w:rFonts w:ascii="Arial" w:hAnsi="Arial" w:cs="Arial"/>
          <w:lang w:val="it-IT"/>
        </w:rPr>
        <w:t>217</w:t>
      </w:r>
      <w:r w:rsidR="00B424AA">
        <w:rPr>
          <w:rFonts w:ascii="Arial" w:hAnsi="Arial" w:cs="Arial"/>
          <w:lang w:val="it-IT"/>
        </w:rPr>
        <w:t xml:space="preserve"> persoane (</w:t>
      </w:r>
      <w:r w:rsidR="00AC610B">
        <w:rPr>
          <w:rFonts w:ascii="Arial" w:hAnsi="Arial" w:cs="Arial"/>
          <w:lang w:val="it-IT"/>
        </w:rPr>
        <w:t>-</w:t>
      </w:r>
      <w:r w:rsidR="00096CDC">
        <w:rPr>
          <w:rFonts w:ascii="Arial" w:hAnsi="Arial" w:cs="Arial"/>
          <w:lang w:val="it-IT"/>
        </w:rPr>
        <w:t>1</w:t>
      </w:r>
      <w:r w:rsidR="00C72FDB">
        <w:rPr>
          <w:rFonts w:ascii="Arial" w:hAnsi="Arial" w:cs="Arial"/>
          <w:lang w:val="it-IT"/>
        </w:rPr>
        <w:t>2</w:t>
      </w:r>
      <w:r w:rsidR="00B424AA">
        <w:rPr>
          <w:rFonts w:ascii="Arial" w:hAnsi="Arial" w:cs="Arial"/>
          <w:lang w:val="it-IT"/>
        </w:rPr>
        <w:t>,</w:t>
      </w:r>
      <w:r w:rsidR="00096CDC">
        <w:rPr>
          <w:rFonts w:ascii="Arial" w:hAnsi="Arial" w:cs="Arial"/>
          <w:lang w:val="it-IT"/>
        </w:rPr>
        <w:t>0</w:t>
      </w:r>
      <w:r w:rsidR="00C72FDB">
        <w:rPr>
          <w:rFonts w:ascii="Arial" w:hAnsi="Arial" w:cs="Arial"/>
          <w:lang w:val="it-IT"/>
        </w:rPr>
        <w:t>1</w:t>
      </w:r>
      <w:r w:rsidR="00B424AA">
        <w:rPr>
          <w:rFonts w:ascii="Arial" w:hAnsi="Arial" w:cs="Arial"/>
          <w:lang w:val="it-IT"/>
        </w:rPr>
        <w:t xml:space="preserve">%) </w:t>
      </w:r>
      <w:r w:rsidR="00B424AA" w:rsidRPr="00BA7A3C">
        <w:rPr>
          <w:rFonts w:ascii="Arial" w:hAnsi="Arial" w:cs="Arial"/>
          <w:lang w:val="it-IT"/>
        </w:rPr>
        <w:t xml:space="preserve">de la precedenta cartare, </w:t>
      </w:r>
      <w:r w:rsidR="00C72FDB">
        <w:rPr>
          <w:rFonts w:ascii="Arial" w:hAnsi="Arial" w:cs="Arial"/>
          <w:lang w:val="it-IT"/>
        </w:rPr>
        <w:t xml:space="preserve">totuși </w:t>
      </w:r>
      <w:r w:rsidR="00F41201">
        <w:rPr>
          <w:rFonts w:ascii="Arial" w:hAnsi="Arial" w:cs="Arial"/>
          <w:lang w:val="it-IT"/>
        </w:rPr>
        <w:t>exist</w:t>
      </w:r>
      <w:r w:rsidR="00C72FDB">
        <w:rPr>
          <w:rFonts w:ascii="Arial" w:hAnsi="Arial" w:cs="Arial"/>
          <w:lang w:val="it-IT"/>
        </w:rPr>
        <w:t>ă</w:t>
      </w:r>
      <w:r w:rsidR="00F41201">
        <w:rPr>
          <w:rFonts w:ascii="Arial" w:hAnsi="Arial" w:cs="Arial"/>
          <w:lang w:val="it-IT"/>
        </w:rPr>
        <w:t xml:space="preserve"> </w:t>
      </w:r>
      <w:r w:rsidR="00C72FDB">
        <w:rPr>
          <w:rFonts w:ascii="Arial" w:hAnsi="Arial" w:cs="Arial"/>
          <w:lang w:val="it-IT"/>
        </w:rPr>
        <w:t>creșteri</w:t>
      </w:r>
      <w:r w:rsidR="00D6476C">
        <w:rPr>
          <w:rFonts w:ascii="Arial" w:hAnsi="Arial" w:cs="Arial"/>
          <w:lang w:val="it-IT"/>
        </w:rPr>
        <w:t xml:space="preserve"> pentru </w:t>
      </w:r>
      <w:r w:rsidR="00096CDC">
        <w:rPr>
          <w:rFonts w:ascii="Arial" w:hAnsi="Arial" w:cs="Arial"/>
          <w:lang w:val="it-IT"/>
        </w:rPr>
        <w:t>intervalele 55-59 dB și 70-74</w:t>
      </w:r>
      <w:r w:rsidR="00C72FDB">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96CD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096CDC">
        <w:rPr>
          <w:rFonts w:ascii="Arial" w:hAnsi="Arial" w:cs="Arial"/>
          <w:lang w:val="it-IT"/>
        </w:rPr>
        <w:t>241</w:t>
      </w:r>
      <w:r w:rsidR="00B424AA">
        <w:rPr>
          <w:rFonts w:ascii="Arial" w:hAnsi="Arial" w:cs="Arial"/>
          <w:lang w:val="it-IT"/>
        </w:rPr>
        <w:t xml:space="preserve"> persoane (</w:t>
      </w:r>
      <w:r w:rsidR="00096CDC">
        <w:rPr>
          <w:rFonts w:ascii="Arial" w:hAnsi="Arial" w:cs="Arial"/>
          <w:lang w:val="it-IT"/>
        </w:rPr>
        <w:t>+11</w:t>
      </w:r>
      <w:r w:rsidR="00B424AA">
        <w:rPr>
          <w:rFonts w:ascii="Arial" w:hAnsi="Arial" w:cs="Arial"/>
          <w:lang w:val="it-IT"/>
        </w:rPr>
        <w:t>,</w:t>
      </w:r>
      <w:r w:rsidR="00C72FDB">
        <w:rPr>
          <w:rFonts w:ascii="Arial" w:hAnsi="Arial" w:cs="Arial"/>
          <w:lang w:val="it-IT"/>
        </w:rPr>
        <w:t>6</w:t>
      </w:r>
      <w:r w:rsidR="00096CDC">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C72FDB">
        <w:rPr>
          <w:rFonts w:ascii="Arial" w:hAnsi="Arial" w:cs="Arial"/>
          <w:lang w:val="it-IT"/>
        </w:rPr>
        <w:t xml:space="preserve">totuși </w:t>
      </w:r>
      <w:r w:rsidR="00D6476C">
        <w:rPr>
          <w:rFonts w:ascii="Arial" w:hAnsi="Arial" w:cs="Arial"/>
          <w:lang w:val="it-IT"/>
        </w:rPr>
        <w:t>exist</w:t>
      </w:r>
      <w:r w:rsidR="00C72FDB">
        <w:rPr>
          <w:rFonts w:ascii="Arial" w:hAnsi="Arial" w:cs="Arial"/>
          <w:lang w:val="it-IT"/>
        </w:rPr>
        <w:t>ă</w:t>
      </w:r>
      <w:r w:rsidR="00D6476C">
        <w:rPr>
          <w:rFonts w:ascii="Arial" w:hAnsi="Arial" w:cs="Arial"/>
          <w:lang w:val="it-IT"/>
        </w:rPr>
        <w:t xml:space="preserve"> </w:t>
      </w:r>
      <w:r w:rsidR="00096CDC">
        <w:rPr>
          <w:rFonts w:ascii="Arial" w:hAnsi="Arial" w:cs="Arial"/>
          <w:lang w:val="it-IT"/>
        </w:rPr>
        <w:t>reduceri</w:t>
      </w:r>
      <w:r w:rsidR="00D6476C">
        <w:rPr>
          <w:rFonts w:ascii="Arial" w:hAnsi="Arial" w:cs="Arial"/>
          <w:lang w:val="it-IT"/>
        </w:rPr>
        <w:t xml:space="preserve"> pentru </w:t>
      </w:r>
      <w:r w:rsidR="00C72FDB">
        <w:rPr>
          <w:rFonts w:ascii="Arial" w:hAnsi="Arial" w:cs="Arial"/>
          <w:lang w:val="it-IT"/>
        </w:rPr>
        <w:t xml:space="preserve">valori mai mari de </w:t>
      </w:r>
      <w:r w:rsidR="00096CDC">
        <w:rPr>
          <w:rFonts w:ascii="Arial" w:hAnsi="Arial" w:cs="Arial"/>
          <w:lang w:val="it-IT"/>
        </w:rPr>
        <w:t>55</w:t>
      </w:r>
      <w:r w:rsidR="00C72FDB">
        <w:rPr>
          <w:rFonts w:ascii="Arial" w:hAnsi="Arial" w:cs="Arial"/>
          <w:lang w:val="it-IT"/>
        </w:rPr>
        <w:t xml:space="preserve"> dB</w:t>
      </w:r>
      <w:r w:rsidR="003B4489">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946A400"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096CDC" w:rsidRPr="00BD3863" w14:paraId="7457D694" w14:textId="77777777" w:rsidTr="001F0CE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45C2467" w14:textId="77777777" w:rsidR="00096CDC" w:rsidRPr="00BD3863" w:rsidRDefault="00096CDC" w:rsidP="001F0C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DED5B15" w14:textId="77777777" w:rsidR="00096CDC" w:rsidRPr="00BD3863" w:rsidRDefault="00096CDC" w:rsidP="001F0C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5CC2267" w14:textId="77777777" w:rsidR="00096CDC" w:rsidRPr="00BD3863" w:rsidRDefault="00096CDC" w:rsidP="001F0C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35080F0" w14:textId="77777777" w:rsidR="00096CDC" w:rsidRPr="00BD3863" w:rsidRDefault="00096CDC" w:rsidP="001F0C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26F67E1" w14:textId="77777777" w:rsidR="00096CDC" w:rsidRPr="008537F4" w:rsidRDefault="00096CDC" w:rsidP="001F0CE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6F103C6" w14:textId="77777777" w:rsidR="00096CDC" w:rsidRPr="008537F4" w:rsidRDefault="00096CDC" w:rsidP="001F0CE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72A7F06" w14:textId="77777777" w:rsidR="00096CDC" w:rsidRPr="008537F4" w:rsidRDefault="00096CDC" w:rsidP="001F0CE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96CDC" w:rsidRPr="00BD3863" w14:paraId="7FA91054" w14:textId="77777777" w:rsidTr="001F0CE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8CFDDF4" w14:textId="77777777" w:rsidR="00096CDC" w:rsidRPr="00BD3863" w:rsidRDefault="00096CDC" w:rsidP="001F0C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982D2F4"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739</w:t>
            </w:r>
          </w:p>
        </w:tc>
        <w:tc>
          <w:tcPr>
            <w:tcW w:w="1117" w:type="dxa"/>
            <w:tcBorders>
              <w:top w:val="nil"/>
              <w:left w:val="nil"/>
              <w:bottom w:val="single" w:sz="4" w:space="0" w:color="auto"/>
              <w:right w:val="single" w:sz="4" w:space="0" w:color="auto"/>
            </w:tcBorders>
            <w:vAlign w:val="center"/>
          </w:tcPr>
          <w:p w14:paraId="7AE39109"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201</w:t>
            </w:r>
          </w:p>
        </w:tc>
        <w:tc>
          <w:tcPr>
            <w:tcW w:w="1134" w:type="dxa"/>
            <w:tcBorders>
              <w:top w:val="nil"/>
              <w:left w:val="nil"/>
              <w:bottom w:val="single" w:sz="4" w:space="0" w:color="auto"/>
              <w:right w:val="single" w:sz="4" w:space="0" w:color="auto"/>
            </w:tcBorders>
            <w:vAlign w:val="center"/>
          </w:tcPr>
          <w:p w14:paraId="07400188"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340</w:t>
            </w:r>
          </w:p>
        </w:tc>
        <w:tc>
          <w:tcPr>
            <w:tcW w:w="1134" w:type="dxa"/>
            <w:tcBorders>
              <w:top w:val="nil"/>
              <w:left w:val="nil"/>
              <w:bottom w:val="single" w:sz="4" w:space="0" w:color="auto"/>
              <w:right w:val="single" w:sz="4" w:space="0" w:color="auto"/>
            </w:tcBorders>
            <w:vAlign w:val="center"/>
          </w:tcPr>
          <w:p w14:paraId="3D876A3D" w14:textId="77777777" w:rsidR="00096CDC" w:rsidRPr="008537F4"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265</w:t>
            </w:r>
          </w:p>
        </w:tc>
        <w:tc>
          <w:tcPr>
            <w:tcW w:w="1022" w:type="dxa"/>
            <w:tcBorders>
              <w:top w:val="nil"/>
              <w:left w:val="nil"/>
              <w:bottom w:val="single" w:sz="4" w:space="0" w:color="auto"/>
              <w:right w:val="single" w:sz="4" w:space="0" w:color="auto"/>
            </w:tcBorders>
            <w:vAlign w:val="center"/>
          </w:tcPr>
          <w:p w14:paraId="0F0389F8" w14:textId="77777777" w:rsidR="00096CDC" w:rsidRPr="008537F4"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45</w:t>
            </w:r>
          </w:p>
        </w:tc>
        <w:tc>
          <w:tcPr>
            <w:tcW w:w="1006" w:type="dxa"/>
            <w:tcBorders>
              <w:top w:val="nil"/>
              <w:left w:val="nil"/>
              <w:bottom w:val="single" w:sz="4" w:space="0" w:color="auto"/>
              <w:right w:val="single" w:sz="4" w:space="0" w:color="auto"/>
            </w:tcBorders>
            <w:noWrap/>
            <w:vAlign w:val="bottom"/>
          </w:tcPr>
          <w:p w14:paraId="15D0A079" w14:textId="77777777" w:rsidR="00096CDC" w:rsidRPr="008537F4" w:rsidRDefault="00096CDC" w:rsidP="001F0CE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1590</w:t>
            </w:r>
          </w:p>
        </w:tc>
      </w:tr>
      <w:tr w:rsidR="00096CDC" w:rsidRPr="00BD3863" w14:paraId="33A11904" w14:textId="77777777" w:rsidTr="001F0CE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3E46692" w14:textId="77777777" w:rsidR="00096CDC" w:rsidRPr="00BD3863" w:rsidRDefault="00096CDC" w:rsidP="001F0C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C3FB2DA"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566</w:t>
            </w:r>
          </w:p>
        </w:tc>
        <w:tc>
          <w:tcPr>
            <w:tcW w:w="1117" w:type="dxa"/>
            <w:tcBorders>
              <w:top w:val="nil"/>
              <w:left w:val="nil"/>
              <w:bottom w:val="single" w:sz="4" w:space="0" w:color="auto"/>
              <w:right w:val="single" w:sz="4" w:space="0" w:color="auto"/>
            </w:tcBorders>
            <w:vAlign w:val="center"/>
          </w:tcPr>
          <w:p w14:paraId="72BD176E"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341</w:t>
            </w:r>
          </w:p>
        </w:tc>
        <w:tc>
          <w:tcPr>
            <w:tcW w:w="1134" w:type="dxa"/>
            <w:tcBorders>
              <w:top w:val="nil"/>
              <w:left w:val="nil"/>
              <w:bottom w:val="single" w:sz="4" w:space="0" w:color="auto"/>
              <w:right w:val="single" w:sz="4" w:space="0" w:color="auto"/>
            </w:tcBorders>
            <w:vAlign w:val="center"/>
          </w:tcPr>
          <w:p w14:paraId="5B38C6AD"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606</w:t>
            </w:r>
          </w:p>
        </w:tc>
        <w:tc>
          <w:tcPr>
            <w:tcW w:w="1134" w:type="dxa"/>
            <w:tcBorders>
              <w:top w:val="nil"/>
              <w:left w:val="nil"/>
              <w:bottom w:val="single" w:sz="4" w:space="0" w:color="auto"/>
              <w:right w:val="single" w:sz="4" w:space="0" w:color="auto"/>
            </w:tcBorders>
            <w:vAlign w:val="center"/>
          </w:tcPr>
          <w:p w14:paraId="2C2AD475" w14:textId="77777777" w:rsidR="00096CDC" w:rsidRPr="008537F4"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240</w:t>
            </w:r>
          </w:p>
        </w:tc>
        <w:tc>
          <w:tcPr>
            <w:tcW w:w="1022" w:type="dxa"/>
            <w:tcBorders>
              <w:top w:val="nil"/>
              <w:left w:val="nil"/>
              <w:bottom w:val="single" w:sz="4" w:space="0" w:color="auto"/>
              <w:right w:val="single" w:sz="4" w:space="0" w:color="auto"/>
            </w:tcBorders>
            <w:vAlign w:val="center"/>
          </w:tcPr>
          <w:p w14:paraId="02255EC7" w14:textId="77777777" w:rsidR="00096CDC" w:rsidRPr="008537F4"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006" w:type="dxa"/>
            <w:tcBorders>
              <w:top w:val="nil"/>
              <w:left w:val="nil"/>
              <w:bottom w:val="single" w:sz="4" w:space="0" w:color="auto"/>
              <w:right w:val="single" w:sz="4" w:space="0" w:color="auto"/>
            </w:tcBorders>
            <w:noWrap/>
            <w:vAlign w:val="bottom"/>
          </w:tcPr>
          <w:p w14:paraId="6EB1BCB3" w14:textId="77777777" w:rsidR="00096CDC" w:rsidRPr="008537F4" w:rsidRDefault="00096CDC" w:rsidP="001F0CE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1807</w:t>
            </w:r>
          </w:p>
        </w:tc>
      </w:tr>
      <w:tr w:rsidR="00096CDC" w:rsidRPr="00BD3863" w14:paraId="30402585" w14:textId="77777777" w:rsidTr="001F0CE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6496DEB" w14:textId="77777777" w:rsidR="00096CDC" w:rsidRPr="00BD3863" w:rsidRDefault="00096CDC" w:rsidP="001F0C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A0AA472"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173</w:t>
            </w:r>
          </w:p>
        </w:tc>
        <w:tc>
          <w:tcPr>
            <w:tcW w:w="1117" w:type="dxa"/>
            <w:tcBorders>
              <w:top w:val="nil"/>
              <w:left w:val="nil"/>
              <w:bottom w:val="single" w:sz="4" w:space="0" w:color="auto"/>
              <w:right w:val="single" w:sz="4" w:space="0" w:color="auto"/>
            </w:tcBorders>
            <w:vAlign w:val="center"/>
          </w:tcPr>
          <w:p w14:paraId="5553553F"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-140</w:t>
            </w:r>
          </w:p>
        </w:tc>
        <w:tc>
          <w:tcPr>
            <w:tcW w:w="1134" w:type="dxa"/>
            <w:tcBorders>
              <w:top w:val="nil"/>
              <w:left w:val="nil"/>
              <w:bottom w:val="single" w:sz="4" w:space="0" w:color="auto"/>
              <w:right w:val="single" w:sz="4" w:space="0" w:color="auto"/>
            </w:tcBorders>
            <w:vAlign w:val="center"/>
          </w:tcPr>
          <w:p w14:paraId="78FA35B0"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-266</w:t>
            </w:r>
          </w:p>
        </w:tc>
        <w:tc>
          <w:tcPr>
            <w:tcW w:w="1134" w:type="dxa"/>
            <w:tcBorders>
              <w:top w:val="nil"/>
              <w:left w:val="nil"/>
              <w:bottom w:val="single" w:sz="4" w:space="0" w:color="auto"/>
              <w:right w:val="single" w:sz="4" w:space="0" w:color="auto"/>
            </w:tcBorders>
            <w:vAlign w:val="center"/>
          </w:tcPr>
          <w:p w14:paraId="31EA9F0B" w14:textId="77777777" w:rsidR="00096CDC" w:rsidRPr="008537F4"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25</w:t>
            </w:r>
          </w:p>
        </w:tc>
        <w:tc>
          <w:tcPr>
            <w:tcW w:w="1022" w:type="dxa"/>
            <w:tcBorders>
              <w:top w:val="nil"/>
              <w:left w:val="nil"/>
              <w:bottom w:val="single" w:sz="4" w:space="0" w:color="auto"/>
              <w:right w:val="single" w:sz="4" w:space="0" w:color="auto"/>
            </w:tcBorders>
            <w:vAlign w:val="center"/>
          </w:tcPr>
          <w:p w14:paraId="10E43773" w14:textId="77777777" w:rsidR="00096CDC" w:rsidRPr="008537F4"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006" w:type="dxa"/>
            <w:tcBorders>
              <w:top w:val="nil"/>
              <w:left w:val="nil"/>
              <w:bottom w:val="single" w:sz="4" w:space="0" w:color="auto"/>
              <w:right w:val="single" w:sz="4" w:space="0" w:color="auto"/>
            </w:tcBorders>
            <w:vAlign w:val="center"/>
          </w:tcPr>
          <w:p w14:paraId="1E2FF113" w14:textId="77777777" w:rsidR="00096CDC" w:rsidRPr="008537F4" w:rsidRDefault="00096CDC" w:rsidP="001F0CE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-217</w:t>
            </w:r>
          </w:p>
        </w:tc>
      </w:tr>
      <w:tr w:rsidR="00096CDC" w:rsidRPr="00BD3863" w14:paraId="5846FDAD" w14:textId="77777777" w:rsidTr="001F0CE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7EC1AF6" w14:textId="77777777" w:rsidR="00096CDC" w:rsidRPr="00BD3863" w:rsidRDefault="00096CDC" w:rsidP="001F0C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7D31953"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30,57%</w:t>
            </w:r>
          </w:p>
        </w:tc>
        <w:tc>
          <w:tcPr>
            <w:tcW w:w="1117" w:type="dxa"/>
            <w:tcBorders>
              <w:top w:val="nil"/>
              <w:left w:val="nil"/>
              <w:bottom w:val="single" w:sz="4" w:space="0" w:color="auto"/>
              <w:right w:val="single" w:sz="4" w:space="0" w:color="auto"/>
            </w:tcBorders>
            <w:vAlign w:val="center"/>
          </w:tcPr>
          <w:p w14:paraId="687F4357"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-41,06%</w:t>
            </w:r>
          </w:p>
        </w:tc>
        <w:tc>
          <w:tcPr>
            <w:tcW w:w="1134" w:type="dxa"/>
            <w:tcBorders>
              <w:top w:val="nil"/>
              <w:left w:val="nil"/>
              <w:bottom w:val="single" w:sz="4" w:space="0" w:color="auto"/>
              <w:right w:val="single" w:sz="4" w:space="0" w:color="auto"/>
            </w:tcBorders>
            <w:vAlign w:val="center"/>
          </w:tcPr>
          <w:p w14:paraId="754757AA" w14:textId="77777777" w:rsidR="00096CDC" w:rsidRPr="00313645"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-43,89%</w:t>
            </w:r>
          </w:p>
        </w:tc>
        <w:tc>
          <w:tcPr>
            <w:tcW w:w="1134" w:type="dxa"/>
            <w:tcBorders>
              <w:top w:val="nil"/>
              <w:left w:val="nil"/>
              <w:bottom w:val="single" w:sz="4" w:space="0" w:color="auto"/>
              <w:right w:val="single" w:sz="4" w:space="0" w:color="auto"/>
            </w:tcBorders>
            <w:vAlign w:val="center"/>
          </w:tcPr>
          <w:p w14:paraId="4CFB06A6" w14:textId="77777777" w:rsidR="00096CDC" w:rsidRPr="008537F4"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10,42%</w:t>
            </w:r>
          </w:p>
        </w:tc>
        <w:tc>
          <w:tcPr>
            <w:tcW w:w="1022" w:type="dxa"/>
            <w:tcBorders>
              <w:top w:val="nil"/>
              <w:left w:val="nil"/>
              <w:bottom w:val="single" w:sz="4" w:space="0" w:color="auto"/>
              <w:right w:val="single" w:sz="4" w:space="0" w:color="auto"/>
            </w:tcBorders>
            <w:vAlign w:val="center"/>
          </w:tcPr>
          <w:p w14:paraId="553AEBBD" w14:textId="77777777" w:rsidR="00096CDC" w:rsidRPr="008537F4" w:rsidRDefault="00096CDC" w:rsidP="001F0CE8">
            <w:pPr>
              <w:suppressAutoHyphens w:val="0"/>
              <w:jc w:val="center"/>
              <w:rPr>
                <w:rFonts w:ascii="Arial" w:hAnsi="Arial" w:cs="Arial"/>
                <w:color w:val="000000"/>
                <w:sz w:val="20"/>
                <w:szCs w:val="20"/>
                <w:lang w:val="ro-RO" w:eastAsia="ro-RO"/>
              </w:rPr>
            </w:pPr>
            <w:r>
              <w:rPr>
                <w:rFonts w:ascii="Arial" w:hAnsi="Arial" w:cs="Arial"/>
                <w:color w:val="000000"/>
                <w:sz w:val="20"/>
                <w:szCs w:val="20"/>
              </w:rPr>
              <w:t>-16,67%</w:t>
            </w:r>
          </w:p>
        </w:tc>
        <w:tc>
          <w:tcPr>
            <w:tcW w:w="1006" w:type="dxa"/>
            <w:tcBorders>
              <w:top w:val="nil"/>
              <w:left w:val="nil"/>
              <w:bottom w:val="single" w:sz="4" w:space="0" w:color="auto"/>
              <w:right w:val="single" w:sz="4" w:space="0" w:color="auto"/>
            </w:tcBorders>
            <w:vAlign w:val="center"/>
          </w:tcPr>
          <w:p w14:paraId="50729EE8" w14:textId="77777777" w:rsidR="00096CDC" w:rsidRPr="008537F4" w:rsidRDefault="00096CDC" w:rsidP="001F0CE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-12,01%</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993"/>
        <w:gridCol w:w="851"/>
        <w:gridCol w:w="1068"/>
        <w:gridCol w:w="1057"/>
        <w:gridCol w:w="993"/>
        <w:gridCol w:w="1202"/>
        <w:gridCol w:w="1006"/>
      </w:tblGrid>
      <w:tr w:rsidR="00096CDC" w:rsidRPr="00BD3863" w14:paraId="34E2D3A5" w14:textId="77777777" w:rsidTr="001F0CE8">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2E8FDFC9" w14:textId="77777777" w:rsidR="00096CDC" w:rsidRPr="00BD3863" w:rsidRDefault="00096CDC" w:rsidP="001F0C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3" w:type="dxa"/>
            <w:tcBorders>
              <w:top w:val="single" w:sz="4" w:space="0" w:color="auto"/>
              <w:left w:val="nil"/>
              <w:bottom w:val="single" w:sz="4" w:space="0" w:color="auto"/>
              <w:right w:val="single" w:sz="4" w:space="0" w:color="auto"/>
            </w:tcBorders>
            <w:vAlign w:val="center"/>
            <w:hideMark/>
          </w:tcPr>
          <w:p w14:paraId="6088E30E" w14:textId="77777777" w:rsidR="00096CDC" w:rsidRPr="00BD3863" w:rsidRDefault="00096CDC" w:rsidP="001F0C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851" w:type="dxa"/>
            <w:tcBorders>
              <w:top w:val="single" w:sz="4" w:space="0" w:color="auto"/>
              <w:left w:val="nil"/>
              <w:bottom w:val="single" w:sz="4" w:space="0" w:color="auto"/>
              <w:right w:val="single" w:sz="4" w:space="0" w:color="auto"/>
            </w:tcBorders>
            <w:vAlign w:val="center"/>
            <w:hideMark/>
          </w:tcPr>
          <w:p w14:paraId="7E7B8366" w14:textId="77777777" w:rsidR="00096CDC" w:rsidRPr="00BD3863" w:rsidRDefault="00096CDC" w:rsidP="001F0C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8" w:type="dxa"/>
            <w:tcBorders>
              <w:top w:val="single" w:sz="4" w:space="0" w:color="auto"/>
              <w:left w:val="nil"/>
              <w:bottom w:val="single" w:sz="4" w:space="0" w:color="auto"/>
              <w:right w:val="single" w:sz="4" w:space="0" w:color="auto"/>
            </w:tcBorders>
            <w:vAlign w:val="center"/>
            <w:hideMark/>
          </w:tcPr>
          <w:p w14:paraId="636CCECC" w14:textId="77777777" w:rsidR="00096CDC" w:rsidRPr="00BD3863" w:rsidRDefault="00096CDC" w:rsidP="001F0C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57" w:type="dxa"/>
            <w:tcBorders>
              <w:top w:val="single" w:sz="4" w:space="0" w:color="auto"/>
              <w:left w:val="nil"/>
              <w:bottom w:val="single" w:sz="4" w:space="0" w:color="auto"/>
              <w:right w:val="single" w:sz="4" w:space="0" w:color="auto"/>
            </w:tcBorders>
            <w:vAlign w:val="center"/>
            <w:hideMark/>
          </w:tcPr>
          <w:p w14:paraId="604653EE" w14:textId="77777777" w:rsidR="00096CDC" w:rsidRPr="00BD3863" w:rsidRDefault="00096CDC" w:rsidP="001F0C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050EB9EA" w14:textId="77777777" w:rsidR="00096CDC" w:rsidRPr="00BD3863" w:rsidRDefault="00096CDC" w:rsidP="001F0C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20FF016E" w14:textId="77777777" w:rsidR="00096CDC" w:rsidRPr="00BD3863" w:rsidRDefault="00096CDC" w:rsidP="001F0C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1E68E02" w14:textId="77777777" w:rsidR="00096CDC" w:rsidRPr="00BD3863" w:rsidRDefault="00096CDC" w:rsidP="001F0C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96CDC" w:rsidRPr="00BD3863" w14:paraId="72BCCB52" w14:textId="77777777" w:rsidTr="001F0CE8">
        <w:trPr>
          <w:trHeight w:val="288"/>
        </w:trPr>
        <w:tc>
          <w:tcPr>
            <w:tcW w:w="3119" w:type="dxa"/>
            <w:tcBorders>
              <w:top w:val="nil"/>
              <w:left w:val="single" w:sz="4" w:space="0" w:color="auto"/>
              <w:bottom w:val="single" w:sz="4" w:space="0" w:color="auto"/>
              <w:right w:val="single" w:sz="4" w:space="0" w:color="auto"/>
            </w:tcBorders>
            <w:vAlign w:val="center"/>
            <w:hideMark/>
          </w:tcPr>
          <w:p w14:paraId="7CDE3096" w14:textId="77777777" w:rsidR="00096CDC" w:rsidRPr="00BD3863" w:rsidRDefault="00096CDC" w:rsidP="001F0C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3" w:type="dxa"/>
            <w:tcBorders>
              <w:top w:val="nil"/>
              <w:left w:val="nil"/>
              <w:bottom w:val="single" w:sz="4" w:space="0" w:color="auto"/>
              <w:right w:val="single" w:sz="4" w:space="0" w:color="auto"/>
            </w:tcBorders>
            <w:vAlign w:val="center"/>
          </w:tcPr>
          <w:p w14:paraId="72FAEDEA"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1198</w:t>
            </w:r>
          </w:p>
        </w:tc>
        <w:tc>
          <w:tcPr>
            <w:tcW w:w="851" w:type="dxa"/>
            <w:tcBorders>
              <w:top w:val="nil"/>
              <w:left w:val="nil"/>
              <w:bottom w:val="single" w:sz="4" w:space="0" w:color="auto"/>
              <w:right w:val="single" w:sz="4" w:space="0" w:color="auto"/>
            </w:tcBorders>
            <w:vAlign w:val="center"/>
          </w:tcPr>
          <w:p w14:paraId="1F861AED"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412</w:t>
            </w:r>
          </w:p>
        </w:tc>
        <w:tc>
          <w:tcPr>
            <w:tcW w:w="1068" w:type="dxa"/>
            <w:tcBorders>
              <w:top w:val="nil"/>
              <w:left w:val="nil"/>
              <w:bottom w:val="single" w:sz="4" w:space="0" w:color="auto"/>
              <w:right w:val="single" w:sz="4" w:space="0" w:color="auto"/>
            </w:tcBorders>
            <w:vAlign w:val="center"/>
          </w:tcPr>
          <w:p w14:paraId="76C3C5BE"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230</w:t>
            </w:r>
          </w:p>
        </w:tc>
        <w:tc>
          <w:tcPr>
            <w:tcW w:w="1057" w:type="dxa"/>
            <w:tcBorders>
              <w:top w:val="nil"/>
              <w:left w:val="nil"/>
              <w:bottom w:val="single" w:sz="4" w:space="0" w:color="auto"/>
              <w:right w:val="single" w:sz="4" w:space="0" w:color="auto"/>
            </w:tcBorders>
            <w:vAlign w:val="center"/>
          </w:tcPr>
          <w:p w14:paraId="4F860D72"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377</w:t>
            </w:r>
          </w:p>
        </w:tc>
        <w:tc>
          <w:tcPr>
            <w:tcW w:w="993" w:type="dxa"/>
            <w:tcBorders>
              <w:top w:val="nil"/>
              <w:left w:val="nil"/>
              <w:bottom w:val="single" w:sz="4" w:space="0" w:color="auto"/>
              <w:right w:val="single" w:sz="4" w:space="0" w:color="auto"/>
            </w:tcBorders>
            <w:vAlign w:val="center"/>
          </w:tcPr>
          <w:p w14:paraId="64BEBF54"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92</w:t>
            </w:r>
          </w:p>
        </w:tc>
        <w:tc>
          <w:tcPr>
            <w:tcW w:w="1202" w:type="dxa"/>
            <w:tcBorders>
              <w:top w:val="nil"/>
              <w:left w:val="nil"/>
              <w:bottom w:val="single" w:sz="4" w:space="0" w:color="auto"/>
              <w:right w:val="single" w:sz="4" w:space="0" w:color="auto"/>
            </w:tcBorders>
            <w:vAlign w:val="center"/>
          </w:tcPr>
          <w:p w14:paraId="04BEEF75"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BF50B3C" w14:textId="77777777" w:rsidR="00096CDC" w:rsidRPr="00BA7A3C" w:rsidRDefault="00096CDC" w:rsidP="001F0CE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2309</w:t>
            </w:r>
          </w:p>
        </w:tc>
      </w:tr>
      <w:tr w:rsidR="00096CDC" w:rsidRPr="00BD3863" w14:paraId="766EFB79" w14:textId="77777777" w:rsidTr="001F0CE8">
        <w:trPr>
          <w:trHeight w:val="288"/>
        </w:trPr>
        <w:tc>
          <w:tcPr>
            <w:tcW w:w="3119" w:type="dxa"/>
            <w:tcBorders>
              <w:top w:val="nil"/>
              <w:left w:val="single" w:sz="4" w:space="0" w:color="auto"/>
              <w:bottom w:val="single" w:sz="4" w:space="0" w:color="auto"/>
              <w:right w:val="single" w:sz="4" w:space="0" w:color="auto"/>
            </w:tcBorders>
            <w:vAlign w:val="center"/>
            <w:hideMark/>
          </w:tcPr>
          <w:p w14:paraId="4FD0F06A" w14:textId="77777777" w:rsidR="00096CDC" w:rsidRPr="00BD3863" w:rsidRDefault="00096CDC" w:rsidP="001F0C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3" w:type="dxa"/>
            <w:tcBorders>
              <w:top w:val="nil"/>
              <w:left w:val="nil"/>
              <w:bottom w:val="single" w:sz="4" w:space="0" w:color="auto"/>
              <w:right w:val="single" w:sz="4" w:space="0" w:color="auto"/>
            </w:tcBorders>
            <w:vAlign w:val="center"/>
          </w:tcPr>
          <w:p w14:paraId="1DA3F471"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600</w:t>
            </w:r>
          </w:p>
        </w:tc>
        <w:tc>
          <w:tcPr>
            <w:tcW w:w="851" w:type="dxa"/>
            <w:tcBorders>
              <w:top w:val="nil"/>
              <w:left w:val="nil"/>
              <w:bottom w:val="single" w:sz="4" w:space="0" w:color="auto"/>
              <w:right w:val="single" w:sz="4" w:space="0" w:color="auto"/>
            </w:tcBorders>
            <w:vAlign w:val="center"/>
          </w:tcPr>
          <w:p w14:paraId="35E5560A"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400</w:t>
            </w:r>
          </w:p>
        </w:tc>
        <w:tc>
          <w:tcPr>
            <w:tcW w:w="1068" w:type="dxa"/>
            <w:tcBorders>
              <w:top w:val="nil"/>
              <w:left w:val="nil"/>
              <w:bottom w:val="single" w:sz="4" w:space="0" w:color="auto"/>
              <w:right w:val="single" w:sz="4" w:space="0" w:color="auto"/>
            </w:tcBorders>
            <w:vAlign w:val="center"/>
          </w:tcPr>
          <w:p w14:paraId="3A227FF2"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451</w:t>
            </w:r>
          </w:p>
        </w:tc>
        <w:tc>
          <w:tcPr>
            <w:tcW w:w="1057" w:type="dxa"/>
            <w:tcBorders>
              <w:top w:val="nil"/>
              <w:left w:val="nil"/>
              <w:bottom w:val="single" w:sz="4" w:space="0" w:color="auto"/>
              <w:right w:val="single" w:sz="4" w:space="0" w:color="auto"/>
            </w:tcBorders>
            <w:vAlign w:val="center"/>
          </w:tcPr>
          <w:p w14:paraId="5893373C"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502</w:t>
            </w:r>
          </w:p>
        </w:tc>
        <w:tc>
          <w:tcPr>
            <w:tcW w:w="993" w:type="dxa"/>
            <w:tcBorders>
              <w:top w:val="nil"/>
              <w:left w:val="nil"/>
              <w:bottom w:val="single" w:sz="4" w:space="0" w:color="auto"/>
              <w:right w:val="single" w:sz="4" w:space="0" w:color="auto"/>
            </w:tcBorders>
            <w:vAlign w:val="center"/>
          </w:tcPr>
          <w:p w14:paraId="22BAEE36"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113</w:t>
            </w:r>
          </w:p>
        </w:tc>
        <w:tc>
          <w:tcPr>
            <w:tcW w:w="1202" w:type="dxa"/>
            <w:tcBorders>
              <w:top w:val="nil"/>
              <w:left w:val="nil"/>
              <w:bottom w:val="single" w:sz="4" w:space="0" w:color="auto"/>
              <w:right w:val="single" w:sz="4" w:space="0" w:color="auto"/>
            </w:tcBorders>
            <w:vAlign w:val="center"/>
          </w:tcPr>
          <w:p w14:paraId="7851594B"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63DB7D9E" w14:textId="77777777" w:rsidR="00096CDC" w:rsidRPr="00BA7A3C" w:rsidRDefault="00096CDC" w:rsidP="001F0CE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2068</w:t>
            </w:r>
          </w:p>
        </w:tc>
      </w:tr>
      <w:tr w:rsidR="00096CDC" w:rsidRPr="00BD3863" w14:paraId="7916A9C5" w14:textId="77777777" w:rsidTr="001F0CE8">
        <w:trPr>
          <w:trHeight w:val="288"/>
        </w:trPr>
        <w:tc>
          <w:tcPr>
            <w:tcW w:w="3119" w:type="dxa"/>
            <w:tcBorders>
              <w:top w:val="nil"/>
              <w:left w:val="single" w:sz="4" w:space="0" w:color="auto"/>
              <w:bottom w:val="single" w:sz="4" w:space="0" w:color="auto"/>
              <w:right w:val="single" w:sz="4" w:space="0" w:color="auto"/>
            </w:tcBorders>
            <w:vAlign w:val="center"/>
            <w:hideMark/>
          </w:tcPr>
          <w:p w14:paraId="1AB25270" w14:textId="77777777" w:rsidR="00096CDC" w:rsidRPr="00BD3863" w:rsidRDefault="00096CDC" w:rsidP="001F0C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3" w:type="dxa"/>
            <w:tcBorders>
              <w:top w:val="nil"/>
              <w:left w:val="nil"/>
              <w:bottom w:val="single" w:sz="4" w:space="0" w:color="auto"/>
              <w:right w:val="single" w:sz="4" w:space="0" w:color="auto"/>
            </w:tcBorders>
            <w:vAlign w:val="center"/>
          </w:tcPr>
          <w:p w14:paraId="4611415E"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598</w:t>
            </w:r>
          </w:p>
        </w:tc>
        <w:tc>
          <w:tcPr>
            <w:tcW w:w="851" w:type="dxa"/>
            <w:tcBorders>
              <w:top w:val="nil"/>
              <w:left w:val="nil"/>
              <w:bottom w:val="single" w:sz="4" w:space="0" w:color="auto"/>
              <w:right w:val="single" w:sz="4" w:space="0" w:color="auto"/>
            </w:tcBorders>
            <w:vAlign w:val="center"/>
          </w:tcPr>
          <w:p w14:paraId="1F059335"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068" w:type="dxa"/>
            <w:tcBorders>
              <w:top w:val="nil"/>
              <w:left w:val="nil"/>
              <w:bottom w:val="single" w:sz="4" w:space="0" w:color="auto"/>
              <w:right w:val="single" w:sz="4" w:space="0" w:color="auto"/>
            </w:tcBorders>
            <w:vAlign w:val="center"/>
          </w:tcPr>
          <w:p w14:paraId="33ED2CD9"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-221</w:t>
            </w:r>
          </w:p>
        </w:tc>
        <w:tc>
          <w:tcPr>
            <w:tcW w:w="1057" w:type="dxa"/>
            <w:tcBorders>
              <w:top w:val="nil"/>
              <w:left w:val="nil"/>
              <w:bottom w:val="single" w:sz="4" w:space="0" w:color="auto"/>
              <w:right w:val="single" w:sz="4" w:space="0" w:color="auto"/>
            </w:tcBorders>
            <w:vAlign w:val="center"/>
          </w:tcPr>
          <w:p w14:paraId="2CDE5D72"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-125</w:t>
            </w:r>
          </w:p>
        </w:tc>
        <w:tc>
          <w:tcPr>
            <w:tcW w:w="993" w:type="dxa"/>
            <w:tcBorders>
              <w:top w:val="nil"/>
              <w:left w:val="nil"/>
              <w:bottom w:val="single" w:sz="4" w:space="0" w:color="auto"/>
              <w:right w:val="single" w:sz="4" w:space="0" w:color="auto"/>
            </w:tcBorders>
            <w:vAlign w:val="center"/>
          </w:tcPr>
          <w:p w14:paraId="69B3A55E"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-21</w:t>
            </w:r>
          </w:p>
        </w:tc>
        <w:tc>
          <w:tcPr>
            <w:tcW w:w="1202" w:type="dxa"/>
            <w:tcBorders>
              <w:top w:val="nil"/>
              <w:left w:val="nil"/>
              <w:bottom w:val="single" w:sz="4" w:space="0" w:color="auto"/>
              <w:right w:val="single" w:sz="4" w:space="0" w:color="auto"/>
            </w:tcBorders>
            <w:vAlign w:val="center"/>
          </w:tcPr>
          <w:p w14:paraId="2BDC07E0"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3326F877" w14:textId="77777777" w:rsidR="00096CDC" w:rsidRPr="00BA7A3C" w:rsidRDefault="00096CDC" w:rsidP="001F0CE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241</w:t>
            </w:r>
          </w:p>
        </w:tc>
      </w:tr>
      <w:tr w:rsidR="00096CDC" w:rsidRPr="00BD3863" w14:paraId="332557A8" w14:textId="77777777" w:rsidTr="001F0CE8">
        <w:trPr>
          <w:trHeight w:val="288"/>
        </w:trPr>
        <w:tc>
          <w:tcPr>
            <w:tcW w:w="3119" w:type="dxa"/>
            <w:tcBorders>
              <w:top w:val="nil"/>
              <w:left w:val="single" w:sz="4" w:space="0" w:color="auto"/>
              <w:bottom w:val="single" w:sz="4" w:space="0" w:color="auto"/>
              <w:right w:val="single" w:sz="4" w:space="0" w:color="auto"/>
            </w:tcBorders>
            <w:vAlign w:val="center"/>
            <w:hideMark/>
          </w:tcPr>
          <w:p w14:paraId="757BE1C6" w14:textId="77777777" w:rsidR="00096CDC" w:rsidRPr="00BD3863" w:rsidRDefault="00096CDC" w:rsidP="001F0C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3" w:type="dxa"/>
            <w:tcBorders>
              <w:top w:val="nil"/>
              <w:left w:val="nil"/>
              <w:bottom w:val="single" w:sz="4" w:space="0" w:color="auto"/>
              <w:right w:val="single" w:sz="4" w:space="0" w:color="auto"/>
            </w:tcBorders>
            <w:vAlign w:val="center"/>
          </w:tcPr>
          <w:p w14:paraId="2C9168D5"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99,67%</w:t>
            </w:r>
          </w:p>
        </w:tc>
        <w:tc>
          <w:tcPr>
            <w:tcW w:w="851" w:type="dxa"/>
            <w:tcBorders>
              <w:top w:val="nil"/>
              <w:left w:val="nil"/>
              <w:bottom w:val="single" w:sz="4" w:space="0" w:color="auto"/>
              <w:right w:val="single" w:sz="4" w:space="0" w:color="auto"/>
            </w:tcBorders>
            <w:vAlign w:val="center"/>
          </w:tcPr>
          <w:p w14:paraId="616F8F9D"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3,00%</w:t>
            </w:r>
          </w:p>
        </w:tc>
        <w:tc>
          <w:tcPr>
            <w:tcW w:w="1068" w:type="dxa"/>
            <w:tcBorders>
              <w:top w:val="nil"/>
              <w:left w:val="nil"/>
              <w:bottom w:val="single" w:sz="4" w:space="0" w:color="auto"/>
              <w:right w:val="single" w:sz="4" w:space="0" w:color="auto"/>
            </w:tcBorders>
            <w:vAlign w:val="center"/>
          </w:tcPr>
          <w:p w14:paraId="0FE56AE1"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-49,00%</w:t>
            </w:r>
          </w:p>
        </w:tc>
        <w:tc>
          <w:tcPr>
            <w:tcW w:w="1057" w:type="dxa"/>
            <w:tcBorders>
              <w:top w:val="nil"/>
              <w:left w:val="nil"/>
              <w:bottom w:val="single" w:sz="4" w:space="0" w:color="auto"/>
              <w:right w:val="single" w:sz="4" w:space="0" w:color="auto"/>
            </w:tcBorders>
            <w:vAlign w:val="center"/>
          </w:tcPr>
          <w:p w14:paraId="6F420257"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-24,90%</w:t>
            </w:r>
          </w:p>
        </w:tc>
        <w:tc>
          <w:tcPr>
            <w:tcW w:w="993" w:type="dxa"/>
            <w:tcBorders>
              <w:top w:val="nil"/>
              <w:left w:val="nil"/>
              <w:bottom w:val="single" w:sz="4" w:space="0" w:color="auto"/>
              <w:right w:val="single" w:sz="4" w:space="0" w:color="auto"/>
            </w:tcBorders>
            <w:vAlign w:val="center"/>
          </w:tcPr>
          <w:p w14:paraId="5260C42E"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-18,58%</w:t>
            </w:r>
          </w:p>
        </w:tc>
        <w:tc>
          <w:tcPr>
            <w:tcW w:w="1202" w:type="dxa"/>
            <w:tcBorders>
              <w:top w:val="nil"/>
              <w:left w:val="nil"/>
              <w:bottom w:val="single" w:sz="4" w:space="0" w:color="auto"/>
              <w:right w:val="single" w:sz="4" w:space="0" w:color="auto"/>
            </w:tcBorders>
            <w:vAlign w:val="center"/>
          </w:tcPr>
          <w:p w14:paraId="65530D39" w14:textId="77777777" w:rsidR="00096CDC" w:rsidRPr="00BA7A3C" w:rsidRDefault="00096CDC" w:rsidP="001F0CE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3E2F2EDB" w14:textId="77777777" w:rsidR="00096CDC" w:rsidRPr="00BA7A3C" w:rsidRDefault="00096CDC" w:rsidP="001F0CE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11,65%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w:t>
      </w:r>
      <w:r w:rsidRPr="005A579A">
        <w:rPr>
          <w:rFonts w:ascii="Arial" w:hAnsi="Arial" w:cs="Arial"/>
          <w:lang w:val="ro-RO" w:eastAsia="ro-RO"/>
        </w:rPr>
        <w:lastRenderedPageBreak/>
        <w:t>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192849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96CDC">
        <w:rPr>
          <w:rFonts w:ascii="Arial" w:hAnsi="Arial" w:cs="Arial"/>
          <w:lang w:val="pt-BR"/>
        </w:rPr>
        <w:t>DN5_km55+100-km59+000</w:t>
      </w:r>
      <w:r w:rsidR="005268D7" w:rsidRPr="00FD1C6E">
        <w:rPr>
          <w:rFonts w:ascii="Arial" w:hAnsi="Arial" w:cs="Arial"/>
          <w:lang w:val="it-IT"/>
        </w:rPr>
        <w:t>, cod identificare RD_RO_00_</w:t>
      </w:r>
      <w:r w:rsidR="00123738">
        <w:rPr>
          <w:rFonts w:ascii="Arial" w:hAnsi="Arial" w:cs="Arial"/>
          <w:lang w:val="it-IT"/>
        </w:rPr>
        <w:t>7</w:t>
      </w:r>
      <w:r w:rsidR="00096CDC">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712A622C" w:rsidR="00B4718A" w:rsidRPr="00B4718A" w:rsidRDefault="005736F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Giurgiu</w:t>
            </w:r>
          </w:p>
        </w:tc>
        <w:tc>
          <w:tcPr>
            <w:tcW w:w="4426" w:type="dxa"/>
          </w:tcPr>
          <w:p w14:paraId="6ED639F1" w14:textId="1141CDD6" w:rsidR="00B4718A" w:rsidRPr="00B4718A" w:rsidRDefault="005736F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680</w:t>
            </w:r>
            <w:r w:rsidR="00B4718A">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lastRenderedPageBreak/>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08818FC5" w:rsidR="00FC534B" w:rsidRPr="00FC534B" w:rsidRDefault="005736FC" w:rsidP="00DF0BBF">
      <w:pPr>
        <w:suppressAutoHyphens w:val="0"/>
        <w:jc w:val="center"/>
        <w:rPr>
          <w:kern w:val="0"/>
          <w:lang w:val="ro-RO" w:eastAsia="ro-RO"/>
        </w:rPr>
      </w:pPr>
      <w:r>
        <w:rPr>
          <w:noProof/>
        </w:rPr>
        <w:drawing>
          <wp:inline distT="0" distB="0" distL="0" distR="0" wp14:anchorId="6D753315" wp14:editId="4435A783">
            <wp:extent cx="4876190" cy="700950"/>
            <wp:effectExtent l="0" t="0" r="635" b="4445"/>
            <wp:docPr id="21" name="Kép 20">
              <a:extLst xmlns:a="http://schemas.openxmlformats.org/drawingml/2006/main">
                <a:ext uri="{FF2B5EF4-FFF2-40B4-BE49-F238E27FC236}">
                  <a16:creationId xmlns:a16="http://schemas.microsoft.com/office/drawing/2014/main" id="{871CACFA-1587-1799-64CA-37D6CFFBE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ép 20">
                      <a:extLst>
                        <a:ext uri="{FF2B5EF4-FFF2-40B4-BE49-F238E27FC236}">
                          <a16:creationId xmlns:a16="http://schemas.microsoft.com/office/drawing/2014/main" id="{871CACFA-1587-1799-64CA-37D6CFFBEF9F}"/>
                        </a:ext>
                      </a:extLst>
                    </pic:cNvPr>
                    <pic:cNvPicPr>
                      <a:picLocks noChangeAspect="1"/>
                    </pic:cNvPicPr>
                  </pic:nvPicPr>
                  <pic:blipFill>
                    <a:blip r:embed="rId17"/>
                    <a:stretch>
                      <a:fillRect/>
                    </a:stretch>
                  </pic:blipFill>
                  <pic:spPr>
                    <a:xfrm>
                      <a:off x="0" y="0"/>
                      <a:ext cx="4876190" cy="700950"/>
                    </a:xfrm>
                    <a:prstGeom prst="rect">
                      <a:avLst/>
                    </a:prstGeom>
                  </pic:spPr>
                </pic:pic>
              </a:graphicData>
            </a:graphic>
          </wp:inline>
        </w:drawing>
      </w: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A67EDD" w:rsidRPr="00A67EDD" w14:paraId="51CCF5AD" w14:textId="77777777" w:rsidTr="00A67ED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F4844C5"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 xml:space="preserve">Banda de </w:t>
            </w:r>
            <w:proofErr w:type="spellStart"/>
            <w:r w:rsidRPr="00A67ED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82FD60"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proofErr w:type="spellStart"/>
            <w:r w:rsidRPr="00A67EDD">
              <w:rPr>
                <w:rFonts w:ascii="Calibri" w:hAnsi="Calibri" w:cs="Calibri"/>
                <w:b/>
                <w:bCs/>
                <w:color w:val="000000"/>
                <w:kern w:val="0"/>
                <w:sz w:val="16"/>
                <w:szCs w:val="16"/>
                <w:lang w:eastAsia="en-US"/>
              </w:rPr>
              <w:t>Frătești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3F3479"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TOTAL</w:t>
            </w:r>
          </w:p>
        </w:tc>
      </w:tr>
      <w:tr w:rsidR="00A67EDD" w:rsidRPr="00A67EDD" w14:paraId="6597BFFD" w14:textId="77777777" w:rsidTr="00A67ED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EF9C105" w14:textId="77777777" w:rsidR="00A67EDD" w:rsidRPr="00A67EDD" w:rsidRDefault="00A67EDD" w:rsidP="00A67ED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E6EA81F"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proofErr w:type="spellStart"/>
            <w:r w:rsidRPr="00A67EDD">
              <w:rPr>
                <w:rFonts w:ascii="Calibri" w:hAnsi="Calibri" w:cs="Calibri"/>
                <w:b/>
                <w:bCs/>
                <w:color w:val="000000"/>
                <w:kern w:val="0"/>
                <w:sz w:val="16"/>
                <w:szCs w:val="16"/>
                <w:lang w:eastAsia="en-US"/>
              </w:rPr>
              <w:t>Efect</w:t>
            </w:r>
            <w:proofErr w:type="spellEnd"/>
            <w:r w:rsidRPr="00A67EDD">
              <w:rPr>
                <w:rFonts w:ascii="Calibri" w:hAnsi="Calibri" w:cs="Calibri"/>
                <w:b/>
                <w:bCs/>
                <w:color w:val="000000"/>
                <w:kern w:val="0"/>
                <w:sz w:val="16"/>
                <w:szCs w:val="16"/>
                <w:lang w:eastAsia="en-US"/>
              </w:rPr>
              <w:t xml:space="preserve"> </w:t>
            </w:r>
            <w:proofErr w:type="spellStart"/>
            <w:r w:rsidRPr="00A67ED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3475CB"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proofErr w:type="spellStart"/>
            <w:r w:rsidRPr="00A67EDD">
              <w:rPr>
                <w:rFonts w:ascii="Calibri" w:hAnsi="Calibri" w:cs="Calibri"/>
                <w:b/>
                <w:bCs/>
                <w:color w:val="000000"/>
                <w:kern w:val="0"/>
                <w:sz w:val="16"/>
                <w:szCs w:val="16"/>
                <w:lang w:eastAsia="en-US"/>
              </w:rPr>
              <w:t>Efect</w:t>
            </w:r>
            <w:proofErr w:type="spellEnd"/>
            <w:r w:rsidRPr="00A67EDD">
              <w:rPr>
                <w:rFonts w:ascii="Calibri" w:hAnsi="Calibri" w:cs="Calibri"/>
                <w:b/>
                <w:bCs/>
                <w:color w:val="000000"/>
                <w:kern w:val="0"/>
                <w:sz w:val="16"/>
                <w:szCs w:val="16"/>
                <w:lang w:eastAsia="en-US"/>
              </w:rPr>
              <w:t xml:space="preserve"> </w:t>
            </w:r>
            <w:proofErr w:type="spellStart"/>
            <w:r w:rsidRPr="00A67EDD">
              <w:rPr>
                <w:rFonts w:ascii="Calibri" w:hAnsi="Calibri" w:cs="Calibri"/>
                <w:b/>
                <w:bCs/>
                <w:color w:val="000000"/>
                <w:kern w:val="0"/>
                <w:sz w:val="16"/>
                <w:szCs w:val="16"/>
                <w:lang w:eastAsia="en-US"/>
              </w:rPr>
              <w:t>dăunător</w:t>
            </w:r>
            <w:proofErr w:type="spellEnd"/>
          </w:p>
        </w:tc>
      </w:tr>
      <w:tr w:rsidR="00A67EDD" w:rsidRPr="00A67EDD" w14:paraId="39908AC1" w14:textId="77777777" w:rsidTr="00A67ED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9AD458C" w14:textId="77777777" w:rsidR="00A67EDD" w:rsidRPr="00A67EDD" w:rsidRDefault="00A67EDD" w:rsidP="00A67ED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751D045"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AFBAAF"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899C0B1"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81F62F"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CE1F2C"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8EBA5D"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HSD</w:t>
            </w:r>
          </w:p>
        </w:tc>
      </w:tr>
      <w:tr w:rsidR="00A67EDD" w:rsidRPr="00A67EDD" w14:paraId="16D088B3"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27E973"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B33CAB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5156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143672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D98010"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12BC6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09D3A0E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w:t>
            </w:r>
          </w:p>
        </w:tc>
      </w:tr>
      <w:tr w:rsidR="00A67EDD" w:rsidRPr="00A67EDD" w14:paraId="6A39F05D"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18F92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E1ACA2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AC9A2"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2A628E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7C636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FE9B2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B92CFC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w:t>
            </w:r>
          </w:p>
        </w:tc>
      </w:tr>
      <w:tr w:rsidR="00A67EDD" w:rsidRPr="00A67EDD" w14:paraId="24FD3E4F"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C70F4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EA1FB6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735E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3C1BA653"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C89BF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14161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5FA05582"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4</w:t>
            </w:r>
          </w:p>
        </w:tc>
      </w:tr>
      <w:tr w:rsidR="00A67EDD" w:rsidRPr="00A67EDD" w14:paraId="29BBDAE1"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4C2DA0"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F7F0D31"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A083D"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F8AD42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FA3E7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3AB0E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8A1295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3</w:t>
            </w:r>
          </w:p>
        </w:tc>
      </w:tr>
      <w:tr w:rsidR="00A67EDD" w:rsidRPr="00A67EDD" w14:paraId="126C8520"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C8AF4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BF8D97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C47B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617C6B2"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2E4945"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DB52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BDB983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3</w:t>
            </w:r>
          </w:p>
        </w:tc>
      </w:tr>
      <w:tr w:rsidR="00A67EDD" w:rsidRPr="00A67EDD" w14:paraId="16DCA4EF"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3BE71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D1DBF6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51FB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BDECA5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05F035"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DCF15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223EA3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2</w:t>
            </w:r>
          </w:p>
        </w:tc>
      </w:tr>
      <w:tr w:rsidR="00A67EDD" w:rsidRPr="00A67EDD" w14:paraId="4ECADCE2"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B028B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6169752"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8106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F597983"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975E60"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0C3CCD"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885599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3</w:t>
            </w:r>
          </w:p>
        </w:tc>
      </w:tr>
      <w:tr w:rsidR="00A67EDD" w:rsidRPr="00A67EDD" w14:paraId="1D958FCA"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889A93"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9ED66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37DC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B4C8DF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EEF453"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200BD1"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C72077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2</w:t>
            </w:r>
          </w:p>
        </w:tc>
      </w:tr>
      <w:tr w:rsidR="00A67EDD" w:rsidRPr="00A67EDD" w14:paraId="20DB1C8E"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BA024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3F5A1ED"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1D5E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B88638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5EECB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ABE4A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B6F88AD"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4</w:t>
            </w:r>
          </w:p>
        </w:tc>
      </w:tr>
      <w:tr w:rsidR="00A67EDD" w:rsidRPr="00A67EDD" w14:paraId="17E814C7"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346E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A240B85"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AD3F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D02A53E"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989EE53"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88C5D5"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91A7AD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w:t>
            </w:r>
          </w:p>
        </w:tc>
      </w:tr>
      <w:tr w:rsidR="00A67EDD" w:rsidRPr="00A67EDD" w14:paraId="34FA166D"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71DB61"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3F9DDD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09DD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F74B41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B2DFF3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A5D78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B4AF085"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9</w:t>
            </w:r>
          </w:p>
        </w:tc>
      </w:tr>
      <w:tr w:rsidR="00A67EDD" w:rsidRPr="00A67EDD" w14:paraId="1BA425E2"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3B340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F47E7F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B505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65F073"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C63342"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A94FC2"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26584C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8</w:t>
            </w:r>
          </w:p>
        </w:tc>
      </w:tr>
      <w:tr w:rsidR="00A67EDD" w:rsidRPr="00A67EDD" w14:paraId="7EF43582"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4E032E"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2DCB86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B263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15811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B0728C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41BB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497CF2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7</w:t>
            </w:r>
          </w:p>
        </w:tc>
      </w:tr>
      <w:tr w:rsidR="00A67EDD" w:rsidRPr="00A67EDD" w14:paraId="51062DA3"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B5AABE"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964383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DF6FE"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8933A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8F958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67A87E"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CB7C4D0"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7</w:t>
            </w:r>
          </w:p>
        </w:tc>
      </w:tr>
      <w:tr w:rsidR="00A67EDD" w:rsidRPr="00A67EDD" w14:paraId="2039D7F2"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1AA6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1C2B8E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CA2C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F3D87D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91B50D"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B7B0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50C9EEE"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8</w:t>
            </w:r>
          </w:p>
        </w:tc>
      </w:tr>
      <w:tr w:rsidR="00A67EDD" w:rsidRPr="00A67EDD" w14:paraId="07052A63"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1E1D5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C58051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9356D"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D13752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82623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FE93ED"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37DAA91"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4</w:t>
            </w:r>
          </w:p>
        </w:tc>
      </w:tr>
      <w:tr w:rsidR="00A67EDD" w:rsidRPr="00A67EDD" w14:paraId="5B8CD684"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37C3C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25F4CE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1684C1"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3EF8820"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460D51"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79A02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602268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2</w:t>
            </w:r>
          </w:p>
        </w:tc>
      </w:tr>
      <w:tr w:rsidR="00A67EDD" w:rsidRPr="00A67EDD" w14:paraId="6BC61EEA"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0E7F1D"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82F4A5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4888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537A752"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1AD8A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6F6D5"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86813A3"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4</w:t>
            </w:r>
          </w:p>
        </w:tc>
      </w:tr>
      <w:tr w:rsidR="00A67EDD" w:rsidRPr="00A67EDD" w14:paraId="681A3811"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9CFAE2"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3517DF3"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9C8E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77D999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7A14DD"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7F486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409D41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w:t>
            </w:r>
          </w:p>
        </w:tc>
      </w:tr>
      <w:tr w:rsidR="00A67EDD" w:rsidRPr="00A67EDD" w14:paraId="64CA58F8"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E5C97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A6F3D5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0FB4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D0500B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F8C36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6DCB6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420AE45"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w:t>
            </w:r>
          </w:p>
        </w:tc>
      </w:tr>
      <w:tr w:rsidR="00A67EDD" w:rsidRPr="00A67EDD" w14:paraId="435245EF"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C3FC02"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6A7B15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C386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91D2F7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2FD31"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A7F82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6E892BE"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r>
      <w:tr w:rsidR="00A67EDD" w:rsidRPr="00A67EDD" w14:paraId="3348457B"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51C38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9C70CD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4D5DE"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FCD9B3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8404E"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57DA6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363B5F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r>
      <w:tr w:rsidR="00A67EDD" w:rsidRPr="00A67EDD" w14:paraId="1BCC60A1"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9E527A"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2CF0782"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FE35D"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8A2382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13A6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AACD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30617D1"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r>
      <w:tr w:rsidR="00A67EDD" w:rsidRPr="00A67EDD" w14:paraId="3AB26E2A"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A3C0B5"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7249D6B"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7FE8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7ABF654"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5CF55"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BFA90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9C521E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r>
      <w:tr w:rsidR="00A67EDD" w:rsidRPr="00A67EDD" w14:paraId="204FC419"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9138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AAF0CD1"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B818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AF5A69C"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584D6"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C6019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2382E29"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r>
      <w:tr w:rsidR="00A67EDD" w:rsidRPr="00A67EDD" w14:paraId="0AB07D1C"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2A775" w14:textId="77777777" w:rsidR="00A67EDD" w:rsidRPr="00A67EDD" w:rsidRDefault="00A67EDD" w:rsidP="00A67EDD">
            <w:pPr>
              <w:suppressAutoHyphens w:val="0"/>
              <w:jc w:val="center"/>
              <w:rPr>
                <w:rFonts w:ascii="Calibri" w:hAnsi="Calibri" w:cs="Calibri"/>
                <w:color w:val="000000"/>
                <w:kern w:val="0"/>
                <w:sz w:val="16"/>
                <w:szCs w:val="16"/>
                <w:lang w:eastAsia="en-US"/>
              </w:rPr>
            </w:pPr>
            <w:proofErr w:type="spellStart"/>
            <w:r w:rsidRPr="00A67EDD">
              <w:rPr>
                <w:rFonts w:ascii="Calibri" w:hAnsi="Calibri" w:cs="Calibri"/>
                <w:color w:val="000000"/>
                <w:kern w:val="0"/>
                <w:sz w:val="16"/>
                <w:szCs w:val="16"/>
                <w:lang w:eastAsia="en-US"/>
              </w:rPr>
              <w:t>peste</w:t>
            </w:r>
            <w:proofErr w:type="spellEnd"/>
            <w:r w:rsidRPr="00A67ED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F7F0C11"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EDCD7"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76AF6D3"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BEADF"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BE4E58"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ED05DF0" w14:textId="77777777" w:rsidR="00A67EDD" w:rsidRPr="00A67EDD" w:rsidRDefault="00A67EDD" w:rsidP="00A67EDD">
            <w:pPr>
              <w:suppressAutoHyphens w:val="0"/>
              <w:jc w:val="center"/>
              <w:rPr>
                <w:rFonts w:ascii="Calibri" w:hAnsi="Calibri" w:cs="Calibri"/>
                <w:color w:val="000000"/>
                <w:kern w:val="0"/>
                <w:sz w:val="16"/>
                <w:szCs w:val="16"/>
                <w:lang w:eastAsia="en-US"/>
              </w:rPr>
            </w:pPr>
            <w:r w:rsidRPr="00A67EDD">
              <w:rPr>
                <w:rFonts w:ascii="Calibri" w:hAnsi="Calibri" w:cs="Calibri"/>
                <w:color w:val="000000"/>
                <w:kern w:val="0"/>
                <w:sz w:val="16"/>
                <w:szCs w:val="16"/>
                <w:lang w:eastAsia="en-US"/>
              </w:rPr>
              <w:t>0</w:t>
            </w:r>
          </w:p>
        </w:tc>
      </w:tr>
      <w:tr w:rsidR="00A67EDD" w:rsidRPr="00A67EDD" w14:paraId="526E0CDD" w14:textId="77777777" w:rsidTr="00A67E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C4223"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441FD92"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A9C778"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478</w:t>
            </w:r>
          </w:p>
        </w:tc>
        <w:tc>
          <w:tcPr>
            <w:tcW w:w="500" w:type="dxa"/>
            <w:tcBorders>
              <w:top w:val="nil"/>
              <w:left w:val="nil"/>
              <w:bottom w:val="single" w:sz="8" w:space="0" w:color="auto"/>
              <w:right w:val="single" w:sz="8" w:space="0" w:color="auto"/>
            </w:tcBorders>
            <w:vAlign w:val="center"/>
            <w:hideMark/>
          </w:tcPr>
          <w:p w14:paraId="565622FB"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4188CF99"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91074F"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478</w:t>
            </w:r>
          </w:p>
        </w:tc>
        <w:tc>
          <w:tcPr>
            <w:tcW w:w="500" w:type="dxa"/>
            <w:tcBorders>
              <w:top w:val="nil"/>
              <w:left w:val="nil"/>
              <w:bottom w:val="single" w:sz="8" w:space="0" w:color="auto"/>
              <w:right w:val="single" w:sz="8" w:space="0" w:color="auto"/>
            </w:tcBorders>
            <w:vAlign w:val="center"/>
            <w:hideMark/>
          </w:tcPr>
          <w:p w14:paraId="2ED23CAA" w14:textId="77777777" w:rsidR="00A67EDD" w:rsidRPr="00A67EDD" w:rsidRDefault="00A67EDD" w:rsidP="00A67EDD">
            <w:pPr>
              <w:suppressAutoHyphens w:val="0"/>
              <w:jc w:val="center"/>
              <w:rPr>
                <w:rFonts w:ascii="Calibri" w:hAnsi="Calibri" w:cs="Calibri"/>
                <w:b/>
                <w:bCs/>
                <w:color w:val="000000"/>
                <w:kern w:val="0"/>
                <w:sz w:val="16"/>
                <w:szCs w:val="16"/>
                <w:lang w:eastAsia="en-US"/>
              </w:rPr>
            </w:pPr>
            <w:r w:rsidRPr="00A67EDD">
              <w:rPr>
                <w:rFonts w:ascii="Calibri" w:hAnsi="Calibri" w:cs="Calibri"/>
                <w:b/>
                <w:bCs/>
                <w:color w:val="000000"/>
                <w:kern w:val="0"/>
                <w:sz w:val="16"/>
                <w:szCs w:val="16"/>
                <w:lang w:eastAsia="en-US"/>
              </w:rPr>
              <w:t>89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60E349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A67EDD">
        <w:rPr>
          <w:rFonts w:ascii="Arial" w:hAnsi="Arial" w:cs="Arial"/>
          <w:iCs/>
          <w:color w:val="000000"/>
          <w:lang w:val="ro-RO"/>
        </w:rPr>
        <w:t>o</w:t>
      </w:r>
      <w:r>
        <w:rPr>
          <w:rFonts w:ascii="Arial" w:hAnsi="Arial" w:cs="Arial"/>
          <w:iCs/>
          <w:color w:val="000000"/>
          <w:lang w:val="ro-RO"/>
        </w:rPr>
        <w:t xml:space="preserve"> persoan</w:t>
      </w:r>
      <w:r w:rsidR="00A67EDD">
        <w:rPr>
          <w:rFonts w:ascii="Arial" w:hAnsi="Arial" w:cs="Arial"/>
          <w:iCs/>
          <w:color w:val="000000"/>
          <w:lang w:val="ro-RO"/>
        </w:rPr>
        <w:t>ă</w:t>
      </w:r>
      <w:r>
        <w:rPr>
          <w:rFonts w:ascii="Arial" w:hAnsi="Arial" w:cs="Arial"/>
          <w:iCs/>
          <w:color w:val="000000"/>
          <w:lang w:val="ro-RO"/>
        </w:rPr>
        <w:t xml:space="preserve"> expus</w:t>
      </w:r>
      <w:r w:rsidR="00A67EDD">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A67EDD">
        <w:rPr>
          <w:rFonts w:ascii="Arial" w:hAnsi="Arial" w:cs="Arial"/>
          <w:iCs/>
          <w:color w:val="000000"/>
          <w:lang w:val="ro-RO"/>
        </w:rPr>
        <w:t>a</w:t>
      </w:r>
      <w:r>
        <w:rPr>
          <w:rFonts w:ascii="Arial" w:hAnsi="Arial" w:cs="Arial"/>
          <w:iCs/>
          <w:color w:val="000000"/>
          <w:lang w:val="ro-RO"/>
        </w:rPr>
        <w:t>t</w:t>
      </w:r>
      <w:r w:rsidR="00A67EDD">
        <w:rPr>
          <w:rFonts w:ascii="Arial" w:hAnsi="Arial" w:cs="Arial"/>
          <w:iCs/>
          <w:color w:val="000000"/>
          <w:lang w:val="ro-RO"/>
        </w:rPr>
        <w:t>e</w:t>
      </w:r>
      <w:r>
        <w:rPr>
          <w:rFonts w:ascii="Arial" w:hAnsi="Arial" w:cs="Arial"/>
          <w:iCs/>
          <w:color w:val="000000"/>
          <w:lang w:val="ro-RO"/>
        </w:rPr>
        <w:t xml:space="preserve"> dezvolta boli ischemice. De asemenea, </w:t>
      </w:r>
      <w:r w:rsidR="00A67EDD">
        <w:rPr>
          <w:rFonts w:ascii="Arial" w:hAnsi="Arial" w:cs="Arial"/>
          <w:iCs/>
          <w:color w:val="000000"/>
          <w:lang w:val="ro-RO"/>
        </w:rPr>
        <w:t>478</w:t>
      </w:r>
      <w:r>
        <w:rPr>
          <w:rFonts w:ascii="Arial" w:hAnsi="Arial" w:cs="Arial"/>
          <w:iCs/>
          <w:color w:val="000000"/>
          <w:lang w:val="ro-RO"/>
        </w:rPr>
        <w:t xml:space="preserve"> persoane prezintă un grad ridicat de disconfort, iar </w:t>
      </w:r>
      <w:r w:rsidR="00A67EDD">
        <w:rPr>
          <w:rFonts w:ascii="Arial" w:hAnsi="Arial" w:cs="Arial"/>
          <w:iCs/>
          <w:color w:val="000000"/>
          <w:lang w:val="ro-RO"/>
        </w:rPr>
        <w:t>89</w:t>
      </w:r>
      <w:r>
        <w:rPr>
          <w:rFonts w:ascii="Arial" w:hAnsi="Arial" w:cs="Arial"/>
          <w:iCs/>
          <w:color w:val="000000"/>
          <w:lang w:val="ro-RO"/>
        </w:rPr>
        <w:t xml:space="preserve"> au tulburări ale somnului.</w:t>
      </w:r>
    </w:p>
    <w:p w14:paraId="0141CF0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0E036A6" w:rsidR="00BF22CA" w:rsidRPr="00CC511B" w:rsidRDefault="004A4FBD"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BBE865A"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096CDC">
        <w:rPr>
          <w:rFonts w:ascii="Arial" w:hAnsi="Arial" w:cs="Arial"/>
          <w:b w:val="0"/>
          <w:bCs w:val="0"/>
          <w:color w:val="auto"/>
          <w:sz w:val="24"/>
          <w:szCs w:val="24"/>
          <w:lang w:val="ro-RO"/>
        </w:rPr>
        <w:t>lui rutier</w:t>
      </w:r>
      <w:r w:rsidR="00CF343E" w:rsidRPr="00096CDC">
        <w:rPr>
          <w:rFonts w:ascii="Arial" w:hAnsi="Arial" w:cs="Arial"/>
          <w:b w:val="0"/>
          <w:bCs w:val="0"/>
          <w:color w:val="auto"/>
          <w:sz w:val="24"/>
          <w:szCs w:val="24"/>
          <w:lang w:val="ro-RO"/>
        </w:rPr>
        <w:t xml:space="preserve"> – </w:t>
      </w:r>
      <w:r w:rsidR="001E35C3" w:rsidRPr="00096CDC">
        <w:rPr>
          <w:rFonts w:ascii="Arial" w:hAnsi="Arial" w:cs="Arial"/>
          <w:b w:val="0"/>
          <w:bCs w:val="0"/>
          <w:color w:val="auto"/>
          <w:sz w:val="24"/>
          <w:szCs w:val="24"/>
          <w:lang w:val="ro-RO"/>
        </w:rPr>
        <w:t xml:space="preserve">drumul principal </w:t>
      </w:r>
      <w:r w:rsidR="00096CDC" w:rsidRPr="00096CDC">
        <w:rPr>
          <w:rFonts w:ascii="Arial" w:hAnsi="Arial" w:cs="Arial"/>
          <w:b w:val="0"/>
          <w:bCs w:val="0"/>
          <w:color w:val="auto"/>
          <w:sz w:val="24"/>
          <w:szCs w:val="24"/>
          <w:lang w:val="pt-BR"/>
        </w:rPr>
        <w:t>DN5_km55+100-km59+000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A4FBD"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4D796E6" w:rsidR="004A4FBD" w:rsidRPr="001E35C3" w:rsidRDefault="004A4FBD" w:rsidP="004A4FBD">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77</w:t>
            </w:r>
          </w:p>
        </w:tc>
        <w:tc>
          <w:tcPr>
            <w:tcW w:w="7290" w:type="dxa"/>
            <w:tcBorders>
              <w:top w:val="single" w:sz="4" w:space="0" w:color="000000"/>
              <w:left w:val="single" w:sz="4" w:space="0" w:color="000000"/>
              <w:bottom w:val="single" w:sz="4" w:space="0" w:color="000000"/>
            </w:tcBorders>
            <w:vAlign w:val="center"/>
          </w:tcPr>
          <w:p w14:paraId="667937D4" w14:textId="09B5D4A9" w:rsidR="004A4FBD" w:rsidRPr="00C50EC8" w:rsidRDefault="004A4FBD" w:rsidP="004A4FBD">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4A4FBD" w:rsidRPr="00BB378F" w:rsidRDefault="004A4FBD" w:rsidP="004A4FBD">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4A4FBD" w:rsidRPr="00227EB1" w:rsidRDefault="004A4FBD" w:rsidP="004A4FBD">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A4FBD" w:rsidRPr="00227EB1" w:rsidRDefault="004A4FBD" w:rsidP="004A4FBD">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862D34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96CDC">
        <w:rPr>
          <w:rFonts w:ascii="Arial" w:hAnsi="Arial" w:cs="Arial"/>
          <w:lang w:val="pt-BR"/>
        </w:rPr>
        <w:t>DN5_km55+100-km59+000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23738">
        <w:rPr>
          <w:rFonts w:ascii="Arial" w:hAnsi="Arial" w:cs="Arial"/>
          <w:lang w:val="it-IT"/>
        </w:rPr>
        <w:t>7</w:t>
      </w:r>
      <w:r w:rsidR="00096CDC">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2AAD6D7" w:rsidR="00BF22CA" w:rsidRPr="00CC511B" w:rsidRDefault="00125C33">
      <w:pPr>
        <w:pStyle w:val="BodyTextIndent"/>
        <w:tabs>
          <w:tab w:val="left" w:pos="0"/>
        </w:tabs>
        <w:ind w:left="0" w:firstLine="0"/>
        <w:rPr>
          <w:rFonts w:ascii="Arial" w:hAnsi="Arial" w:cs="Arial"/>
          <w:b w:val="0"/>
          <w:color w:val="000000"/>
          <w:sz w:val="24"/>
          <w:szCs w:val="24"/>
          <w:lang w:val="ro-RO"/>
        </w:rPr>
      </w:pPr>
      <w:r w:rsidRPr="00096CDC">
        <w:rPr>
          <w:rFonts w:ascii="Arial" w:hAnsi="Arial" w:cs="Arial"/>
          <w:b w:val="0"/>
          <w:color w:val="auto"/>
          <w:sz w:val="24"/>
          <w:szCs w:val="24"/>
          <w:lang w:val="ro-RO"/>
        </w:rPr>
        <w:t xml:space="preserve">Pentru </w:t>
      </w:r>
      <w:r w:rsidR="00506A16" w:rsidRPr="00096CDC">
        <w:rPr>
          <w:rFonts w:ascii="Arial" w:hAnsi="Arial" w:cs="Arial"/>
          <w:b w:val="0"/>
          <w:color w:val="auto"/>
          <w:sz w:val="24"/>
          <w:szCs w:val="24"/>
          <w:lang w:val="ro-RO"/>
        </w:rPr>
        <w:t xml:space="preserve">drumul principal </w:t>
      </w:r>
      <w:r w:rsidR="00096CDC" w:rsidRPr="00096CDC">
        <w:rPr>
          <w:rFonts w:ascii="Arial" w:hAnsi="Arial" w:cs="Arial"/>
          <w:b w:val="0"/>
          <w:color w:val="auto"/>
          <w:sz w:val="24"/>
          <w:szCs w:val="24"/>
          <w:lang w:val="pt-BR"/>
        </w:rPr>
        <w:t>DN5_km55+100-km59+000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23738">
        <w:rPr>
          <w:rFonts w:ascii="Arial" w:hAnsi="Arial" w:cs="Arial"/>
          <w:b w:val="0"/>
          <w:bCs w:val="0"/>
          <w:color w:val="auto"/>
          <w:sz w:val="24"/>
          <w:szCs w:val="24"/>
        </w:rPr>
        <w:t>7</w:t>
      </w:r>
      <w:r w:rsidR="00096CDC">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D32D3">
        <w:rPr>
          <w:rFonts w:ascii="Arial" w:hAnsi="Arial" w:cs="Arial"/>
          <w:bCs/>
          <w:lang w:val="ro-RO"/>
        </w:rPr>
        <w:t xml:space="preserve">Tab. </w:t>
      </w:r>
      <w:r w:rsidR="00E20A7E" w:rsidRPr="001D32D3">
        <w:rPr>
          <w:rFonts w:ascii="Arial" w:hAnsi="Arial" w:cs="Arial"/>
          <w:bCs/>
          <w:lang w:val="ro-RO"/>
        </w:rPr>
        <w:t>12</w:t>
      </w:r>
      <w:r w:rsidRPr="001D32D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F219CA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D32D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D32D3" w:rsidRPr="0038617C" w14:paraId="385B6D8E"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8DF157F" w14:textId="77777777" w:rsidR="001D32D3" w:rsidRPr="0038617C" w:rsidRDefault="001D32D3"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6148843F" w14:textId="3211B166" w:rsidR="001D32D3" w:rsidRDefault="001D32D3"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Frătești:</w:t>
            </w:r>
          </w:p>
          <w:p w14:paraId="3606604B" w14:textId="47A89022" w:rsidR="001D32D3" w:rsidRPr="001D32D3" w:rsidRDefault="001D32D3"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1D32D3">
              <w:rPr>
                <w:rFonts w:ascii="Arial" w:hAnsi="Arial" w:cs="Arial"/>
                <w:sz w:val="18"/>
                <w:szCs w:val="18"/>
              </w:rPr>
              <w:t>Școala</w:t>
            </w:r>
            <w:proofErr w:type="spellEnd"/>
            <w:r w:rsidRPr="001D32D3">
              <w:rPr>
                <w:rFonts w:ascii="Arial" w:hAnsi="Arial" w:cs="Arial"/>
                <w:sz w:val="18"/>
                <w:szCs w:val="18"/>
              </w:rPr>
              <w:t xml:space="preserve"> </w:t>
            </w:r>
            <w:proofErr w:type="spellStart"/>
            <w:r w:rsidRPr="001D32D3">
              <w:rPr>
                <w:rFonts w:ascii="Arial" w:hAnsi="Arial" w:cs="Arial"/>
                <w:sz w:val="18"/>
                <w:szCs w:val="18"/>
              </w:rPr>
              <w:t>Gimnazială</w:t>
            </w:r>
            <w:proofErr w:type="spellEnd"/>
            <w:r w:rsidRPr="001D32D3">
              <w:rPr>
                <w:rFonts w:ascii="Arial" w:hAnsi="Arial" w:cs="Arial"/>
                <w:sz w:val="18"/>
                <w:szCs w:val="18"/>
              </w:rPr>
              <w:t xml:space="preserve"> nr.2 Remus</w:t>
            </w:r>
          </w:p>
        </w:tc>
        <w:tc>
          <w:tcPr>
            <w:tcW w:w="1760" w:type="dxa"/>
            <w:tcBorders>
              <w:top w:val="nil"/>
              <w:left w:val="nil"/>
              <w:bottom w:val="single" w:sz="4" w:space="0" w:color="auto"/>
              <w:right w:val="single" w:sz="4" w:space="0" w:color="auto"/>
            </w:tcBorders>
            <w:vAlign w:val="center"/>
            <w:hideMark/>
          </w:tcPr>
          <w:p w14:paraId="2DA8FD4E" w14:textId="77777777" w:rsidR="001D32D3" w:rsidRPr="0038617C" w:rsidRDefault="001D32D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70A6DEE" w14:textId="77777777" w:rsidR="001D32D3" w:rsidRPr="0038617C" w:rsidRDefault="001D32D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6282012" w14:textId="46F3E9C1" w:rsidR="001D32D3" w:rsidRDefault="001D32D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Frătești</w:t>
            </w:r>
          </w:p>
          <w:p w14:paraId="7C633FDB" w14:textId="77777777" w:rsidR="001D32D3" w:rsidRPr="0038617C" w:rsidRDefault="001D32D3"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695B55D" w14:textId="67E4FEFF" w:rsidR="001D32D3" w:rsidRPr="0038617C" w:rsidRDefault="00466C95" w:rsidP="00231F83">
            <w:pPr>
              <w:suppressAutoHyphens w:val="0"/>
              <w:jc w:val="center"/>
              <w:rPr>
                <w:rFonts w:ascii="Arial" w:hAnsi="Arial" w:cs="Arial"/>
                <w:color w:val="000000"/>
                <w:kern w:val="0"/>
                <w:sz w:val="18"/>
                <w:szCs w:val="18"/>
                <w:lang w:val="ro-RO" w:eastAsia="ro-RO"/>
              </w:rPr>
            </w:pPr>
            <w:proofErr w:type="spellStart"/>
            <w:r w:rsidRPr="00466C95">
              <w:rPr>
                <w:rFonts w:ascii="Arial" w:hAnsi="Arial" w:cs="Arial"/>
                <w:color w:val="000000"/>
                <w:kern w:val="0"/>
                <w:sz w:val="18"/>
                <w:szCs w:val="18"/>
                <w:lang w:eastAsia="ro-RO"/>
              </w:rPr>
              <w:t>venituri</w:t>
            </w:r>
            <w:proofErr w:type="spellEnd"/>
            <w:r w:rsidRPr="00466C95">
              <w:rPr>
                <w:rFonts w:ascii="Arial" w:hAnsi="Arial" w:cs="Arial"/>
                <w:color w:val="000000"/>
                <w:kern w:val="0"/>
                <w:sz w:val="18"/>
                <w:szCs w:val="18"/>
                <w:lang w:eastAsia="ro-RO"/>
              </w:rPr>
              <w:t xml:space="preserve"> </w:t>
            </w:r>
            <w:proofErr w:type="spellStart"/>
            <w:r w:rsidRPr="00466C95">
              <w:rPr>
                <w:rFonts w:ascii="Arial" w:hAnsi="Arial" w:cs="Arial"/>
                <w:color w:val="000000"/>
                <w:kern w:val="0"/>
                <w:sz w:val="18"/>
                <w:szCs w:val="18"/>
                <w:lang w:eastAsia="ro-RO"/>
              </w:rPr>
              <w:t>proprii</w:t>
            </w:r>
            <w:proofErr w:type="spellEnd"/>
            <w:r w:rsidRPr="00466C95">
              <w:rPr>
                <w:rFonts w:ascii="Arial" w:hAnsi="Arial" w:cs="Arial"/>
                <w:color w:val="000000"/>
                <w:kern w:val="0"/>
                <w:sz w:val="18"/>
                <w:szCs w:val="18"/>
                <w:lang w:eastAsia="ro-RO"/>
              </w:rPr>
              <w:t>/</w:t>
            </w:r>
            <w:proofErr w:type="spellStart"/>
            <w:r w:rsidRPr="00466C95">
              <w:rPr>
                <w:rFonts w:ascii="Arial" w:hAnsi="Arial" w:cs="Arial"/>
                <w:color w:val="000000"/>
                <w:kern w:val="0"/>
                <w:sz w:val="18"/>
                <w:szCs w:val="18"/>
                <w:lang w:eastAsia="ro-RO"/>
              </w:rPr>
              <w:t>buget</w:t>
            </w:r>
            <w:proofErr w:type="spellEnd"/>
            <w:r w:rsidRPr="00466C95">
              <w:rPr>
                <w:rFonts w:ascii="Arial" w:hAnsi="Arial" w:cs="Arial"/>
                <w:color w:val="000000"/>
                <w:kern w:val="0"/>
                <w:sz w:val="18"/>
                <w:szCs w:val="18"/>
                <w:lang w:eastAsia="ro-RO"/>
              </w:rPr>
              <w:t xml:space="preserve"> de stat/</w:t>
            </w:r>
            <w:proofErr w:type="spellStart"/>
            <w:r w:rsidRPr="00466C95">
              <w:rPr>
                <w:rFonts w:ascii="Arial" w:hAnsi="Arial" w:cs="Arial"/>
                <w:color w:val="000000"/>
                <w:kern w:val="0"/>
                <w:sz w:val="18"/>
                <w:szCs w:val="18"/>
                <w:lang w:eastAsia="ro-RO"/>
              </w:rPr>
              <w:t>fonduri</w:t>
            </w:r>
            <w:proofErr w:type="spellEnd"/>
            <w:r w:rsidRPr="00466C95">
              <w:rPr>
                <w:rFonts w:ascii="Arial" w:hAnsi="Arial" w:cs="Arial"/>
                <w:color w:val="000000"/>
                <w:kern w:val="0"/>
                <w:sz w:val="18"/>
                <w:szCs w:val="18"/>
                <w:lang w:eastAsia="ro-RO"/>
              </w:rPr>
              <w:t xml:space="preserve"> </w:t>
            </w:r>
            <w:proofErr w:type="spellStart"/>
            <w:r w:rsidRPr="00466C95">
              <w:rPr>
                <w:rFonts w:ascii="Arial" w:hAnsi="Arial" w:cs="Arial"/>
                <w:color w:val="000000"/>
                <w:kern w:val="0"/>
                <w:sz w:val="18"/>
                <w:szCs w:val="18"/>
                <w:lang w:eastAsia="ro-RO"/>
              </w:rPr>
              <w:t>europene</w:t>
            </w:r>
            <w:proofErr w:type="spellEnd"/>
            <w:r w:rsidRPr="00466C95">
              <w:rPr>
                <w:rFonts w:ascii="Arial" w:hAnsi="Arial" w:cs="Arial"/>
                <w:color w:val="000000"/>
                <w:kern w:val="0"/>
                <w:sz w:val="18"/>
                <w:szCs w:val="18"/>
                <w:lang w:eastAsia="ro-RO"/>
              </w:rPr>
              <w:t>/</w:t>
            </w:r>
            <w:proofErr w:type="spellStart"/>
            <w:r w:rsidRPr="00466C95">
              <w:rPr>
                <w:rFonts w:ascii="Arial" w:hAnsi="Arial" w:cs="Arial"/>
                <w:color w:val="000000"/>
                <w:kern w:val="0"/>
                <w:sz w:val="18"/>
                <w:szCs w:val="18"/>
                <w:lang w:eastAsia="ro-RO"/>
              </w:rPr>
              <w:t>alte</w:t>
            </w:r>
            <w:proofErr w:type="spellEnd"/>
            <w:r w:rsidRPr="00466C95">
              <w:rPr>
                <w:rFonts w:ascii="Arial" w:hAnsi="Arial" w:cs="Arial"/>
                <w:color w:val="000000"/>
                <w:kern w:val="0"/>
                <w:sz w:val="18"/>
                <w:szCs w:val="18"/>
                <w:lang w:eastAsia="ro-RO"/>
              </w:rPr>
              <w:t xml:space="preserve"> </w:t>
            </w:r>
            <w:proofErr w:type="spellStart"/>
            <w:r w:rsidRPr="00466C95">
              <w:rPr>
                <w:rFonts w:ascii="Arial" w:hAnsi="Arial" w:cs="Arial"/>
                <w:color w:val="000000"/>
                <w:kern w:val="0"/>
                <w:sz w:val="18"/>
                <w:szCs w:val="18"/>
                <w:lang w:eastAsia="ro-RO"/>
              </w:rPr>
              <w:t>surse</w:t>
            </w:r>
            <w:proofErr w:type="spellEnd"/>
            <w:r w:rsidR="001D32D3" w:rsidRPr="0038617C">
              <w:rPr>
                <w:rFonts w:ascii="Arial" w:hAnsi="Arial" w:cs="Arial"/>
                <w:color w:val="000000"/>
                <w:kern w:val="0"/>
                <w:sz w:val="18"/>
                <w:szCs w:val="18"/>
                <w:lang w:val="ro-RO" w:eastAsia="ro-RO"/>
              </w:rPr>
              <w:t> </w:t>
            </w:r>
          </w:p>
        </w:tc>
      </w:tr>
      <w:tr w:rsidR="001D32D3" w:rsidRPr="0038617C" w14:paraId="79DDC2DF" w14:textId="77777777" w:rsidTr="001D32D3">
        <w:trPr>
          <w:trHeight w:val="456"/>
        </w:trPr>
        <w:tc>
          <w:tcPr>
            <w:tcW w:w="3200" w:type="dxa"/>
            <w:tcBorders>
              <w:top w:val="nil"/>
              <w:left w:val="single" w:sz="4" w:space="0" w:color="auto"/>
              <w:bottom w:val="single" w:sz="4" w:space="0" w:color="auto"/>
              <w:right w:val="single" w:sz="4" w:space="0" w:color="auto"/>
            </w:tcBorders>
            <w:vAlign w:val="center"/>
            <w:hideMark/>
          </w:tcPr>
          <w:p w14:paraId="184167B9" w14:textId="77777777" w:rsidR="001D32D3" w:rsidRPr="0038617C" w:rsidRDefault="001D32D3"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034F415" w14:textId="092BDDA1" w:rsidR="001D32D3" w:rsidRPr="0038617C" w:rsidRDefault="001D32D3"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Frătești</w:t>
            </w:r>
          </w:p>
        </w:tc>
        <w:tc>
          <w:tcPr>
            <w:tcW w:w="1760" w:type="dxa"/>
            <w:tcBorders>
              <w:top w:val="nil"/>
              <w:left w:val="nil"/>
              <w:bottom w:val="single" w:sz="4" w:space="0" w:color="auto"/>
              <w:right w:val="single" w:sz="4" w:space="0" w:color="auto"/>
            </w:tcBorders>
            <w:vAlign w:val="center"/>
            <w:hideMark/>
          </w:tcPr>
          <w:p w14:paraId="2A84953C" w14:textId="77777777" w:rsidR="001D32D3" w:rsidRPr="0038617C" w:rsidRDefault="001D32D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B5DDCD7" w14:textId="77777777" w:rsidR="001D32D3" w:rsidRPr="0038617C" w:rsidRDefault="001D32D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AEDE6DF" w14:textId="47A6E248" w:rsidR="001D32D3" w:rsidRDefault="001D32D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Frătești</w:t>
            </w:r>
          </w:p>
          <w:p w14:paraId="33BEA66B" w14:textId="77777777" w:rsidR="001D32D3" w:rsidRPr="0038617C" w:rsidRDefault="001D32D3"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403338F" w14:textId="6095BEEE" w:rsidR="001D32D3" w:rsidRPr="0038617C" w:rsidRDefault="001D32D3"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66C95" w:rsidRPr="00466C95">
              <w:rPr>
                <w:rFonts w:ascii="Arial" w:hAnsi="Arial" w:cs="Arial"/>
                <w:color w:val="000000"/>
                <w:kern w:val="0"/>
                <w:sz w:val="18"/>
                <w:szCs w:val="18"/>
                <w:lang w:eastAsia="ro-RO"/>
              </w:rPr>
              <w:t>venituri</w:t>
            </w:r>
            <w:proofErr w:type="spellEnd"/>
            <w:r w:rsidR="00466C95" w:rsidRPr="00466C95">
              <w:rPr>
                <w:rFonts w:ascii="Arial" w:hAnsi="Arial" w:cs="Arial"/>
                <w:color w:val="000000"/>
                <w:kern w:val="0"/>
                <w:sz w:val="18"/>
                <w:szCs w:val="18"/>
                <w:lang w:eastAsia="ro-RO"/>
              </w:rPr>
              <w:t xml:space="preserve"> </w:t>
            </w:r>
            <w:proofErr w:type="spellStart"/>
            <w:r w:rsidR="00466C95" w:rsidRPr="00466C95">
              <w:rPr>
                <w:rFonts w:ascii="Arial" w:hAnsi="Arial" w:cs="Arial"/>
                <w:color w:val="000000"/>
                <w:kern w:val="0"/>
                <w:sz w:val="18"/>
                <w:szCs w:val="18"/>
                <w:lang w:eastAsia="ro-RO"/>
              </w:rPr>
              <w:t>proprii</w:t>
            </w:r>
            <w:proofErr w:type="spellEnd"/>
            <w:r w:rsidR="00466C95" w:rsidRPr="00466C95">
              <w:rPr>
                <w:rFonts w:ascii="Arial" w:hAnsi="Arial" w:cs="Arial"/>
                <w:color w:val="000000"/>
                <w:kern w:val="0"/>
                <w:sz w:val="18"/>
                <w:szCs w:val="18"/>
                <w:lang w:eastAsia="ro-RO"/>
              </w:rPr>
              <w:t>/</w:t>
            </w:r>
            <w:proofErr w:type="spellStart"/>
            <w:r w:rsidR="00466C95" w:rsidRPr="00466C95">
              <w:rPr>
                <w:rFonts w:ascii="Arial" w:hAnsi="Arial" w:cs="Arial"/>
                <w:color w:val="000000"/>
                <w:kern w:val="0"/>
                <w:sz w:val="18"/>
                <w:szCs w:val="18"/>
                <w:lang w:eastAsia="ro-RO"/>
              </w:rPr>
              <w:t>buget</w:t>
            </w:r>
            <w:proofErr w:type="spellEnd"/>
            <w:r w:rsidR="00466C95" w:rsidRPr="00466C95">
              <w:rPr>
                <w:rFonts w:ascii="Arial" w:hAnsi="Arial" w:cs="Arial"/>
                <w:color w:val="000000"/>
                <w:kern w:val="0"/>
                <w:sz w:val="18"/>
                <w:szCs w:val="18"/>
                <w:lang w:eastAsia="ro-RO"/>
              </w:rPr>
              <w:t xml:space="preserve"> de stat/</w:t>
            </w:r>
            <w:proofErr w:type="spellStart"/>
            <w:r w:rsidR="00466C95" w:rsidRPr="00466C95">
              <w:rPr>
                <w:rFonts w:ascii="Arial" w:hAnsi="Arial" w:cs="Arial"/>
                <w:color w:val="000000"/>
                <w:kern w:val="0"/>
                <w:sz w:val="18"/>
                <w:szCs w:val="18"/>
                <w:lang w:eastAsia="ro-RO"/>
              </w:rPr>
              <w:t>fonduri</w:t>
            </w:r>
            <w:proofErr w:type="spellEnd"/>
            <w:r w:rsidR="00466C95" w:rsidRPr="00466C95">
              <w:rPr>
                <w:rFonts w:ascii="Arial" w:hAnsi="Arial" w:cs="Arial"/>
                <w:color w:val="000000"/>
                <w:kern w:val="0"/>
                <w:sz w:val="18"/>
                <w:szCs w:val="18"/>
                <w:lang w:eastAsia="ro-RO"/>
              </w:rPr>
              <w:t xml:space="preserve"> </w:t>
            </w:r>
            <w:proofErr w:type="spellStart"/>
            <w:r w:rsidR="00466C95" w:rsidRPr="00466C95">
              <w:rPr>
                <w:rFonts w:ascii="Arial" w:hAnsi="Arial" w:cs="Arial"/>
                <w:color w:val="000000"/>
                <w:kern w:val="0"/>
                <w:sz w:val="18"/>
                <w:szCs w:val="18"/>
                <w:lang w:eastAsia="ro-RO"/>
              </w:rPr>
              <w:t>europene</w:t>
            </w:r>
            <w:proofErr w:type="spellEnd"/>
            <w:r w:rsidR="00466C95" w:rsidRPr="00466C95">
              <w:rPr>
                <w:rFonts w:ascii="Arial" w:hAnsi="Arial" w:cs="Arial"/>
                <w:color w:val="000000"/>
                <w:kern w:val="0"/>
                <w:sz w:val="18"/>
                <w:szCs w:val="18"/>
                <w:lang w:eastAsia="ro-RO"/>
              </w:rPr>
              <w:t>/</w:t>
            </w:r>
            <w:proofErr w:type="spellStart"/>
            <w:r w:rsidR="00466C95" w:rsidRPr="00466C95">
              <w:rPr>
                <w:rFonts w:ascii="Arial" w:hAnsi="Arial" w:cs="Arial"/>
                <w:color w:val="000000"/>
                <w:kern w:val="0"/>
                <w:sz w:val="18"/>
                <w:szCs w:val="18"/>
                <w:lang w:eastAsia="ro-RO"/>
              </w:rPr>
              <w:t>alte</w:t>
            </w:r>
            <w:proofErr w:type="spellEnd"/>
            <w:r w:rsidR="00466C95" w:rsidRPr="00466C95">
              <w:rPr>
                <w:rFonts w:ascii="Arial" w:hAnsi="Arial" w:cs="Arial"/>
                <w:color w:val="000000"/>
                <w:kern w:val="0"/>
                <w:sz w:val="18"/>
                <w:szCs w:val="18"/>
                <w:lang w:eastAsia="ro-RO"/>
              </w:rPr>
              <w:t xml:space="preserve"> </w:t>
            </w:r>
            <w:proofErr w:type="spellStart"/>
            <w:r w:rsidR="00466C95" w:rsidRPr="00466C95">
              <w:rPr>
                <w:rFonts w:ascii="Arial" w:hAnsi="Arial" w:cs="Arial"/>
                <w:color w:val="000000"/>
                <w:kern w:val="0"/>
                <w:sz w:val="18"/>
                <w:szCs w:val="18"/>
                <w:lang w:eastAsia="ro-RO"/>
              </w:rPr>
              <w:t>surse</w:t>
            </w:r>
            <w:proofErr w:type="spellEnd"/>
          </w:p>
        </w:tc>
      </w:tr>
    </w:tbl>
    <w:p w14:paraId="6712E6D9" w14:textId="77777777" w:rsidR="001D32D3" w:rsidRDefault="001D32D3" w:rsidP="00FC534B">
      <w:pPr>
        <w:suppressAutoHyphens w:val="0"/>
        <w:jc w:val="center"/>
        <w:rPr>
          <w:rFonts w:ascii="Arial" w:hAnsi="Arial" w:cs="Arial"/>
          <w:b/>
          <w:lang w:val="ro-RO"/>
        </w:rPr>
      </w:pPr>
    </w:p>
    <w:p w14:paraId="60DE67E8" w14:textId="027BEBD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7B8A7D5" w:rsidR="00BF22CA" w:rsidRPr="00CC511B" w:rsidRDefault="00125C33">
      <w:pPr>
        <w:autoSpaceDE w:val="0"/>
        <w:jc w:val="both"/>
        <w:rPr>
          <w:rFonts w:ascii="Arial" w:hAnsi="Arial" w:cs="Arial"/>
          <w:lang w:val="ro-RO"/>
        </w:rPr>
      </w:pPr>
      <w:r w:rsidRPr="001D32D3">
        <w:rPr>
          <w:rFonts w:ascii="Arial" w:hAnsi="Arial" w:cs="Arial"/>
          <w:lang w:val="ro-RO"/>
        </w:rPr>
        <w:t xml:space="preserve">Aplicarea combinată a </w:t>
      </w:r>
      <w:r w:rsidR="003E2CED" w:rsidRPr="001D32D3">
        <w:rPr>
          <w:rFonts w:ascii="Arial" w:hAnsi="Arial" w:cs="Arial"/>
          <w:lang w:val="ro-RO"/>
        </w:rPr>
        <w:t>acestor m</w:t>
      </w:r>
      <w:r w:rsidR="003E2CED" w:rsidRPr="001D32D3">
        <w:rPr>
          <w:rFonts w:ascii="Arial" w:hAnsi="Arial" w:cs="Arial"/>
          <w:color w:val="000000"/>
          <w:lang w:val="ro-RO"/>
        </w:rPr>
        <w:t>ă</w:t>
      </w:r>
      <w:r w:rsidR="003E2CED" w:rsidRPr="001D32D3">
        <w:rPr>
          <w:rFonts w:ascii="Arial" w:hAnsi="Arial" w:cs="Arial"/>
          <w:lang w:val="ro-RO"/>
        </w:rPr>
        <w:t>suri şi proiecte</w:t>
      </w:r>
      <w:r w:rsidRPr="001D32D3">
        <w:rPr>
          <w:rFonts w:ascii="Arial" w:hAnsi="Arial" w:cs="Arial"/>
          <w:lang w:val="ro-RO"/>
        </w:rPr>
        <w:t xml:space="preserve"> propuse reprezintă varianta recomandată de către elaboratorul acestui </w:t>
      </w:r>
      <w:r w:rsidR="003E2CED" w:rsidRPr="001D32D3">
        <w:rPr>
          <w:rFonts w:ascii="Arial" w:hAnsi="Arial" w:cs="Arial"/>
          <w:lang w:val="ro-RO"/>
        </w:rPr>
        <w:t>plan de acţiune</w:t>
      </w:r>
      <w:r w:rsidRPr="001D32D3">
        <w:rPr>
          <w:rFonts w:ascii="Arial" w:hAnsi="Arial" w:cs="Arial"/>
          <w:color w:val="000000"/>
          <w:lang w:val="ro-RO"/>
        </w:rPr>
        <w:t xml:space="preserve"> pentru maximizarea efectelor de reducere a zgomotului </w:t>
      </w:r>
      <w:r w:rsidR="0038617C" w:rsidRPr="001D32D3">
        <w:rPr>
          <w:rFonts w:ascii="Arial" w:hAnsi="Arial" w:cs="Arial"/>
          <w:color w:val="000000"/>
          <w:lang w:val="ro-RO"/>
        </w:rPr>
        <w:t xml:space="preserve">pentru sectorul de drum principal </w:t>
      </w:r>
      <w:r w:rsidR="00096CDC" w:rsidRPr="001D32D3">
        <w:rPr>
          <w:rFonts w:ascii="Arial" w:hAnsi="Arial" w:cs="Arial"/>
          <w:lang w:val="pt-BR"/>
        </w:rPr>
        <w:t>DN5_km55+100-km59+000</w:t>
      </w:r>
      <w:r w:rsidRPr="001D32D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6745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67457" w:rsidRPr="00CC511B" w:rsidRDefault="00E67457" w:rsidP="00E6745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4B4DD15" w:rsidR="00E67457" w:rsidRPr="00CC511B" w:rsidRDefault="00E67457" w:rsidP="00E6745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7D6E499" w:rsidR="00E67457" w:rsidRPr="00CC511B" w:rsidRDefault="00E67457" w:rsidP="00E6745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273BBCF" w:rsidR="00E67457" w:rsidRPr="00CC511B" w:rsidRDefault="00E67457" w:rsidP="00E6745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CA3EE3A" w:rsidR="00E67457" w:rsidRPr="00CC511B" w:rsidRDefault="00E67457" w:rsidP="00E6745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184C4C4" w:rsidR="00E67457" w:rsidRPr="00CC511B" w:rsidRDefault="00E67457" w:rsidP="00E6745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B91616C" w:rsidR="00E67457" w:rsidRPr="00CC511B" w:rsidRDefault="00E67457" w:rsidP="00E67457">
            <w:pPr>
              <w:jc w:val="center"/>
              <w:rPr>
                <w:lang w:val="ro-RO"/>
              </w:rPr>
            </w:pPr>
            <w:r w:rsidRPr="00CC511B">
              <w:rPr>
                <w:rFonts w:ascii="Arial" w:hAnsi="Arial" w:cs="Arial"/>
                <w:b/>
                <w:bCs/>
                <w:sz w:val="20"/>
                <w:szCs w:val="20"/>
                <w:lang w:val="ro-RO"/>
              </w:rPr>
              <w:t>&gt; 75</w:t>
            </w:r>
          </w:p>
        </w:tc>
      </w:tr>
      <w:tr w:rsidR="00B25E3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25E33" w:rsidRPr="00CC511B" w:rsidRDefault="00B25E33" w:rsidP="00B25E3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7EAC484"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218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481EE4C" w:rsidR="00B25E33" w:rsidRDefault="00B25E33" w:rsidP="00B25E33">
            <w:pPr>
              <w:jc w:val="center"/>
              <w:rPr>
                <w:rFonts w:ascii="Arial" w:hAnsi="Arial" w:cs="Arial"/>
                <w:sz w:val="20"/>
                <w:szCs w:val="20"/>
                <w:lang w:val="ro-RO"/>
              </w:rPr>
            </w:pPr>
            <w:r>
              <w:rPr>
                <w:rFonts w:ascii="Arial" w:hAnsi="Arial" w:cs="Arial"/>
                <w:color w:val="000000"/>
                <w:sz w:val="20"/>
                <w:szCs w:val="20"/>
              </w:rPr>
              <w:t>182</w:t>
            </w:r>
          </w:p>
        </w:tc>
        <w:tc>
          <w:tcPr>
            <w:tcW w:w="1077" w:type="dxa"/>
            <w:tcBorders>
              <w:top w:val="single" w:sz="4" w:space="0" w:color="000000"/>
              <w:left w:val="single" w:sz="4" w:space="0" w:color="000000"/>
              <w:bottom w:val="single" w:sz="4" w:space="0" w:color="000000"/>
            </w:tcBorders>
            <w:vAlign w:val="center"/>
          </w:tcPr>
          <w:p w14:paraId="3A44181F" w14:textId="079F9448"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402</w:t>
            </w:r>
          </w:p>
        </w:tc>
        <w:tc>
          <w:tcPr>
            <w:tcW w:w="1078" w:type="dxa"/>
            <w:tcBorders>
              <w:top w:val="single" w:sz="4" w:space="0" w:color="000000"/>
              <w:left w:val="single" w:sz="4" w:space="0" w:color="000000"/>
              <w:bottom w:val="single" w:sz="4" w:space="0" w:color="000000"/>
            </w:tcBorders>
            <w:vAlign w:val="center"/>
          </w:tcPr>
          <w:p w14:paraId="615E341A" w14:textId="10084A41"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129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91546A7"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044407F"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67457" w:rsidRPr="00CC511B" w14:paraId="3A0A6C2B" w14:textId="77777777" w:rsidTr="00594848">
        <w:trPr>
          <w:jc w:val="center"/>
        </w:trPr>
        <w:tc>
          <w:tcPr>
            <w:tcW w:w="2088" w:type="dxa"/>
            <w:tcBorders>
              <w:top w:val="single" w:sz="4" w:space="0" w:color="000000"/>
              <w:left w:val="single" w:sz="4" w:space="0" w:color="000000"/>
              <w:bottom w:val="single" w:sz="4" w:space="0" w:color="000000"/>
            </w:tcBorders>
          </w:tcPr>
          <w:p w14:paraId="70B5B6C4" w14:textId="77777777" w:rsidR="00E67457" w:rsidRPr="00CC511B" w:rsidRDefault="00E67457" w:rsidP="00E6745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263C298" w:rsidR="00E67457" w:rsidRPr="00CC511B" w:rsidRDefault="00E67457" w:rsidP="00E6745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75C8A23" w:rsidR="00E67457" w:rsidRPr="00CC511B" w:rsidRDefault="00E67457" w:rsidP="00E6745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E3CBD5C" w:rsidR="00E67457" w:rsidRPr="00CC511B" w:rsidRDefault="00E67457" w:rsidP="00E6745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617740F" w:rsidR="00E67457" w:rsidRPr="00CC511B" w:rsidRDefault="00E67457" w:rsidP="00E6745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62C4575" w:rsidR="00E67457" w:rsidRPr="00CC511B" w:rsidRDefault="00E67457" w:rsidP="00E6745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6B11331" w:rsidR="00E67457" w:rsidRPr="00CC511B" w:rsidRDefault="00E67457" w:rsidP="00E67457">
            <w:pPr>
              <w:jc w:val="center"/>
              <w:rPr>
                <w:lang w:val="ro-RO"/>
              </w:rPr>
            </w:pPr>
            <w:r w:rsidRPr="00CC511B">
              <w:rPr>
                <w:rFonts w:ascii="Arial" w:hAnsi="Arial" w:cs="Arial"/>
                <w:b/>
                <w:bCs/>
                <w:sz w:val="20"/>
                <w:szCs w:val="20"/>
                <w:lang w:val="ro-RO"/>
              </w:rPr>
              <w:t>&gt; 70</w:t>
            </w:r>
          </w:p>
        </w:tc>
      </w:tr>
      <w:tr w:rsidR="00B25E3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25E33" w:rsidRPr="00CC511B" w:rsidRDefault="00B25E33" w:rsidP="00B25E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0196700" w:rsidR="00B25E33" w:rsidRPr="00CC511B" w:rsidRDefault="00B25E33" w:rsidP="00B25E33">
            <w:pPr>
              <w:snapToGrid w:val="0"/>
              <w:jc w:val="center"/>
              <w:rPr>
                <w:rFonts w:ascii="Arial" w:hAnsi="Arial" w:cs="Arial"/>
                <w:sz w:val="20"/>
                <w:szCs w:val="20"/>
                <w:lang w:val="ro-RO"/>
              </w:rPr>
            </w:pPr>
            <w:r>
              <w:rPr>
                <w:rFonts w:ascii="Arial" w:hAnsi="Arial" w:cs="Arial"/>
                <w:color w:val="000000"/>
                <w:sz w:val="20"/>
                <w:szCs w:val="20"/>
              </w:rPr>
              <w:t>323</w:t>
            </w:r>
          </w:p>
        </w:tc>
        <w:tc>
          <w:tcPr>
            <w:tcW w:w="1077" w:type="dxa"/>
            <w:tcBorders>
              <w:top w:val="single" w:sz="4" w:space="0" w:color="000000"/>
              <w:left w:val="single" w:sz="4" w:space="0" w:color="000000"/>
              <w:bottom w:val="single" w:sz="4" w:space="0" w:color="000000"/>
            </w:tcBorders>
            <w:vAlign w:val="center"/>
          </w:tcPr>
          <w:p w14:paraId="4853F071" w14:textId="09913CC0" w:rsidR="00B25E33" w:rsidRPr="00CC511B" w:rsidRDefault="00B25E33" w:rsidP="00B25E33">
            <w:pPr>
              <w:snapToGrid w:val="0"/>
              <w:jc w:val="center"/>
              <w:rPr>
                <w:rFonts w:ascii="Arial" w:hAnsi="Arial" w:cs="Arial"/>
                <w:sz w:val="20"/>
                <w:szCs w:val="20"/>
                <w:lang w:val="ro-RO"/>
              </w:rPr>
            </w:pPr>
            <w:r>
              <w:rPr>
                <w:rFonts w:ascii="Arial" w:hAnsi="Arial" w:cs="Arial"/>
                <w:color w:val="000000"/>
                <w:sz w:val="20"/>
                <w:szCs w:val="20"/>
              </w:rPr>
              <w:t>346</w:t>
            </w:r>
          </w:p>
        </w:tc>
        <w:tc>
          <w:tcPr>
            <w:tcW w:w="1076" w:type="dxa"/>
            <w:tcBorders>
              <w:top w:val="single" w:sz="4" w:space="0" w:color="000000"/>
              <w:left w:val="single" w:sz="4" w:space="0" w:color="000000"/>
              <w:bottom w:val="single" w:sz="4" w:space="0" w:color="000000"/>
            </w:tcBorders>
            <w:vAlign w:val="center"/>
          </w:tcPr>
          <w:p w14:paraId="573BEACD" w14:textId="23D44BBF" w:rsidR="00B25E33" w:rsidRPr="00CC511B" w:rsidRDefault="00B25E33" w:rsidP="00B25E33">
            <w:pPr>
              <w:snapToGrid w:val="0"/>
              <w:jc w:val="center"/>
              <w:rPr>
                <w:rFonts w:ascii="Arial" w:hAnsi="Arial" w:cs="Arial"/>
                <w:sz w:val="20"/>
                <w:szCs w:val="20"/>
                <w:lang w:val="ro-RO"/>
              </w:rPr>
            </w:pPr>
            <w:r>
              <w:rPr>
                <w:rFonts w:ascii="Arial" w:hAnsi="Arial" w:cs="Arial"/>
                <w:color w:val="000000"/>
                <w:sz w:val="20"/>
                <w:szCs w:val="20"/>
              </w:rPr>
              <w:t>240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26AA87E" w:rsidR="00B25E33" w:rsidRPr="00CC511B" w:rsidRDefault="00B25E33" w:rsidP="00B25E33">
            <w:pPr>
              <w:snapToGrid w:val="0"/>
              <w:jc w:val="center"/>
              <w:rPr>
                <w:rFonts w:ascii="Arial" w:hAnsi="Arial" w:cs="Arial"/>
                <w:sz w:val="20"/>
                <w:szCs w:val="20"/>
                <w:lang w:val="ro-RO"/>
              </w:rPr>
            </w:pPr>
            <w:r>
              <w:rPr>
                <w:rFonts w:ascii="Arial" w:hAnsi="Arial" w:cs="Arial"/>
                <w:color w:val="000000"/>
                <w:sz w:val="20"/>
                <w:szCs w:val="20"/>
              </w:rPr>
              <w:t>25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0CEB5E6" w:rsidR="00B25E33" w:rsidRPr="00CC511B" w:rsidRDefault="00B25E33" w:rsidP="00B25E33">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5252760" w:rsidR="00B25E33" w:rsidRPr="00CC511B" w:rsidRDefault="00B25E33" w:rsidP="00B25E3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80FD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80FD5" w:rsidRPr="00CC511B" w:rsidRDefault="00B80FD5" w:rsidP="00B80FD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A731559"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739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022E1FA" w:rsidR="00B80FD5" w:rsidRPr="00CE2EA0" w:rsidRDefault="00B80FD5" w:rsidP="00B80FD5">
            <w:pPr>
              <w:suppressAutoHyphens w:val="0"/>
              <w:jc w:val="center"/>
              <w:rPr>
                <w:rFonts w:ascii="Arial" w:hAnsi="Arial" w:cs="Arial"/>
                <w:color w:val="000000"/>
                <w:sz w:val="20"/>
                <w:szCs w:val="20"/>
              </w:rPr>
            </w:pPr>
            <w:r>
              <w:rPr>
                <w:rFonts w:ascii="Arial" w:hAnsi="Arial" w:cs="Arial"/>
                <w:color w:val="000000"/>
                <w:sz w:val="20"/>
                <w:szCs w:val="20"/>
              </w:rPr>
              <w:t>556</w:t>
            </w:r>
          </w:p>
        </w:tc>
        <w:tc>
          <w:tcPr>
            <w:tcW w:w="990" w:type="dxa"/>
            <w:tcBorders>
              <w:top w:val="single" w:sz="4" w:space="0" w:color="000000"/>
              <w:left w:val="single" w:sz="4" w:space="0" w:color="000000"/>
              <w:bottom w:val="single" w:sz="4" w:space="0" w:color="000000"/>
            </w:tcBorders>
            <w:vAlign w:val="center"/>
          </w:tcPr>
          <w:p w14:paraId="134D008D" w14:textId="4F74DB8E"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201</w:t>
            </w:r>
          </w:p>
        </w:tc>
        <w:tc>
          <w:tcPr>
            <w:tcW w:w="990" w:type="dxa"/>
            <w:tcBorders>
              <w:top w:val="single" w:sz="4" w:space="0" w:color="000000"/>
              <w:left w:val="single" w:sz="4" w:space="0" w:color="000000"/>
              <w:bottom w:val="single" w:sz="4" w:space="0" w:color="000000"/>
            </w:tcBorders>
            <w:vAlign w:val="center"/>
          </w:tcPr>
          <w:p w14:paraId="0C1ACFE8" w14:textId="139BE580"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340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8855F6E"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265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0FF9635"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45</w:t>
            </w:r>
          </w:p>
        </w:tc>
      </w:tr>
      <w:tr w:rsidR="00B25E33" w:rsidRPr="00CC511B" w14:paraId="090BDDDD" w14:textId="77777777" w:rsidTr="003F5E80">
        <w:trPr>
          <w:jc w:val="center"/>
        </w:trPr>
        <w:tc>
          <w:tcPr>
            <w:tcW w:w="4101" w:type="dxa"/>
            <w:tcBorders>
              <w:top w:val="single" w:sz="4" w:space="0" w:color="000000"/>
              <w:left w:val="single" w:sz="4" w:space="0" w:color="000000"/>
              <w:bottom w:val="single" w:sz="4" w:space="0" w:color="000000"/>
            </w:tcBorders>
          </w:tcPr>
          <w:p w14:paraId="5D7D0217" w14:textId="23CFA7D2" w:rsidR="00B25E33" w:rsidRPr="00CC511B" w:rsidRDefault="00B25E33" w:rsidP="00B25E3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E5126B2"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218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A4629B8" w:rsidR="00B25E33" w:rsidRPr="00CE2EA0" w:rsidRDefault="00B25E33" w:rsidP="00B25E33">
            <w:pPr>
              <w:jc w:val="center"/>
              <w:rPr>
                <w:rFonts w:ascii="Arial" w:hAnsi="Arial" w:cs="Arial"/>
                <w:color w:val="000000"/>
                <w:sz w:val="20"/>
                <w:szCs w:val="20"/>
              </w:rPr>
            </w:pPr>
            <w:r>
              <w:rPr>
                <w:rFonts w:ascii="Arial" w:hAnsi="Arial" w:cs="Arial"/>
                <w:color w:val="000000"/>
                <w:sz w:val="20"/>
                <w:szCs w:val="20"/>
              </w:rPr>
              <w:t>182</w:t>
            </w:r>
          </w:p>
        </w:tc>
        <w:tc>
          <w:tcPr>
            <w:tcW w:w="990" w:type="dxa"/>
            <w:tcBorders>
              <w:top w:val="single" w:sz="4" w:space="0" w:color="000000"/>
              <w:left w:val="single" w:sz="4" w:space="0" w:color="000000"/>
              <w:bottom w:val="single" w:sz="4" w:space="0" w:color="000000"/>
            </w:tcBorders>
            <w:vAlign w:val="center"/>
          </w:tcPr>
          <w:p w14:paraId="0A5E840C" w14:textId="50BB5461"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402</w:t>
            </w:r>
          </w:p>
        </w:tc>
        <w:tc>
          <w:tcPr>
            <w:tcW w:w="990" w:type="dxa"/>
            <w:tcBorders>
              <w:top w:val="single" w:sz="4" w:space="0" w:color="000000"/>
              <w:left w:val="single" w:sz="4" w:space="0" w:color="000000"/>
              <w:bottom w:val="single" w:sz="4" w:space="0" w:color="000000"/>
            </w:tcBorders>
            <w:vAlign w:val="center"/>
          </w:tcPr>
          <w:p w14:paraId="66FC7961" w14:textId="3DA0F397"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129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2ADC657"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F9ED351"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0</w:t>
            </w:r>
          </w:p>
        </w:tc>
      </w:tr>
      <w:tr w:rsidR="00B25E33" w:rsidRPr="00CC511B" w14:paraId="1D1A56FD" w14:textId="77777777" w:rsidTr="003F5E80">
        <w:trPr>
          <w:jc w:val="center"/>
        </w:trPr>
        <w:tc>
          <w:tcPr>
            <w:tcW w:w="4101" w:type="dxa"/>
            <w:tcBorders>
              <w:top w:val="single" w:sz="4" w:space="0" w:color="000000"/>
              <w:left w:val="single" w:sz="4" w:space="0" w:color="000000"/>
              <w:bottom w:val="single" w:sz="4" w:space="0" w:color="000000"/>
            </w:tcBorders>
          </w:tcPr>
          <w:p w14:paraId="274B1B96" w14:textId="0C214BAD" w:rsidR="00B25E33" w:rsidRPr="00CC511B" w:rsidRDefault="00B25E33" w:rsidP="00B25E3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B1DB0DA"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-521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D1680A6" w:rsidR="00B25E33" w:rsidRPr="00CE2EA0" w:rsidRDefault="00B25E33" w:rsidP="00B25E33">
            <w:pPr>
              <w:jc w:val="center"/>
              <w:rPr>
                <w:rFonts w:ascii="Arial" w:hAnsi="Arial" w:cs="Arial"/>
                <w:color w:val="000000"/>
                <w:sz w:val="20"/>
                <w:szCs w:val="20"/>
              </w:rPr>
            </w:pPr>
            <w:r>
              <w:rPr>
                <w:rFonts w:ascii="Arial" w:hAnsi="Arial" w:cs="Arial"/>
                <w:color w:val="000000"/>
                <w:sz w:val="20"/>
                <w:szCs w:val="20"/>
              </w:rPr>
              <w:t>-374</w:t>
            </w:r>
          </w:p>
        </w:tc>
        <w:tc>
          <w:tcPr>
            <w:tcW w:w="990" w:type="dxa"/>
            <w:tcBorders>
              <w:top w:val="single" w:sz="4" w:space="0" w:color="000000"/>
              <w:left w:val="single" w:sz="4" w:space="0" w:color="000000"/>
              <w:bottom w:val="single" w:sz="4" w:space="0" w:color="000000"/>
            </w:tcBorders>
            <w:vAlign w:val="center"/>
          </w:tcPr>
          <w:p w14:paraId="261213C7" w14:textId="735237E5"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201</w:t>
            </w:r>
          </w:p>
        </w:tc>
        <w:tc>
          <w:tcPr>
            <w:tcW w:w="990" w:type="dxa"/>
            <w:tcBorders>
              <w:top w:val="single" w:sz="4" w:space="0" w:color="000000"/>
              <w:left w:val="single" w:sz="4" w:space="0" w:color="000000"/>
              <w:bottom w:val="single" w:sz="4" w:space="0" w:color="000000"/>
            </w:tcBorders>
            <w:vAlign w:val="center"/>
          </w:tcPr>
          <w:p w14:paraId="1E8D8BA4" w14:textId="343732FE"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-211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4AC1C34"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-265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9C2E03E"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-45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C6F30"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FC6F30" w:rsidRPr="00AE2514" w:rsidRDefault="00FC6F30" w:rsidP="00FC6F3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9FAAFF6"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ECC6392" w:rsidR="00FC6F3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4EC51F0"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644096D"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7D930D0" w:rsidR="00FC6F30" w:rsidRPr="000F20C0" w:rsidRDefault="00B80FD5" w:rsidP="00FC6F3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3C6BEA9"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r>
      <w:tr w:rsidR="00FC6F30" w:rsidRPr="00CC511B" w14:paraId="2553169E" w14:textId="77777777" w:rsidTr="00B25E33">
        <w:trPr>
          <w:jc w:val="center"/>
        </w:trPr>
        <w:tc>
          <w:tcPr>
            <w:tcW w:w="2974" w:type="dxa"/>
            <w:tcBorders>
              <w:top w:val="single" w:sz="4" w:space="0" w:color="000000"/>
              <w:left w:val="single" w:sz="4" w:space="0" w:color="auto"/>
              <w:bottom w:val="single" w:sz="4" w:space="0" w:color="000000"/>
            </w:tcBorders>
          </w:tcPr>
          <w:p w14:paraId="00E45F38" w14:textId="77777777" w:rsidR="00FC6F30" w:rsidRPr="00AE2514" w:rsidRDefault="00FC6F30" w:rsidP="00FC6F3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A8D09A5" w:rsidR="00FC6F30" w:rsidRPr="000F20C0" w:rsidRDefault="00FC6F30"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B2A9854" w:rsidR="00FC6F30" w:rsidRDefault="00FC6F30"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C22A091" w:rsidR="00FC6F30" w:rsidRPr="000F20C0" w:rsidRDefault="00FC6F30" w:rsidP="00FC6F3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A8137B1" w:rsidR="00FC6F30" w:rsidRPr="000F20C0" w:rsidRDefault="00B25E33" w:rsidP="00FC6F30">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7323386" w:rsidR="00FC6F30" w:rsidRPr="000F20C0" w:rsidRDefault="00B25E33"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15B6C2" w:rsidR="00FC6F30" w:rsidRPr="000F20C0" w:rsidRDefault="00FC6F30" w:rsidP="00FC6F30">
            <w:pPr>
              <w:jc w:val="center"/>
              <w:rPr>
                <w:rFonts w:ascii="Arial" w:hAnsi="Arial" w:cs="Arial"/>
                <w:color w:val="000000"/>
                <w:sz w:val="16"/>
                <w:szCs w:val="16"/>
              </w:rPr>
            </w:pPr>
            <w:r>
              <w:rPr>
                <w:rFonts w:ascii="Arial" w:hAnsi="Arial" w:cs="Arial"/>
                <w:color w:val="000000"/>
                <w:sz w:val="16"/>
                <w:szCs w:val="16"/>
              </w:rPr>
              <w:t>0</w:t>
            </w:r>
          </w:p>
        </w:tc>
      </w:tr>
      <w:tr w:rsidR="00FC6F30" w:rsidRPr="00CC511B" w14:paraId="10343082" w14:textId="77777777" w:rsidTr="00B25E33">
        <w:trPr>
          <w:jc w:val="center"/>
        </w:trPr>
        <w:tc>
          <w:tcPr>
            <w:tcW w:w="2974" w:type="dxa"/>
            <w:tcBorders>
              <w:top w:val="single" w:sz="4" w:space="0" w:color="000000"/>
              <w:left w:val="single" w:sz="4" w:space="0" w:color="auto"/>
              <w:bottom w:val="single" w:sz="4" w:space="0" w:color="000000"/>
            </w:tcBorders>
          </w:tcPr>
          <w:p w14:paraId="7F97652A" w14:textId="77777777" w:rsidR="00FC6F30" w:rsidRPr="0049196D" w:rsidRDefault="00FC6F30" w:rsidP="00FC6F3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C10EA9E" w:rsidR="00FC6F30" w:rsidRPr="000F20C0" w:rsidRDefault="00FC6F30" w:rsidP="00FC6F3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99FE6B2" w:rsidR="00FC6F30" w:rsidRDefault="00FC6F30"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662085E" w:rsidR="00FC6F30" w:rsidRPr="000F20C0" w:rsidRDefault="00FC6F30"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A426122" w:rsidR="00FC6F30" w:rsidRPr="000F20C0" w:rsidRDefault="00B25E33"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B14C764" w:rsidR="00FC6F30" w:rsidRPr="000F20C0" w:rsidRDefault="00B25E33"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317C0D9" w:rsidR="00FC6F30" w:rsidRPr="000F20C0" w:rsidRDefault="00FC6F30"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5736FC"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5736FC" w:rsidRPr="00CC511B" w:rsidRDefault="005736FC" w:rsidP="005736F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0D9AC1"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68E8C347"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238BF5AC"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37980D83"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61D12105"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49CBE99E" w:rsidR="005736FC" w:rsidRPr="00CC511B" w:rsidRDefault="005736FC" w:rsidP="005736FC">
            <w:pPr>
              <w:jc w:val="center"/>
              <w:rPr>
                <w:lang w:val="ro-RO"/>
              </w:rPr>
            </w:pPr>
            <w:r w:rsidRPr="00CC511B">
              <w:rPr>
                <w:rFonts w:ascii="Arial" w:hAnsi="Arial" w:cs="Arial"/>
                <w:b/>
                <w:bCs/>
                <w:sz w:val="20"/>
                <w:szCs w:val="20"/>
                <w:lang w:val="ro-RO"/>
              </w:rPr>
              <w:t>&gt; 70</w:t>
            </w:r>
          </w:p>
        </w:tc>
      </w:tr>
      <w:tr w:rsidR="00B80FD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80FD5" w:rsidRPr="00CC511B" w:rsidRDefault="00B80FD5" w:rsidP="00B80FD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3754018"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1198</w:t>
            </w:r>
          </w:p>
        </w:tc>
        <w:tc>
          <w:tcPr>
            <w:tcW w:w="810" w:type="dxa"/>
            <w:tcBorders>
              <w:top w:val="single" w:sz="4" w:space="0" w:color="000000"/>
              <w:left w:val="single" w:sz="4" w:space="0" w:color="000000"/>
              <w:bottom w:val="single" w:sz="4" w:space="0" w:color="000000"/>
            </w:tcBorders>
            <w:vAlign w:val="center"/>
          </w:tcPr>
          <w:p w14:paraId="4A774667" w14:textId="18C424B6"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412</w:t>
            </w:r>
          </w:p>
        </w:tc>
        <w:tc>
          <w:tcPr>
            <w:tcW w:w="810" w:type="dxa"/>
            <w:tcBorders>
              <w:top w:val="single" w:sz="4" w:space="0" w:color="000000"/>
              <w:left w:val="single" w:sz="4" w:space="0" w:color="000000"/>
              <w:bottom w:val="single" w:sz="4" w:space="0" w:color="000000"/>
            </w:tcBorders>
            <w:vAlign w:val="center"/>
          </w:tcPr>
          <w:p w14:paraId="5CD4B169" w14:textId="03A9581A"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230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58A35D5"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377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3349F4B"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92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F4E3075" w:rsidR="00B80FD5" w:rsidRPr="00115A57" w:rsidRDefault="00B80FD5" w:rsidP="00B80FD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25E3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25E33" w:rsidRPr="00CC511B" w:rsidRDefault="00B25E33" w:rsidP="00B25E3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AA0A82B" w:rsidR="00B25E33" w:rsidRPr="00CC511B" w:rsidRDefault="00B25E33" w:rsidP="00B25E33">
            <w:pPr>
              <w:snapToGrid w:val="0"/>
              <w:jc w:val="center"/>
              <w:rPr>
                <w:rFonts w:ascii="Arial" w:hAnsi="Arial" w:cs="Arial"/>
                <w:sz w:val="20"/>
                <w:szCs w:val="20"/>
                <w:lang w:val="ro-RO"/>
              </w:rPr>
            </w:pPr>
            <w:r>
              <w:rPr>
                <w:rFonts w:ascii="Arial" w:hAnsi="Arial" w:cs="Arial"/>
                <w:color w:val="000000"/>
                <w:sz w:val="20"/>
                <w:szCs w:val="20"/>
              </w:rPr>
              <w:t>323</w:t>
            </w:r>
          </w:p>
        </w:tc>
        <w:tc>
          <w:tcPr>
            <w:tcW w:w="810" w:type="dxa"/>
            <w:tcBorders>
              <w:top w:val="single" w:sz="4" w:space="0" w:color="000000"/>
              <w:left w:val="single" w:sz="4" w:space="0" w:color="000000"/>
              <w:bottom w:val="single" w:sz="4" w:space="0" w:color="000000"/>
            </w:tcBorders>
            <w:vAlign w:val="center"/>
          </w:tcPr>
          <w:p w14:paraId="5E704DB5" w14:textId="10604C7F" w:rsidR="00B25E33" w:rsidRPr="00CC511B" w:rsidRDefault="00B25E33" w:rsidP="00B25E33">
            <w:pPr>
              <w:snapToGrid w:val="0"/>
              <w:jc w:val="center"/>
              <w:rPr>
                <w:rFonts w:ascii="Arial" w:hAnsi="Arial" w:cs="Arial"/>
                <w:sz w:val="20"/>
                <w:szCs w:val="20"/>
                <w:lang w:val="ro-RO"/>
              </w:rPr>
            </w:pPr>
            <w:r>
              <w:rPr>
                <w:rFonts w:ascii="Arial" w:hAnsi="Arial" w:cs="Arial"/>
                <w:color w:val="000000"/>
                <w:sz w:val="20"/>
                <w:szCs w:val="20"/>
              </w:rPr>
              <w:t>346</w:t>
            </w:r>
          </w:p>
        </w:tc>
        <w:tc>
          <w:tcPr>
            <w:tcW w:w="810" w:type="dxa"/>
            <w:tcBorders>
              <w:top w:val="single" w:sz="4" w:space="0" w:color="000000"/>
              <w:left w:val="single" w:sz="4" w:space="0" w:color="000000"/>
              <w:bottom w:val="single" w:sz="4" w:space="0" w:color="000000"/>
            </w:tcBorders>
            <w:vAlign w:val="center"/>
          </w:tcPr>
          <w:p w14:paraId="156200E8" w14:textId="59635391" w:rsidR="00B25E33" w:rsidRPr="00CC511B" w:rsidRDefault="00B25E33" w:rsidP="00B25E33">
            <w:pPr>
              <w:snapToGrid w:val="0"/>
              <w:jc w:val="center"/>
              <w:rPr>
                <w:rFonts w:ascii="Arial" w:hAnsi="Arial" w:cs="Arial"/>
                <w:sz w:val="20"/>
                <w:szCs w:val="20"/>
                <w:lang w:val="ro-RO"/>
              </w:rPr>
            </w:pPr>
            <w:r>
              <w:rPr>
                <w:rFonts w:ascii="Arial" w:hAnsi="Arial" w:cs="Arial"/>
                <w:color w:val="000000"/>
                <w:sz w:val="20"/>
                <w:szCs w:val="20"/>
              </w:rPr>
              <w:t>240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289BAB1" w:rsidR="00B25E33" w:rsidRPr="00CC511B" w:rsidRDefault="00B25E33" w:rsidP="00B25E33">
            <w:pPr>
              <w:snapToGrid w:val="0"/>
              <w:jc w:val="center"/>
              <w:rPr>
                <w:rFonts w:ascii="Arial" w:hAnsi="Arial" w:cs="Arial"/>
                <w:sz w:val="20"/>
                <w:szCs w:val="20"/>
                <w:lang w:val="ro-RO"/>
              </w:rPr>
            </w:pPr>
            <w:r>
              <w:rPr>
                <w:rFonts w:ascii="Arial" w:hAnsi="Arial" w:cs="Arial"/>
                <w:color w:val="000000"/>
                <w:sz w:val="20"/>
                <w:szCs w:val="20"/>
              </w:rPr>
              <w:t>25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8CBEA0D" w:rsidR="00B25E33" w:rsidRPr="00CC511B" w:rsidRDefault="00B25E33" w:rsidP="00B25E33">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1DEAEB8" w:rsidR="00B25E33" w:rsidRPr="00CC511B" w:rsidRDefault="00B25E33" w:rsidP="00B25E33">
            <w:pPr>
              <w:snapToGrid w:val="0"/>
              <w:jc w:val="center"/>
              <w:rPr>
                <w:lang w:val="ro-RO"/>
              </w:rPr>
            </w:pPr>
            <w:r>
              <w:rPr>
                <w:rFonts w:ascii="Arial" w:hAnsi="Arial" w:cs="Arial"/>
                <w:color w:val="000000"/>
                <w:sz w:val="20"/>
                <w:szCs w:val="20"/>
              </w:rPr>
              <w:t>0</w:t>
            </w:r>
          </w:p>
        </w:tc>
      </w:tr>
      <w:tr w:rsidR="00B25E3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D21DF01" w:rsidR="00B25E33" w:rsidRPr="00CC511B" w:rsidRDefault="00B25E33" w:rsidP="00B25E3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6E192F3"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-875</w:t>
            </w:r>
          </w:p>
        </w:tc>
        <w:tc>
          <w:tcPr>
            <w:tcW w:w="810" w:type="dxa"/>
            <w:tcBorders>
              <w:top w:val="single" w:sz="4" w:space="0" w:color="000000"/>
              <w:left w:val="single" w:sz="4" w:space="0" w:color="000000"/>
              <w:bottom w:val="single" w:sz="4" w:space="0" w:color="000000"/>
            </w:tcBorders>
            <w:vAlign w:val="center"/>
          </w:tcPr>
          <w:p w14:paraId="7988002F" w14:textId="36CF4068"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-66</w:t>
            </w:r>
          </w:p>
        </w:tc>
        <w:tc>
          <w:tcPr>
            <w:tcW w:w="810" w:type="dxa"/>
            <w:tcBorders>
              <w:top w:val="single" w:sz="4" w:space="0" w:color="000000"/>
              <w:left w:val="single" w:sz="4" w:space="0" w:color="000000"/>
              <w:bottom w:val="single" w:sz="4" w:space="0" w:color="000000"/>
            </w:tcBorders>
            <w:vAlign w:val="center"/>
          </w:tcPr>
          <w:p w14:paraId="717C0967" w14:textId="47E69E3D"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551566F"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-352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C6DDD14"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-92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DC732BD" w:rsidR="00B25E33" w:rsidRPr="00CC511B" w:rsidRDefault="00B25E33" w:rsidP="00B25E33">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EC4888A"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DE43D72" w:rsidR="00A352C2" w:rsidRDefault="00FC6F30"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BC5A773"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D260F9B" w:rsidR="00A352C2" w:rsidRPr="000F20C0" w:rsidRDefault="00B80FD5"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4ED0EE" w:rsidR="00A352C2" w:rsidRPr="000F20C0" w:rsidRDefault="00B80FD5" w:rsidP="00A352C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B25E33">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56157AD" w:rsidR="00A352C2" w:rsidRPr="000F20C0" w:rsidRDefault="00FC6F30"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816164F" w:rsidR="00A352C2" w:rsidRDefault="00FC6F30"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1591E10" w:rsidR="00A352C2" w:rsidRPr="000F20C0" w:rsidRDefault="00B25E33" w:rsidP="00A352C2">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2A63B5F" w:rsidR="00A352C2" w:rsidRPr="000F20C0" w:rsidRDefault="00B25E33"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E409D55" w:rsidR="00A352C2" w:rsidRPr="000F20C0" w:rsidRDefault="00B25E33"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B25E33">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96DD3C0" w:rsidR="00A352C2" w:rsidRPr="000F20C0" w:rsidRDefault="00FC6F30"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2628AA5" w:rsidR="00A352C2" w:rsidRDefault="00FC6F30"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34A19D2" w:rsidR="00A352C2" w:rsidRPr="000F20C0" w:rsidRDefault="00B25E33"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CCD7FA2" w:rsidR="00A352C2" w:rsidRPr="000F20C0" w:rsidRDefault="00B25E33"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11B0F8D" w:rsidR="00A352C2" w:rsidRPr="000F20C0" w:rsidRDefault="00B25E33"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E71FE7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25E33">
        <w:rPr>
          <w:rFonts w:ascii="Arial" w:hAnsi="Arial" w:cs="Arial"/>
          <w:lang w:val="ro-RO"/>
        </w:rPr>
        <w:t>310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25E33">
        <w:rPr>
          <w:rFonts w:ascii="Arial" w:hAnsi="Arial" w:cs="Arial"/>
          <w:lang w:val="ro-RO"/>
        </w:rPr>
        <w:t>444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25E33">
        <w:rPr>
          <w:rFonts w:ascii="Arial" w:hAnsi="Arial" w:cs="Arial"/>
          <w:lang w:val="ro-RO"/>
        </w:rPr>
        <w:t>694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25E33">
        <w:rPr>
          <w:rFonts w:ascii="Arial" w:hAnsi="Arial" w:cs="Arial"/>
          <w:lang w:val="ro-RO"/>
        </w:rPr>
        <w:t>500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42837C8A"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E872DC3" w:rsidR="0064378B" w:rsidRDefault="0064378B">
      <w:pPr>
        <w:suppressAutoHyphens w:val="0"/>
        <w:rPr>
          <w:rFonts w:ascii="Arial" w:hAnsi="Arial" w:cs="Arial"/>
          <w:lang w:val="ro-RO"/>
        </w:rPr>
      </w:pPr>
      <w:r>
        <w:rPr>
          <w:rFonts w:ascii="Arial" w:hAnsi="Arial" w:cs="Arial"/>
          <w:lang w:val="ro-RO"/>
        </w:rPr>
        <w:br w:type="page"/>
      </w:r>
    </w:p>
    <w:p w14:paraId="12F3702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64378B" w:rsidRPr="0064378B" w14:paraId="33A0887A" w14:textId="77777777" w:rsidTr="0064378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C4C6D0C"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 xml:space="preserve">Banda de </w:t>
            </w:r>
            <w:proofErr w:type="spellStart"/>
            <w:r w:rsidRPr="0064378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B0035E8"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proofErr w:type="spellStart"/>
            <w:r w:rsidRPr="0064378B">
              <w:rPr>
                <w:rFonts w:ascii="Calibri" w:hAnsi="Calibri" w:cs="Calibri"/>
                <w:b/>
                <w:bCs/>
                <w:color w:val="000000"/>
                <w:kern w:val="0"/>
                <w:sz w:val="16"/>
                <w:szCs w:val="16"/>
                <w:lang w:eastAsia="en-US"/>
              </w:rPr>
              <w:t>Frătești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20E93D"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TOTAL</w:t>
            </w:r>
          </w:p>
        </w:tc>
      </w:tr>
      <w:tr w:rsidR="0064378B" w:rsidRPr="0064378B" w14:paraId="1DA49113" w14:textId="77777777" w:rsidTr="0064378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0A07674" w14:textId="77777777" w:rsidR="0064378B" w:rsidRPr="0064378B" w:rsidRDefault="0064378B" w:rsidP="0064378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6ED1A95"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proofErr w:type="spellStart"/>
            <w:r w:rsidRPr="0064378B">
              <w:rPr>
                <w:rFonts w:ascii="Calibri" w:hAnsi="Calibri" w:cs="Calibri"/>
                <w:b/>
                <w:bCs/>
                <w:color w:val="000000"/>
                <w:kern w:val="0"/>
                <w:sz w:val="16"/>
                <w:szCs w:val="16"/>
                <w:lang w:eastAsia="en-US"/>
              </w:rPr>
              <w:t>Efect</w:t>
            </w:r>
            <w:proofErr w:type="spellEnd"/>
            <w:r w:rsidRPr="0064378B">
              <w:rPr>
                <w:rFonts w:ascii="Calibri" w:hAnsi="Calibri" w:cs="Calibri"/>
                <w:b/>
                <w:bCs/>
                <w:color w:val="000000"/>
                <w:kern w:val="0"/>
                <w:sz w:val="16"/>
                <w:szCs w:val="16"/>
                <w:lang w:eastAsia="en-US"/>
              </w:rPr>
              <w:t xml:space="preserve"> </w:t>
            </w:r>
            <w:proofErr w:type="spellStart"/>
            <w:r w:rsidRPr="0064378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2182D3"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proofErr w:type="spellStart"/>
            <w:r w:rsidRPr="0064378B">
              <w:rPr>
                <w:rFonts w:ascii="Calibri" w:hAnsi="Calibri" w:cs="Calibri"/>
                <w:b/>
                <w:bCs/>
                <w:color w:val="000000"/>
                <w:kern w:val="0"/>
                <w:sz w:val="16"/>
                <w:szCs w:val="16"/>
                <w:lang w:eastAsia="en-US"/>
              </w:rPr>
              <w:t>Efect</w:t>
            </w:r>
            <w:proofErr w:type="spellEnd"/>
            <w:r w:rsidRPr="0064378B">
              <w:rPr>
                <w:rFonts w:ascii="Calibri" w:hAnsi="Calibri" w:cs="Calibri"/>
                <w:b/>
                <w:bCs/>
                <w:color w:val="000000"/>
                <w:kern w:val="0"/>
                <w:sz w:val="16"/>
                <w:szCs w:val="16"/>
                <w:lang w:eastAsia="en-US"/>
              </w:rPr>
              <w:t xml:space="preserve"> </w:t>
            </w:r>
            <w:proofErr w:type="spellStart"/>
            <w:r w:rsidRPr="0064378B">
              <w:rPr>
                <w:rFonts w:ascii="Calibri" w:hAnsi="Calibri" w:cs="Calibri"/>
                <w:b/>
                <w:bCs/>
                <w:color w:val="000000"/>
                <w:kern w:val="0"/>
                <w:sz w:val="16"/>
                <w:szCs w:val="16"/>
                <w:lang w:eastAsia="en-US"/>
              </w:rPr>
              <w:t>dăunător</w:t>
            </w:r>
            <w:proofErr w:type="spellEnd"/>
          </w:p>
        </w:tc>
      </w:tr>
      <w:tr w:rsidR="0064378B" w:rsidRPr="0064378B" w14:paraId="6731DBB4" w14:textId="77777777" w:rsidTr="0064378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5E5720" w14:textId="77777777" w:rsidR="0064378B" w:rsidRPr="0064378B" w:rsidRDefault="0064378B" w:rsidP="0064378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7413C92"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BD6DA0"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A2382FE"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652B61"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3E11AA"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38701D"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HSD</w:t>
            </w:r>
          </w:p>
        </w:tc>
      </w:tr>
      <w:tr w:rsidR="0064378B" w:rsidRPr="0064378B" w14:paraId="467F3ECB"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67A0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F4559FB"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9C56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037DF3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7BC536"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4955E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D70412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w:t>
            </w:r>
          </w:p>
        </w:tc>
      </w:tr>
      <w:tr w:rsidR="0064378B" w:rsidRPr="0064378B" w14:paraId="055FD48B"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98C73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22052A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025F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F8E39D8"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4DF2A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1D83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7AF912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3</w:t>
            </w:r>
          </w:p>
        </w:tc>
      </w:tr>
      <w:tr w:rsidR="0064378B" w:rsidRPr="0064378B" w14:paraId="0A59D2AC"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69906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4D5398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BAFE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268FB6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8266C2"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ACD20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20163AF"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w:t>
            </w:r>
          </w:p>
        </w:tc>
      </w:tr>
      <w:tr w:rsidR="0064378B" w:rsidRPr="0064378B" w14:paraId="008F1B96"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F3B66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AA9547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94522"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D7E15D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19004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2C3A1F"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EBE960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w:t>
            </w:r>
          </w:p>
        </w:tc>
      </w:tr>
      <w:tr w:rsidR="0064378B" w:rsidRPr="0064378B" w14:paraId="562A0724"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21F91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B5D0E7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1CCC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C19DE2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6CAC1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12454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AF939C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4</w:t>
            </w:r>
          </w:p>
        </w:tc>
      </w:tr>
      <w:tr w:rsidR="0064378B" w:rsidRPr="0064378B" w14:paraId="77A6779D"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60E25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0D823E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56DB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2AFE74B"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48F6D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2AB1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DD9628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4</w:t>
            </w:r>
          </w:p>
        </w:tc>
      </w:tr>
      <w:tr w:rsidR="0064378B" w:rsidRPr="0064378B" w14:paraId="0B37EC32"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47AB4F"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083D77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E6518"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0A93AA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3B5A4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023DAF"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0056D1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w:t>
            </w:r>
          </w:p>
        </w:tc>
      </w:tr>
      <w:tr w:rsidR="0064378B" w:rsidRPr="0064378B" w14:paraId="5B721A27"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6CFAE6"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EE2475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86D5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EE8539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1DA9FCB"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0F87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0B92FF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w:t>
            </w:r>
          </w:p>
        </w:tc>
      </w:tr>
      <w:tr w:rsidR="0064378B" w:rsidRPr="0064378B" w14:paraId="36D003C4"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23AF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A7BD64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8AB3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22CA6F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0DE058"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6453A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CE9222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w:t>
            </w:r>
          </w:p>
        </w:tc>
      </w:tr>
      <w:tr w:rsidR="0064378B" w:rsidRPr="0064378B" w14:paraId="63CE23CB"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D489F"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547F47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A915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D265FB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33CB2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5437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EF97A1B"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2</w:t>
            </w:r>
          </w:p>
        </w:tc>
      </w:tr>
      <w:tr w:rsidR="0064378B" w:rsidRPr="0064378B" w14:paraId="386E95B3"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40063F"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13CA77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1F89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3DBA49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44CFA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DEFB02"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3503E3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2</w:t>
            </w:r>
          </w:p>
        </w:tc>
      </w:tr>
      <w:tr w:rsidR="0064378B" w:rsidRPr="0064378B" w14:paraId="15641E4F"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71BAD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719872B"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37E4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68EF1A0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5F13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34B5B"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22EB86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5E8819A2"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EB719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F71DD9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DB52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62A885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CFA72"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0D1E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FE0CF9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56D36D4B"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C56E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9ADFFA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69F6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618E59E2"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B0BA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9B846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634134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0F57F4EA"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4C2E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F858D3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6DEB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E1A7EE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4144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0ABAE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5B0812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230BDEA7"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5B619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8BBBA9F"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3144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C5E535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119F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EB468"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29BEE2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1D63626F"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9850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0207D7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ADD2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982281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8A7D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BA07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52812B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02250EB0"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C3EF5B"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FC21DEB"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2B27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386316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183D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CBF05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8D0825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394E2F81"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B1299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19458E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43DE2"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066F35F"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36F7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28B81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42A641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61C7D22F"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1325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275229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C3B9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A47EA8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DFF02"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CDD2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E2BCF98"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30C86FEB"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D7385B"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099C862"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942D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756FB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BC23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729D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BD509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462F755D"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7A486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238CD4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7A3D6"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C5256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9BAE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36CB6"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2E383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72D3407C"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B6536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EA9FEA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BA9B5"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CA587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0097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91F30"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DE2F8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0513B4AD"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5DD67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3F8C7E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ABA3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67D2F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5EE22"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5D471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7C6AA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0649DD39"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0712EF"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A6E3C9C"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7E1B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3B40C3"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04869"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56E09A"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34278"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3AD80C09"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B88F33" w14:textId="77777777" w:rsidR="0064378B" w:rsidRPr="0064378B" w:rsidRDefault="0064378B" w:rsidP="0064378B">
            <w:pPr>
              <w:suppressAutoHyphens w:val="0"/>
              <w:jc w:val="center"/>
              <w:rPr>
                <w:rFonts w:ascii="Calibri" w:hAnsi="Calibri" w:cs="Calibri"/>
                <w:color w:val="000000"/>
                <w:kern w:val="0"/>
                <w:sz w:val="16"/>
                <w:szCs w:val="16"/>
                <w:lang w:eastAsia="en-US"/>
              </w:rPr>
            </w:pPr>
            <w:proofErr w:type="spellStart"/>
            <w:r w:rsidRPr="0064378B">
              <w:rPr>
                <w:rFonts w:ascii="Calibri" w:hAnsi="Calibri" w:cs="Calibri"/>
                <w:color w:val="000000"/>
                <w:kern w:val="0"/>
                <w:sz w:val="16"/>
                <w:szCs w:val="16"/>
                <w:lang w:eastAsia="en-US"/>
              </w:rPr>
              <w:t>peste</w:t>
            </w:r>
            <w:proofErr w:type="spellEnd"/>
            <w:r w:rsidRPr="0064378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55A79E8"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3A614"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071D37"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8998E"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279681"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C5BC5D" w14:textId="77777777" w:rsidR="0064378B" w:rsidRPr="0064378B" w:rsidRDefault="0064378B" w:rsidP="0064378B">
            <w:pPr>
              <w:suppressAutoHyphens w:val="0"/>
              <w:jc w:val="center"/>
              <w:rPr>
                <w:rFonts w:ascii="Calibri" w:hAnsi="Calibri" w:cs="Calibri"/>
                <w:color w:val="000000"/>
                <w:kern w:val="0"/>
                <w:sz w:val="16"/>
                <w:szCs w:val="16"/>
                <w:lang w:eastAsia="en-US"/>
              </w:rPr>
            </w:pPr>
            <w:r w:rsidRPr="0064378B">
              <w:rPr>
                <w:rFonts w:ascii="Calibri" w:hAnsi="Calibri" w:cs="Calibri"/>
                <w:color w:val="000000"/>
                <w:kern w:val="0"/>
                <w:sz w:val="16"/>
                <w:szCs w:val="16"/>
                <w:lang w:eastAsia="en-US"/>
              </w:rPr>
              <w:t>0</w:t>
            </w:r>
          </w:p>
        </w:tc>
      </w:tr>
      <w:tr w:rsidR="0064378B" w:rsidRPr="0064378B" w14:paraId="7BA8C820" w14:textId="77777777" w:rsidTr="006437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527D5B"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09FB57F"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028DC5"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175</w:t>
            </w:r>
          </w:p>
        </w:tc>
        <w:tc>
          <w:tcPr>
            <w:tcW w:w="580" w:type="dxa"/>
            <w:tcBorders>
              <w:top w:val="nil"/>
              <w:left w:val="nil"/>
              <w:bottom w:val="single" w:sz="8" w:space="0" w:color="auto"/>
              <w:right w:val="single" w:sz="8" w:space="0" w:color="auto"/>
            </w:tcBorders>
            <w:vAlign w:val="center"/>
            <w:hideMark/>
          </w:tcPr>
          <w:p w14:paraId="4F05A717"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6E8062F"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1F0F9"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175</w:t>
            </w:r>
          </w:p>
        </w:tc>
        <w:tc>
          <w:tcPr>
            <w:tcW w:w="500" w:type="dxa"/>
            <w:tcBorders>
              <w:top w:val="nil"/>
              <w:left w:val="nil"/>
              <w:bottom w:val="single" w:sz="8" w:space="0" w:color="auto"/>
              <w:right w:val="single" w:sz="8" w:space="0" w:color="auto"/>
            </w:tcBorders>
            <w:vAlign w:val="center"/>
            <w:hideMark/>
          </w:tcPr>
          <w:p w14:paraId="32C64744" w14:textId="77777777" w:rsidR="0064378B" w:rsidRPr="0064378B" w:rsidRDefault="0064378B" w:rsidP="0064378B">
            <w:pPr>
              <w:suppressAutoHyphens w:val="0"/>
              <w:jc w:val="center"/>
              <w:rPr>
                <w:rFonts w:ascii="Calibri" w:hAnsi="Calibri" w:cs="Calibri"/>
                <w:b/>
                <w:bCs/>
                <w:color w:val="000000"/>
                <w:kern w:val="0"/>
                <w:sz w:val="16"/>
                <w:szCs w:val="16"/>
                <w:lang w:eastAsia="en-US"/>
              </w:rPr>
            </w:pPr>
            <w:r w:rsidRPr="0064378B">
              <w:rPr>
                <w:rFonts w:ascii="Calibri" w:hAnsi="Calibri" w:cs="Calibri"/>
                <w:b/>
                <w:bCs/>
                <w:color w:val="000000"/>
                <w:kern w:val="0"/>
                <w:sz w:val="16"/>
                <w:szCs w:val="16"/>
                <w:lang w:eastAsia="en-US"/>
              </w:rPr>
              <w:t>37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D32D3">
        <w:rPr>
          <w:rFonts w:ascii="Arial" w:hAnsi="Arial" w:cs="Arial"/>
          <w:b w:val="0"/>
          <w:i/>
          <w:iCs/>
          <w:color w:val="000000"/>
          <w:sz w:val="24"/>
          <w:szCs w:val="24"/>
          <w:lang w:val="ro-RO"/>
        </w:rPr>
        <w:lastRenderedPageBreak/>
        <w:t xml:space="preserve">Tab. </w:t>
      </w:r>
      <w:r w:rsidR="00077C13" w:rsidRPr="001D32D3">
        <w:rPr>
          <w:rFonts w:ascii="Arial" w:hAnsi="Arial" w:cs="Arial"/>
          <w:b w:val="0"/>
          <w:i/>
          <w:iCs/>
          <w:color w:val="000000"/>
          <w:sz w:val="24"/>
          <w:szCs w:val="24"/>
          <w:lang w:val="ro-RO"/>
        </w:rPr>
        <w:t>20</w:t>
      </w:r>
      <w:r w:rsidRPr="001D32D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089E536"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D32D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D32D3" w:rsidRPr="0038617C" w14:paraId="49538770"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4F87DB07" w14:textId="77777777" w:rsidR="001D32D3" w:rsidRPr="0038617C" w:rsidRDefault="001D32D3"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EA8917" w14:textId="77777777" w:rsidR="001D32D3" w:rsidRPr="0038617C" w:rsidRDefault="001D32D3"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Frătești</w:t>
            </w:r>
          </w:p>
        </w:tc>
        <w:tc>
          <w:tcPr>
            <w:tcW w:w="1760" w:type="dxa"/>
            <w:tcBorders>
              <w:top w:val="nil"/>
              <w:left w:val="nil"/>
              <w:bottom w:val="single" w:sz="4" w:space="0" w:color="auto"/>
              <w:right w:val="single" w:sz="4" w:space="0" w:color="auto"/>
            </w:tcBorders>
            <w:vAlign w:val="center"/>
            <w:hideMark/>
          </w:tcPr>
          <w:p w14:paraId="259A0043" w14:textId="77777777" w:rsidR="001D32D3" w:rsidRPr="0038617C" w:rsidRDefault="001D32D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008DA11" w14:textId="3516525F" w:rsidR="001D32D3" w:rsidRPr="0038617C" w:rsidRDefault="001D32D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EA27BD8" w14:textId="77777777" w:rsidR="001D32D3" w:rsidRDefault="001D32D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Frătești</w:t>
            </w:r>
          </w:p>
          <w:p w14:paraId="0A75D3C1" w14:textId="77777777" w:rsidR="001D32D3" w:rsidRPr="0038617C" w:rsidRDefault="001D32D3"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5495520" w14:textId="5DD74CDB" w:rsidR="001D32D3" w:rsidRPr="0038617C" w:rsidRDefault="001D32D3"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66C95" w:rsidRPr="00466C95">
              <w:rPr>
                <w:rFonts w:ascii="Arial" w:hAnsi="Arial" w:cs="Arial"/>
                <w:color w:val="000000"/>
                <w:kern w:val="0"/>
                <w:sz w:val="18"/>
                <w:szCs w:val="18"/>
                <w:lang w:eastAsia="ro-RO"/>
              </w:rPr>
              <w:t>venituri</w:t>
            </w:r>
            <w:proofErr w:type="spellEnd"/>
            <w:r w:rsidR="00466C95" w:rsidRPr="00466C95">
              <w:rPr>
                <w:rFonts w:ascii="Arial" w:hAnsi="Arial" w:cs="Arial"/>
                <w:color w:val="000000"/>
                <w:kern w:val="0"/>
                <w:sz w:val="18"/>
                <w:szCs w:val="18"/>
                <w:lang w:eastAsia="ro-RO"/>
              </w:rPr>
              <w:t xml:space="preserve"> </w:t>
            </w:r>
            <w:proofErr w:type="spellStart"/>
            <w:r w:rsidR="00466C95" w:rsidRPr="00466C95">
              <w:rPr>
                <w:rFonts w:ascii="Arial" w:hAnsi="Arial" w:cs="Arial"/>
                <w:color w:val="000000"/>
                <w:kern w:val="0"/>
                <w:sz w:val="18"/>
                <w:szCs w:val="18"/>
                <w:lang w:eastAsia="ro-RO"/>
              </w:rPr>
              <w:t>proprii</w:t>
            </w:r>
            <w:proofErr w:type="spellEnd"/>
            <w:r w:rsidR="00466C95" w:rsidRPr="00466C95">
              <w:rPr>
                <w:rFonts w:ascii="Arial" w:hAnsi="Arial" w:cs="Arial"/>
                <w:color w:val="000000"/>
                <w:kern w:val="0"/>
                <w:sz w:val="18"/>
                <w:szCs w:val="18"/>
                <w:lang w:eastAsia="ro-RO"/>
              </w:rPr>
              <w:t>/</w:t>
            </w:r>
            <w:proofErr w:type="spellStart"/>
            <w:r w:rsidR="00466C95" w:rsidRPr="00466C95">
              <w:rPr>
                <w:rFonts w:ascii="Arial" w:hAnsi="Arial" w:cs="Arial"/>
                <w:color w:val="000000"/>
                <w:kern w:val="0"/>
                <w:sz w:val="18"/>
                <w:szCs w:val="18"/>
                <w:lang w:eastAsia="ro-RO"/>
              </w:rPr>
              <w:t>buget</w:t>
            </w:r>
            <w:proofErr w:type="spellEnd"/>
            <w:r w:rsidR="00466C95" w:rsidRPr="00466C95">
              <w:rPr>
                <w:rFonts w:ascii="Arial" w:hAnsi="Arial" w:cs="Arial"/>
                <w:color w:val="000000"/>
                <w:kern w:val="0"/>
                <w:sz w:val="18"/>
                <w:szCs w:val="18"/>
                <w:lang w:eastAsia="ro-RO"/>
              </w:rPr>
              <w:t xml:space="preserve"> de stat/</w:t>
            </w:r>
            <w:proofErr w:type="spellStart"/>
            <w:r w:rsidR="00466C95" w:rsidRPr="00466C95">
              <w:rPr>
                <w:rFonts w:ascii="Arial" w:hAnsi="Arial" w:cs="Arial"/>
                <w:color w:val="000000"/>
                <w:kern w:val="0"/>
                <w:sz w:val="18"/>
                <w:szCs w:val="18"/>
                <w:lang w:eastAsia="ro-RO"/>
              </w:rPr>
              <w:t>fonduri</w:t>
            </w:r>
            <w:proofErr w:type="spellEnd"/>
            <w:r w:rsidR="00466C95" w:rsidRPr="00466C95">
              <w:rPr>
                <w:rFonts w:ascii="Arial" w:hAnsi="Arial" w:cs="Arial"/>
                <w:color w:val="000000"/>
                <w:kern w:val="0"/>
                <w:sz w:val="18"/>
                <w:szCs w:val="18"/>
                <w:lang w:eastAsia="ro-RO"/>
              </w:rPr>
              <w:t xml:space="preserve"> </w:t>
            </w:r>
            <w:proofErr w:type="spellStart"/>
            <w:r w:rsidR="00466C95" w:rsidRPr="00466C95">
              <w:rPr>
                <w:rFonts w:ascii="Arial" w:hAnsi="Arial" w:cs="Arial"/>
                <w:color w:val="000000"/>
                <w:kern w:val="0"/>
                <w:sz w:val="18"/>
                <w:szCs w:val="18"/>
                <w:lang w:eastAsia="ro-RO"/>
              </w:rPr>
              <w:t>europene</w:t>
            </w:r>
            <w:proofErr w:type="spellEnd"/>
            <w:r w:rsidR="00466C95" w:rsidRPr="00466C95">
              <w:rPr>
                <w:rFonts w:ascii="Arial" w:hAnsi="Arial" w:cs="Arial"/>
                <w:color w:val="000000"/>
                <w:kern w:val="0"/>
                <w:sz w:val="18"/>
                <w:szCs w:val="18"/>
                <w:lang w:eastAsia="ro-RO"/>
              </w:rPr>
              <w:t>/</w:t>
            </w:r>
            <w:proofErr w:type="spellStart"/>
            <w:r w:rsidR="00466C95" w:rsidRPr="00466C95">
              <w:rPr>
                <w:rFonts w:ascii="Arial" w:hAnsi="Arial" w:cs="Arial"/>
                <w:color w:val="000000"/>
                <w:kern w:val="0"/>
                <w:sz w:val="18"/>
                <w:szCs w:val="18"/>
                <w:lang w:eastAsia="ro-RO"/>
              </w:rPr>
              <w:t>alte</w:t>
            </w:r>
            <w:proofErr w:type="spellEnd"/>
            <w:r w:rsidR="00466C95" w:rsidRPr="00466C95">
              <w:rPr>
                <w:rFonts w:ascii="Arial" w:hAnsi="Arial" w:cs="Arial"/>
                <w:color w:val="000000"/>
                <w:kern w:val="0"/>
                <w:sz w:val="18"/>
                <w:szCs w:val="18"/>
                <w:lang w:eastAsia="ro-RO"/>
              </w:rPr>
              <w:t xml:space="preserve"> </w:t>
            </w:r>
            <w:proofErr w:type="spellStart"/>
            <w:r w:rsidR="00466C95" w:rsidRPr="00466C9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2289C04"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D32D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1D32D3" w:rsidRPr="00CC511B" w14:paraId="3D3F2C93" w14:textId="77777777" w:rsidTr="00231F83">
        <w:trPr>
          <w:trHeight w:val="300"/>
          <w:jc w:val="center"/>
        </w:trPr>
        <w:tc>
          <w:tcPr>
            <w:tcW w:w="4177" w:type="dxa"/>
            <w:tcBorders>
              <w:left w:val="single" w:sz="4" w:space="0" w:color="000000"/>
              <w:bottom w:val="single" w:sz="4" w:space="0" w:color="000000"/>
            </w:tcBorders>
            <w:vAlign w:val="center"/>
          </w:tcPr>
          <w:p w14:paraId="155B2FF9" w14:textId="77777777" w:rsidR="001D32D3" w:rsidRPr="00760B50" w:rsidRDefault="001D32D3" w:rsidP="00231F83">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64C18F4" w14:textId="62690CEF" w:rsidR="001D32D3" w:rsidRPr="006117FF" w:rsidRDefault="001D32D3" w:rsidP="00231F83">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0663D02" w14:textId="47FCD56F" w:rsidR="001D32D3" w:rsidRDefault="001D32D3" w:rsidP="00231F83">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203E7C8"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24EFF31B" w:rsidR="00760B50" w:rsidRPr="006117FF" w:rsidRDefault="001D32D3"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0AC2B0F" w:rsidR="00760B50" w:rsidRDefault="001D32D3"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9C4A93D" w:rsidR="00760B50" w:rsidRPr="002E2900" w:rsidRDefault="001D32D3"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56872FA" w:rsidR="00760B50" w:rsidRPr="002E2900" w:rsidRDefault="001D32D3"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76116A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4378B">
        <w:rPr>
          <w:rFonts w:ascii="Arial" w:hAnsi="Arial" w:cs="Arial"/>
          <w:lang w:val="ro-RO"/>
        </w:rPr>
        <w:t>356.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67EDD">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67EDD">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67EDD">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4378B" w:rsidRPr="008A78C6" w14:paraId="61A947D4" w14:textId="118C673D" w:rsidTr="00A67EDD">
        <w:trPr>
          <w:jc w:val="center"/>
        </w:trPr>
        <w:tc>
          <w:tcPr>
            <w:tcW w:w="1178" w:type="dxa"/>
            <w:shd w:val="clear" w:color="auto" w:fill="D9D9D9" w:themeFill="background1" w:themeFillShade="D9"/>
          </w:tcPr>
          <w:p w14:paraId="2550DF8E" w14:textId="77777777" w:rsidR="0064378B" w:rsidRPr="008A78C6"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777D8BC"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65E5054C" w14:textId="7BC29536"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39</w:t>
            </w:r>
          </w:p>
        </w:tc>
        <w:tc>
          <w:tcPr>
            <w:tcW w:w="920" w:type="dxa"/>
            <w:shd w:val="clear" w:color="auto" w:fill="FF0000"/>
            <w:vAlign w:val="center"/>
          </w:tcPr>
          <w:p w14:paraId="03AE00DA" w14:textId="72E32E8D"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5</w:t>
            </w:r>
          </w:p>
        </w:tc>
        <w:tc>
          <w:tcPr>
            <w:tcW w:w="917" w:type="dxa"/>
            <w:shd w:val="clear" w:color="auto" w:fill="00B0F0"/>
            <w:vAlign w:val="center"/>
          </w:tcPr>
          <w:p w14:paraId="51C8F20A" w14:textId="2B1379F4"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402C77A0" w14:textId="253A4183"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13</w:t>
            </w:r>
          </w:p>
        </w:tc>
        <w:tc>
          <w:tcPr>
            <w:tcW w:w="923" w:type="dxa"/>
            <w:shd w:val="clear" w:color="auto" w:fill="00B0F0"/>
            <w:vAlign w:val="center"/>
          </w:tcPr>
          <w:p w14:paraId="1E0930FE" w14:textId="46EFF71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w:t>
            </w:r>
          </w:p>
        </w:tc>
        <w:tc>
          <w:tcPr>
            <w:tcW w:w="924" w:type="dxa"/>
            <w:shd w:val="clear" w:color="auto" w:fill="00B050"/>
            <w:vAlign w:val="center"/>
          </w:tcPr>
          <w:p w14:paraId="178FDEA5" w14:textId="7EE6DF2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7F655E4F" w14:textId="7A0CDFE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26</w:t>
            </w:r>
          </w:p>
        </w:tc>
        <w:tc>
          <w:tcPr>
            <w:tcW w:w="930" w:type="dxa"/>
            <w:shd w:val="clear" w:color="auto" w:fill="00B050"/>
            <w:vAlign w:val="center"/>
          </w:tcPr>
          <w:p w14:paraId="526143D5" w14:textId="5AF63B84"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4</w:t>
            </w:r>
          </w:p>
        </w:tc>
      </w:tr>
      <w:tr w:rsidR="0064378B" w:rsidRPr="008A78C6" w14:paraId="408FE8AE" w14:textId="787436D0" w:rsidTr="00A67EDD">
        <w:trPr>
          <w:jc w:val="center"/>
        </w:trPr>
        <w:tc>
          <w:tcPr>
            <w:tcW w:w="1178" w:type="dxa"/>
            <w:shd w:val="clear" w:color="auto" w:fill="D9D9D9" w:themeFill="background1" w:themeFillShade="D9"/>
          </w:tcPr>
          <w:p w14:paraId="36357BC3" w14:textId="77777777" w:rsidR="0064378B" w:rsidRPr="008A78C6"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07DD3D5"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0A0D34B2" w14:textId="4634488D"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33</w:t>
            </w:r>
          </w:p>
        </w:tc>
        <w:tc>
          <w:tcPr>
            <w:tcW w:w="920" w:type="dxa"/>
            <w:shd w:val="clear" w:color="auto" w:fill="FF0000"/>
            <w:vAlign w:val="center"/>
          </w:tcPr>
          <w:p w14:paraId="1075DB2F" w14:textId="5ED02F93"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6</w:t>
            </w:r>
          </w:p>
        </w:tc>
        <w:tc>
          <w:tcPr>
            <w:tcW w:w="917" w:type="dxa"/>
            <w:shd w:val="clear" w:color="auto" w:fill="00B0F0"/>
            <w:vAlign w:val="center"/>
          </w:tcPr>
          <w:p w14:paraId="319EF7C0" w14:textId="33562360"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6C980332" w14:textId="0A97ED59"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10</w:t>
            </w:r>
          </w:p>
        </w:tc>
        <w:tc>
          <w:tcPr>
            <w:tcW w:w="923" w:type="dxa"/>
            <w:shd w:val="clear" w:color="auto" w:fill="00B0F0"/>
            <w:vAlign w:val="center"/>
          </w:tcPr>
          <w:p w14:paraId="37AB4557" w14:textId="0179302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3</w:t>
            </w:r>
          </w:p>
        </w:tc>
        <w:tc>
          <w:tcPr>
            <w:tcW w:w="924" w:type="dxa"/>
            <w:shd w:val="clear" w:color="auto" w:fill="00B050"/>
            <w:vAlign w:val="center"/>
          </w:tcPr>
          <w:p w14:paraId="5F799923" w14:textId="2138D9D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200D51A7" w14:textId="1D0A54F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23</w:t>
            </w:r>
          </w:p>
        </w:tc>
        <w:tc>
          <w:tcPr>
            <w:tcW w:w="930" w:type="dxa"/>
            <w:shd w:val="clear" w:color="auto" w:fill="00B050"/>
            <w:vAlign w:val="center"/>
          </w:tcPr>
          <w:p w14:paraId="1D67D41B" w14:textId="3069713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3</w:t>
            </w:r>
          </w:p>
        </w:tc>
      </w:tr>
      <w:tr w:rsidR="0064378B" w:rsidRPr="008A78C6" w14:paraId="0AE9F23C" w14:textId="3340E41B" w:rsidTr="00A67EDD">
        <w:trPr>
          <w:jc w:val="center"/>
        </w:trPr>
        <w:tc>
          <w:tcPr>
            <w:tcW w:w="1178" w:type="dxa"/>
            <w:shd w:val="clear" w:color="auto" w:fill="D9D9D9" w:themeFill="background1" w:themeFillShade="D9"/>
          </w:tcPr>
          <w:p w14:paraId="6BDE3F63" w14:textId="77777777" w:rsidR="0064378B" w:rsidRPr="008A78C6"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3BDF8E2"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5C1EE1FE" w14:textId="5A01F82D"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37</w:t>
            </w:r>
          </w:p>
        </w:tc>
        <w:tc>
          <w:tcPr>
            <w:tcW w:w="920" w:type="dxa"/>
            <w:shd w:val="clear" w:color="auto" w:fill="FF0000"/>
            <w:vAlign w:val="center"/>
          </w:tcPr>
          <w:p w14:paraId="36B3A9A0" w14:textId="189ABCC7"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4</w:t>
            </w:r>
          </w:p>
        </w:tc>
        <w:tc>
          <w:tcPr>
            <w:tcW w:w="917" w:type="dxa"/>
            <w:shd w:val="clear" w:color="auto" w:fill="00B0F0"/>
            <w:vAlign w:val="center"/>
          </w:tcPr>
          <w:p w14:paraId="3E07D291" w14:textId="5829FE8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3567D931" w14:textId="5E163634"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10</w:t>
            </w:r>
          </w:p>
        </w:tc>
        <w:tc>
          <w:tcPr>
            <w:tcW w:w="923" w:type="dxa"/>
            <w:shd w:val="clear" w:color="auto" w:fill="00B0F0"/>
            <w:vAlign w:val="center"/>
          </w:tcPr>
          <w:p w14:paraId="27D0A8D6" w14:textId="152A510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5</w:t>
            </w:r>
          </w:p>
        </w:tc>
        <w:tc>
          <w:tcPr>
            <w:tcW w:w="924" w:type="dxa"/>
            <w:shd w:val="clear" w:color="auto" w:fill="00B050"/>
            <w:vAlign w:val="center"/>
          </w:tcPr>
          <w:p w14:paraId="03BB91E0" w14:textId="1373D8E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0222AB68" w14:textId="5E5501D0"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27</w:t>
            </w:r>
          </w:p>
        </w:tc>
        <w:tc>
          <w:tcPr>
            <w:tcW w:w="930" w:type="dxa"/>
            <w:shd w:val="clear" w:color="auto" w:fill="00B050"/>
            <w:vAlign w:val="center"/>
          </w:tcPr>
          <w:p w14:paraId="5B7BA08C" w14:textId="7E3377F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w:t>
            </w:r>
          </w:p>
        </w:tc>
      </w:tr>
      <w:tr w:rsidR="0064378B" w:rsidRPr="008A78C6" w14:paraId="13E92DA2" w14:textId="30CAF24D" w:rsidTr="00A67EDD">
        <w:trPr>
          <w:jc w:val="center"/>
        </w:trPr>
        <w:tc>
          <w:tcPr>
            <w:tcW w:w="1178" w:type="dxa"/>
            <w:shd w:val="clear" w:color="auto" w:fill="D9D9D9" w:themeFill="background1" w:themeFillShade="D9"/>
          </w:tcPr>
          <w:p w14:paraId="4BFEAF21" w14:textId="77777777" w:rsidR="0064378B" w:rsidRPr="008A78C6"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348DD63"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577CC1DC" w14:textId="1D61D032"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30</w:t>
            </w:r>
          </w:p>
        </w:tc>
        <w:tc>
          <w:tcPr>
            <w:tcW w:w="920" w:type="dxa"/>
            <w:shd w:val="clear" w:color="auto" w:fill="FF0000"/>
            <w:vAlign w:val="center"/>
          </w:tcPr>
          <w:p w14:paraId="19F8ED17" w14:textId="4C7CCE9B"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3</w:t>
            </w:r>
          </w:p>
        </w:tc>
        <w:tc>
          <w:tcPr>
            <w:tcW w:w="917" w:type="dxa"/>
            <w:shd w:val="clear" w:color="auto" w:fill="00B0F0"/>
            <w:vAlign w:val="center"/>
          </w:tcPr>
          <w:p w14:paraId="4229705D" w14:textId="178EB5D9"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6FCD86C7" w14:textId="58E2FB6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9</w:t>
            </w:r>
          </w:p>
        </w:tc>
        <w:tc>
          <w:tcPr>
            <w:tcW w:w="923" w:type="dxa"/>
            <w:shd w:val="clear" w:color="auto" w:fill="00B0F0"/>
            <w:vAlign w:val="center"/>
          </w:tcPr>
          <w:p w14:paraId="6825F9B3" w14:textId="16D399C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5</w:t>
            </w:r>
          </w:p>
        </w:tc>
        <w:tc>
          <w:tcPr>
            <w:tcW w:w="924" w:type="dxa"/>
            <w:shd w:val="clear" w:color="auto" w:fill="00B050"/>
            <w:vAlign w:val="center"/>
          </w:tcPr>
          <w:p w14:paraId="6E7A7FFB" w14:textId="4EBE33D7"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02797458" w14:textId="71D797D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21</w:t>
            </w:r>
          </w:p>
        </w:tc>
        <w:tc>
          <w:tcPr>
            <w:tcW w:w="930" w:type="dxa"/>
            <w:shd w:val="clear" w:color="auto" w:fill="00B050"/>
            <w:vAlign w:val="center"/>
          </w:tcPr>
          <w:p w14:paraId="74BE4CD6" w14:textId="76E82F8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w:t>
            </w:r>
          </w:p>
        </w:tc>
      </w:tr>
      <w:tr w:rsidR="0064378B" w:rsidRPr="008A78C6" w14:paraId="2737339F" w14:textId="439697EA" w:rsidTr="00A67EDD">
        <w:trPr>
          <w:jc w:val="center"/>
        </w:trPr>
        <w:tc>
          <w:tcPr>
            <w:tcW w:w="1178" w:type="dxa"/>
            <w:shd w:val="clear" w:color="auto" w:fill="D9D9D9" w:themeFill="background1" w:themeFillShade="D9"/>
          </w:tcPr>
          <w:p w14:paraId="73885F03"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B0EE2E1"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33F784EC" w14:textId="3522B206"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23</w:t>
            </w:r>
          </w:p>
        </w:tc>
        <w:tc>
          <w:tcPr>
            <w:tcW w:w="920" w:type="dxa"/>
            <w:shd w:val="clear" w:color="auto" w:fill="FF0000"/>
            <w:vAlign w:val="center"/>
          </w:tcPr>
          <w:p w14:paraId="55B68EBF" w14:textId="0F145365"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3</w:t>
            </w:r>
          </w:p>
        </w:tc>
        <w:tc>
          <w:tcPr>
            <w:tcW w:w="917" w:type="dxa"/>
            <w:shd w:val="clear" w:color="auto" w:fill="00B0F0"/>
            <w:vAlign w:val="center"/>
          </w:tcPr>
          <w:p w14:paraId="09BAAC1C" w14:textId="44741899"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4E9D0E21" w14:textId="34E0753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4</w:t>
            </w:r>
          </w:p>
        </w:tc>
        <w:tc>
          <w:tcPr>
            <w:tcW w:w="923" w:type="dxa"/>
            <w:shd w:val="clear" w:color="auto" w:fill="00B0F0"/>
            <w:vAlign w:val="center"/>
          </w:tcPr>
          <w:p w14:paraId="39B31B9D" w14:textId="21FE357F"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4</w:t>
            </w:r>
          </w:p>
        </w:tc>
        <w:tc>
          <w:tcPr>
            <w:tcW w:w="924" w:type="dxa"/>
            <w:shd w:val="clear" w:color="auto" w:fill="00B050"/>
            <w:vAlign w:val="center"/>
          </w:tcPr>
          <w:p w14:paraId="6B0BB255" w14:textId="3057138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725F7FCD" w14:textId="17957D23"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19</w:t>
            </w:r>
          </w:p>
        </w:tc>
        <w:tc>
          <w:tcPr>
            <w:tcW w:w="930" w:type="dxa"/>
            <w:shd w:val="clear" w:color="auto" w:fill="00B050"/>
            <w:vAlign w:val="center"/>
          </w:tcPr>
          <w:p w14:paraId="034ED4B0" w14:textId="5CEE5FAF"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w:t>
            </w:r>
          </w:p>
        </w:tc>
      </w:tr>
      <w:tr w:rsidR="0064378B" w:rsidRPr="008A78C6" w14:paraId="40D4E717" w14:textId="02420DE7" w:rsidTr="00A67EDD">
        <w:trPr>
          <w:jc w:val="center"/>
        </w:trPr>
        <w:tc>
          <w:tcPr>
            <w:tcW w:w="1178" w:type="dxa"/>
            <w:shd w:val="clear" w:color="auto" w:fill="D9D9D9" w:themeFill="background1" w:themeFillShade="D9"/>
          </w:tcPr>
          <w:p w14:paraId="0BC42F96"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9CFFA8C"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522FD51D" w14:textId="5ACB90D1"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21</w:t>
            </w:r>
          </w:p>
        </w:tc>
        <w:tc>
          <w:tcPr>
            <w:tcW w:w="920" w:type="dxa"/>
            <w:shd w:val="clear" w:color="auto" w:fill="FF0000"/>
            <w:vAlign w:val="center"/>
          </w:tcPr>
          <w:p w14:paraId="26FFED78" w14:textId="4E7F9876"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2</w:t>
            </w:r>
          </w:p>
        </w:tc>
        <w:tc>
          <w:tcPr>
            <w:tcW w:w="917" w:type="dxa"/>
            <w:shd w:val="clear" w:color="auto" w:fill="00B0F0"/>
            <w:vAlign w:val="center"/>
          </w:tcPr>
          <w:p w14:paraId="39AEBC2B" w14:textId="3FD9B0B7"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36AFCE0E" w14:textId="1D5D24C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4</w:t>
            </w:r>
          </w:p>
        </w:tc>
        <w:tc>
          <w:tcPr>
            <w:tcW w:w="923" w:type="dxa"/>
            <w:shd w:val="clear" w:color="auto" w:fill="00B0F0"/>
            <w:vAlign w:val="center"/>
          </w:tcPr>
          <w:p w14:paraId="100F9507" w14:textId="195917B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4</w:t>
            </w:r>
          </w:p>
        </w:tc>
        <w:tc>
          <w:tcPr>
            <w:tcW w:w="924" w:type="dxa"/>
            <w:shd w:val="clear" w:color="auto" w:fill="00B050"/>
            <w:vAlign w:val="center"/>
          </w:tcPr>
          <w:p w14:paraId="404FF68D" w14:textId="09EFF2D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04D68401" w14:textId="55440BC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17</w:t>
            </w:r>
          </w:p>
        </w:tc>
        <w:tc>
          <w:tcPr>
            <w:tcW w:w="930" w:type="dxa"/>
            <w:shd w:val="clear" w:color="auto" w:fill="00B050"/>
            <w:vAlign w:val="center"/>
          </w:tcPr>
          <w:p w14:paraId="3B1BFF9B" w14:textId="2E83C94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w:t>
            </w:r>
          </w:p>
        </w:tc>
      </w:tr>
      <w:tr w:rsidR="0064378B" w:rsidRPr="008A78C6" w14:paraId="56711E0E" w14:textId="3C29BFFC" w:rsidTr="00A67EDD">
        <w:trPr>
          <w:jc w:val="center"/>
        </w:trPr>
        <w:tc>
          <w:tcPr>
            <w:tcW w:w="1178" w:type="dxa"/>
            <w:shd w:val="clear" w:color="auto" w:fill="D9D9D9" w:themeFill="background1" w:themeFillShade="D9"/>
          </w:tcPr>
          <w:p w14:paraId="42B22403"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008CE59"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2865E920" w14:textId="3CE0D9E4"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27</w:t>
            </w:r>
          </w:p>
        </w:tc>
        <w:tc>
          <w:tcPr>
            <w:tcW w:w="920" w:type="dxa"/>
            <w:shd w:val="clear" w:color="auto" w:fill="FF0000"/>
            <w:vAlign w:val="center"/>
          </w:tcPr>
          <w:p w14:paraId="67BFE4B5" w14:textId="1913C417"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3</w:t>
            </w:r>
          </w:p>
        </w:tc>
        <w:tc>
          <w:tcPr>
            <w:tcW w:w="917" w:type="dxa"/>
            <w:shd w:val="clear" w:color="auto" w:fill="00B0F0"/>
            <w:vAlign w:val="center"/>
          </w:tcPr>
          <w:p w14:paraId="5CEFDF29" w14:textId="10CE4ED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131C4F9F" w14:textId="55B2521C"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6</w:t>
            </w:r>
          </w:p>
        </w:tc>
        <w:tc>
          <w:tcPr>
            <w:tcW w:w="923" w:type="dxa"/>
            <w:shd w:val="clear" w:color="auto" w:fill="00B0F0"/>
            <w:vAlign w:val="center"/>
          </w:tcPr>
          <w:p w14:paraId="68AD2BAB" w14:textId="3504E02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5</w:t>
            </w:r>
          </w:p>
        </w:tc>
        <w:tc>
          <w:tcPr>
            <w:tcW w:w="924" w:type="dxa"/>
            <w:shd w:val="clear" w:color="auto" w:fill="00B050"/>
            <w:vAlign w:val="center"/>
          </w:tcPr>
          <w:p w14:paraId="12A53146" w14:textId="1717114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7FE3D7C8" w14:textId="6AFFA377"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21</w:t>
            </w:r>
          </w:p>
        </w:tc>
        <w:tc>
          <w:tcPr>
            <w:tcW w:w="930" w:type="dxa"/>
            <w:shd w:val="clear" w:color="auto" w:fill="00B050"/>
            <w:vAlign w:val="center"/>
          </w:tcPr>
          <w:p w14:paraId="28B70136" w14:textId="6C2F0D0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w:t>
            </w:r>
          </w:p>
        </w:tc>
      </w:tr>
      <w:tr w:rsidR="0064378B" w:rsidRPr="008A78C6" w14:paraId="1AC27E63" w14:textId="0FB64638" w:rsidTr="00A67EDD">
        <w:trPr>
          <w:jc w:val="center"/>
        </w:trPr>
        <w:tc>
          <w:tcPr>
            <w:tcW w:w="1178" w:type="dxa"/>
            <w:shd w:val="clear" w:color="auto" w:fill="D9D9D9" w:themeFill="background1" w:themeFillShade="D9"/>
          </w:tcPr>
          <w:p w14:paraId="4C9ADE3F"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6566C0A"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5CEA3631" w14:textId="5C7B92A0"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17</w:t>
            </w:r>
          </w:p>
        </w:tc>
        <w:tc>
          <w:tcPr>
            <w:tcW w:w="920" w:type="dxa"/>
            <w:shd w:val="clear" w:color="auto" w:fill="FF0000"/>
            <w:vAlign w:val="center"/>
          </w:tcPr>
          <w:p w14:paraId="28F85FB7" w14:textId="0BB4D98C"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2</w:t>
            </w:r>
          </w:p>
        </w:tc>
        <w:tc>
          <w:tcPr>
            <w:tcW w:w="917" w:type="dxa"/>
            <w:shd w:val="clear" w:color="auto" w:fill="00B0F0"/>
            <w:vAlign w:val="center"/>
          </w:tcPr>
          <w:p w14:paraId="33BC5AF8" w14:textId="6413CF09"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3ADE143F" w14:textId="66FA721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6</w:t>
            </w:r>
          </w:p>
        </w:tc>
        <w:tc>
          <w:tcPr>
            <w:tcW w:w="923" w:type="dxa"/>
            <w:shd w:val="clear" w:color="auto" w:fill="00B0F0"/>
            <w:vAlign w:val="center"/>
          </w:tcPr>
          <w:p w14:paraId="202DDEA1" w14:textId="30F7FD27"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5</w:t>
            </w:r>
          </w:p>
        </w:tc>
        <w:tc>
          <w:tcPr>
            <w:tcW w:w="924" w:type="dxa"/>
            <w:shd w:val="clear" w:color="auto" w:fill="00B050"/>
            <w:vAlign w:val="center"/>
          </w:tcPr>
          <w:p w14:paraId="0B65E16A" w14:textId="34B7935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6266DA2F" w14:textId="019D3A9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11</w:t>
            </w:r>
          </w:p>
        </w:tc>
        <w:tc>
          <w:tcPr>
            <w:tcW w:w="930" w:type="dxa"/>
            <w:shd w:val="clear" w:color="auto" w:fill="00B050"/>
            <w:vAlign w:val="center"/>
          </w:tcPr>
          <w:p w14:paraId="5EB07E66" w14:textId="07DD8A9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-3</w:t>
            </w:r>
          </w:p>
        </w:tc>
      </w:tr>
      <w:tr w:rsidR="0064378B" w:rsidRPr="008A78C6" w14:paraId="416BAE27" w14:textId="33EE07C4" w:rsidTr="00A67EDD">
        <w:trPr>
          <w:jc w:val="center"/>
        </w:trPr>
        <w:tc>
          <w:tcPr>
            <w:tcW w:w="1178" w:type="dxa"/>
            <w:shd w:val="clear" w:color="auto" w:fill="D9D9D9" w:themeFill="background1" w:themeFillShade="D9"/>
          </w:tcPr>
          <w:p w14:paraId="327762C6"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40A8609"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286E1164" w14:textId="12C4C743"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13</w:t>
            </w:r>
          </w:p>
        </w:tc>
        <w:tc>
          <w:tcPr>
            <w:tcW w:w="920" w:type="dxa"/>
            <w:shd w:val="clear" w:color="auto" w:fill="FF0000"/>
            <w:vAlign w:val="center"/>
          </w:tcPr>
          <w:p w14:paraId="594A8E3E" w14:textId="221D0D77"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4</w:t>
            </w:r>
          </w:p>
        </w:tc>
        <w:tc>
          <w:tcPr>
            <w:tcW w:w="917" w:type="dxa"/>
            <w:shd w:val="clear" w:color="auto" w:fill="00B0F0"/>
            <w:vAlign w:val="center"/>
          </w:tcPr>
          <w:p w14:paraId="3C16E404" w14:textId="591ADDF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5C19F353" w14:textId="76C1E53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5</w:t>
            </w:r>
          </w:p>
        </w:tc>
        <w:tc>
          <w:tcPr>
            <w:tcW w:w="923" w:type="dxa"/>
            <w:shd w:val="clear" w:color="auto" w:fill="00B0F0"/>
            <w:vAlign w:val="center"/>
          </w:tcPr>
          <w:p w14:paraId="219DE520" w14:textId="07828197"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w:t>
            </w:r>
          </w:p>
        </w:tc>
        <w:tc>
          <w:tcPr>
            <w:tcW w:w="924" w:type="dxa"/>
            <w:shd w:val="clear" w:color="auto" w:fill="00B050"/>
            <w:vAlign w:val="center"/>
          </w:tcPr>
          <w:p w14:paraId="3BF87D48" w14:textId="34B229D7"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3E1173E0" w14:textId="31FBE87C"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8</w:t>
            </w:r>
          </w:p>
        </w:tc>
        <w:tc>
          <w:tcPr>
            <w:tcW w:w="930" w:type="dxa"/>
            <w:shd w:val="clear" w:color="auto" w:fill="00B050"/>
            <w:vAlign w:val="center"/>
          </w:tcPr>
          <w:p w14:paraId="4DACB595" w14:textId="2812AC8C"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3</w:t>
            </w:r>
          </w:p>
        </w:tc>
      </w:tr>
      <w:tr w:rsidR="0064378B" w:rsidRPr="008A78C6" w14:paraId="74AA4981" w14:textId="75BEE4A0" w:rsidTr="00A67EDD">
        <w:trPr>
          <w:jc w:val="center"/>
        </w:trPr>
        <w:tc>
          <w:tcPr>
            <w:tcW w:w="1178" w:type="dxa"/>
            <w:shd w:val="clear" w:color="auto" w:fill="D9D9D9" w:themeFill="background1" w:themeFillShade="D9"/>
          </w:tcPr>
          <w:p w14:paraId="5B04EA7A"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F9A4394"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4689D6D6" w14:textId="6C1F6B31"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15</w:t>
            </w:r>
          </w:p>
        </w:tc>
        <w:tc>
          <w:tcPr>
            <w:tcW w:w="920" w:type="dxa"/>
            <w:shd w:val="clear" w:color="auto" w:fill="FF0000"/>
            <w:vAlign w:val="center"/>
          </w:tcPr>
          <w:p w14:paraId="53F4526C" w14:textId="0C601C42"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6</w:t>
            </w:r>
          </w:p>
        </w:tc>
        <w:tc>
          <w:tcPr>
            <w:tcW w:w="917" w:type="dxa"/>
            <w:shd w:val="clear" w:color="auto" w:fill="00B0F0"/>
            <w:vAlign w:val="center"/>
          </w:tcPr>
          <w:p w14:paraId="1B014076" w14:textId="6F7245F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7C8E9475" w14:textId="0DF3A732"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7</w:t>
            </w:r>
          </w:p>
        </w:tc>
        <w:tc>
          <w:tcPr>
            <w:tcW w:w="923" w:type="dxa"/>
            <w:shd w:val="clear" w:color="auto" w:fill="00B0F0"/>
            <w:vAlign w:val="center"/>
          </w:tcPr>
          <w:p w14:paraId="3103AA55" w14:textId="5761EA20"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w:t>
            </w:r>
          </w:p>
        </w:tc>
        <w:tc>
          <w:tcPr>
            <w:tcW w:w="924" w:type="dxa"/>
            <w:shd w:val="clear" w:color="auto" w:fill="00B050"/>
            <w:vAlign w:val="center"/>
          </w:tcPr>
          <w:p w14:paraId="3EC96D90" w14:textId="625FB9F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4B76823E" w14:textId="0D6E51F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8</w:t>
            </w:r>
          </w:p>
        </w:tc>
        <w:tc>
          <w:tcPr>
            <w:tcW w:w="930" w:type="dxa"/>
            <w:shd w:val="clear" w:color="auto" w:fill="00B050"/>
            <w:vAlign w:val="center"/>
          </w:tcPr>
          <w:p w14:paraId="3755C39D" w14:textId="5C4B0F4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4</w:t>
            </w:r>
          </w:p>
        </w:tc>
      </w:tr>
      <w:tr w:rsidR="0064378B" w:rsidRPr="008A78C6" w14:paraId="177C798C" w14:textId="703E30AE" w:rsidTr="00A67EDD">
        <w:trPr>
          <w:jc w:val="center"/>
        </w:trPr>
        <w:tc>
          <w:tcPr>
            <w:tcW w:w="1178" w:type="dxa"/>
            <w:shd w:val="clear" w:color="auto" w:fill="D9D9D9" w:themeFill="background1" w:themeFillShade="D9"/>
          </w:tcPr>
          <w:p w14:paraId="43D2D6C5"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E28C15A"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54F7FDE7" w14:textId="5C8E8E6F"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10</w:t>
            </w:r>
          </w:p>
        </w:tc>
        <w:tc>
          <w:tcPr>
            <w:tcW w:w="920" w:type="dxa"/>
            <w:shd w:val="clear" w:color="auto" w:fill="FF0000"/>
            <w:vAlign w:val="center"/>
          </w:tcPr>
          <w:p w14:paraId="3E0E090A" w14:textId="63FB1203"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9</w:t>
            </w:r>
          </w:p>
        </w:tc>
        <w:tc>
          <w:tcPr>
            <w:tcW w:w="917" w:type="dxa"/>
            <w:shd w:val="clear" w:color="auto" w:fill="00B0F0"/>
            <w:vAlign w:val="center"/>
          </w:tcPr>
          <w:p w14:paraId="57EADBA4" w14:textId="4696DB02"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75BFEEDD" w14:textId="245CB3F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15</w:t>
            </w:r>
          </w:p>
        </w:tc>
        <w:tc>
          <w:tcPr>
            <w:tcW w:w="923" w:type="dxa"/>
            <w:shd w:val="clear" w:color="auto" w:fill="00B0F0"/>
            <w:vAlign w:val="center"/>
          </w:tcPr>
          <w:p w14:paraId="48D466E7" w14:textId="1371F01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w:t>
            </w:r>
          </w:p>
        </w:tc>
        <w:tc>
          <w:tcPr>
            <w:tcW w:w="924" w:type="dxa"/>
            <w:shd w:val="clear" w:color="auto" w:fill="00B050"/>
            <w:vAlign w:val="center"/>
          </w:tcPr>
          <w:p w14:paraId="6900C3E5" w14:textId="1513790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7AA5E35F" w14:textId="27167B2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-5</w:t>
            </w:r>
          </w:p>
        </w:tc>
        <w:tc>
          <w:tcPr>
            <w:tcW w:w="930" w:type="dxa"/>
            <w:shd w:val="clear" w:color="auto" w:fill="00B050"/>
            <w:vAlign w:val="center"/>
          </w:tcPr>
          <w:p w14:paraId="1CDE6A77" w14:textId="24803654"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7</w:t>
            </w:r>
          </w:p>
        </w:tc>
      </w:tr>
      <w:tr w:rsidR="0064378B" w:rsidRPr="008A78C6" w14:paraId="209DA7DC" w14:textId="1BA71666" w:rsidTr="00A67EDD">
        <w:trPr>
          <w:jc w:val="center"/>
        </w:trPr>
        <w:tc>
          <w:tcPr>
            <w:tcW w:w="1178" w:type="dxa"/>
            <w:shd w:val="clear" w:color="auto" w:fill="D9D9D9" w:themeFill="background1" w:themeFillShade="D9"/>
          </w:tcPr>
          <w:p w14:paraId="1D4FAA3B"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1EEE731"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516A5756" w14:textId="3527FE12"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7</w:t>
            </w:r>
          </w:p>
        </w:tc>
        <w:tc>
          <w:tcPr>
            <w:tcW w:w="920" w:type="dxa"/>
            <w:shd w:val="clear" w:color="auto" w:fill="FF0000"/>
            <w:vAlign w:val="center"/>
          </w:tcPr>
          <w:p w14:paraId="5C9FE05A" w14:textId="5A4AC603"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8</w:t>
            </w:r>
          </w:p>
        </w:tc>
        <w:tc>
          <w:tcPr>
            <w:tcW w:w="917" w:type="dxa"/>
            <w:shd w:val="clear" w:color="auto" w:fill="00B0F0"/>
            <w:vAlign w:val="center"/>
          </w:tcPr>
          <w:p w14:paraId="55E72751" w14:textId="65B10B3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0B12B8B7" w14:textId="5407D029"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15</w:t>
            </w:r>
          </w:p>
        </w:tc>
        <w:tc>
          <w:tcPr>
            <w:tcW w:w="923" w:type="dxa"/>
            <w:shd w:val="clear" w:color="auto" w:fill="00B0F0"/>
            <w:vAlign w:val="center"/>
          </w:tcPr>
          <w:p w14:paraId="77A56EEE" w14:textId="4AC9A1E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7F66E1EC" w14:textId="345572D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20E523FE" w14:textId="4D244E7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-8</w:t>
            </w:r>
          </w:p>
        </w:tc>
        <w:tc>
          <w:tcPr>
            <w:tcW w:w="930" w:type="dxa"/>
            <w:shd w:val="clear" w:color="auto" w:fill="00B050"/>
            <w:vAlign w:val="center"/>
          </w:tcPr>
          <w:p w14:paraId="7412FF40" w14:textId="04E4192F"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8</w:t>
            </w:r>
          </w:p>
        </w:tc>
      </w:tr>
      <w:tr w:rsidR="0064378B" w:rsidRPr="008A78C6" w14:paraId="5BCC78C6" w14:textId="17D71CEF" w:rsidTr="00A67EDD">
        <w:trPr>
          <w:jc w:val="center"/>
        </w:trPr>
        <w:tc>
          <w:tcPr>
            <w:tcW w:w="1178" w:type="dxa"/>
            <w:shd w:val="clear" w:color="auto" w:fill="D9D9D9" w:themeFill="background1" w:themeFillShade="D9"/>
          </w:tcPr>
          <w:p w14:paraId="5B3D5F17"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19B5A41"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2DC8AC47" w14:textId="3FE21813"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7</w:t>
            </w:r>
          </w:p>
        </w:tc>
        <w:tc>
          <w:tcPr>
            <w:tcW w:w="920" w:type="dxa"/>
            <w:shd w:val="clear" w:color="auto" w:fill="FF0000"/>
            <w:vAlign w:val="center"/>
          </w:tcPr>
          <w:p w14:paraId="41AA916B" w14:textId="5FC26E0A"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7</w:t>
            </w:r>
          </w:p>
        </w:tc>
        <w:tc>
          <w:tcPr>
            <w:tcW w:w="917" w:type="dxa"/>
            <w:shd w:val="clear" w:color="auto" w:fill="00B0F0"/>
            <w:vAlign w:val="center"/>
          </w:tcPr>
          <w:p w14:paraId="5FA4E079" w14:textId="3DA6D8A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3AC94E14" w14:textId="44D2111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13</w:t>
            </w:r>
          </w:p>
        </w:tc>
        <w:tc>
          <w:tcPr>
            <w:tcW w:w="923" w:type="dxa"/>
            <w:shd w:val="clear" w:color="auto" w:fill="00B0F0"/>
            <w:vAlign w:val="center"/>
          </w:tcPr>
          <w:p w14:paraId="0685F31E" w14:textId="49E6E02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02327502" w14:textId="3931D32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216B8800" w14:textId="477DF4E7"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-6</w:t>
            </w:r>
          </w:p>
        </w:tc>
        <w:tc>
          <w:tcPr>
            <w:tcW w:w="930" w:type="dxa"/>
            <w:shd w:val="clear" w:color="auto" w:fill="00B050"/>
            <w:vAlign w:val="center"/>
          </w:tcPr>
          <w:p w14:paraId="327DB8D8" w14:textId="4629202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7</w:t>
            </w:r>
          </w:p>
        </w:tc>
      </w:tr>
      <w:tr w:rsidR="0064378B" w:rsidRPr="008A78C6" w14:paraId="1ED8BBA1" w14:textId="1C28FCE7" w:rsidTr="00A67EDD">
        <w:trPr>
          <w:jc w:val="center"/>
        </w:trPr>
        <w:tc>
          <w:tcPr>
            <w:tcW w:w="1178" w:type="dxa"/>
            <w:shd w:val="clear" w:color="auto" w:fill="D9D9D9" w:themeFill="background1" w:themeFillShade="D9"/>
          </w:tcPr>
          <w:p w14:paraId="4E422A95"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1045278"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4FBC18DA" w14:textId="5DDCA174"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5</w:t>
            </w:r>
          </w:p>
        </w:tc>
        <w:tc>
          <w:tcPr>
            <w:tcW w:w="920" w:type="dxa"/>
            <w:shd w:val="clear" w:color="auto" w:fill="FF0000"/>
            <w:vAlign w:val="center"/>
          </w:tcPr>
          <w:p w14:paraId="6B80EFE3" w14:textId="742AD380"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7</w:t>
            </w:r>
          </w:p>
        </w:tc>
        <w:tc>
          <w:tcPr>
            <w:tcW w:w="917" w:type="dxa"/>
            <w:shd w:val="clear" w:color="auto" w:fill="00B0F0"/>
            <w:vAlign w:val="center"/>
          </w:tcPr>
          <w:p w14:paraId="0190A6A1" w14:textId="32C44B8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42F4CD3F" w14:textId="2F91F9BF"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13</w:t>
            </w:r>
          </w:p>
        </w:tc>
        <w:tc>
          <w:tcPr>
            <w:tcW w:w="923" w:type="dxa"/>
            <w:shd w:val="clear" w:color="auto" w:fill="00B0F0"/>
            <w:vAlign w:val="center"/>
          </w:tcPr>
          <w:p w14:paraId="7E124B1E" w14:textId="0E26D25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21791D51" w14:textId="0260A8D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6EC71394" w14:textId="513A8B1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-8</w:t>
            </w:r>
          </w:p>
        </w:tc>
        <w:tc>
          <w:tcPr>
            <w:tcW w:w="930" w:type="dxa"/>
            <w:shd w:val="clear" w:color="auto" w:fill="00B050"/>
            <w:vAlign w:val="center"/>
          </w:tcPr>
          <w:p w14:paraId="6B7AF9DD" w14:textId="4DF6A74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7</w:t>
            </w:r>
          </w:p>
        </w:tc>
      </w:tr>
      <w:tr w:rsidR="0064378B" w:rsidRPr="008A78C6" w14:paraId="7BEAEDAE" w14:textId="67D08C38" w:rsidTr="00A67EDD">
        <w:trPr>
          <w:jc w:val="center"/>
        </w:trPr>
        <w:tc>
          <w:tcPr>
            <w:tcW w:w="1178" w:type="dxa"/>
            <w:shd w:val="clear" w:color="auto" w:fill="D9D9D9" w:themeFill="background1" w:themeFillShade="D9"/>
          </w:tcPr>
          <w:p w14:paraId="7BA2E188"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A00D913"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1C11BF5A" w14:textId="7D94863D"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6</w:t>
            </w:r>
          </w:p>
        </w:tc>
        <w:tc>
          <w:tcPr>
            <w:tcW w:w="920" w:type="dxa"/>
            <w:shd w:val="clear" w:color="auto" w:fill="FF0000"/>
            <w:vAlign w:val="center"/>
          </w:tcPr>
          <w:p w14:paraId="5D766467" w14:textId="45EED848"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8</w:t>
            </w:r>
          </w:p>
        </w:tc>
        <w:tc>
          <w:tcPr>
            <w:tcW w:w="917" w:type="dxa"/>
            <w:shd w:val="clear" w:color="auto" w:fill="00B0F0"/>
            <w:vAlign w:val="center"/>
          </w:tcPr>
          <w:p w14:paraId="4D63D9A5" w14:textId="0A7D43C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03891433" w14:textId="029E57C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15</w:t>
            </w:r>
          </w:p>
        </w:tc>
        <w:tc>
          <w:tcPr>
            <w:tcW w:w="923" w:type="dxa"/>
            <w:shd w:val="clear" w:color="auto" w:fill="00B0F0"/>
            <w:vAlign w:val="center"/>
          </w:tcPr>
          <w:p w14:paraId="6FE694E4" w14:textId="0F9B2EE3"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7C84C407" w14:textId="4F62850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4DD178E0" w14:textId="1195F76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-9</w:t>
            </w:r>
          </w:p>
        </w:tc>
        <w:tc>
          <w:tcPr>
            <w:tcW w:w="930" w:type="dxa"/>
            <w:shd w:val="clear" w:color="auto" w:fill="00B050"/>
            <w:vAlign w:val="center"/>
          </w:tcPr>
          <w:p w14:paraId="46A020C7" w14:textId="4140AAB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8</w:t>
            </w:r>
          </w:p>
        </w:tc>
      </w:tr>
      <w:tr w:rsidR="0064378B" w:rsidRPr="008A78C6" w14:paraId="7DD7FC8E" w14:textId="0816435E" w:rsidTr="00A67EDD">
        <w:trPr>
          <w:jc w:val="center"/>
        </w:trPr>
        <w:tc>
          <w:tcPr>
            <w:tcW w:w="1178" w:type="dxa"/>
            <w:shd w:val="clear" w:color="auto" w:fill="D9D9D9" w:themeFill="background1" w:themeFillShade="D9"/>
          </w:tcPr>
          <w:p w14:paraId="7EAD19FA"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6EC2163"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6305CCF1" w14:textId="5BC9CDFF"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12</w:t>
            </w:r>
          </w:p>
        </w:tc>
        <w:tc>
          <w:tcPr>
            <w:tcW w:w="920" w:type="dxa"/>
            <w:shd w:val="clear" w:color="auto" w:fill="FF0000"/>
            <w:vAlign w:val="center"/>
          </w:tcPr>
          <w:p w14:paraId="11206EEE" w14:textId="67F0935D"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4</w:t>
            </w:r>
          </w:p>
        </w:tc>
        <w:tc>
          <w:tcPr>
            <w:tcW w:w="917" w:type="dxa"/>
            <w:shd w:val="clear" w:color="auto" w:fill="00B0F0"/>
            <w:vAlign w:val="center"/>
          </w:tcPr>
          <w:p w14:paraId="6EFC8E41" w14:textId="68E2243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5ED6EDA9" w14:textId="4693535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13</w:t>
            </w:r>
          </w:p>
        </w:tc>
        <w:tc>
          <w:tcPr>
            <w:tcW w:w="923" w:type="dxa"/>
            <w:shd w:val="clear" w:color="auto" w:fill="00B0F0"/>
            <w:vAlign w:val="center"/>
          </w:tcPr>
          <w:p w14:paraId="7094218C" w14:textId="1CF17E9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0BCF5C30" w14:textId="779200A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265EC118" w14:textId="372F0CE9"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w:t>
            </w:r>
          </w:p>
        </w:tc>
        <w:tc>
          <w:tcPr>
            <w:tcW w:w="930" w:type="dxa"/>
            <w:shd w:val="clear" w:color="auto" w:fill="00B050"/>
            <w:vAlign w:val="center"/>
          </w:tcPr>
          <w:p w14:paraId="59233527" w14:textId="230F1A3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4</w:t>
            </w:r>
          </w:p>
        </w:tc>
      </w:tr>
      <w:tr w:rsidR="0064378B" w:rsidRPr="008A78C6" w14:paraId="253D31DA" w14:textId="36BB085D" w:rsidTr="00A67EDD">
        <w:trPr>
          <w:jc w:val="center"/>
        </w:trPr>
        <w:tc>
          <w:tcPr>
            <w:tcW w:w="1178" w:type="dxa"/>
            <w:shd w:val="clear" w:color="auto" w:fill="D9D9D9" w:themeFill="background1" w:themeFillShade="D9"/>
          </w:tcPr>
          <w:p w14:paraId="6200C7CC"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3524DED"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w:t>
            </w:r>
          </w:p>
        </w:tc>
        <w:tc>
          <w:tcPr>
            <w:tcW w:w="960" w:type="dxa"/>
            <w:shd w:val="clear" w:color="auto" w:fill="FF0000"/>
            <w:vAlign w:val="center"/>
          </w:tcPr>
          <w:p w14:paraId="6E8DA9D6" w14:textId="5784293B"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10</w:t>
            </w:r>
          </w:p>
        </w:tc>
        <w:tc>
          <w:tcPr>
            <w:tcW w:w="920" w:type="dxa"/>
            <w:shd w:val="clear" w:color="auto" w:fill="FF0000"/>
            <w:vAlign w:val="center"/>
          </w:tcPr>
          <w:p w14:paraId="213F78B6" w14:textId="042E95C1"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2</w:t>
            </w:r>
          </w:p>
        </w:tc>
        <w:tc>
          <w:tcPr>
            <w:tcW w:w="917" w:type="dxa"/>
            <w:shd w:val="clear" w:color="auto" w:fill="00B0F0"/>
            <w:vAlign w:val="center"/>
          </w:tcPr>
          <w:p w14:paraId="5A06740E" w14:textId="156C919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1BAE42B3" w14:textId="0119DB6C"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5</w:t>
            </w:r>
          </w:p>
        </w:tc>
        <w:tc>
          <w:tcPr>
            <w:tcW w:w="923" w:type="dxa"/>
            <w:shd w:val="clear" w:color="auto" w:fill="00B0F0"/>
            <w:vAlign w:val="center"/>
          </w:tcPr>
          <w:p w14:paraId="4BB977FE" w14:textId="58036CF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64A6E211" w14:textId="16790CF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w:t>
            </w:r>
          </w:p>
        </w:tc>
        <w:tc>
          <w:tcPr>
            <w:tcW w:w="921" w:type="dxa"/>
            <w:shd w:val="clear" w:color="auto" w:fill="00B050"/>
            <w:vAlign w:val="center"/>
          </w:tcPr>
          <w:p w14:paraId="714C9C43" w14:textId="3CF22F20"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5</w:t>
            </w:r>
          </w:p>
        </w:tc>
        <w:tc>
          <w:tcPr>
            <w:tcW w:w="930" w:type="dxa"/>
            <w:shd w:val="clear" w:color="auto" w:fill="00B050"/>
            <w:vAlign w:val="center"/>
          </w:tcPr>
          <w:p w14:paraId="403CA08A" w14:textId="3206B39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w:t>
            </w:r>
          </w:p>
        </w:tc>
      </w:tr>
      <w:tr w:rsidR="0064378B" w:rsidRPr="008A78C6" w14:paraId="68D70B05" w14:textId="70E7B648" w:rsidTr="00A67EDD">
        <w:trPr>
          <w:jc w:val="center"/>
        </w:trPr>
        <w:tc>
          <w:tcPr>
            <w:tcW w:w="1178" w:type="dxa"/>
            <w:shd w:val="clear" w:color="auto" w:fill="D9D9D9" w:themeFill="background1" w:themeFillShade="D9"/>
          </w:tcPr>
          <w:p w14:paraId="37AE4539"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A33AE03"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78F1DFA2" w14:textId="7BA75299"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14</w:t>
            </w:r>
          </w:p>
        </w:tc>
        <w:tc>
          <w:tcPr>
            <w:tcW w:w="920" w:type="dxa"/>
            <w:shd w:val="clear" w:color="auto" w:fill="FF0000"/>
            <w:vAlign w:val="center"/>
          </w:tcPr>
          <w:p w14:paraId="6A6A7395" w14:textId="5D18A98C"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4</w:t>
            </w:r>
          </w:p>
        </w:tc>
        <w:tc>
          <w:tcPr>
            <w:tcW w:w="917" w:type="dxa"/>
            <w:shd w:val="clear" w:color="auto" w:fill="00B0F0"/>
            <w:vAlign w:val="center"/>
          </w:tcPr>
          <w:p w14:paraId="29614FB0" w14:textId="4624A74F"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7B41349D" w14:textId="07335A6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5</w:t>
            </w:r>
          </w:p>
        </w:tc>
        <w:tc>
          <w:tcPr>
            <w:tcW w:w="923" w:type="dxa"/>
            <w:shd w:val="clear" w:color="auto" w:fill="00B0F0"/>
            <w:vAlign w:val="center"/>
          </w:tcPr>
          <w:p w14:paraId="721D4B1A" w14:textId="582070B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171A580B" w14:textId="6F9219D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43E1E02D" w14:textId="52F7224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9</w:t>
            </w:r>
          </w:p>
        </w:tc>
        <w:tc>
          <w:tcPr>
            <w:tcW w:w="930" w:type="dxa"/>
            <w:shd w:val="clear" w:color="auto" w:fill="00B050"/>
            <w:vAlign w:val="center"/>
          </w:tcPr>
          <w:p w14:paraId="0448D46E" w14:textId="6DE9F1E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4</w:t>
            </w:r>
          </w:p>
        </w:tc>
      </w:tr>
      <w:tr w:rsidR="0064378B" w:rsidRPr="008A78C6" w14:paraId="484A4033" w14:textId="790A4591" w:rsidTr="00A67EDD">
        <w:trPr>
          <w:jc w:val="center"/>
        </w:trPr>
        <w:tc>
          <w:tcPr>
            <w:tcW w:w="1178" w:type="dxa"/>
            <w:shd w:val="clear" w:color="auto" w:fill="D9D9D9" w:themeFill="background1" w:themeFillShade="D9"/>
          </w:tcPr>
          <w:p w14:paraId="1CCEB249"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62D4457"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7A27E762" w14:textId="61A38755"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23</w:t>
            </w:r>
          </w:p>
        </w:tc>
        <w:tc>
          <w:tcPr>
            <w:tcW w:w="920" w:type="dxa"/>
            <w:shd w:val="clear" w:color="auto" w:fill="FF0000"/>
            <w:vAlign w:val="center"/>
          </w:tcPr>
          <w:p w14:paraId="224AB272" w14:textId="598BBDE4"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w:t>
            </w:r>
          </w:p>
        </w:tc>
        <w:tc>
          <w:tcPr>
            <w:tcW w:w="917" w:type="dxa"/>
            <w:shd w:val="clear" w:color="auto" w:fill="00B0F0"/>
            <w:vAlign w:val="center"/>
          </w:tcPr>
          <w:p w14:paraId="10B43ECE" w14:textId="42F20009"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163D7477" w14:textId="58F8404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5</w:t>
            </w:r>
          </w:p>
        </w:tc>
        <w:tc>
          <w:tcPr>
            <w:tcW w:w="923" w:type="dxa"/>
            <w:shd w:val="clear" w:color="auto" w:fill="00B0F0"/>
            <w:vAlign w:val="center"/>
          </w:tcPr>
          <w:p w14:paraId="67E49C3A" w14:textId="46C7741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52687BA4" w14:textId="6CBD269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0AA02269" w14:textId="2F7F3ED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18</w:t>
            </w:r>
          </w:p>
        </w:tc>
        <w:tc>
          <w:tcPr>
            <w:tcW w:w="930" w:type="dxa"/>
            <w:shd w:val="clear" w:color="auto" w:fill="00B050"/>
            <w:vAlign w:val="center"/>
          </w:tcPr>
          <w:p w14:paraId="1A1BC211" w14:textId="3F9A5D80"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w:t>
            </w:r>
          </w:p>
        </w:tc>
      </w:tr>
      <w:tr w:rsidR="0064378B" w:rsidRPr="008A78C6" w14:paraId="574A4F1C" w14:textId="35F0B95A" w:rsidTr="00A67EDD">
        <w:trPr>
          <w:jc w:val="center"/>
        </w:trPr>
        <w:tc>
          <w:tcPr>
            <w:tcW w:w="1178" w:type="dxa"/>
            <w:shd w:val="clear" w:color="auto" w:fill="D9D9D9" w:themeFill="background1" w:themeFillShade="D9"/>
          </w:tcPr>
          <w:p w14:paraId="638DCA47"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100B0E3"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01882F4C" w14:textId="728EE53B"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26</w:t>
            </w:r>
          </w:p>
        </w:tc>
        <w:tc>
          <w:tcPr>
            <w:tcW w:w="920" w:type="dxa"/>
            <w:shd w:val="clear" w:color="auto" w:fill="FF0000"/>
            <w:vAlign w:val="center"/>
          </w:tcPr>
          <w:p w14:paraId="46100954" w14:textId="6EFCF06E"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w:t>
            </w:r>
          </w:p>
        </w:tc>
        <w:tc>
          <w:tcPr>
            <w:tcW w:w="917" w:type="dxa"/>
            <w:shd w:val="clear" w:color="auto" w:fill="00B0F0"/>
            <w:vAlign w:val="center"/>
          </w:tcPr>
          <w:p w14:paraId="6303254F" w14:textId="2001D57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6083F435" w14:textId="0166E12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w:t>
            </w:r>
          </w:p>
        </w:tc>
        <w:tc>
          <w:tcPr>
            <w:tcW w:w="923" w:type="dxa"/>
            <w:shd w:val="clear" w:color="auto" w:fill="00B0F0"/>
            <w:vAlign w:val="center"/>
          </w:tcPr>
          <w:p w14:paraId="608B33AD" w14:textId="62D8E52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2341F4F5" w14:textId="35DC8574"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1E7C6B45" w14:textId="67F8887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24</w:t>
            </w:r>
          </w:p>
        </w:tc>
        <w:tc>
          <w:tcPr>
            <w:tcW w:w="930" w:type="dxa"/>
            <w:shd w:val="clear" w:color="auto" w:fill="00B050"/>
            <w:vAlign w:val="center"/>
          </w:tcPr>
          <w:p w14:paraId="6F038DDB" w14:textId="4498D29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w:t>
            </w:r>
          </w:p>
        </w:tc>
      </w:tr>
      <w:tr w:rsidR="0064378B" w:rsidRPr="008A78C6" w14:paraId="118ACFA0" w14:textId="7665F46E" w:rsidTr="00A67EDD">
        <w:trPr>
          <w:jc w:val="center"/>
        </w:trPr>
        <w:tc>
          <w:tcPr>
            <w:tcW w:w="1178" w:type="dxa"/>
            <w:shd w:val="clear" w:color="auto" w:fill="D9D9D9" w:themeFill="background1" w:themeFillShade="D9"/>
          </w:tcPr>
          <w:p w14:paraId="58C9D39D"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8A0B0A8"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06217D2A" w14:textId="47A6113F"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19</w:t>
            </w:r>
          </w:p>
        </w:tc>
        <w:tc>
          <w:tcPr>
            <w:tcW w:w="920" w:type="dxa"/>
            <w:shd w:val="clear" w:color="auto" w:fill="FF0000"/>
            <w:vAlign w:val="center"/>
          </w:tcPr>
          <w:p w14:paraId="4B39C9F6" w14:textId="48F06D3C"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17" w:type="dxa"/>
            <w:shd w:val="clear" w:color="auto" w:fill="00B0F0"/>
            <w:vAlign w:val="center"/>
          </w:tcPr>
          <w:p w14:paraId="4CA88743" w14:textId="35D4BB82"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46BB1AAD" w14:textId="3D2A485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3" w:type="dxa"/>
            <w:shd w:val="clear" w:color="auto" w:fill="00B0F0"/>
            <w:vAlign w:val="center"/>
          </w:tcPr>
          <w:p w14:paraId="4DCB766B" w14:textId="1A25EA7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3FE8FD44" w14:textId="3BA11EF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7E3DE492" w14:textId="2F2EB37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19</w:t>
            </w:r>
          </w:p>
        </w:tc>
        <w:tc>
          <w:tcPr>
            <w:tcW w:w="930" w:type="dxa"/>
            <w:shd w:val="clear" w:color="auto" w:fill="00B050"/>
            <w:vAlign w:val="center"/>
          </w:tcPr>
          <w:p w14:paraId="405F1320" w14:textId="2DA8AB9C"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r>
      <w:tr w:rsidR="0064378B" w:rsidRPr="008A78C6" w14:paraId="798807E1" w14:textId="1A6D9383" w:rsidTr="00A67EDD">
        <w:trPr>
          <w:jc w:val="center"/>
        </w:trPr>
        <w:tc>
          <w:tcPr>
            <w:tcW w:w="1178" w:type="dxa"/>
            <w:shd w:val="clear" w:color="auto" w:fill="D9D9D9" w:themeFill="background1" w:themeFillShade="D9"/>
          </w:tcPr>
          <w:p w14:paraId="154BDE0E"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A9B7E59"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02C58782" w14:textId="4A4AF738"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20</w:t>
            </w:r>
          </w:p>
        </w:tc>
        <w:tc>
          <w:tcPr>
            <w:tcW w:w="920" w:type="dxa"/>
            <w:shd w:val="clear" w:color="auto" w:fill="FF0000"/>
            <w:vAlign w:val="center"/>
          </w:tcPr>
          <w:p w14:paraId="0F4E40B4" w14:textId="38FB05D9"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17" w:type="dxa"/>
            <w:shd w:val="clear" w:color="auto" w:fill="00B0F0"/>
            <w:vAlign w:val="center"/>
          </w:tcPr>
          <w:p w14:paraId="3030673E" w14:textId="3ACC5A69"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4930BB54" w14:textId="4CB546B6"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3" w:type="dxa"/>
            <w:shd w:val="clear" w:color="auto" w:fill="00B0F0"/>
            <w:vAlign w:val="center"/>
          </w:tcPr>
          <w:p w14:paraId="6EEC47B6" w14:textId="6166826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528E6357" w14:textId="34A6159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0D425DA9" w14:textId="62973013"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20</w:t>
            </w:r>
          </w:p>
        </w:tc>
        <w:tc>
          <w:tcPr>
            <w:tcW w:w="930" w:type="dxa"/>
            <w:shd w:val="clear" w:color="auto" w:fill="00B050"/>
            <w:vAlign w:val="center"/>
          </w:tcPr>
          <w:p w14:paraId="78C0B6BE" w14:textId="5D1C2A2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r>
      <w:tr w:rsidR="0064378B" w:rsidRPr="008A78C6" w14:paraId="26EB27F4" w14:textId="142F9308" w:rsidTr="00A67EDD">
        <w:trPr>
          <w:jc w:val="center"/>
        </w:trPr>
        <w:tc>
          <w:tcPr>
            <w:tcW w:w="1178" w:type="dxa"/>
            <w:shd w:val="clear" w:color="auto" w:fill="D9D9D9" w:themeFill="background1" w:themeFillShade="D9"/>
          </w:tcPr>
          <w:p w14:paraId="72A32FC2"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11C1BE5"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40D80508" w14:textId="7E66CD4B"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22</w:t>
            </w:r>
          </w:p>
        </w:tc>
        <w:tc>
          <w:tcPr>
            <w:tcW w:w="920" w:type="dxa"/>
            <w:shd w:val="clear" w:color="auto" w:fill="FF0000"/>
            <w:vAlign w:val="center"/>
          </w:tcPr>
          <w:p w14:paraId="66CCDDF1" w14:textId="48DEC3C9"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17" w:type="dxa"/>
            <w:shd w:val="clear" w:color="auto" w:fill="00B0F0"/>
            <w:vAlign w:val="center"/>
          </w:tcPr>
          <w:p w14:paraId="246D4CC6" w14:textId="1C8A37E5"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2E97EB43" w14:textId="7D8F0D3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3" w:type="dxa"/>
            <w:shd w:val="clear" w:color="auto" w:fill="00B0F0"/>
            <w:vAlign w:val="center"/>
          </w:tcPr>
          <w:p w14:paraId="3A45E83C" w14:textId="73FB5D62"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181764BA" w14:textId="0D3A676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675E92EA" w14:textId="149E6697"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22</w:t>
            </w:r>
          </w:p>
        </w:tc>
        <w:tc>
          <w:tcPr>
            <w:tcW w:w="930" w:type="dxa"/>
            <w:shd w:val="clear" w:color="auto" w:fill="00B050"/>
            <w:vAlign w:val="center"/>
          </w:tcPr>
          <w:p w14:paraId="00286510" w14:textId="1BD265DB"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r>
      <w:tr w:rsidR="0064378B" w:rsidRPr="008A78C6" w14:paraId="5864F5AC" w14:textId="28B9D168" w:rsidTr="00A67EDD">
        <w:trPr>
          <w:jc w:val="center"/>
        </w:trPr>
        <w:tc>
          <w:tcPr>
            <w:tcW w:w="1178" w:type="dxa"/>
            <w:shd w:val="clear" w:color="auto" w:fill="D9D9D9" w:themeFill="background1" w:themeFillShade="D9"/>
          </w:tcPr>
          <w:p w14:paraId="26689389"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509D482"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6EEBF84A" w14:textId="052A3494"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18</w:t>
            </w:r>
          </w:p>
        </w:tc>
        <w:tc>
          <w:tcPr>
            <w:tcW w:w="920" w:type="dxa"/>
            <w:shd w:val="clear" w:color="auto" w:fill="FF0000"/>
            <w:vAlign w:val="center"/>
          </w:tcPr>
          <w:p w14:paraId="1B49DA37" w14:textId="3F2FD1D4"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17" w:type="dxa"/>
            <w:shd w:val="clear" w:color="auto" w:fill="00B0F0"/>
            <w:vAlign w:val="center"/>
          </w:tcPr>
          <w:p w14:paraId="4395CA4C" w14:textId="719A4278"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6679C1A1" w14:textId="45F4F379"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3" w:type="dxa"/>
            <w:shd w:val="clear" w:color="auto" w:fill="00B0F0"/>
            <w:vAlign w:val="center"/>
          </w:tcPr>
          <w:p w14:paraId="6DA119BA" w14:textId="612D48CA"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4D955D94" w14:textId="214E5370"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053BADE4" w14:textId="54E3B24C"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18</w:t>
            </w:r>
          </w:p>
        </w:tc>
        <w:tc>
          <w:tcPr>
            <w:tcW w:w="930" w:type="dxa"/>
            <w:shd w:val="clear" w:color="auto" w:fill="00B050"/>
            <w:vAlign w:val="center"/>
          </w:tcPr>
          <w:p w14:paraId="7BA35E44" w14:textId="3E3BF9C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r>
      <w:tr w:rsidR="0064378B" w:rsidRPr="008A78C6" w14:paraId="6696D26D" w14:textId="45645CFA" w:rsidTr="00A67EDD">
        <w:trPr>
          <w:jc w:val="center"/>
        </w:trPr>
        <w:tc>
          <w:tcPr>
            <w:tcW w:w="1178" w:type="dxa"/>
            <w:shd w:val="clear" w:color="auto" w:fill="D9D9D9" w:themeFill="background1" w:themeFillShade="D9"/>
          </w:tcPr>
          <w:p w14:paraId="3431A020"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8919778"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0C6CDFCB" w14:textId="746CAE2F"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6</w:t>
            </w:r>
          </w:p>
        </w:tc>
        <w:tc>
          <w:tcPr>
            <w:tcW w:w="920" w:type="dxa"/>
            <w:shd w:val="clear" w:color="auto" w:fill="FF0000"/>
            <w:vAlign w:val="center"/>
          </w:tcPr>
          <w:p w14:paraId="299B8C94" w14:textId="086327E1"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17" w:type="dxa"/>
            <w:shd w:val="clear" w:color="auto" w:fill="00B0F0"/>
            <w:vAlign w:val="center"/>
          </w:tcPr>
          <w:p w14:paraId="6816D7B0" w14:textId="1DEB38C4"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4EF2E995" w14:textId="63ED8461"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3" w:type="dxa"/>
            <w:shd w:val="clear" w:color="auto" w:fill="00B0F0"/>
            <w:vAlign w:val="center"/>
          </w:tcPr>
          <w:p w14:paraId="47D2370D" w14:textId="29FC5A87"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3C3B62F7" w14:textId="5129A5FD"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2D3CA1CB" w14:textId="45D1B68C"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6</w:t>
            </w:r>
          </w:p>
        </w:tc>
        <w:tc>
          <w:tcPr>
            <w:tcW w:w="930" w:type="dxa"/>
            <w:shd w:val="clear" w:color="auto" w:fill="00B050"/>
            <w:vAlign w:val="center"/>
          </w:tcPr>
          <w:p w14:paraId="364FA97B" w14:textId="1954F852"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r>
      <w:tr w:rsidR="0064378B" w:rsidRPr="008A78C6" w14:paraId="474C5AC0" w14:textId="2925922D" w:rsidTr="00A67EDD">
        <w:trPr>
          <w:jc w:val="center"/>
        </w:trPr>
        <w:tc>
          <w:tcPr>
            <w:tcW w:w="1178" w:type="dxa"/>
            <w:shd w:val="clear" w:color="auto" w:fill="D9D9D9" w:themeFill="background1" w:themeFillShade="D9"/>
          </w:tcPr>
          <w:p w14:paraId="43137E3B" w14:textId="77777777" w:rsidR="0064378B" w:rsidRDefault="0064378B" w:rsidP="006437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EFD9E4E"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60" w:type="dxa"/>
            <w:shd w:val="clear" w:color="auto" w:fill="FF0000"/>
            <w:vAlign w:val="center"/>
          </w:tcPr>
          <w:p w14:paraId="3CF10ED0" w14:textId="42AEFFAF"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18</w:t>
            </w:r>
          </w:p>
        </w:tc>
        <w:tc>
          <w:tcPr>
            <w:tcW w:w="920" w:type="dxa"/>
            <w:shd w:val="clear" w:color="auto" w:fill="FF0000"/>
            <w:vAlign w:val="center"/>
          </w:tcPr>
          <w:p w14:paraId="1D08DE24" w14:textId="4E93C540" w:rsidR="0064378B" w:rsidRPr="00A67EDD" w:rsidRDefault="0064378B" w:rsidP="0064378B">
            <w:pPr>
              <w:pStyle w:val="BodyTextIndent"/>
              <w:ind w:left="0" w:firstLine="0"/>
              <w:jc w:val="center"/>
              <w:rPr>
                <w:rFonts w:ascii="Arial" w:hAnsi="Arial" w:cs="Arial"/>
                <w:b w:val="0"/>
                <w:bCs w:val="0"/>
                <w:iCs/>
                <w:color w:val="000000"/>
                <w:sz w:val="20"/>
                <w:szCs w:val="20"/>
                <w:lang w:val="ro-RO"/>
              </w:rPr>
            </w:pPr>
            <w:r w:rsidRPr="00A67EDD">
              <w:rPr>
                <w:rFonts w:ascii="Arial" w:hAnsi="Arial" w:cs="Arial"/>
                <w:b w:val="0"/>
                <w:bCs w:val="0"/>
                <w:color w:val="000000"/>
                <w:sz w:val="20"/>
                <w:szCs w:val="20"/>
              </w:rPr>
              <w:t>0</w:t>
            </w:r>
          </w:p>
        </w:tc>
        <w:tc>
          <w:tcPr>
            <w:tcW w:w="917" w:type="dxa"/>
            <w:shd w:val="clear" w:color="auto" w:fill="00B0F0"/>
            <w:vAlign w:val="center"/>
          </w:tcPr>
          <w:p w14:paraId="504FA57E" w14:textId="6BC724FF"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13" w:type="dxa"/>
            <w:shd w:val="clear" w:color="auto" w:fill="00B0F0"/>
            <w:vAlign w:val="center"/>
          </w:tcPr>
          <w:p w14:paraId="57C75863" w14:textId="51E34837"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3" w:type="dxa"/>
            <w:shd w:val="clear" w:color="auto" w:fill="00B0F0"/>
            <w:vAlign w:val="center"/>
          </w:tcPr>
          <w:p w14:paraId="06D227C5" w14:textId="1756504E"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4" w:type="dxa"/>
            <w:shd w:val="clear" w:color="auto" w:fill="00B050"/>
            <w:vAlign w:val="center"/>
          </w:tcPr>
          <w:p w14:paraId="21D17BAE" w14:textId="65539082"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c>
          <w:tcPr>
            <w:tcW w:w="921" w:type="dxa"/>
            <w:shd w:val="clear" w:color="auto" w:fill="00B050"/>
            <w:vAlign w:val="center"/>
          </w:tcPr>
          <w:p w14:paraId="4C5A289F" w14:textId="51DBB2B4"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18</w:t>
            </w:r>
          </w:p>
        </w:tc>
        <w:tc>
          <w:tcPr>
            <w:tcW w:w="930" w:type="dxa"/>
            <w:shd w:val="clear" w:color="auto" w:fill="00B050"/>
            <w:vAlign w:val="center"/>
          </w:tcPr>
          <w:p w14:paraId="21658E8F" w14:textId="7463774F" w:rsidR="0064378B" w:rsidRPr="0064378B" w:rsidRDefault="0064378B" w:rsidP="0064378B">
            <w:pPr>
              <w:pStyle w:val="BodyTextIndent"/>
              <w:ind w:left="0" w:firstLine="0"/>
              <w:jc w:val="center"/>
              <w:rPr>
                <w:rFonts w:ascii="Arial" w:hAnsi="Arial" w:cs="Arial"/>
                <w:b w:val="0"/>
                <w:bCs w:val="0"/>
                <w:iCs/>
                <w:color w:val="000000"/>
                <w:sz w:val="20"/>
                <w:szCs w:val="20"/>
                <w:lang w:val="ro-RO"/>
              </w:rPr>
            </w:pPr>
            <w:r w:rsidRPr="0064378B">
              <w:rPr>
                <w:rFonts w:ascii="Arial" w:hAnsi="Arial" w:cs="Arial"/>
                <w:b w:val="0"/>
                <w:bCs w:val="0"/>
                <w:color w:val="000000"/>
                <w:sz w:val="20"/>
                <w:szCs w:val="20"/>
              </w:rPr>
              <w:t>0</w:t>
            </w:r>
          </w:p>
        </w:tc>
      </w:tr>
      <w:tr w:rsidR="0064378B" w:rsidRPr="0025054A" w14:paraId="317E3ECA" w14:textId="501ABEFE" w:rsidTr="00A67EDD">
        <w:trPr>
          <w:jc w:val="center"/>
        </w:trPr>
        <w:tc>
          <w:tcPr>
            <w:tcW w:w="1178" w:type="dxa"/>
            <w:shd w:val="clear" w:color="auto" w:fill="D9D9D9" w:themeFill="background1" w:themeFillShade="D9"/>
          </w:tcPr>
          <w:p w14:paraId="57425BB4" w14:textId="77777777" w:rsidR="0064378B" w:rsidRPr="0025054A" w:rsidRDefault="0064378B" w:rsidP="0064378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602F893" w:rsidR="0064378B" w:rsidRPr="00A67EDD" w:rsidRDefault="0064378B" w:rsidP="0064378B">
            <w:pPr>
              <w:pStyle w:val="BodyTextIndent"/>
              <w:ind w:left="0" w:firstLine="0"/>
              <w:jc w:val="center"/>
              <w:rPr>
                <w:rFonts w:ascii="Arial" w:hAnsi="Arial" w:cs="Arial"/>
                <w:iCs/>
                <w:color w:val="000000"/>
                <w:sz w:val="20"/>
                <w:szCs w:val="20"/>
                <w:lang w:val="ro-RO"/>
              </w:rPr>
            </w:pPr>
            <w:r w:rsidRPr="00A67EDD">
              <w:rPr>
                <w:rFonts w:ascii="Arial" w:hAnsi="Arial" w:cs="Arial"/>
                <w:color w:val="000000"/>
                <w:sz w:val="20"/>
                <w:szCs w:val="20"/>
              </w:rPr>
              <w:t>1</w:t>
            </w:r>
          </w:p>
        </w:tc>
        <w:tc>
          <w:tcPr>
            <w:tcW w:w="960" w:type="dxa"/>
            <w:shd w:val="clear" w:color="auto" w:fill="FF0000"/>
            <w:vAlign w:val="center"/>
          </w:tcPr>
          <w:p w14:paraId="48EDEEAC" w14:textId="0B06EE75" w:rsidR="0064378B" w:rsidRPr="00A67EDD" w:rsidRDefault="0064378B" w:rsidP="0064378B">
            <w:pPr>
              <w:pStyle w:val="BodyTextIndent"/>
              <w:ind w:left="0" w:firstLine="0"/>
              <w:jc w:val="center"/>
              <w:rPr>
                <w:rFonts w:ascii="Arial" w:hAnsi="Arial" w:cs="Arial"/>
                <w:iCs/>
                <w:color w:val="000000"/>
                <w:sz w:val="20"/>
                <w:szCs w:val="20"/>
                <w:lang w:val="ro-RO"/>
              </w:rPr>
            </w:pPr>
            <w:r w:rsidRPr="00A67EDD">
              <w:rPr>
                <w:rFonts w:ascii="Arial" w:hAnsi="Arial" w:cs="Arial"/>
                <w:color w:val="000000"/>
                <w:sz w:val="20"/>
                <w:szCs w:val="20"/>
              </w:rPr>
              <w:t>478</w:t>
            </w:r>
          </w:p>
        </w:tc>
        <w:tc>
          <w:tcPr>
            <w:tcW w:w="920" w:type="dxa"/>
            <w:shd w:val="clear" w:color="auto" w:fill="FF0000"/>
            <w:vAlign w:val="center"/>
          </w:tcPr>
          <w:p w14:paraId="1D45FB0D" w14:textId="23F6A3D2" w:rsidR="0064378B" w:rsidRPr="00A67EDD" w:rsidRDefault="0064378B" w:rsidP="0064378B">
            <w:pPr>
              <w:pStyle w:val="BodyTextIndent"/>
              <w:ind w:left="0" w:firstLine="0"/>
              <w:jc w:val="center"/>
              <w:rPr>
                <w:rFonts w:ascii="Arial" w:hAnsi="Arial" w:cs="Arial"/>
                <w:iCs/>
                <w:color w:val="000000"/>
                <w:sz w:val="20"/>
                <w:szCs w:val="20"/>
                <w:lang w:val="ro-RO"/>
              </w:rPr>
            </w:pPr>
            <w:r w:rsidRPr="00A67EDD">
              <w:rPr>
                <w:rFonts w:ascii="Arial" w:hAnsi="Arial" w:cs="Arial"/>
                <w:color w:val="000000"/>
                <w:sz w:val="20"/>
                <w:szCs w:val="20"/>
              </w:rPr>
              <w:t>89</w:t>
            </w:r>
          </w:p>
        </w:tc>
        <w:tc>
          <w:tcPr>
            <w:tcW w:w="917" w:type="dxa"/>
            <w:shd w:val="clear" w:color="auto" w:fill="00B0F0"/>
            <w:vAlign w:val="center"/>
          </w:tcPr>
          <w:p w14:paraId="207963B6" w14:textId="26E4FC53" w:rsidR="0064378B" w:rsidRPr="0064378B" w:rsidRDefault="0064378B" w:rsidP="0064378B">
            <w:pPr>
              <w:pStyle w:val="BodyTextIndent"/>
              <w:ind w:left="0" w:firstLine="0"/>
              <w:jc w:val="center"/>
              <w:rPr>
                <w:rFonts w:ascii="Arial" w:hAnsi="Arial" w:cs="Arial"/>
                <w:iCs/>
                <w:color w:val="000000"/>
                <w:sz w:val="20"/>
                <w:szCs w:val="20"/>
                <w:lang w:val="ro-RO"/>
              </w:rPr>
            </w:pPr>
            <w:r w:rsidRPr="0064378B">
              <w:rPr>
                <w:rFonts w:ascii="Arial" w:hAnsi="Arial" w:cs="Arial"/>
                <w:color w:val="000000"/>
                <w:sz w:val="20"/>
                <w:szCs w:val="20"/>
              </w:rPr>
              <w:t>0</w:t>
            </w:r>
          </w:p>
        </w:tc>
        <w:tc>
          <w:tcPr>
            <w:tcW w:w="913" w:type="dxa"/>
            <w:shd w:val="clear" w:color="auto" w:fill="00B0F0"/>
            <w:vAlign w:val="center"/>
          </w:tcPr>
          <w:p w14:paraId="5250FD3F" w14:textId="39B0C1E9" w:rsidR="0064378B" w:rsidRPr="0064378B" w:rsidRDefault="0064378B" w:rsidP="0064378B">
            <w:pPr>
              <w:pStyle w:val="BodyTextIndent"/>
              <w:ind w:left="0" w:firstLine="0"/>
              <w:jc w:val="center"/>
              <w:rPr>
                <w:rFonts w:ascii="Arial" w:hAnsi="Arial" w:cs="Arial"/>
                <w:iCs/>
                <w:color w:val="000000"/>
                <w:sz w:val="20"/>
                <w:szCs w:val="20"/>
                <w:lang w:val="ro-RO"/>
              </w:rPr>
            </w:pPr>
            <w:r w:rsidRPr="0064378B">
              <w:rPr>
                <w:rFonts w:ascii="Arial" w:hAnsi="Arial" w:cs="Arial"/>
                <w:color w:val="000000"/>
                <w:sz w:val="20"/>
                <w:szCs w:val="20"/>
              </w:rPr>
              <w:t>175</w:t>
            </w:r>
          </w:p>
        </w:tc>
        <w:tc>
          <w:tcPr>
            <w:tcW w:w="923" w:type="dxa"/>
            <w:shd w:val="clear" w:color="auto" w:fill="00B0F0"/>
            <w:vAlign w:val="center"/>
          </w:tcPr>
          <w:p w14:paraId="6AEA16EC" w14:textId="4D0BE59B" w:rsidR="0064378B" w:rsidRPr="0064378B" w:rsidRDefault="0064378B" w:rsidP="0064378B">
            <w:pPr>
              <w:pStyle w:val="BodyTextIndent"/>
              <w:ind w:left="0" w:firstLine="0"/>
              <w:jc w:val="center"/>
              <w:rPr>
                <w:rFonts w:ascii="Arial" w:hAnsi="Arial" w:cs="Arial"/>
                <w:iCs/>
                <w:color w:val="000000"/>
                <w:sz w:val="20"/>
                <w:szCs w:val="20"/>
                <w:lang w:val="ro-RO"/>
              </w:rPr>
            </w:pPr>
            <w:r w:rsidRPr="0064378B">
              <w:rPr>
                <w:rFonts w:ascii="Arial" w:hAnsi="Arial" w:cs="Arial"/>
                <w:color w:val="000000"/>
                <w:sz w:val="20"/>
                <w:szCs w:val="20"/>
              </w:rPr>
              <w:t>37</w:t>
            </w:r>
          </w:p>
        </w:tc>
        <w:tc>
          <w:tcPr>
            <w:tcW w:w="924" w:type="dxa"/>
            <w:shd w:val="clear" w:color="auto" w:fill="00B050"/>
            <w:vAlign w:val="center"/>
          </w:tcPr>
          <w:p w14:paraId="374DCB8E" w14:textId="5C743C9B" w:rsidR="0064378B" w:rsidRPr="0064378B" w:rsidRDefault="0064378B" w:rsidP="0064378B">
            <w:pPr>
              <w:pStyle w:val="BodyTextIndent"/>
              <w:ind w:left="0" w:firstLine="0"/>
              <w:jc w:val="center"/>
              <w:rPr>
                <w:rFonts w:ascii="Arial" w:hAnsi="Arial" w:cs="Arial"/>
                <w:iCs/>
                <w:color w:val="000000"/>
                <w:sz w:val="20"/>
                <w:szCs w:val="20"/>
                <w:lang w:val="ro-RO"/>
              </w:rPr>
            </w:pPr>
            <w:r w:rsidRPr="0064378B">
              <w:rPr>
                <w:rFonts w:ascii="Arial" w:hAnsi="Arial" w:cs="Arial"/>
                <w:color w:val="000000"/>
                <w:sz w:val="20"/>
                <w:szCs w:val="20"/>
              </w:rPr>
              <w:t>1</w:t>
            </w:r>
          </w:p>
        </w:tc>
        <w:tc>
          <w:tcPr>
            <w:tcW w:w="921" w:type="dxa"/>
            <w:shd w:val="clear" w:color="auto" w:fill="00B050"/>
            <w:vAlign w:val="center"/>
          </w:tcPr>
          <w:p w14:paraId="43A144AD" w14:textId="7245E338" w:rsidR="0064378B" w:rsidRPr="0064378B" w:rsidRDefault="0064378B" w:rsidP="0064378B">
            <w:pPr>
              <w:pStyle w:val="BodyTextIndent"/>
              <w:ind w:left="0" w:firstLine="0"/>
              <w:jc w:val="center"/>
              <w:rPr>
                <w:rFonts w:ascii="Arial" w:hAnsi="Arial" w:cs="Arial"/>
                <w:iCs/>
                <w:color w:val="000000"/>
                <w:sz w:val="20"/>
                <w:szCs w:val="20"/>
                <w:lang w:val="ro-RO"/>
              </w:rPr>
            </w:pPr>
            <w:r w:rsidRPr="0064378B">
              <w:rPr>
                <w:rFonts w:ascii="Arial" w:hAnsi="Arial" w:cs="Arial"/>
                <w:color w:val="000000"/>
                <w:sz w:val="20"/>
                <w:szCs w:val="20"/>
              </w:rPr>
              <w:t>303</w:t>
            </w:r>
          </w:p>
        </w:tc>
        <w:tc>
          <w:tcPr>
            <w:tcW w:w="930" w:type="dxa"/>
            <w:shd w:val="clear" w:color="auto" w:fill="00B050"/>
            <w:vAlign w:val="center"/>
          </w:tcPr>
          <w:p w14:paraId="2D1DF536" w14:textId="7E2ABE2C" w:rsidR="0064378B" w:rsidRPr="0064378B" w:rsidRDefault="0064378B" w:rsidP="0064378B">
            <w:pPr>
              <w:pStyle w:val="BodyTextIndent"/>
              <w:ind w:left="0" w:firstLine="0"/>
              <w:jc w:val="center"/>
              <w:rPr>
                <w:rFonts w:ascii="Arial" w:hAnsi="Arial" w:cs="Arial"/>
                <w:iCs/>
                <w:color w:val="000000"/>
                <w:sz w:val="20"/>
                <w:szCs w:val="20"/>
                <w:lang w:val="ro-RO"/>
              </w:rPr>
            </w:pPr>
            <w:r w:rsidRPr="0064378B">
              <w:rPr>
                <w:rFonts w:ascii="Arial" w:hAnsi="Arial" w:cs="Arial"/>
                <w:color w:val="000000"/>
                <w:sz w:val="20"/>
                <w:szCs w:val="20"/>
              </w:rPr>
              <w:t>52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86F1C" w14:textId="77777777" w:rsidR="0070235F" w:rsidRDefault="0070235F">
      <w:r>
        <w:separator/>
      </w:r>
    </w:p>
  </w:endnote>
  <w:endnote w:type="continuationSeparator" w:id="0">
    <w:p w14:paraId="058DF02C" w14:textId="77777777" w:rsidR="0070235F" w:rsidRDefault="00702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33421" w14:textId="77777777" w:rsidR="0070235F" w:rsidRDefault="0070235F">
      <w:r>
        <w:separator/>
      </w:r>
    </w:p>
  </w:footnote>
  <w:footnote w:type="continuationSeparator" w:id="0">
    <w:p w14:paraId="05DCF9EE" w14:textId="77777777" w:rsidR="0070235F" w:rsidRDefault="0070235F">
      <w:r>
        <w:continuationSeparator/>
      </w:r>
    </w:p>
  </w:footnote>
  <w:footnote w:id="1">
    <w:p w14:paraId="0437C6BD" w14:textId="77777777" w:rsidR="00096CDC" w:rsidRPr="00C9714F" w:rsidRDefault="00096CDC" w:rsidP="00096CD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6CDC"/>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3755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32D3"/>
    <w:rsid w:val="001D5026"/>
    <w:rsid w:val="001E3539"/>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27392"/>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4489"/>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C95"/>
    <w:rsid w:val="0046773F"/>
    <w:rsid w:val="004717C2"/>
    <w:rsid w:val="00475B13"/>
    <w:rsid w:val="0048639C"/>
    <w:rsid w:val="00486549"/>
    <w:rsid w:val="00487EE9"/>
    <w:rsid w:val="00490153"/>
    <w:rsid w:val="0049196D"/>
    <w:rsid w:val="004A0B2F"/>
    <w:rsid w:val="004A1564"/>
    <w:rsid w:val="004A29AA"/>
    <w:rsid w:val="004A2B20"/>
    <w:rsid w:val="004A4862"/>
    <w:rsid w:val="004A4FBD"/>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36FC"/>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34B"/>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378B"/>
    <w:rsid w:val="006446D5"/>
    <w:rsid w:val="00645372"/>
    <w:rsid w:val="00653C38"/>
    <w:rsid w:val="006551F2"/>
    <w:rsid w:val="00655748"/>
    <w:rsid w:val="00655DA3"/>
    <w:rsid w:val="00656636"/>
    <w:rsid w:val="00664576"/>
    <w:rsid w:val="0066558B"/>
    <w:rsid w:val="006666E9"/>
    <w:rsid w:val="00667504"/>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295"/>
    <w:rsid w:val="006E357A"/>
    <w:rsid w:val="006E5637"/>
    <w:rsid w:val="00701891"/>
    <w:rsid w:val="0070235F"/>
    <w:rsid w:val="00703094"/>
    <w:rsid w:val="007037D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E0F"/>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B0F"/>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6843"/>
    <w:rsid w:val="00A4177A"/>
    <w:rsid w:val="00A44AE7"/>
    <w:rsid w:val="00A451A8"/>
    <w:rsid w:val="00A50824"/>
    <w:rsid w:val="00A53142"/>
    <w:rsid w:val="00A55BE1"/>
    <w:rsid w:val="00A569FB"/>
    <w:rsid w:val="00A573B8"/>
    <w:rsid w:val="00A622AF"/>
    <w:rsid w:val="00A633C9"/>
    <w:rsid w:val="00A6489F"/>
    <w:rsid w:val="00A658CF"/>
    <w:rsid w:val="00A6654A"/>
    <w:rsid w:val="00A67EDD"/>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25E33"/>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0FD5"/>
    <w:rsid w:val="00B81F0E"/>
    <w:rsid w:val="00B82639"/>
    <w:rsid w:val="00B856F7"/>
    <w:rsid w:val="00B87C50"/>
    <w:rsid w:val="00B9287D"/>
    <w:rsid w:val="00B937E8"/>
    <w:rsid w:val="00B95EC8"/>
    <w:rsid w:val="00B9710A"/>
    <w:rsid w:val="00B97FAF"/>
    <w:rsid w:val="00BA24BF"/>
    <w:rsid w:val="00BA25F1"/>
    <w:rsid w:val="00BA39DC"/>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58E4"/>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2FDB"/>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16E4"/>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20F7"/>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283E"/>
    <w:rsid w:val="00E63446"/>
    <w:rsid w:val="00E63901"/>
    <w:rsid w:val="00E64404"/>
    <w:rsid w:val="00E65790"/>
    <w:rsid w:val="00E66946"/>
    <w:rsid w:val="00E67457"/>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C6C"/>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714A4"/>
    <w:rsid w:val="00F71DF6"/>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6F30"/>
    <w:rsid w:val="00FC7E4F"/>
    <w:rsid w:val="00FD1C6E"/>
    <w:rsid w:val="00FD31DB"/>
    <w:rsid w:val="00FD3D69"/>
    <w:rsid w:val="00FD4BCA"/>
    <w:rsid w:val="00FD58A4"/>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1215</TotalTime>
  <Pages>26</Pages>
  <Words>6683</Words>
  <Characters>38098</Characters>
  <Application>Microsoft Office Word</Application>
  <DocSecurity>0</DocSecurity>
  <Lines>317</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83</cp:revision>
  <cp:lastPrinted>2019-05-27T06:53:00Z</cp:lastPrinted>
  <dcterms:created xsi:type="dcterms:W3CDTF">2025-05-05T11:18:00Z</dcterms:created>
  <dcterms:modified xsi:type="dcterms:W3CDTF">2026-05-28T17:39:00Z</dcterms:modified>
</cp:coreProperties>
</file>