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B13E865" w14:textId="593AEDD8" w:rsidR="00382E59" w:rsidRDefault="00382E59" w:rsidP="00382E5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BC2467">
        <w:rPr>
          <w:rFonts w:ascii="Arial" w:hAnsi="Arial" w:cs="Arial"/>
          <w:b/>
          <w:noProof/>
          <w:sz w:val="40"/>
          <w:szCs w:val="40"/>
          <w:lang w:val="fr-FR"/>
        </w:rPr>
        <w:drawing>
          <wp:inline distT="0" distB="0" distL="0" distR="0" wp14:anchorId="3660651D" wp14:editId="6694101C">
            <wp:extent cx="6118860" cy="4189095"/>
            <wp:effectExtent l="0" t="0" r="0" b="1905"/>
            <wp:docPr id="44813274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89095"/>
                    </a:xfrm>
                    <a:prstGeom prst="rect">
                      <a:avLst/>
                    </a:prstGeom>
                    <a:noFill/>
                    <a:ln>
                      <a:noFill/>
                    </a:ln>
                  </pic:spPr>
                </pic:pic>
              </a:graphicData>
            </a:graphic>
          </wp:inline>
        </w:drawing>
      </w:r>
    </w:p>
    <w:p w14:paraId="35C742E2" w14:textId="77777777" w:rsidR="00382E59" w:rsidRDefault="00382E59" w:rsidP="00382E59">
      <w:pPr>
        <w:pStyle w:val="DefaultText"/>
        <w:jc w:val="center"/>
        <w:rPr>
          <w:rFonts w:ascii="Arial" w:hAnsi="Arial" w:cs="Arial"/>
          <w:b/>
          <w:sz w:val="32"/>
          <w:szCs w:val="32"/>
          <w:lang w:val="ro-RO"/>
        </w:rPr>
      </w:pPr>
      <w:r>
        <w:rPr>
          <w:rFonts w:ascii="Arial" w:hAnsi="Arial" w:cs="Arial"/>
          <w:b/>
          <w:sz w:val="32"/>
          <w:szCs w:val="32"/>
          <w:lang w:val="ro-RO"/>
        </w:rPr>
        <w:t>DN6_km8+500-km11+120</w:t>
      </w:r>
    </w:p>
    <w:p w14:paraId="49A8F3D5" w14:textId="385DA9ED" w:rsidR="00CF0728" w:rsidRDefault="00382E59" w:rsidP="00382E5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439C04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382E59">
        <w:rPr>
          <w:rFonts w:ascii="Arial" w:hAnsi="Arial" w:cs="Arial"/>
          <w:lang w:val="pt-BR"/>
        </w:rPr>
        <w:t>6</w:t>
      </w:r>
      <w:r w:rsidR="00CF0728">
        <w:rPr>
          <w:rFonts w:ascii="Arial" w:hAnsi="Arial" w:cs="Arial"/>
          <w:lang w:val="pt-BR"/>
        </w:rPr>
        <w:t>_km</w:t>
      </w:r>
      <w:r w:rsidR="00382E59">
        <w:rPr>
          <w:rFonts w:ascii="Arial" w:hAnsi="Arial" w:cs="Arial"/>
          <w:lang w:val="pt-BR"/>
        </w:rPr>
        <w:t>8</w:t>
      </w:r>
      <w:r w:rsidR="00CF0728">
        <w:rPr>
          <w:rFonts w:ascii="Arial" w:hAnsi="Arial" w:cs="Arial"/>
          <w:lang w:val="pt-BR"/>
        </w:rPr>
        <w:t>+</w:t>
      </w:r>
      <w:r w:rsidR="00382E59">
        <w:rPr>
          <w:rFonts w:ascii="Arial" w:hAnsi="Arial" w:cs="Arial"/>
          <w:lang w:val="pt-BR"/>
        </w:rPr>
        <w:t>500</w:t>
      </w:r>
      <w:r w:rsidR="00CF0728">
        <w:rPr>
          <w:rFonts w:ascii="Arial" w:hAnsi="Arial" w:cs="Arial"/>
          <w:lang w:val="pt-BR"/>
        </w:rPr>
        <w:t>-km</w:t>
      </w:r>
      <w:r w:rsidR="00A51579">
        <w:rPr>
          <w:rFonts w:ascii="Arial" w:hAnsi="Arial" w:cs="Arial"/>
          <w:lang w:val="pt-BR"/>
        </w:rPr>
        <w:t>1</w:t>
      </w:r>
      <w:r w:rsidR="00382E59">
        <w:rPr>
          <w:rFonts w:ascii="Arial" w:hAnsi="Arial" w:cs="Arial"/>
          <w:lang w:val="pt-BR"/>
        </w:rPr>
        <w:t>1</w:t>
      </w:r>
      <w:r w:rsidR="00CF0728">
        <w:rPr>
          <w:rFonts w:ascii="Arial" w:hAnsi="Arial" w:cs="Arial"/>
          <w:lang w:val="pt-BR"/>
        </w:rPr>
        <w:t>+</w:t>
      </w:r>
      <w:r w:rsidR="00382E59">
        <w:rPr>
          <w:rFonts w:ascii="Arial" w:hAnsi="Arial" w:cs="Arial"/>
          <w:lang w:val="pt-BR"/>
        </w:rPr>
        <w:t>120....</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1CFD54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382E59">
        <w:rPr>
          <w:rFonts w:ascii="Arial" w:hAnsi="Arial" w:cs="Arial"/>
          <w:b/>
          <w:lang w:eastAsia="en-US"/>
        </w:rPr>
        <w:t>6</w:t>
      </w:r>
      <w:r w:rsidR="0052391B" w:rsidRPr="0052391B">
        <w:rPr>
          <w:rFonts w:ascii="Arial" w:hAnsi="Arial" w:cs="Arial"/>
          <w:b/>
          <w:lang w:eastAsia="en-US"/>
        </w:rPr>
        <w:t xml:space="preserve"> km </w:t>
      </w:r>
      <w:r w:rsidR="00382E59">
        <w:rPr>
          <w:rFonts w:ascii="Arial" w:hAnsi="Arial" w:cs="Arial"/>
          <w:b/>
          <w:lang w:eastAsia="en-US"/>
        </w:rPr>
        <w:t>8</w:t>
      </w:r>
      <w:r w:rsidR="009F0895" w:rsidRPr="0052391B">
        <w:rPr>
          <w:rFonts w:ascii="Arial" w:hAnsi="Arial" w:cs="Arial"/>
          <w:b/>
          <w:lang w:eastAsia="en-US"/>
        </w:rPr>
        <w:t>+</w:t>
      </w:r>
      <w:r w:rsidR="00382E59">
        <w:rPr>
          <w:rFonts w:ascii="Arial" w:hAnsi="Arial" w:cs="Arial"/>
          <w:b/>
          <w:lang w:eastAsia="en-US"/>
        </w:rPr>
        <w:t>500</w:t>
      </w:r>
      <w:r w:rsidR="009F0895">
        <w:rPr>
          <w:rFonts w:ascii="Arial" w:hAnsi="Arial" w:cs="Arial"/>
          <w:b/>
          <w:lang w:eastAsia="en-US"/>
        </w:rPr>
        <w:t xml:space="preserve"> </w:t>
      </w:r>
      <w:r w:rsidR="0052391B" w:rsidRPr="0052391B">
        <w:rPr>
          <w:rFonts w:ascii="Arial" w:hAnsi="Arial" w:cs="Arial"/>
          <w:b/>
          <w:lang w:eastAsia="en-US"/>
        </w:rPr>
        <w:t xml:space="preserve">– km </w:t>
      </w:r>
      <w:r w:rsidR="00382E59">
        <w:rPr>
          <w:rFonts w:ascii="Arial" w:hAnsi="Arial" w:cs="Arial"/>
          <w:b/>
          <w:lang w:eastAsia="en-US"/>
        </w:rPr>
        <w:t>11</w:t>
      </w:r>
      <w:r w:rsidR="0052391B" w:rsidRPr="0052391B">
        <w:rPr>
          <w:rFonts w:ascii="Arial" w:hAnsi="Arial" w:cs="Arial"/>
          <w:b/>
          <w:lang w:eastAsia="en-US"/>
        </w:rPr>
        <w:t>+</w:t>
      </w:r>
      <w:r w:rsidR="00382E59">
        <w:rPr>
          <w:rFonts w:ascii="Arial" w:hAnsi="Arial" w:cs="Arial"/>
          <w:b/>
          <w:lang w:eastAsia="en-US"/>
        </w:rPr>
        <w:t>120</w:t>
      </w:r>
    </w:p>
    <w:p w14:paraId="36148AF9" w14:textId="77777777" w:rsidR="00382E59" w:rsidRDefault="00382E59" w:rsidP="00382E5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DN6_km8+500-km11+</w:t>
      </w:r>
      <w:bookmarkEnd w:id="9"/>
      <w:r>
        <w:rPr>
          <w:rFonts w:ascii="Arial" w:hAnsi="Arial" w:cs="Arial"/>
          <w:color w:val="auto"/>
          <w:lang w:val="pt-BR"/>
        </w:rPr>
        <w:t xml:space="preserve">120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ieșirea din Mun. București și intersecția cu Centura București (UAT Bragadiru)</w:t>
      </w:r>
      <w:r>
        <w:rPr>
          <w:rFonts w:ascii="Arial" w:hAnsi="Arial" w:cs="Arial"/>
          <w:color w:val="auto"/>
          <w:lang w:val="pt-BR"/>
        </w:rPr>
        <w:t>.</w:t>
      </w:r>
    </w:p>
    <w:p w14:paraId="4D244567" w14:textId="77777777" w:rsidR="00382E59" w:rsidRPr="0093612E" w:rsidRDefault="00382E59" w:rsidP="00382E59">
      <w:pPr>
        <w:pStyle w:val="WW-Default"/>
        <w:jc w:val="both"/>
        <w:rPr>
          <w:rFonts w:ascii="Arial" w:hAnsi="Arial" w:cs="Arial"/>
          <w:color w:val="auto"/>
          <w:lang w:val="pt-BR"/>
        </w:rPr>
      </w:pPr>
    </w:p>
    <w:p w14:paraId="03875D2F" w14:textId="77777777" w:rsidR="00382E59" w:rsidRDefault="00382E59" w:rsidP="00382E5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2,620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B0E829A" w14:textId="77777777" w:rsidR="00382E59" w:rsidRDefault="00382E59" w:rsidP="00382E59">
      <w:pPr>
        <w:pStyle w:val="WW-Default"/>
        <w:jc w:val="both"/>
        <w:rPr>
          <w:rFonts w:ascii="Arial" w:hAnsi="Arial" w:cs="Arial"/>
          <w:color w:val="auto"/>
          <w:lang w:val="pt-BR"/>
        </w:rPr>
      </w:pPr>
    </w:p>
    <w:p w14:paraId="76B5466D" w14:textId="77777777" w:rsidR="00382E59" w:rsidRPr="00A46DA2" w:rsidRDefault="00382E59" w:rsidP="00382E5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C2467">
        <w:rPr>
          <w:rFonts w:ascii="Arial" w:hAnsi="Arial" w:cs="Arial"/>
          <w:color w:val="auto"/>
          <w:lang w:val="pt-BR"/>
        </w:rPr>
        <w:t>11</w:t>
      </w:r>
      <w:r>
        <w:rPr>
          <w:rFonts w:ascii="Arial" w:hAnsi="Arial" w:cs="Arial"/>
          <w:color w:val="auto"/>
          <w:lang w:val="pt-BR"/>
        </w:rPr>
        <w:t>.</w:t>
      </w:r>
      <w:r w:rsidRPr="00BC2467">
        <w:rPr>
          <w:rFonts w:ascii="Arial" w:hAnsi="Arial" w:cs="Arial"/>
          <w:color w:val="auto"/>
          <w:lang w:val="pt-BR"/>
        </w:rPr>
        <w:t>036</w:t>
      </w:r>
      <w:r>
        <w:rPr>
          <w:rFonts w:ascii="Arial" w:hAnsi="Arial" w:cs="Arial"/>
          <w:color w:val="auto"/>
          <w:lang w:val="pt-BR"/>
        </w:rPr>
        <w:t>.</w:t>
      </w:r>
      <w:r w:rsidRPr="00BC2467">
        <w:rPr>
          <w:rFonts w:ascii="Arial" w:hAnsi="Arial" w:cs="Arial"/>
          <w:color w:val="auto"/>
          <w:lang w:val="pt-BR"/>
        </w:rPr>
        <w:t>870</w:t>
      </w:r>
    </w:p>
    <w:p w14:paraId="235BC6CD" w14:textId="77777777" w:rsidR="00382E59" w:rsidRDefault="00382E59" w:rsidP="00382E59">
      <w:pPr>
        <w:pStyle w:val="NormalWeb"/>
        <w:shd w:val="clear" w:color="auto" w:fill="FFFFFF"/>
        <w:spacing w:before="0" w:after="0"/>
        <w:jc w:val="both"/>
        <w:rPr>
          <w:rFonts w:ascii="Arial" w:hAnsi="Arial" w:cs="Arial"/>
          <w:b/>
          <w:bCs/>
          <w:lang w:val="pt-BR"/>
        </w:rPr>
      </w:pPr>
    </w:p>
    <w:p w14:paraId="12E65C0D" w14:textId="77777777" w:rsidR="00382E59" w:rsidRDefault="00382E59" w:rsidP="00382E5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A660D54" w14:textId="77777777" w:rsidR="00382E59" w:rsidRDefault="00382E59" w:rsidP="00382E59">
      <w:pPr>
        <w:pStyle w:val="NormalWeb"/>
        <w:shd w:val="clear" w:color="auto" w:fill="FFFFFF"/>
        <w:spacing w:before="0" w:after="0"/>
        <w:jc w:val="both"/>
        <w:rPr>
          <w:rFonts w:ascii="Arial" w:hAnsi="Arial" w:cs="Arial"/>
          <w:lang w:val="pt-BR"/>
        </w:rPr>
      </w:pPr>
    </w:p>
    <w:p w14:paraId="281A289B" w14:textId="77777777" w:rsidR="00382E59" w:rsidRDefault="00382E59" w:rsidP="00382E5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382E59" w14:paraId="65FF545F" w14:textId="77777777" w:rsidTr="008F759F">
        <w:trPr>
          <w:jc w:val="center"/>
        </w:trPr>
        <w:tc>
          <w:tcPr>
            <w:tcW w:w="1242" w:type="dxa"/>
            <w:vAlign w:val="center"/>
          </w:tcPr>
          <w:p w14:paraId="0E949B07" w14:textId="77777777" w:rsidR="00382E59" w:rsidRDefault="00382E59" w:rsidP="008F759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60C116A" w14:textId="77777777" w:rsidR="00382E59" w:rsidRDefault="00382E59" w:rsidP="008F759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805005A" w14:textId="77777777" w:rsidR="00382E59" w:rsidRPr="00760283" w:rsidRDefault="00382E59" w:rsidP="008F759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2EB4574" w14:textId="77777777" w:rsidR="00382E59" w:rsidRDefault="00382E59" w:rsidP="008F759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6D434EE" w14:textId="77777777" w:rsidR="00382E59" w:rsidRPr="00760283" w:rsidRDefault="00382E59" w:rsidP="008F759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82E59" w14:paraId="21965AF6" w14:textId="77777777" w:rsidTr="008F759F">
        <w:trPr>
          <w:jc w:val="center"/>
        </w:trPr>
        <w:tc>
          <w:tcPr>
            <w:tcW w:w="1242" w:type="dxa"/>
          </w:tcPr>
          <w:p w14:paraId="0F549D0D" w14:textId="77777777" w:rsidR="00382E59"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19BBB6" w14:textId="77777777" w:rsidR="00382E59"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243139A" w14:textId="77777777" w:rsidR="00382E59" w:rsidRPr="00760283"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253D6A9" w14:textId="77777777" w:rsidR="00382E59" w:rsidRPr="00E1681C"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055ED176" w14:textId="77777777" w:rsidR="00382E59" w:rsidRPr="00760283" w:rsidRDefault="00382E59" w:rsidP="008F759F">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București</w:t>
            </w:r>
            <w:proofErr w:type="spellEnd"/>
          </w:p>
        </w:tc>
      </w:tr>
      <w:tr w:rsidR="00382E59" w14:paraId="72465F85" w14:textId="77777777" w:rsidTr="008F759F">
        <w:trPr>
          <w:jc w:val="center"/>
        </w:trPr>
        <w:tc>
          <w:tcPr>
            <w:tcW w:w="1242" w:type="dxa"/>
          </w:tcPr>
          <w:p w14:paraId="202C4099" w14:textId="77777777" w:rsidR="00382E59"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B6EE05" w14:textId="77777777" w:rsidR="00382E59"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0D617BF" w14:textId="77777777" w:rsidR="00382E59" w:rsidRPr="00760283"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6059E3BC" w14:textId="77777777" w:rsidR="00382E59" w:rsidRPr="00E1681C" w:rsidRDefault="00382E59" w:rsidP="008F759F">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73828C1E" w14:textId="77777777" w:rsidR="00382E59" w:rsidRPr="00760283" w:rsidRDefault="00382E59" w:rsidP="008F759F">
            <w:pPr>
              <w:pStyle w:val="Default"/>
              <w:rPr>
                <w:sz w:val="20"/>
                <w:szCs w:val="20"/>
              </w:rPr>
            </w:pPr>
            <w:proofErr w:type="spellStart"/>
            <w:r>
              <w:rPr>
                <w:sz w:val="20"/>
                <w:szCs w:val="20"/>
              </w:rPr>
              <w:t>Intersecție</w:t>
            </w:r>
            <w:proofErr w:type="spellEnd"/>
            <w:r>
              <w:rPr>
                <w:sz w:val="20"/>
                <w:szCs w:val="20"/>
              </w:rPr>
              <w:t xml:space="preserve"> cu Centura </w:t>
            </w:r>
            <w:proofErr w:type="spellStart"/>
            <w:r>
              <w:rPr>
                <w:sz w:val="20"/>
                <w:szCs w:val="20"/>
              </w:rPr>
              <w:t>București</w:t>
            </w:r>
            <w:proofErr w:type="spellEnd"/>
            <w:r>
              <w:rPr>
                <w:sz w:val="20"/>
                <w:szCs w:val="20"/>
              </w:rPr>
              <w:t xml:space="preserve"> (UAT </w:t>
            </w:r>
            <w:proofErr w:type="spellStart"/>
            <w:r>
              <w:rPr>
                <w:sz w:val="20"/>
                <w:szCs w:val="20"/>
              </w:rPr>
              <w:t>Bragadiru</w:t>
            </w:r>
            <w:proofErr w:type="spellEnd"/>
            <w:r>
              <w:rPr>
                <w:sz w:val="20"/>
                <w:szCs w:val="20"/>
              </w:rPr>
              <w:t>)</w:t>
            </w:r>
          </w:p>
        </w:tc>
      </w:tr>
    </w:tbl>
    <w:p w14:paraId="10CB5EA4" w14:textId="77777777" w:rsidR="00382E59" w:rsidRDefault="00382E59" w:rsidP="00382E59">
      <w:pPr>
        <w:jc w:val="center"/>
        <w:rPr>
          <w:rFonts w:ascii="Arial" w:hAnsi="Arial" w:cs="Arial"/>
          <w:b/>
          <w:noProof/>
          <w:sz w:val="40"/>
          <w:szCs w:val="40"/>
          <w:lang w:val="fr-FR"/>
        </w:rPr>
      </w:pPr>
    </w:p>
    <w:p w14:paraId="64FA6DA7" w14:textId="15243785" w:rsidR="00382E59" w:rsidRPr="00C11403" w:rsidRDefault="00382E59" w:rsidP="00382E59">
      <w:pPr>
        <w:jc w:val="center"/>
        <w:rPr>
          <w:noProof/>
        </w:rPr>
      </w:pPr>
      <w:r w:rsidRPr="00BC2467">
        <w:rPr>
          <w:rFonts w:ascii="Arial" w:hAnsi="Arial" w:cs="Arial"/>
          <w:b/>
          <w:noProof/>
          <w:sz w:val="40"/>
          <w:szCs w:val="40"/>
          <w:lang w:val="fr-FR"/>
        </w:rPr>
        <w:lastRenderedPageBreak/>
        <w:drawing>
          <wp:inline distT="0" distB="0" distL="0" distR="0" wp14:anchorId="0CF1DF6A" wp14:editId="37B0CFE4">
            <wp:extent cx="6118860" cy="4189095"/>
            <wp:effectExtent l="0" t="0" r="0" b="1905"/>
            <wp:docPr id="185541931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89095"/>
                    </a:xfrm>
                    <a:prstGeom prst="rect">
                      <a:avLst/>
                    </a:prstGeom>
                    <a:noFill/>
                    <a:ln>
                      <a:noFill/>
                    </a:ln>
                  </pic:spPr>
                </pic:pic>
              </a:graphicData>
            </a:graphic>
          </wp:inline>
        </w:drawing>
      </w:r>
    </w:p>
    <w:p w14:paraId="764D82B8" w14:textId="77777777" w:rsidR="00382E59" w:rsidRPr="004C4798" w:rsidRDefault="00382E59" w:rsidP="00382E5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8+500 – km 11+120</w:t>
      </w:r>
    </w:p>
    <w:p w14:paraId="169CD1FF" w14:textId="77777777" w:rsidR="00382E59" w:rsidRDefault="00382E59" w:rsidP="00382E59">
      <w:pPr>
        <w:jc w:val="both"/>
        <w:rPr>
          <w:rFonts w:ascii="Arial" w:hAnsi="Arial" w:cs="Arial"/>
          <w:lang w:val="ro-RO"/>
        </w:rPr>
      </w:pPr>
    </w:p>
    <w:p w14:paraId="1930CE93" w14:textId="77777777" w:rsidR="00382E59" w:rsidRPr="000171AB" w:rsidRDefault="00382E59" w:rsidP="00382E5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289.848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23.214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07193F4" w14:textId="77777777" w:rsidR="00382E59" w:rsidRDefault="00382E59" w:rsidP="00382E5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1.066.892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14.520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045B41C" w14:textId="77777777" w:rsidR="00382E59" w:rsidRDefault="00382E59" w:rsidP="00382E59">
      <w:pPr>
        <w:pStyle w:val="NormalWeb"/>
        <w:shd w:val="clear" w:color="auto" w:fill="FFFFFF"/>
        <w:spacing w:before="0" w:after="0"/>
        <w:jc w:val="center"/>
        <w:rPr>
          <w:rFonts w:ascii="Arial" w:hAnsi="Arial" w:cs="Arial"/>
          <w:lang w:val="pt-BR"/>
        </w:rPr>
      </w:pPr>
    </w:p>
    <w:p w14:paraId="2D1B600E" w14:textId="77777777" w:rsidR="00382E59" w:rsidRDefault="00382E59" w:rsidP="00382E5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82E59" w14:paraId="785D7D7E" w14:textId="77777777" w:rsidTr="008F759F">
        <w:trPr>
          <w:jc w:val="center"/>
        </w:trPr>
        <w:tc>
          <w:tcPr>
            <w:tcW w:w="2432" w:type="dxa"/>
            <w:vAlign w:val="center"/>
          </w:tcPr>
          <w:p w14:paraId="0E40BBD0"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471D7AA"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E6B86AF"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E1ADBB6"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2"/>
            </w:r>
            <w:bookmarkEnd w:id="13"/>
          </w:p>
        </w:tc>
        <w:tc>
          <w:tcPr>
            <w:tcW w:w="1701" w:type="dxa"/>
            <w:vAlign w:val="center"/>
          </w:tcPr>
          <w:p w14:paraId="676BC3EF"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C489A8A"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82E59" w14:paraId="00060821" w14:textId="77777777" w:rsidTr="008F759F">
        <w:trPr>
          <w:jc w:val="center"/>
        </w:trPr>
        <w:tc>
          <w:tcPr>
            <w:tcW w:w="2432" w:type="dxa"/>
            <w:vAlign w:val="bottom"/>
          </w:tcPr>
          <w:p w14:paraId="35A4310D" w14:textId="77777777" w:rsidR="00382E59" w:rsidRDefault="00382E59" w:rsidP="008F759F">
            <w:pPr>
              <w:jc w:val="center"/>
              <w:rPr>
                <w:rFonts w:ascii="Arial" w:hAnsi="Arial" w:cs="Arial"/>
                <w:sz w:val="20"/>
                <w:szCs w:val="20"/>
                <w:lang w:val="ro-RO"/>
              </w:rPr>
            </w:pPr>
            <w:r>
              <w:rPr>
                <w:rFonts w:ascii="Arial" w:hAnsi="Arial" w:cs="Arial"/>
                <w:sz w:val="20"/>
                <w:szCs w:val="20"/>
              </w:rPr>
              <w:t>BRAGADIRU</w:t>
            </w:r>
          </w:p>
        </w:tc>
        <w:tc>
          <w:tcPr>
            <w:tcW w:w="864" w:type="dxa"/>
            <w:vAlign w:val="bottom"/>
          </w:tcPr>
          <w:p w14:paraId="76FA9750" w14:textId="77777777" w:rsidR="00382E59" w:rsidRDefault="00382E59" w:rsidP="008F759F">
            <w:pPr>
              <w:jc w:val="center"/>
              <w:rPr>
                <w:rFonts w:ascii="Arial" w:hAnsi="Arial" w:cs="Arial"/>
                <w:sz w:val="20"/>
                <w:szCs w:val="20"/>
                <w:lang w:val="ro-RO"/>
              </w:rPr>
            </w:pPr>
            <w:r>
              <w:rPr>
                <w:rFonts w:ascii="Arial" w:hAnsi="Arial" w:cs="Arial"/>
                <w:sz w:val="20"/>
                <w:szCs w:val="20"/>
              </w:rPr>
              <w:t>IF</w:t>
            </w:r>
          </w:p>
        </w:tc>
        <w:tc>
          <w:tcPr>
            <w:tcW w:w="1370" w:type="dxa"/>
            <w:vAlign w:val="bottom"/>
          </w:tcPr>
          <w:p w14:paraId="068BBEDE" w14:textId="77777777" w:rsidR="00382E59" w:rsidRDefault="00382E59" w:rsidP="008F759F">
            <w:pPr>
              <w:jc w:val="center"/>
              <w:rPr>
                <w:rFonts w:ascii="Arial" w:hAnsi="Arial" w:cs="Arial"/>
                <w:sz w:val="20"/>
                <w:szCs w:val="20"/>
                <w:lang w:val="ro-RO"/>
              </w:rPr>
            </w:pPr>
            <w:r>
              <w:rPr>
                <w:rFonts w:ascii="Arial" w:hAnsi="Arial" w:cs="Arial"/>
                <w:sz w:val="20"/>
                <w:szCs w:val="20"/>
              </w:rPr>
              <w:t>40080</w:t>
            </w:r>
          </w:p>
        </w:tc>
        <w:tc>
          <w:tcPr>
            <w:tcW w:w="1356" w:type="dxa"/>
          </w:tcPr>
          <w:p w14:paraId="3A260638" w14:textId="77777777" w:rsidR="00382E59" w:rsidRPr="005B61BE" w:rsidRDefault="00382E59" w:rsidP="008F759F">
            <w:pPr>
              <w:jc w:val="center"/>
              <w:rPr>
                <w:rFonts w:ascii="Arial" w:hAnsi="Arial" w:cs="Arial"/>
                <w:sz w:val="20"/>
                <w:szCs w:val="20"/>
                <w:lang w:val="ro-RO"/>
              </w:rPr>
            </w:pPr>
            <w:r>
              <w:rPr>
                <w:rFonts w:ascii="Arial" w:hAnsi="Arial" w:cs="Arial"/>
                <w:sz w:val="20"/>
                <w:szCs w:val="20"/>
                <w:lang w:val="ro-RO"/>
              </w:rPr>
              <w:t>23116</w:t>
            </w:r>
          </w:p>
        </w:tc>
        <w:tc>
          <w:tcPr>
            <w:tcW w:w="1701" w:type="dxa"/>
            <w:vAlign w:val="bottom"/>
          </w:tcPr>
          <w:p w14:paraId="5FC95554" w14:textId="77777777" w:rsidR="00382E59" w:rsidRDefault="00382E59" w:rsidP="008F759F">
            <w:pPr>
              <w:suppressAutoHyphens w:val="0"/>
              <w:jc w:val="center"/>
              <w:rPr>
                <w:rFonts w:ascii="Arial" w:hAnsi="Arial" w:cs="Arial"/>
                <w:sz w:val="20"/>
                <w:szCs w:val="20"/>
                <w:lang w:val="ro-RO" w:eastAsia="ro-RO"/>
              </w:rPr>
            </w:pPr>
            <w:r>
              <w:rPr>
                <w:rFonts w:ascii="Arial" w:hAnsi="Arial" w:cs="Arial"/>
                <w:sz w:val="20"/>
                <w:szCs w:val="20"/>
              </w:rPr>
              <w:t>24623</w:t>
            </w:r>
          </w:p>
        </w:tc>
        <w:tc>
          <w:tcPr>
            <w:tcW w:w="1701" w:type="dxa"/>
          </w:tcPr>
          <w:p w14:paraId="49DB6031" w14:textId="77777777" w:rsidR="00382E59" w:rsidRPr="00492178" w:rsidRDefault="00382E59" w:rsidP="008F759F">
            <w:pPr>
              <w:jc w:val="center"/>
              <w:rPr>
                <w:rFonts w:ascii="Arial" w:hAnsi="Arial" w:cs="Arial"/>
                <w:sz w:val="20"/>
                <w:szCs w:val="20"/>
                <w:lang w:val="ro-RO"/>
              </w:rPr>
            </w:pPr>
            <w:r>
              <w:rPr>
                <w:rFonts w:ascii="Arial" w:hAnsi="Arial" w:cs="Arial"/>
                <w:sz w:val="20"/>
                <w:szCs w:val="20"/>
                <w:lang w:val="ro-RO"/>
              </w:rPr>
              <w:t>14196</w:t>
            </w:r>
          </w:p>
        </w:tc>
      </w:tr>
      <w:tr w:rsidR="00382E59" w14:paraId="70E151FA" w14:textId="77777777" w:rsidTr="008F759F">
        <w:trPr>
          <w:jc w:val="center"/>
        </w:trPr>
        <w:tc>
          <w:tcPr>
            <w:tcW w:w="2432" w:type="dxa"/>
            <w:vAlign w:val="bottom"/>
          </w:tcPr>
          <w:p w14:paraId="027282AE" w14:textId="77777777" w:rsidR="00382E59" w:rsidRDefault="00382E59" w:rsidP="008F759F">
            <w:pPr>
              <w:jc w:val="center"/>
              <w:rPr>
                <w:rFonts w:ascii="Arial" w:hAnsi="Arial" w:cs="Arial"/>
                <w:sz w:val="20"/>
                <w:szCs w:val="20"/>
              </w:rPr>
            </w:pPr>
            <w:r>
              <w:rPr>
                <w:rFonts w:ascii="Arial" w:hAnsi="Arial" w:cs="Arial"/>
                <w:sz w:val="20"/>
                <w:szCs w:val="20"/>
              </w:rPr>
              <w:t>CLINCENI</w:t>
            </w:r>
          </w:p>
        </w:tc>
        <w:tc>
          <w:tcPr>
            <w:tcW w:w="864" w:type="dxa"/>
            <w:vAlign w:val="bottom"/>
          </w:tcPr>
          <w:p w14:paraId="7E0BF286" w14:textId="77777777" w:rsidR="00382E59" w:rsidRDefault="00382E59" w:rsidP="008F759F">
            <w:pPr>
              <w:jc w:val="center"/>
              <w:rPr>
                <w:rFonts w:ascii="Arial" w:hAnsi="Arial" w:cs="Arial"/>
                <w:sz w:val="20"/>
                <w:szCs w:val="20"/>
              </w:rPr>
            </w:pPr>
            <w:r>
              <w:rPr>
                <w:rFonts w:ascii="Arial" w:hAnsi="Arial" w:cs="Arial"/>
                <w:sz w:val="20"/>
                <w:szCs w:val="20"/>
              </w:rPr>
              <w:t>IF</w:t>
            </w:r>
          </w:p>
        </w:tc>
        <w:tc>
          <w:tcPr>
            <w:tcW w:w="1370" w:type="dxa"/>
            <w:vAlign w:val="bottom"/>
          </w:tcPr>
          <w:p w14:paraId="2B63F7B6" w14:textId="77777777" w:rsidR="00382E59" w:rsidRDefault="00382E59" w:rsidP="008F759F">
            <w:pPr>
              <w:jc w:val="center"/>
              <w:rPr>
                <w:rFonts w:ascii="Arial" w:hAnsi="Arial" w:cs="Arial"/>
                <w:sz w:val="20"/>
                <w:szCs w:val="20"/>
              </w:rPr>
            </w:pPr>
            <w:r>
              <w:rPr>
                <w:rFonts w:ascii="Arial" w:hAnsi="Arial" w:cs="Arial"/>
                <w:sz w:val="20"/>
                <w:szCs w:val="20"/>
              </w:rPr>
              <w:t>9480</w:t>
            </w:r>
          </w:p>
        </w:tc>
        <w:tc>
          <w:tcPr>
            <w:tcW w:w="1356" w:type="dxa"/>
          </w:tcPr>
          <w:p w14:paraId="3522BA4A" w14:textId="77777777" w:rsidR="00382E59" w:rsidRDefault="00382E59" w:rsidP="008F759F">
            <w:pPr>
              <w:jc w:val="center"/>
              <w:rPr>
                <w:rFonts w:ascii="Arial" w:hAnsi="Arial" w:cs="Arial"/>
                <w:sz w:val="20"/>
                <w:szCs w:val="20"/>
                <w:lang w:val="ro-RO"/>
              </w:rPr>
            </w:pPr>
            <w:r>
              <w:rPr>
                <w:rFonts w:ascii="Arial" w:hAnsi="Arial" w:cs="Arial"/>
                <w:sz w:val="20"/>
                <w:szCs w:val="20"/>
                <w:lang w:val="ro-RO"/>
              </w:rPr>
              <w:t>36</w:t>
            </w:r>
          </w:p>
        </w:tc>
        <w:tc>
          <w:tcPr>
            <w:tcW w:w="1701" w:type="dxa"/>
            <w:vAlign w:val="bottom"/>
          </w:tcPr>
          <w:p w14:paraId="10517311" w14:textId="77777777" w:rsidR="00382E59" w:rsidRDefault="00382E59" w:rsidP="008F759F">
            <w:pPr>
              <w:suppressAutoHyphens w:val="0"/>
              <w:jc w:val="center"/>
              <w:rPr>
                <w:rFonts w:ascii="Arial" w:hAnsi="Arial" w:cs="Arial"/>
                <w:sz w:val="20"/>
                <w:szCs w:val="20"/>
                <w:lang w:val="ro-RO" w:eastAsia="ro-RO"/>
              </w:rPr>
            </w:pPr>
            <w:r>
              <w:rPr>
                <w:rFonts w:ascii="Arial" w:hAnsi="Arial" w:cs="Arial"/>
                <w:sz w:val="20"/>
                <w:szCs w:val="20"/>
              </w:rPr>
              <w:t>4003</w:t>
            </w:r>
          </w:p>
        </w:tc>
        <w:tc>
          <w:tcPr>
            <w:tcW w:w="1701" w:type="dxa"/>
          </w:tcPr>
          <w:p w14:paraId="1FB7FFE9" w14:textId="77777777" w:rsidR="00382E59" w:rsidRDefault="00382E59" w:rsidP="008F759F">
            <w:pPr>
              <w:jc w:val="center"/>
              <w:rPr>
                <w:rFonts w:ascii="Arial" w:hAnsi="Arial" w:cs="Arial"/>
                <w:sz w:val="20"/>
                <w:szCs w:val="20"/>
                <w:lang w:val="ro-RO"/>
              </w:rPr>
            </w:pPr>
            <w:r>
              <w:rPr>
                <w:rFonts w:ascii="Arial" w:hAnsi="Arial" w:cs="Arial"/>
                <w:sz w:val="20"/>
                <w:szCs w:val="20"/>
                <w:lang w:val="ro-RO"/>
              </w:rPr>
              <w:t>16</w:t>
            </w:r>
          </w:p>
        </w:tc>
      </w:tr>
      <w:tr w:rsidR="00382E59" w14:paraId="6730548D" w14:textId="77777777" w:rsidTr="008F759F">
        <w:trPr>
          <w:jc w:val="center"/>
        </w:trPr>
        <w:tc>
          <w:tcPr>
            <w:tcW w:w="2432" w:type="dxa"/>
            <w:vAlign w:val="bottom"/>
          </w:tcPr>
          <w:p w14:paraId="0F12D6D7" w14:textId="77777777" w:rsidR="00382E59" w:rsidRDefault="00382E59" w:rsidP="008F759F">
            <w:pPr>
              <w:jc w:val="center"/>
              <w:rPr>
                <w:rFonts w:ascii="Arial" w:hAnsi="Arial" w:cs="Arial"/>
                <w:sz w:val="20"/>
                <w:szCs w:val="20"/>
              </w:rPr>
            </w:pPr>
            <w:r>
              <w:rPr>
                <w:rFonts w:ascii="Arial" w:hAnsi="Arial" w:cs="Arial"/>
                <w:sz w:val="20"/>
                <w:szCs w:val="20"/>
              </w:rPr>
              <w:t>BUCUREȘTI SECT.5</w:t>
            </w:r>
          </w:p>
        </w:tc>
        <w:tc>
          <w:tcPr>
            <w:tcW w:w="864" w:type="dxa"/>
            <w:vAlign w:val="bottom"/>
          </w:tcPr>
          <w:p w14:paraId="60C8A2B0" w14:textId="77777777" w:rsidR="00382E59" w:rsidRDefault="00382E59" w:rsidP="008F759F">
            <w:pPr>
              <w:jc w:val="center"/>
              <w:rPr>
                <w:rFonts w:ascii="Arial" w:hAnsi="Arial" w:cs="Arial"/>
                <w:sz w:val="20"/>
                <w:szCs w:val="20"/>
              </w:rPr>
            </w:pPr>
            <w:r>
              <w:rPr>
                <w:rFonts w:ascii="Arial" w:hAnsi="Arial" w:cs="Arial"/>
                <w:sz w:val="20"/>
                <w:szCs w:val="20"/>
              </w:rPr>
              <w:t>B</w:t>
            </w:r>
          </w:p>
        </w:tc>
        <w:tc>
          <w:tcPr>
            <w:tcW w:w="1370" w:type="dxa"/>
            <w:vAlign w:val="bottom"/>
          </w:tcPr>
          <w:p w14:paraId="0C1616B4" w14:textId="77777777" w:rsidR="00382E59" w:rsidRPr="006D3383" w:rsidRDefault="00382E59" w:rsidP="008F759F">
            <w:pPr>
              <w:suppressAutoHyphens w:val="0"/>
              <w:jc w:val="center"/>
              <w:rPr>
                <w:rFonts w:ascii="Arial" w:hAnsi="Arial" w:cs="Arial"/>
                <w:sz w:val="20"/>
                <w:szCs w:val="20"/>
                <w:lang w:val="ro-RO" w:eastAsia="ro-RO"/>
              </w:rPr>
            </w:pPr>
            <w:r>
              <w:rPr>
                <w:rFonts w:ascii="Arial" w:hAnsi="Arial" w:cs="Arial"/>
                <w:sz w:val="20"/>
                <w:szCs w:val="20"/>
              </w:rPr>
              <w:t>240288</w:t>
            </w:r>
          </w:p>
        </w:tc>
        <w:tc>
          <w:tcPr>
            <w:tcW w:w="1356" w:type="dxa"/>
          </w:tcPr>
          <w:p w14:paraId="4671A5EC" w14:textId="77777777" w:rsidR="00382E59" w:rsidRDefault="00382E59" w:rsidP="008F759F">
            <w:pPr>
              <w:jc w:val="center"/>
              <w:rPr>
                <w:rFonts w:ascii="Arial" w:hAnsi="Arial" w:cs="Arial"/>
                <w:sz w:val="20"/>
                <w:szCs w:val="20"/>
                <w:lang w:val="ro-RO"/>
              </w:rPr>
            </w:pPr>
            <w:r>
              <w:rPr>
                <w:rFonts w:ascii="Arial" w:hAnsi="Arial" w:cs="Arial"/>
                <w:sz w:val="20"/>
                <w:szCs w:val="20"/>
                <w:lang w:val="ro-RO"/>
              </w:rPr>
              <w:t>62</w:t>
            </w:r>
          </w:p>
        </w:tc>
        <w:tc>
          <w:tcPr>
            <w:tcW w:w="1701" w:type="dxa"/>
            <w:vAlign w:val="bottom"/>
          </w:tcPr>
          <w:p w14:paraId="10F720DC" w14:textId="77777777" w:rsidR="00382E59" w:rsidRDefault="00382E59" w:rsidP="008F759F">
            <w:pPr>
              <w:suppressAutoHyphens w:val="0"/>
              <w:jc w:val="center"/>
              <w:rPr>
                <w:rFonts w:ascii="Arial" w:hAnsi="Arial" w:cs="Arial"/>
                <w:sz w:val="20"/>
                <w:szCs w:val="20"/>
              </w:rPr>
            </w:pPr>
            <w:r w:rsidRPr="006D3383">
              <w:rPr>
                <w:rFonts w:ascii="Arial" w:hAnsi="Arial" w:cs="Arial"/>
                <w:sz w:val="20"/>
                <w:szCs w:val="20"/>
              </w:rPr>
              <w:t>1038266</w:t>
            </w:r>
          </w:p>
        </w:tc>
        <w:tc>
          <w:tcPr>
            <w:tcW w:w="1701" w:type="dxa"/>
          </w:tcPr>
          <w:p w14:paraId="73B44E64" w14:textId="77777777" w:rsidR="00382E59" w:rsidRDefault="00382E59" w:rsidP="008F759F">
            <w:pPr>
              <w:jc w:val="center"/>
              <w:rPr>
                <w:rFonts w:ascii="Arial" w:hAnsi="Arial" w:cs="Arial"/>
                <w:sz w:val="20"/>
                <w:szCs w:val="20"/>
                <w:lang w:val="ro-RO"/>
              </w:rPr>
            </w:pPr>
            <w:r>
              <w:rPr>
                <w:rFonts w:ascii="Arial" w:hAnsi="Arial" w:cs="Arial"/>
                <w:sz w:val="20"/>
                <w:szCs w:val="20"/>
                <w:lang w:val="ro-RO"/>
              </w:rPr>
              <w:t>38</w:t>
            </w:r>
          </w:p>
        </w:tc>
      </w:tr>
      <w:tr w:rsidR="00382E59" w14:paraId="272FA7CC" w14:textId="77777777" w:rsidTr="008F759F">
        <w:trPr>
          <w:jc w:val="center"/>
        </w:trPr>
        <w:tc>
          <w:tcPr>
            <w:tcW w:w="2432" w:type="dxa"/>
            <w:vAlign w:val="center"/>
          </w:tcPr>
          <w:p w14:paraId="442899BC"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49EAC71" w14:textId="77777777" w:rsidR="00382E59" w:rsidRDefault="00382E59" w:rsidP="008F759F">
            <w:pPr>
              <w:jc w:val="center"/>
              <w:rPr>
                <w:rFonts w:ascii="Arial" w:hAnsi="Arial" w:cs="Arial"/>
                <w:b/>
                <w:bCs/>
                <w:sz w:val="20"/>
                <w:szCs w:val="20"/>
                <w:lang w:val="ro-RO"/>
              </w:rPr>
            </w:pPr>
          </w:p>
        </w:tc>
        <w:tc>
          <w:tcPr>
            <w:tcW w:w="1370" w:type="dxa"/>
            <w:vAlign w:val="center"/>
          </w:tcPr>
          <w:p w14:paraId="364A6183"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289848</w:t>
            </w:r>
          </w:p>
        </w:tc>
        <w:tc>
          <w:tcPr>
            <w:tcW w:w="1356" w:type="dxa"/>
          </w:tcPr>
          <w:p w14:paraId="5E8BBF19" w14:textId="77777777" w:rsidR="00382E59" w:rsidRPr="005B61BE" w:rsidRDefault="00382E59" w:rsidP="008F759F">
            <w:pPr>
              <w:jc w:val="center"/>
              <w:rPr>
                <w:rFonts w:ascii="Arial" w:hAnsi="Arial" w:cs="Arial"/>
                <w:b/>
                <w:bCs/>
                <w:sz w:val="20"/>
                <w:szCs w:val="20"/>
                <w:lang w:val="ro-RO"/>
              </w:rPr>
            </w:pPr>
            <w:r>
              <w:rPr>
                <w:rFonts w:ascii="Arial" w:hAnsi="Arial" w:cs="Arial"/>
                <w:b/>
                <w:bCs/>
                <w:sz w:val="20"/>
                <w:szCs w:val="20"/>
                <w:lang w:val="ro-RO"/>
              </w:rPr>
              <w:t>23214</w:t>
            </w:r>
          </w:p>
        </w:tc>
        <w:tc>
          <w:tcPr>
            <w:tcW w:w="1701" w:type="dxa"/>
            <w:vAlign w:val="center"/>
          </w:tcPr>
          <w:p w14:paraId="322EFA20" w14:textId="77777777" w:rsidR="00382E59" w:rsidRDefault="00382E59" w:rsidP="008F759F">
            <w:pPr>
              <w:jc w:val="center"/>
              <w:rPr>
                <w:rFonts w:ascii="Arial" w:hAnsi="Arial" w:cs="Arial"/>
                <w:b/>
                <w:bCs/>
                <w:sz w:val="20"/>
                <w:szCs w:val="20"/>
                <w:lang w:val="ro-RO"/>
              </w:rPr>
            </w:pPr>
            <w:r>
              <w:rPr>
                <w:rFonts w:ascii="Arial" w:hAnsi="Arial" w:cs="Arial"/>
                <w:b/>
                <w:bCs/>
                <w:sz w:val="20"/>
                <w:szCs w:val="20"/>
                <w:lang w:val="ro-RO"/>
              </w:rPr>
              <w:t>1066892</w:t>
            </w:r>
          </w:p>
        </w:tc>
        <w:tc>
          <w:tcPr>
            <w:tcW w:w="1701" w:type="dxa"/>
          </w:tcPr>
          <w:p w14:paraId="4F3E6182" w14:textId="77777777" w:rsidR="00382E59" w:rsidRPr="005B61BE" w:rsidRDefault="00382E59" w:rsidP="008F759F">
            <w:pPr>
              <w:jc w:val="center"/>
              <w:rPr>
                <w:rFonts w:ascii="Arial" w:hAnsi="Arial" w:cs="Arial"/>
                <w:b/>
                <w:bCs/>
                <w:sz w:val="20"/>
                <w:szCs w:val="20"/>
                <w:lang w:val="ro-RO"/>
              </w:rPr>
            </w:pPr>
            <w:r>
              <w:rPr>
                <w:rFonts w:ascii="Arial" w:hAnsi="Arial" w:cs="Arial"/>
                <w:b/>
                <w:bCs/>
                <w:sz w:val="20"/>
                <w:szCs w:val="20"/>
                <w:lang w:val="ro-RO"/>
              </w:rPr>
              <w:t>14520</w:t>
            </w:r>
          </w:p>
        </w:tc>
      </w:tr>
    </w:tbl>
    <w:p w14:paraId="6A450257" w14:textId="77777777" w:rsidR="00382E59" w:rsidRDefault="00382E59" w:rsidP="00382E59">
      <w:pPr>
        <w:jc w:val="both"/>
        <w:rPr>
          <w:rFonts w:ascii="Arial" w:hAnsi="Arial" w:cs="Arial"/>
          <w:sz w:val="28"/>
          <w:szCs w:val="28"/>
          <w:lang w:val="ro-RO"/>
        </w:rPr>
      </w:pPr>
    </w:p>
    <w:p w14:paraId="7477BD83" w14:textId="77777777" w:rsidR="00382E59" w:rsidRPr="004C4798" w:rsidRDefault="00382E59" w:rsidP="00382E5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0AE38BC" w14:textId="77777777" w:rsidR="00382E59" w:rsidRDefault="00382E59" w:rsidP="00382E5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6C35EBD" w14:textId="77777777" w:rsidR="00382E59" w:rsidRDefault="00382E59" w:rsidP="00382E59">
      <w:pPr>
        <w:jc w:val="center"/>
        <w:rPr>
          <w:rFonts w:ascii="Arial" w:hAnsi="Arial" w:cs="Arial"/>
          <w:lang w:eastAsia="en-US"/>
        </w:rPr>
      </w:pPr>
    </w:p>
    <w:p w14:paraId="3016355A" w14:textId="77777777" w:rsidR="00382E59" w:rsidRPr="004C4798" w:rsidRDefault="00382E59" w:rsidP="00382E5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82E59" w:rsidRPr="00E574C0" w14:paraId="339AF93A" w14:textId="77777777" w:rsidTr="008F759F">
        <w:trPr>
          <w:jc w:val="center"/>
        </w:trPr>
        <w:tc>
          <w:tcPr>
            <w:tcW w:w="3284" w:type="dxa"/>
          </w:tcPr>
          <w:p w14:paraId="5F099C7A" w14:textId="77777777" w:rsidR="00382E59" w:rsidRPr="00E574C0" w:rsidRDefault="00382E59" w:rsidP="008F759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EC4EBE9" w14:textId="77777777" w:rsidR="00382E59" w:rsidRPr="00E574C0" w:rsidRDefault="00382E59" w:rsidP="008F759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82E59" w:rsidRPr="00E574C0" w14:paraId="57011AA9" w14:textId="77777777" w:rsidTr="008F759F">
        <w:trPr>
          <w:jc w:val="center"/>
        </w:trPr>
        <w:tc>
          <w:tcPr>
            <w:tcW w:w="3284" w:type="dxa"/>
          </w:tcPr>
          <w:p w14:paraId="5B57E6A8" w14:textId="77777777" w:rsidR="00382E59" w:rsidRPr="00E574C0" w:rsidRDefault="00382E59" w:rsidP="008F759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638AAE6" w14:textId="77777777" w:rsidR="00382E59" w:rsidRPr="00E574C0" w:rsidRDefault="00382E59" w:rsidP="008F759F">
            <w:pPr>
              <w:jc w:val="center"/>
              <w:rPr>
                <w:rFonts w:ascii="Arial" w:hAnsi="Arial" w:cs="Arial"/>
                <w:sz w:val="20"/>
                <w:szCs w:val="20"/>
                <w:lang w:val="ro-RO"/>
              </w:rPr>
            </w:pPr>
            <w:r>
              <w:rPr>
                <w:rFonts w:ascii="Arial" w:hAnsi="Arial" w:cs="Arial"/>
                <w:sz w:val="20"/>
                <w:szCs w:val="20"/>
                <w:lang w:val="ro-RO"/>
              </w:rPr>
              <w:t>10</w:t>
            </w:r>
          </w:p>
        </w:tc>
      </w:tr>
      <w:tr w:rsidR="00382E59" w:rsidRPr="00E574C0" w14:paraId="5882E83D" w14:textId="77777777" w:rsidTr="008F759F">
        <w:trPr>
          <w:jc w:val="center"/>
        </w:trPr>
        <w:tc>
          <w:tcPr>
            <w:tcW w:w="3284" w:type="dxa"/>
          </w:tcPr>
          <w:p w14:paraId="6068AED1" w14:textId="77777777" w:rsidR="00382E59" w:rsidRPr="00E574C0" w:rsidRDefault="00382E59" w:rsidP="008F759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B077792" w14:textId="77777777" w:rsidR="00382E59" w:rsidRPr="00E574C0" w:rsidRDefault="00382E59" w:rsidP="008F759F">
            <w:pPr>
              <w:jc w:val="center"/>
              <w:rPr>
                <w:rFonts w:ascii="Arial" w:hAnsi="Arial" w:cs="Arial"/>
                <w:sz w:val="20"/>
                <w:szCs w:val="20"/>
                <w:lang w:val="ro-RO"/>
              </w:rPr>
            </w:pPr>
            <w:r>
              <w:rPr>
                <w:rFonts w:ascii="Arial" w:hAnsi="Arial" w:cs="Arial"/>
                <w:sz w:val="20"/>
                <w:szCs w:val="20"/>
                <w:lang w:val="ro-RO"/>
              </w:rPr>
              <w:t>70</w:t>
            </w:r>
          </w:p>
        </w:tc>
      </w:tr>
      <w:tr w:rsidR="00382E59" w:rsidRPr="00E574C0" w14:paraId="3D05CC17" w14:textId="77777777" w:rsidTr="008F759F">
        <w:trPr>
          <w:jc w:val="center"/>
        </w:trPr>
        <w:tc>
          <w:tcPr>
            <w:tcW w:w="3284" w:type="dxa"/>
          </w:tcPr>
          <w:p w14:paraId="311461F3" w14:textId="77777777" w:rsidR="00382E59" w:rsidRPr="00E574C0" w:rsidRDefault="00382E59" w:rsidP="008F759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5FE6F6E" w14:textId="77777777" w:rsidR="00382E59" w:rsidRPr="00E574C0" w:rsidRDefault="00382E59" w:rsidP="008F759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2737562" w14:textId="77777777" w:rsidR="00382E59" w:rsidRPr="00FB2E1D" w:rsidRDefault="00382E59" w:rsidP="00382E5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82AF54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382E59">
        <w:rPr>
          <w:rFonts w:ascii="Arial" w:hAnsi="Arial" w:cs="Arial"/>
          <w:b/>
          <w:lang w:eastAsia="en-US"/>
        </w:rPr>
        <w:t>6</w:t>
      </w:r>
      <w:r w:rsidR="00E8178C" w:rsidRPr="0052391B">
        <w:rPr>
          <w:rFonts w:ascii="Arial" w:hAnsi="Arial" w:cs="Arial"/>
          <w:b/>
          <w:lang w:eastAsia="en-US"/>
        </w:rPr>
        <w:t xml:space="preserve"> km </w:t>
      </w:r>
      <w:r w:rsidR="00382E59">
        <w:rPr>
          <w:rFonts w:ascii="Arial" w:hAnsi="Arial" w:cs="Arial"/>
          <w:b/>
          <w:lang w:eastAsia="en-US"/>
        </w:rPr>
        <w:t>8</w:t>
      </w:r>
      <w:r w:rsidR="00E826AE" w:rsidRPr="0052391B">
        <w:rPr>
          <w:rFonts w:ascii="Arial" w:hAnsi="Arial" w:cs="Arial"/>
          <w:b/>
          <w:lang w:eastAsia="en-US"/>
        </w:rPr>
        <w:t>+</w:t>
      </w:r>
      <w:r w:rsidR="00382E59">
        <w:rPr>
          <w:rFonts w:ascii="Arial" w:hAnsi="Arial" w:cs="Arial"/>
          <w:b/>
          <w:lang w:eastAsia="en-US"/>
        </w:rPr>
        <w:t>500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382E59">
        <w:rPr>
          <w:rFonts w:ascii="Arial" w:hAnsi="Arial" w:cs="Arial"/>
          <w:b/>
          <w:lang w:eastAsia="en-US"/>
        </w:rPr>
        <w:t>11</w:t>
      </w:r>
      <w:r w:rsidR="00E8178C" w:rsidRPr="0052391B">
        <w:rPr>
          <w:rFonts w:ascii="Arial" w:hAnsi="Arial" w:cs="Arial"/>
          <w:b/>
          <w:lang w:eastAsia="en-US"/>
        </w:rPr>
        <w:t>+</w:t>
      </w:r>
      <w:r w:rsidR="00382E59">
        <w:rPr>
          <w:rFonts w:ascii="Arial" w:hAnsi="Arial" w:cs="Arial"/>
          <w:b/>
          <w:lang w:eastAsia="en-US"/>
        </w:rPr>
        <w:t>120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D72745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382E59">
        <w:rPr>
          <w:rFonts w:ascii="Arial" w:hAnsi="Arial" w:cs="Arial"/>
          <w:b/>
          <w:lang w:val="it-IT"/>
        </w:rPr>
        <w:t>6</w:t>
      </w:r>
      <w:r w:rsidR="00E8178C">
        <w:rPr>
          <w:rFonts w:ascii="Arial" w:hAnsi="Arial" w:cs="Arial"/>
          <w:b/>
          <w:lang w:val="it-IT"/>
        </w:rPr>
        <w:t>_km</w:t>
      </w:r>
      <w:r w:rsidR="00382E59">
        <w:rPr>
          <w:rFonts w:ascii="Arial" w:hAnsi="Arial" w:cs="Arial"/>
          <w:b/>
          <w:lang w:val="it-IT"/>
        </w:rPr>
        <w:t>8+500</w:t>
      </w:r>
      <w:r w:rsidR="00E8178C">
        <w:rPr>
          <w:rFonts w:ascii="Arial" w:hAnsi="Arial" w:cs="Arial"/>
          <w:b/>
          <w:lang w:val="it-IT"/>
        </w:rPr>
        <w:t>-km</w:t>
      </w:r>
      <w:r w:rsidR="00A51579">
        <w:rPr>
          <w:rFonts w:ascii="Arial" w:hAnsi="Arial" w:cs="Arial"/>
          <w:b/>
          <w:lang w:val="it-IT"/>
        </w:rPr>
        <w:t>1</w:t>
      </w:r>
      <w:r w:rsidR="00382E59">
        <w:rPr>
          <w:rFonts w:ascii="Arial" w:hAnsi="Arial" w:cs="Arial"/>
          <w:b/>
          <w:lang w:val="it-IT"/>
        </w:rPr>
        <w:t>1+120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5B2FF4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82E59">
        <w:rPr>
          <w:rFonts w:ascii="Arial" w:hAnsi="Arial" w:cs="Arial"/>
          <w:lang w:val="pt-BR"/>
        </w:rPr>
        <w:t>DN6_km8+500-km11+120</w:t>
      </w:r>
      <w:r w:rsidR="00E8178C" w:rsidRPr="00E8178C">
        <w:rPr>
          <w:rFonts w:ascii="Arial" w:hAnsi="Arial" w:cs="Arial"/>
          <w:lang w:val="it-IT"/>
        </w:rPr>
        <w:t>, cod identificare RD_RO_00_</w:t>
      </w:r>
      <w:r w:rsidR="00382E59">
        <w:rPr>
          <w:rFonts w:ascii="Arial" w:hAnsi="Arial" w:cs="Arial"/>
          <w:lang w:val="it-IT"/>
        </w:rPr>
        <w:t>78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6E4B4D82"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82E59" w:rsidRPr="00DD6050" w14:paraId="333F8F1D" w14:textId="77777777" w:rsidTr="00382E59">
        <w:trPr>
          <w:trHeight w:val="312"/>
          <w:jc w:val="center"/>
        </w:trPr>
        <w:tc>
          <w:tcPr>
            <w:tcW w:w="1580" w:type="dxa"/>
            <w:vMerge w:val="restart"/>
            <w:tcBorders>
              <w:right w:val="single" w:sz="4" w:space="0" w:color="auto"/>
            </w:tcBorders>
            <w:noWrap/>
            <w:vAlign w:val="center"/>
          </w:tcPr>
          <w:p w14:paraId="041933C6" w14:textId="77777777" w:rsidR="00382E59" w:rsidRPr="00DD6050" w:rsidRDefault="00382E59" w:rsidP="008F75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5E3F0F8" w14:textId="77777777" w:rsidR="00382E59" w:rsidRPr="00DD6050" w:rsidRDefault="00382E59" w:rsidP="008F75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4A04338"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82E59" w:rsidRPr="00DD6050" w14:paraId="27D9895C" w14:textId="77777777" w:rsidTr="00382E59">
        <w:trPr>
          <w:trHeight w:val="636"/>
          <w:jc w:val="center"/>
        </w:trPr>
        <w:tc>
          <w:tcPr>
            <w:tcW w:w="1580" w:type="dxa"/>
            <w:vMerge/>
            <w:tcBorders>
              <w:bottom w:val="single" w:sz="4" w:space="0" w:color="auto"/>
              <w:right w:val="single" w:sz="4" w:space="0" w:color="auto"/>
            </w:tcBorders>
            <w:vAlign w:val="center"/>
            <w:hideMark/>
          </w:tcPr>
          <w:p w14:paraId="28622839" w14:textId="77777777" w:rsidR="00382E59" w:rsidRPr="00DD6050" w:rsidRDefault="00382E59" w:rsidP="008F759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8ADE0A2" w14:textId="77777777" w:rsidR="00382E59" w:rsidRPr="00DD6050" w:rsidRDefault="00382E59" w:rsidP="008F75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18F7D19"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8BEDE2F"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D5E6A18"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A18FD53"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BBB347E"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A249D" w:rsidRPr="00DD6050" w14:paraId="5159AAC1" w14:textId="77777777" w:rsidTr="00382E5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F77621D" w14:textId="77777777" w:rsidR="00DA249D" w:rsidRPr="00DD6050" w:rsidRDefault="00DA249D" w:rsidP="00DA24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FBEE9F" w14:textId="39AC5566"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8FDF57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01BDEC4A"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6E1E7D24"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B3B901"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CD2D8F"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DA249D" w:rsidRPr="00DD6050" w14:paraId="29B18AB6" w14:textId="77777777" w:rsidTr="00382E5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61F4B46" w14:textId="77777777" w:rsidR="00DA249D" w:rsidRDefault="00DA249D" w:rsidP="00DA249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9977BE5" w14:textId="0FE7D55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378EB43" w14:textId="57603C0E"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60E658D5" w14:textId="21ECCCDD"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7FEAC801" w14:textId="147C03B8"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07CC64" w14:textId="74A75D9E"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39063F" w14:textId="53BF63F1"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0,6</w:t>
            </w:r>
          </w:p>
        </w:tc>
      </w:tr>
      <w:tr w:rsidR="00DA249D" w:rsidRPr="00DD6050" w14:paraId="3AA3A647" w14:textId="77777777" w:rsidTr="00382E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F885DA"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33F0F0" w14:textId="570F2E2B"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AEDAAA"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7A077D6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0C63BE5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A50F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2195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A249D" w:rsidRPr="00DD6050" w14:paraId="12BD6C15" w14:textId="77777777" w:rsidTr="00382E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2ED320"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664A98" w14:textId="328DE1BC"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48662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1D831A0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98ADCD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47949F"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1D9A8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A249D" w:rsidRPr="00DD6050" w14:paraId="3F78ECFB" w14:textId="77777777" w:rsidTr="00382E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E828F7"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783C35" w14:textId="5EC4AE5E"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AAAB19"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72C30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B01745"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7968F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BD9137"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A249D" w:rsidRPr="00DD6050" w14:paraId="67A28D0D" w14:textId="77777777" w:rsidTr="00382E5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2838B8"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14B506" w14:textId="66E17855"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717A46"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6CBA21"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2D50A5"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7B7674"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7BEF9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A249D" w:rsidRPr="00DD6050" w14:paraId="63196692" w14:textId="77777777" w:rsidTr="00382E59">
        <w:trPr>
          <w:trHeight w:val="315"/>
          <w:jc w:val="center"/>
        </w:trPr>
        <w:tc>
          <w:tcPr>
            <w:tcW w:w="1580" w:type="dxa"/>
            <w:vMerge w:val="restart"/>
            <w:tcBorders>
              <w:top w:val="nil"/>
              <w:left w:val="single" w:sz="8" w:space="0" w:color="auto"/>
              <w:bottom w:val="single" w:sz="8" w:space="0" w:color="000000"/>
              <w:right w:val="nil"/>
            </w:tcBorders>
            <w:vAlign w:val="center"/>
          </w:tcPr>
          <w:p w14:paraId="620A23D5" w14:textId="77777777" w:rsidR="00DA249D" w:rsidRPr="00DD6050" w:rsidRDefault="00DA249D" w:rsidP="00DA24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nil"/>
              <w:left w:val="single" w:sz="8" w:space="0" w:color="auto"/>
              <w:bottom w:val="single" w:sz="4" w:space="0" w:color="auto"/>
              <w:right w:val="single" w:sz="8" w:space="0" w:color="auto"/>
            </w:tcBorders>
            <w:noWrap/>
            <w:vAlign w:val="center"/>
            <w:hideMark/>
          </w:tcPr>
          <w:p w14:paraId="3A0D99BE" w14:textId="07BB3377"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CFCF1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5D4765C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717D896"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DCB7C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840DF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DA249D" w:rsidRPr="00DD6050" w14:paraId="2C44062D" w14:textId="77777777" w:rsidTr="00382E59">
        <w:trPr>
          <w:trHeight w:val="315"/>
          <w:jc w:val="center"/>
        </w:trPr>
        <w:tc>
          <w:tcPr>
            <w:tcW w:w="1580" w:type="dxa"/>
            <w:vMerge/>
            <w:tcBorders>
              <w:top w:val="nil"/>
              <w:left w:val="single" w:sz="8" w:space="0" w:color="auto"/>
              <w:bottom w:val="single" w:sz="8" w:space="0" w:color="000000"/>
              <w:right w:val="nil"/>
            </w:tcBorders>
            <w:vAlign w:val="center"/>
          </w:tcPr>
          <w:p w14:paraId="3A48F0C0" w14:textId="77777777" w:rsidR="00DA249D" w:rsidRDefault="00DA249D" w:rsidP="00DA24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B48D37D" w14:textId="4E76826E"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3E61ECD" w14:textId="05CF14E5"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E3887BF" w14:textId="74613CAD"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9BC8C19" w14:textId="5161AE7C"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574929" w14:textId="2B6FABC8"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9E9EEF" w14:textId="761DDE3C" w:rsidR="00DA249D" w:rsidRDefault="00DA249D" w:rsidP="00DA249D">
            <w:pPr>
              <w:suppressAutoHyphens w:val="0"/>
              <w:jc w:val="center"/>
              <w:rPr>
                <w:rFonts w:ascii="Open Sans" w:hAnsi="Open Sans" w:cs="Open Sans"/>
                <w:color w:val="000000"/>
                <w:sz w:val="20"/>
                <w:szCs w:val="20"/>
              </w:rPr>
            </w:pPr>
            <w:r>
              <w:rPr>
                <w:rFonts w:ascii="Open Sans" w:hAnsi="Open Sans" w:cs="Open Sans"/>
                <w:color w:val="000000"/>
                <w:sz w:val="20"/>
                <w:szCs w:val="20"/>
              </w:rPr>
              <w:t>0,6</w:t>
            </w:r>
          </w:p>
        </w:tc>
      </w:tr>
      <w:tr w:rsidR="00DA249D" w:rsidRPr="00DD6050" w14:paraId="35AA8505" w14:textId="77777777" w:rsidTr="00382E59">
        <w:trPr>
          <w:trHeight w:val="300"/>
          <w:jc w:val="center"/>
        </w:trPr>
        <w:tc>
          <w:tcPr>
            <w:tcW w:w="1580" w:type="dxa"/>
            <w:vMerge/>
            <w:tcBorders>
              <w:top w:val="nil"/>
              <w:left w:val="single" w:sz="8" w:space="0" w:color="auto"/>
              <w:bottom w:val="single" w:sz="8" w:space="0" w:color="000000"/>
              <w:right w:val="nil"/>
            </w:tcBorders>
            <w:vAlign w:val="center"/>
          </w:tcPr>
          <w:p w14:paraId="6080C9B3"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C6CFFD" w14:textId="65F34317"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25EF55"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175B623A"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27D4167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6E0948"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66B7E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A249D" w:rsidRPr="00DD6050" w14:paraId="3DD6A5FF" w14:textId="77777777" w:rsidTr="00382E59">
        <w:trPr>
          <w:trHeight w:val="300"/>
          <w:jc w:val="center"/>
        </w:trPr>
        <w:tc>
          <w:tcPr>
            <w:tcW w:w="1580" w:type="dxa"/>
            <w:vMerge/>
            <w:tcBorders>
              <w:top w:val="nil"/>
              <w:left w:val="single" w:sz="8" w:space="0" w:color="auto"/>
              <w:bottom w:val="single" w:sz="8" w:space="0" w:color="000000"/>
              <w:right w:val="nil"/>
            </w:tcBorders>
            <w:vAlign w:val="center"/>
          </w:tcPr>
          <w:p w14:paraId="69BDD1B4"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22CBC5" w14:textId="0216C948"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F0153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469BD5C"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2792540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AF6A9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97E91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A249D" w:rsidRPr="00DD6050" w14:paraId="71EA30D7" w14:textId="77777777" w:rsidTr="00382E59">
        <w:trPr>
          <w:trHeight w:val="300"/>
          <w:jc w:val="center"/>
        </w:trPr>
        <w:tc>
          <w:tcPr>
            <w:tcW w:w="1580" w:type="dxa"/>
            <w:vMerge/>
            <w:tcBorders>
              <w:top w:val="nil"/>
              <w:left w:val="single" w:sz="8" w:space="0" w:color="auto"/>
              <w:bottom w:val="single" w:sz="8" w:space="0" w:color="000000"/>
              <w:right w:val="nil"/>
            </w:tcBorders>
            <w:vAlign w:val="center"/>
          </w:tcPr>
          <w:p w14:paraId="6EAB04C5"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E2F14E" w14:textId="5BAF9C18"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4FFB0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5D1BA6"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FA715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DA0B3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EE02B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A249D" w:rsidRPr="00DD6050" w14:paraId="5BE051F6" w14:textId="77777777" w:rsidTr="00382E59">
        <w:trPr>
          <w:trHeight w:val="312"/>
          <w:jc w:val="center"/>
        </w:trPr>
        <w:tc>
          <w:tcPr>
            <w:tcW w:w="1580" w:type="dxa"/>
            <w:vMerge/>
            <w:tcBorders>
              <w:top w:val="nil"/>
              <w:left w:val="single" w:sz="8" w:space="0" w:color="auto"/>
              <w:bottom w:val="single" w:sz="8" w:space="0" w:color="000000"/>
              <w:right w:val="nil"/>
            </w:tcBorders>
            <w:vAlign w:val="center"/>
          </w:tcPr>
          <w:p w14:paraId="4060A191"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22FC16" w14:textId="6B2BA20E"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72DAB9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1D74C9"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16193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D11BE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295CF7"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0F60D871" w14:textId="77777777" w:rsidR="00102916" w:rsidRDefault="00102916" w:rsidP="004A29AA">
      <w:pPr>
        <w:pStyle w:val="WW-Default"/>
        <w:jc w:val="center"/>
        <w:rPr>
          <w:rFonts w:ascii="Arial" w:hAnsi="Arial" w:cs="Arial"/>
          <w:color w:val="auto"/>
          <w:lang w:val="fr-FR"/>
        </w:rPr>
      </w:pPr>
    </w:p>
    <w:p w14:paraId="49E73BA8" w14:textId="77777777" w:rsidR="00382E59" w:rsidRDefault="00382E59"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88684F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82E59">
        <w:rPr>
          <w:rFonts w:ascii="Arial" w:hAnsi="Arial" w:cs="Arial"/>
          <w:lang w:val="pt-BR"/>
        </w:rPr>
        <w:t>DN6_km8+500-km11+120</w:t>
      </w:r>
      <w:r w:rsidR="00102916" w:rsidRPr="00E8178C">
        <w:rPr>
          <w:rFonts w:ascii="Arial" w:hAnsi="Arial" w:cs="Arial"/>
          <w:lang w:val="it-IT"/>
        </w:rPr>
        <w:t>, cod identificare RD_RO_00_</w:t>
      </w:r>
      <w:r w:rsidR="00382E59">
        <w:rPr>
          <w:rFonts w:ascii="Arial" w:hAnsi="Arial" w:cs="Arial"/>
          <w:lang w:val="it-IT"/>
        </w:rPr>
        <w:t>78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FC33504" w14:textId="77777777" w:rsidR="000A2A46" w:rsidRDefault="000A2A46" w:rsidP="004A29AA">
      <w:pPr>
        <w:autoSpaceDE w:val="0"/>
        <w:jc w:val="both"/>
        <w:rPr>
          <w:rFonts w:ascii="Arial" w:hAnsi="Arial" w:cs="Arial"/>
          <w:color w:val="000000"/>
          <w:lang w:val="ro-RO"/>
        </w:rPr>
      </w:pPr>
    </w:p>
    <w:p w14:paraId="60E487D3" w14:textId="77777777" w:rsidR="00382E59" w:rsidRDefault="00382E59"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82E59" w:rsidRPr="00DD6050" w14:paraId="7510EC7F" w14:textId="77777777" w:rsidTr="008F759F">
        <w:trPr>
          <w:trHeight w:val="312"/>
          <w:jc w:val="center"/>
        </w:trPr>
        <w:tc>
          <w:tcPr>
            <w:tcW w:w="1580" w:type="dxa"/>
            <w:vMerge w:val="restart"/>
            <w:tcBorders>
              <w:right w:val="single" w:sz="4" w:space="0" w:color="auto"/>
            </w:tcBorders>
            <w:noWrap/>
            <w:vAlign w:val="center"/>
            <w:hideMark/>
          </w:tcPr>
          <w:p w14:paraId="0CCFF6B0" w14:textId="77777777" w:rsidR="00382E59" w:rsidRPr="00DD6050" w:rsidRDefault="00382E59" w:rsidP="008F75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1378246" w14:textId="77777777" w:rsidR="00382E59" w:rsidRPr="00DD6050" w:rsidRDefault="00382E59" w:rsidP="008F75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8D8414"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82E59" w:rsidRPr="00DD6050" w14:paraId="1AC121F2" w14:textId="77777777" w:rsidTr="008F759F">
        <w:trPr>
          <w:trHeight w:val="636"/>
          <w:jc w:val="center"/>
        </w:trPr>
        <w:tc>
          <w:tcPr>
            <w:tcW w:w="1580" w:type="dxa"/>
            <w:vMerge/>
            <w:tcBorders>
              <w:bottom w:val="single" w:sz="4" w:space="0" w:color="auto"/>
              <w:right w:val="single" w:sz="4" w:space="0" w:color="auto"/>
            </w:tcBorders>
            <w:vAlign w:val="center"/>
            <w:hideMark/>
          </w:tcPr>
          <w:p w14:paraId="254DC04B" w14:textId="77777777" w:rsidR="00382E59" w:rsidRPr="00DD6050" w:rsidRDefault="00382E59" w:rsidP="008F759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D6D656" w14:textId="77777777" w:rsidR="00382E59" w:rsidRPr="00DD6050" w:rsidRDefault="00382E59" w:rsidP="008F75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6E979F4"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5F8883D"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A8F7D13"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DBE37EA"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73E912" w14:textId="77777777" w:rsidR="00382E59" w:rsidRPr="00DD6050" w:rsidRDefault="00382E59" w:rsidP="008F75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A249D" w:rsidRPr="00DD6050" w14:paraId="6133DA59" w14:textId="77777777" w:rsidTr="008F75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E40028C" w14:textId="77777777" w:rsidR="00DA249D" w:rsidRPr="00DD6050" w:rsidRDefault="00DA249D" w:rsidP="00DA24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AEB98E" w14:textId="6FF82A86"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1170CC"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522137D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5F675AD7"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14C4FF"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D62AC7"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DA249D" w:rsidRPr="00DD6050" w14:paraId="28A53D2F"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4C822B"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2A6C70" w14:textId="566D6931"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8EBCBC"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0FEB4D0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0F7632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4C0CA"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84E07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DA249D" w:rsidRPr="00DD6050" w14:paraId="57646C96"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28EDD8"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395308" w14:textId="6BEB2F34"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333265"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54213A6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19C9BECF"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A9D2A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0441F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A249D" w:rsidRPr="00DD6050" w14:paraId="3B39880C"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A6A310"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CA7E39" w14:textId="724C9C3B"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590948"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6EC5C7F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494A958"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31566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CBB707"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A249D" w:rsidRPr="00DD6050" w14:paraId="24F2F98D"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24FB9E"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5AC47" w14:textId="5DE41D7B"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3EC508"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19A84F"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5AC7D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B0BD8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294C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A249D" w:rsidRPr="00DD6050" w14:paraId="5C784306" w14:textId="77777777" w:rsidTr="008F759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85C6CD8"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C84D0C" w14:textId="5F5B795B"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B409024"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E6733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DE0EE5"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EE36D7"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BAB32A"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A249D" w:rsidRPr="00DD6050" w14:paraId="4737939C" w14:textId="77777777" w:rsidTr="008F75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CB02542" w14:textId="77777777" w:rsidR="00DA249D" w:rsidRPr="00DD6050" w:rsidRDefault="00DA249D" w:rsidP="00DA24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9213EA" w14:textId="1470C749"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B12E806"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4F5C1D39"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1BD9F50B"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39A589A"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45C8D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DA249D" w:rsidRPr="00DD6050" w14:paraId="12B9641E"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26B2E5"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9D241" w14:textId="3D69DEB2"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F40A5E"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673E6A46"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07FED2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B8D279"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F2A6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DA249D" w:rsidRPr="00DD6050" w14:paraId="3636B919"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429210"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EA4E60" w14:textId="5B2E2DF9"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CD7558"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351B7AD9"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A44B46A"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CA41B1"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46EE74"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A249D" w:rsidRPr="00DD6050" w14:paraId="7C58C212"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67CF91"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2E58F" w14:textId="2F80B25C"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7D90C4"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1F2785AC"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A3FE27D"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0A86F"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A67B1"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A249D" w:rsidRPr="00DD6050" w14:paraId="4A1887BD" w14:textId="77777777" w:rsidTr="008F75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1A2565"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199372" w14:textId="05A2728F"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3A4AB7"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512135"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738FC0"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5E73A6"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875D71"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A249D" w:rsidRPr="00DD6050" w14:paraId="6F3F6306" w14:textId="77777777" w:rsidTr="008F759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1C2B06" w14:textId="77777777" w:rsidR="00DA249D" w:rsidRPr="00DD6050" w:rsidRDefault="00DA249D" w:rsidP="00DA24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AB60BF" w14:textId="6FD3E9A1" w:rsidR="00DA249D" w:rsidRPr="00DD6050" w:rsidRDefault="00DA249D" w:rsidP="00DA24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AAB3183"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975C49"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BC335C"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0B3E44"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609BA2" w14:textId="77777777" w:rsidR="00DA249D" w:rsidRPr="00DD6050" w:rsidRDefault="00DA249D" w:rsidP="00DA24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22B29EC4" w14:textId="77777777" w:rsidR="00382E59" w:rsidRPr="00E43106" w:rsidRDefault="00382E59" w:rsidP="00382E5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AB27F85" w14:textId="77777777" w:rsidR="00382E59" w:rsidRDefault="00382E59" w:rsidP="00D6126F">
      <w:pPr>
        <w:autoSpaceDE w:val="0"/>
        <w:jc w:val="both"/>
        <w:rPr>
          <w:rFonts w:ascii="Arial" w:hAnsi="Arial" w:cs="Arial"/>
          <w:b/>
          <w:bCs/>
          <w:color w:val="000000"/>
          <w:lang w:val="ro-RO"/>
        </w:rPr>
      </w:pPr>
    </w:p>
    <w:p w14:paraId="3DE58522" w14:textId="77777777" w:rsidR="00382E59" w:rsidRDefault="00382E59" w:rsidP="00D6126F">
      <w:pPr>
        <w:autoSpaceDE w:val="0"/>
        <w:jc w:val="both"/>
        <w:rPr>
          <w:rFonts w:ascii="Arial" w:hAnsi="Arial" w:cs="Arial"/>
          <w:b/>
          <w:bCs/>
          <w:color w:val="000000"/>
          <w:lang w:val="ro-RO"/>
        </w:rPr>
      </w:pPr>
    </w:p>
    <w:p w14:paraId="1CCBCAB6" w14:textId="7CD2CBE8"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781372D" w:rsidR="00102916" w:rsidRPr="00CC511B" w:rsidRDefault="00102916" w:rsidP="00102916">
      <w:pPr>
        <w:autoSpaceDE w:val="0"/>
        <w:jc w:val="both"/>
        <w:rPr>
          <w:rFonts w:ascii="Arial" w:hAnsi="Arial" w:cs="Arial"/>
          <w:lang w:val="ro-RO"/>
        </w:rPr>
      </w:pPr>
      <w:r w:rsidRPr="00CC511B">
        <w:rPr>
          <w:rFonts w:ascii="Arial" w:hAnsi="Arial" w:cs="Arial"/>
          <w:lang w:val="ro-RO"/>
        </w:rPr>
        <w:t>Nu</w:t>
      </w:r>
      <w:r w:rsidR="00382E59">
        <w:rPr>
          <w:rFonts w:ascii="Arial" w:hAnsi="Arial" w:cs="Arial"/>
          <w:lang w:val="ro-RO"/>
        </w:rPr>
        <w:t xml:space="preserve"> există</w:t>
      </w:r>
      <w:r w:rsidRPr="00CC511B">
        <w:rPr>
          <w:rFonts w:ascii="Arial" w:hAnsi="Arial" w:cs="Arial"/>
          <w:lang w:val="ro-RO"/>
        </w:rPr>
        <w:t xml:space="preserv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xml:space="preserve">, </w:t>
      </w:r>
      <w:r w:rsidR="00382E59">
        <w:rPr>
          <w:rFonts w:ascii="Arial" w:hAnsi="Arial" w:cs="Arial"/>
          <w:lang w:val="ro-RO"/>
        </w:rPr>
        <w:t>în schimb p</w:t>
      </w:r>
      <w:r w:rsidRPr="00CC511B">
        <w:rPr>
          <w:rFonts w:ascii="Arial" w:hAnsi="Arial" w:cs="Arial"/>
          <w:lang w:val="ro-RO"/>
        </w:rPr>
        <w:t>entru L</w:t>
      </w:r>
      <w:r w:rsidRPr="00CC511B">
        <w:rPr>
          <w:rFonts w:ascii="Arial" w:hAnsi="Arial" w:cs="Arial"/>
          <w:vertAlign w:val="subscript"/>
          <w:lang w:val="ro-RO"/>
        </w:rPr>
        <w:t>noapte</w:t>
      </w:r>
      <w:r w:rsidRPr="00CC511B">
        <w:rPr>
          <w:rFonts w:ascii="Arial" w:hAnsi="Arial" w:cs="Arial"/>
          <w:lang w:val="ro-RO"/>
        </w:rPr>
        <w:t xml:space="preserve"> </w:t>
      </w:r>
      <w:r w:rsidR="00382E59">
        <w:rPr>
          <w:rFonts w:ascii="Arial" w:hAnsi="Arial" w:cs="Arial"/>
          <w:lang w:val="ro-RO"/>
        </w:rPr>
        <w:t>(60 dB) există</w:t>
      </w:r>
      <w:r w:rsidRPr="00CC511B">
        <w:rPr>
          <w:rFonts w:ascii="Arial" w:hAnsi="Arial" w:cs="Arial"/>
          <w:lang w:val="ro-RO"/>
        </w:rPr>
        <w:t xml:space="preserve"> </w:t>
      </w:r>
      <w:r w:rsidR="00382E59">
        <w:rPr>
          <w:rFonts w:ascii="Arial" w:hAnsi="Arial" w:cs="Arial"/>
          <w:lang w:val="ro-RO"/>
        </w:rPr>
        <w:t>14</w:t>
      </w:r>
      <w:r w:rsidRPr="00CC511B">
        <w:rPr>
          <w:rFonts w:ascii="Arial" w:hAnsi="Arial" w:cs="Arial"/>
          <w:lang w:val="ro-RO"/>
        </w:rPr>
        <w:t xml:space="preserve"> persoane.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82E59">
        <w:rPr>
          <w:rFonts w:ascii="Arial" w:hAnsi="Arial" w:cs="Arial"/>
          <w:lang w:val="ro-RO"/>
        </w:rPr>
        <w:t>63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82E59">
        <w:rPr>
          <w:rFonts w:ascii="Arial" w:hAnsi="Arial" w:cs="Arial"/>
          <w:lang w:val="ro-RO"/>
        </w:rPr>
        <w:t>61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96947F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82E59">
        <w:rPr>
          <w:rFonts w:ascii="Arial" w:hAnsi="Arial" w:cs="Arial"/>
          <w:lang w:val="it-IT"/>
        </w:rPr>
        <w:t>1081</w:t>
      </w:r>
      <w:r w:rsidR="00B424AA">
        <w:rPr>
          <w:rFonts w:ascii="Arial" w:hAnsi="Arial" w:cs="Arial"/>
          <w:lang w:val="it-IT"/>
        </w:rPr>
        <w:t xml:space="preserve"> persoane (</w:t>
      </w:r>
      <w:r w:rsidR="000A2A46">
        <w:rPr>
          <w:rFonts w:ascii="Arial" w:hAnsi="Arial" w:cs="Arial"/>
          <w:lang w:val="it-IT"/>
        </w:rPr>
        <w:t>-</w:t>
      </w:r>
      <w:r w:rsidR="00382E59">
        <w:rPr>
          <w:rFonts w:ascii="Arial" w:hAnsi="Arial" w:cs="Arial"/>
          <w:lang w:val="it-IT"/>
        </w:rPr>
        <w:t>9</w:t>
      </w:r>
      <w:r w:rsidR="000A2A46">
        <w:rPr>
          <w:rFonts w:ascii="Arial" w:hAnsi="Arial" w:cs="Arial"/>
          <w:lang w:val="it-IT"/>
        </w:rPr>
        <w:t>4</w:t>
      </w:r>
      <w:r w:rsidR="00B424AA">
        <w:rPr>
          <w:rFonts w:ascii="Arial" w:hAnsi="Arial" w:cs="Arial"/>
          <w:lang w:val="it-IT"/>
        </w:rPr>
        <w:t>,</w:t>
      </w:r>
      <w:r w:rsidR="00382E59">
        <w:rPr>
          <w:rFonts w:ascii="Arial" w:hAnsi="Arial" w:cs="Arial"/>
          <w:lang w:val="it-IT"/>
        </w:rPr>
        <w:t>4</w:t>
      </w:r>
      <w:r w:rsidR="000A2A46">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C96C79">
        <w:rPr>
          <w:rFonts w:ascii="Arial" w:hAnsi="Arial" w:cs="Arial"/>
          <w:lang w:val="it-IT"/>
        </w:rPr>
        <w:t>ând</w:t>
      </w:r>
      <w:r w:rsidR="00F41201">
        <w:rPr>
          <w:rFonts w:ascii="Arial" w:hAnsi="Arial" w:cs="Arial"/>
          <w:lang w:val="it-IT"/>
        </w:rPr>
        <w:t xml:space="preserve"> </w:t>
      </w:r>
      <w:r w:rsidR="000A2A46">
        <w:rPr>
          <w:rFonts w:ascii="Arial" w:hAnsi="Arial" w:cs="Arial"/>
          <w:lang w:val="it-IT"/>
        </w:rPr>
        <w:t>reduceri</w:t>
      </w:r>
      <w:r w:rsidR="00D6476C">
        <w:rPr>
          <w:rFonts w:ascii="Arial" w:hAnsi="Arial" w:cs="Arial"/>
          <w:lang w:val="it-IT"/>
        </w:rPr>
        <w:t xml:space="preserve"> pentru </w:t>
      </w:r>
      <w:r w:rsidR="000A2A46">
        <w:rPr>
          <w:rFonts w:ascii="Arial" w:hAnsi="Arial" w:cs="Arial"/>
          <w:lang w:val="it-IT"/>
        </w:rPr>
        <w:t xml:space="preserve">toate </w:t>
      </w:r>
      <w:r w:rsidR="00C96C79">
        <w:rPr>
          <w:rFonts w:ascii="Arial" w:hAnsi="Arial" w:cs="Arial"/>
          <w:lang w:val="it-IT"/>
        </w:rPr>
        <w:t>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50E20">
        <w:rPr>
          <w:rFonts w:ascii="Arial" w:hAnsi="Arial" w:cs="Arial"/>
          <w:lang w:val="it-IT"/>
        </w:rPr>
        <w:t>1276</w:t>
      </w:r>
      <w:r w:rsidR="00B424AA">
        <w:rPr>
          <w:rFonts w:ascii="Arial" w:hAnsi="Arial" w:cs="Arial"/>
          <w:lang w:val="it-IT"/>
        </w:rPr>
        <w:t xml:space="preserve"> persoane (</w:t>
      </w:r>
      <w:r w:rsidR="000A2A46">
        <w:rPr>
          <w:rFonts w:ascii="Arial" w:hAnsi="Arial" w:cs="Arial"/>
          <w:lang w:val="it-IT"/>
        </w:rPr>
        <w:t>-</w:t>
      </w:r>
      <w:r w:rsidR="00650E20">
        <w:rPr>
          <w:rFonts w:ascii="Arial" w:hAnsi="Arial" w:cs="Arial"/>
          <w:lang w:val="it-IT"/>
        </w:rPr>
        <w:t>94</w:t>
      </w:r>
      <w:r w:rsidR="00B424AA">
        <w:rPr>
          <w:rFonts w:ascii="Arial" w:hAnsi="Arial" w:cs="Arial"/>
          <w:lang w:val="it-IT"/>
        </w:rPr>
        <w:t>,</w:t>
      </w:r>
      <w:r w:rsidR="00650E20">
        <w:rPr>
          <w:rFonts w:ascii="Arial" w:hAnsi="Arial" w:cs="Arial"/>
          <w:lang w:val="it-IT"/>
        </w:rPr>
        <w:t>59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0A2A46">
        <w:rPr>
          <w:rFonts w:ascii="Arial" w:hAnsi="Arial" w:cs="Arial"/>
          <w:lang w:val="it-IT"/>
        </w:rPr>
        <w:t>reduceri pentru 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650E20" w:rsidRPr="00BD3863" w14:paraId="735FF593" w14:textId="77777777" w:rsidTr="008F759F">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7034FE61"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C0FC5DA"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426045A"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181C777"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ACDE0BE" w14:textId="77777777" w:rsidR="00650E20" w:rsidRPr="008537F4" w:rsidRDefault="00650E20" w:rsidP="008F75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7733C1EC" w14:textId="77777777" w:rsidR="00650E20" w:rsidRPr="008537F4" w:rsidRDefault="00650E20" w:rsidP="008F75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7A36B81" w14:textId="77777777" w:rsidR="00650E20" w:rsidRPr="008537F4" w:rsidRDefault="00650E20" w:rsidP="008F75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50E20" w:rsidRPr="00BD3863" w14:paraId="73BE37B9" w14:textId="77777777" w:rsidTr="008F759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35CEDB5"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F180268"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17" w:type="dxa"/>
            <w:tcBorders>
              <w:top w:val="nil"/>
              <w:left w:val="nil"/>
              <w:bottom w:val="single" w:sz="4" w:space="0" w:color="auto"/>
              <w:right w:val="single" w:sz="4" w:space="0" w:color="auto"/>
            </w:tcBorders>
            <w:vAlign w:val="center"/>
          </w:tcPr>
          <w:p w14:paraId="37213ED3"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37</w:t>
            </w:r>
          </w:p>
        </w:tc>
        <w:tc>
          <w:tcPr>
            <w:tcW w:w="1134" w:type="dxa"/>
            <w:tcBorders>
              <w:top w:val="nil"/>
              <w:left w:val="nil"/>
              <w:bottom w:val="single" w:sz="4" w:space="0" w:color="auto"/>
              <w:right w:val="single" w:sz="4" w:space="0" w:color="auto"/>
            </w:tcBorders>
            <w:vAlign w:val="center"/>
          </w:tcPr>
          <w:p w14:paraId="117405D6"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134" w:type="dxa"/>
            <w:tcBorders>
              <w:top w:val="nil"/>
              <w:left w:val="nil"/>
              <w:bottom w:val="single" w:sz="4" w:space="0" w:color="auto"/>
              <w:right w:val="single" w:sz="4" w:space="0" w:color="auto"/>
            </w:tcBorders>
            <w:vAlign w:val="center"/>
          </w:tcPr>
          <w:p w14:paraId="2B10ACC6"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9C0ED17"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395457EF" w14:textId="77777777" w:rsidR="00650E20" w:rsidRPr="008537F4" w:rsidRDefault="00650E20" w:rsidP="008F75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w:t>
            </w:r>
          </w:p>
        </w:tc>
      </w:tr>
      <w:tr w:rsidR="00650E20" w:rsidRPr="00BD3863" w14:paraId="5E170DF1" w14:textId="77777777" w:rsidTr="008F759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36CB47C"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C54D1B0"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621</w:t>
            </w:r>
          </w:p>
        </w:tc>
        <w:tc>
          <w:tcPr>
            <w:tcW w:w="1117" w:type="dxa"/>
            <w:tcBorders>
              <w:top w:val="nil"/>
              <w:left w:val="nil"/>
              <w:bottom w:val="single" w:sz="4" w:space="0" w:color="auto"/>
              <w:right w:val="single" w:sz="4" w:space="0" w:color="auto"/>
            </w:tcBorders>
            <w:vAlign w:val="center"/>
          </w:tcPr>
          <w:p w14:paraId="3CFD2235"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337</w:t>
            </w:r>
          </w:p>
        </w:tc>
        <w:tc>
          <w:tcPr>
            <w:tcW w:w="1134" w:type="dxa"/>
            <w:tcBorders>
              <w:top w:val="nil"/>
              <w:left w:val="nil"/>
              <w:bottom w:val="single" w:sz="4" w:space="0" w:color="auto"/>
              <w:right w:val="single" w:sz="4" w:space="0" w:color="auto"/>
            </w:tcBorders>
            <w:vAlign w:val="center"/>
          </w:tcPr>
          <w:p w14:paraId="561619DA"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127</w:t>
            </w:r>
          </w:p>
        </w:tc>
        <w:tc>
          <w:tcPr>
            <w:tcW w:w="1134" w:type="dxa"/>
            <w:tcBorders>
              <w:top w:val="nil"/>
              <w:left w:val="nil"/>
              <w:bottom w:val="single" w:sz="4" w:space="0" w:color="auto"/>
              <w:right w:val="single" w:sz="4" w:space="0" w:color="auto"/>
            </w:tcBorders>
            <w:vAlign w:val="center"/>
          </w:tcPr>
          <w:p w14:paraId="28EAAECB"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4E40591E"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993" w:type="dxa"/>
            <w:tcBorders>
              <w:top w:val="nil"/>
              <w:left w:val="nil"/>
              <w:bottom w:val="single" w:sz="4" w:space="0" w:color="auto"/>
              <w:right w:val="single" w:sz="4" w:space="0" w:color="auto"/>
            </w:tcBorders>
            <w:noWrap/>
            <w:vAlign w:val="bottom"/>
          </w:tcPr>
          <w:p w14:paraId="15A7B6A8" w14:textId="77777777" w:rsidR="00650E20" w:rsidRPr="008537F4" w:rsidRDefault="00650E20" w:rsidP="008F75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1144</w:t>
            </w:r>
          </w:p>
        </w:tc>
      </w:tr>
      <w:tr w:rsidR="00650E20" w:rsidRPr="00BD3863" w14:paraId="55316E89" w14:textId="77777777" w:rsidTr="008F759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57EB842"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96F906B"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-609</w:t>
            </w:r>
          </w:p>
        </w:tc>
        <w:tc>
          <w:tcPr>
            <w:tcW w:w="1117" w:type="dxa"/>
            <w:tcBorders>
              <w:top w:val="nil"/>
              <w:left w:val="nil"/>
              <w:bottom w:val="single" w:sz="4" w:space="0" w:color="auto"/>
              <w:right w:val="single" w:sz="4" w:space="0" w:color="auto"/>
            </w:tcBorders>
            <w:vAlign w:val="center"/>
          </w:tcPr>
          <w:p w14:paraId="28044DE9"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-300</w:t>
            </w:r>
          </w:p>
        </w:tc>
        <w:tc>
          <w:tcPr>
            <w:tcW w:w="1134" w:type="dxa"/>
            <w:tcBorders>
              <w:top w:val="nil"/>
              <w:left w:val="nil"/>
              <w:bottom w:val="single" w:sz="4" w:space="0" w:color="auto"/>
              <w:right w:val="single" w:sz="4" w:space="0" w:color="auto"/>
            </w:tcBorders>
            <w:vAlign w:val="center"/>
          </w:tcPr>
          <w:p w14:paraId="482DB2D8"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-113</w:t>
            </w:r>
          </w:p>
        </w:tc>
        <w:tc>
          <w:tcPr>
            <w:tcW w:w="1134" w:type="dxa"/>
            <w:tcBorders>
              <w:top w:val="nil"/>
              <w:left w:val="nil"/>
              <w:bottom w:val="single" w:sz="4" w:space="0" w:color="auto"/>
              <w:right w:val="single" w:sz="4" w:space="0" w:color="auto"/>
            </w:tcBorders>
            <w:vAlign w:val="center"/>
          </w:tcPr>
          <w:p w14:paraId="1C32E216"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671822C2"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993" w:type="dxa"/>
            <w:tcBorders>
              <w:top w:val="nil"/>
              <w:left w:val="nil"/>
              <w:bottom w:val="single" w:sz="4" w:space="0" w:color="auto"/>
              <w:right w:val="single" w:sz="4" w:space="0" w:color="auto"/>
            </w:tcBorders>
            <w:vAlign w:val="center"/>
          </w:tcPr>
          <w:p w14:paraId="23FA523B" w14:textId="77777777" w:rsidR="00650E20" w:rsidRPr="008537F4" w:rsidRDefault="00650E20" w:rsidP="008F75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-1081</w:t>
            </w:r>
          </w:p>
        </w:tc>
      </w:tr>
      <w:tr w:rsidR="00650E20" w:rsidRPr="00BD3863" w14:paraId="69D1C1D1" w14:textId="77777777" w:rsidTr="008F759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46A5416"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E28B36C"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-98,07%</w:t>
            </w:r>
          </w:p>
        </w:tc>
        <w:tc>
          <w:tcPr>
            <w:tcW w:w="1117" w:type="dxa"/>
            <w:tcBorders>
              <w:top w:val="nil"/>
              <w:left w:val="nil"/>
              <w:bottom w:val="single" w:sz="4" w:space="0" w:color="auto"/>
              <w:right w:val="single" w:sz="4" w:space="0" w:color="auto"/>
            </w:tcBorders>
            <w:vAlign w:val="center"/>
          </w:tcPr>
          <w:p w14:paraId="5A78117F"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-89,02%</w:t>
            </w:r>
          </w:p>
        </w:tc>
        <w:tc>
          <w:tcPr>
            <w:tcW w:w="1134" w:type="dxa"/>
            <w:tcBorders>
              <w:top w:val="nil"/>
              <w:left w:val="nil"/>
              <w:bottom w:val="single" w:sz="4" w:space="0" w:color="auto"/>
              <w:right w:val="single" w:sz="4" w:space="0" w:color="auto"/>
            </w:tcBorders>
            <w:vAlign w:val="center"/>
          </w:tcPr>
          <w:p w14:paraId="4B44181E" w14:textId="77777777" w:rsidR="00650E20" w:rsidRPr="00313645"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-88,98%</w:t>
            </w:r>
          </w:p>
        </w:tc>
        <w:tc>
          <w:tcPr>
            <w:tcW w:w="1134" w:type="dxa"/>
            <w:tcBorders>
              <w:top w:val="nil"/>
              <w:left w:val="nil"/>
              <w:bottom w:val="single" w:sz="4" w:space="0" w:color="auto"/>
              <w:right w:val="single" w:sz="4" w:space="0" w:color="auto"/>
            </w:tcBorders>
            <w:vAlign w:val="center"/>
          </w:tcPr>
          <w:p w14:paraId="0E5E0EB8"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496757D3" w14:textId="77777777" w:rsidR="00650E20" w:rsidRPr="008537F4" w:rsidRDefault="00650E20" w:rsidP="008F759F">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993" w:type="dxa"/>
            <w:tcBorders>
              <w:top w:val="nil"/>
              <w:left w:val="nil"/>
              <w:bottom w:val="single" w:sz="4" w:space="0" w:color="auto"/>
              <w:right w:val="single" w:sz="4" w:space="0" w:color="auto"/>
            </w:tcBorders>
            <w:vAlign w:val="center"/>
          </w:tcPr>
          <w:p w14:paraId="1CA10F39" w14:textId="77777777" w:rsidR="00650E20" w:rsidRPr="008537F4" w:rsidRDefault="00650E20" w:rsidP="008F75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-94,49%</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781"/>
        <w:gridCol w:w="1009"/>
        <w:gridCol w:w="1094"/>
        <w:gridCol w:w="1061"/>
        <w:gridCol w:w="1002"/>
        <w:gridCol w:w="1141"/>
        <w:gridCol w:w="1195"/>
        <w:gridCol w:w="1006"/>
      </w:tblGrid>
      <w:tr w:rsidR="00650E20" w:rsidRPr="00BD3863" w14:paraId="6BD26677" w14:textId="77777777" w:rsidTr="008F759F">
        <w:trPr>
          <w:trHeight w:val="288"/>
        </w:trPr>
        <w:tc>
          <w:tcPr>
            <w:tcW w:w="2781" w:type="dxa"/>
            <w:tcBorders>
              <w:top w:val="single" w:sz="4" w:space="0" w:color="auto"/>
              <w:left w:val="single" w:sz="4" w:space="0" w:color="auto"/>
              <w:bottom w:val="single" w:sz="4" w:space="0" w:color="auto"/>
              <w:right w:val="single" w:sz="4" w:space="0" w:color="auto"/>
            </w:tcBorders>
            <w:vAlign w:val="center"/>
            <w:hideMark/>
          </w:tcPr>
          <w:p w14:paraId="32A6BE7F"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09" w:type="dxa"/>
            <w:tcBorders>
              <w:top w:val="single" w:sz="4" w:space="0" w:color="auto"/>
              <w:left w:val="nil"/>
              <w:bottom w:val="single" w:sz="4" w:space="0" w:color="auto"/>
              <w:right w:val="single" w:sz="4" w:space="0" w:color="auto"/>
            </w:tcBorders>
            <w:vAlign w:val="center"/>
            <w:hideMark/>
          </w:tcPr>
          <w:p w14:paraId="41E6CFED"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94" w:type="dxa"/>
            <w:tcBorders>
              <w:top w:val="single" w:sz="4" w:space="0" w:color="auto"/>
              <w:left w:val="nil"/>
              <w:bottom w:val="single" w:sz="4" w:space="0" w:color="auto"/>
              <w:right w:val="single" w:sz="4" w:space="0" w:color="auto"/>
            </w:tcBorders>
            <w:vAlign w:val="center"/>
            <w:hideMark/>
          </w:tcPr>
          <w:p w14:paraId="4EC37D01"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3C9F7B43"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4D488265"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71BF3A59"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502E6A7B"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FB7DE28" w14:textId="77777777" w:rsidR="00650E20" w:rsidRPr="00BD3863" w:rsidRDefault="00650E20" w:rsidP="008F75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50E20" w:rsidRPr="00BD3863" w14:paraId="1A146E7B" w14:textId="77777777" w:rsidTr="008F759F">
        <w:trPr>
          <w:trHeight w:val="288"/>
        </w:trPr>
        <w:tc>
          <w:tcPr>
            <w:tcW w:w="2781" w:type="dxa"/>
            <w:tcBorders>
              <w:top w:val="nil"/>
              <w:left w:val="single" w:sz="4" w:space="0" w:color="auto"/>
              <w:bottom w:val="single" w:sz="4" w:space="0" w:color="auto"/>
              <w:right w:val="single" w:sz="4" w:space="0" w:color="auto"/>
            </w:tcBorders>
            <w:vAlign w:val="center"/>
            <w:hideMark/>
          </w:tcPr>
          <w:p w14:paraId="01B1DD71"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09" w:type="dxa"/>
            <w:tcBorders>
              <w:top w:val="nil"/>
              <w:left w:val="nil"/>
              <w:bottom w:val="single" w:sz="4" w:space="0" w:color="auto"/>
              <w:right w:val="single" w:sz="4" w:space="0" w:color="auto"/>
            </w:tcBorders>
            <w:vAlign w:val="center"/>
          </w:tcPr>
          <w:p w14:paraId="1F88F56B"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94" w:type="dxa"/>
            <w:tcBorders>
              <w:top w:val="nil"/>
              <w:left w:val="nil"/>
              <w:bottom w:val="single" w:sz="4" w:space="0" w:color="auto"/>
              <w:right w:val="single" w:sz="4" w:space="0" w:color="auto"/>
            </w:tcBorders>
            <w:vAlign w:val="center"/>
          </w:tcPr>
          <w:p w14:paraId="643BDAA5"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1061" w:type="dxa"/>
            <w:tcBorders>
              <w:top w:val="nil"/>
              <w:left w:val="nil"/>
              <w:bottom w:val="single" w:sz="4" w:space="0" w:color="auto"/>
              <w:right w:val="single" w:sz="4" w:space="0" w:color="auto"/>
            </w:tcBorders>
            <w:vAlign w:val="center"/>
          </w:tcPr>
          <w:p w14:paraId="673FD570"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1002" w:type="dxa"/>
            <w:tcBorders>
              <w:top w:val="nil"/>
              <w:left w:val="nil"/>
              <w:bottom w:val="single" w:sz="4" w:space="0" w:color="auto"/>
              <w:right w:val="single" w:sz="4" w:space="0" w:color="auto"/>
            </w:tcBorders>
            <w:vAlign w:val="center"/>
          </w:tcPr>
          <w:p w14:paraId="16EC204D"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41" w:type="dxa"/>
            <w:tcBorders>
              <w:top w:val="nil"/>
              <w:left w:val="nil"/>
              <w:bottom w:val="single" w:sz="4" w:space="0" w:color="auto"/>
              <w:right w:val="single" w:sz="4" w:space="0" w:color="auto"/>
            </w:tcBorders>
            <w:vAlign w:val="center"/>
          </w:tcPr>
          <w:p w14:paraId="7B9FF20D"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95" w:type="dxa"/>
            <w:tcBorders>
              <w:top w:val="nil"/>
              <w:left w:val="nil"/>
              <w:bottom w:val="single" w:sz="4" w:space="0" w:color="auto"/>
              <w:right w:val="single" w:sz="4" w:space="0" w:color="auto"/>
            </w:tcBorders>
            <w:vAlign w:val="center"/>
          </w:tcPr>
          <w:p w14:paraId="4215D2E3"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A48132C" w14:textId="77777777" w:rsidR="00650E20" w:rsidRPr="00BA7A3C" w:rsidRDefault="00650E20" w:rsidP="008F75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w:t>
            </w:r>
          </w:p>
        </w:tc>
      </w:tr>
      <w:tr w:rsidR="00650E20" w:rsidRPr="00BD3863" w14:paraId="6440B0F7" w14:textId="77777777" w:rsidTr="008F759F">
        <w:trPr>
          <w:trHeight w:val="288"/>
        </w:trPr>
        <w:tc>
          <w:tcPr>
            <w:tcW w:w="2781" w:type="dxa"/>
            <w:tcBorders>
              <w:top w:val="nil"/>
              <w:left w:val="single" w:sz="4" w:space="0" w:color="auto"/>
              <w:bottom w:val="single" w:sz="4" w:space="0" w:color="auto"/>
              <w:right w:val="single" w:sz="4" w:space="0" w:color="auto"/>
            </w:tcBorders>
            <w:vAlign w:val="center"/>
            <w:hideMark/>
          </w:tcPr>
          <w:p w14:paraId="1CDF22F4"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09" w:type="dxa"/>
            <w:tcBorders>
              <w:top w:val="nil"/>
              <w:left w:val="nil"/>
              <w:bottom w:val="single" w:sz="4" w:space="0" w:color="auto"/>
              <w:right w:val="single" w:sz="4" w:space="0" w:color="auto"/>
            </w:tcBorders>
            <w:vAlign w:val="center"/>
          </w:tcPr>
          <w:p w14:paraId="374C9BF2"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709</w:t>
            </w:r>
          </w:p>
        </w:tc>
        <w:tc>
          <w:tcPr>
            <w:tcW w:w="1094" w:type="dxa"/>
            <w:tcBorders>
              <w:top w:val="nil"/>
              <w:left w:val="nil"/>
              <w:bottom w:val="single" w:sz="4" w:space="0" w:color="auto"/>
              <w:right w:val="single" w:sz="4" w:space="0" w:color="auto"/>
            </w:tcBorders>
            <w:vAlign w:val="center"/>
          </w:tcPr>
          <w:p w14:paraId="11075A53"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409</w:t>
            </w:r>
          </w:p>
        </w:tc>
        <w:tc>
          <w:tcPr>
            <w:tcW w:w="1061" w:type="dxa"/>
            <w:tcBorders>
              <w:top w:val="nil"/>
              <w:left w:val="nil"/>
              <w:bottom w:val="single" w:sz="4" w:space="0" w:color="auto"/>
              <w:right w:val="single" w:sz="4" w:space="0" w:color="auto"/>
            </w:tcBorders>
            <w:vAlign w:val="center"/>
          </w:tcPr>
          <w:p w14:paraId="6220D999"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162</w:t>
            </w:r>
          </w:p>
        </w:tc>
        <w:tc>
          <w:tcPr>
            <w:tcW w:w="1002" w:type="dxa"/>
            <w:tcBorders>
              <w:top w:val="nil"/>
              <w:left w:val="nil"/>
              <w:bottom w:val="single" w:sz="4" w:space="0" w:color="auto"/>
              <w:right w:val="single" w:sz="4" w:space="0" w:color="auto"/>
            </w:tcBorders>
            <w:vAlign w:val="center"/>
          </w:tcPr>
          <w:p w14:paraId="2148AC4F"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54</w:t>
            </w:r>
          </w:p>
        </w:tc>
        <w:tc>
          <w:tcPr>
            <w:tcW w:w="1141" w:type="dxa"/>
            <w:tcBorders>
              <w:top w:val="nil"/>
              <w:left w:val="nil"/>
              <w:bottom w:val="single" w:sz="4" w:space="0" w:color="auto"/>
              <w:right w:val="single" w:sz="4" w:space="0" w:color="auto"/>
            </w:tcBorders>
            <w:vAlign w:val="center"/>
          </w:tcPr>
          <w:p w14:paraId="7C07117C"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195" w:type="dxa"/>
            <w:tcBorders>
              <w:top w:val="nil"/>
              <w:left w:val="nil"/>
              <w:bottom w:val="single" w:sz="4" w:space="0" w:color="auto"/>
              <w:right w:val="single" w:sz="4" w:space="0" w:color="auto"/>
            </w:tcBorders>
            <w:vAlign w:val="center"/>
          </w:tcPr>
          <w:p w14:paraId="3636CA7E"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6F0314C5" w14:textId="77777777" w:rsidR="00650E20" w:rsidRPr="00BA7A3C" w:rsidRDefault="00650E20" w:rsidP="008F75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1349</w:t>
            </w:r>
          </w:p>
        </w:tc>
      </w:tr>
      <w:tr w:rsidR="00650E20" w:rsidRPr="00BD3863" w14:paraId="18937082" w14:textId="77777777" w:rsidTr="008F759F">
        <w:trPr>
          <w:trHeight w:val="288"/>
        </w:trPr>
        <w:tc>
          <w:tcPr>
            <w:tcW w:w="2781" w:type="dxa"/>
            <w:tcBorders>
              <w:top w:val="nil"/>
              <w:left w:val="single" w:sz="4" w:space="0" w:color="auto"/>
              <w:bottom w:val="single" w:sz="4" w:space="0" w:color="auto"/>
              <w:right w:val="single" w:sz="4" w:space="0" w:color="auto"/>
            </w:tcBorders>
            <w:vAlign w:val="center"/>
            <w:hideMark/>
          </w:tcPr>
          <w:p w14:paraId="20D1E70C"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09" w:type="dxa"/>
            <w:tcBorders>
              <w:top w:val="nil"/>
              <w:left w:val="nil"/>
              <w:bottom w:val="single" w:sz="4" w:space="0" w:color="auto"/>
              <w:right w:val="single" w:sz="4" w:space="0" w:color="auto"/>
            </w:tcBorders>
            <w:vAlign w:val="center"/>
          </w:tcPr>
          <w:p w14:paraId="2F997FBE"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-697</w:t>
            </w:r>
          </w:p>
        </w:tc>
        <w:tc>
          <w:tcPr>
            <w:tcW w:w="1094" w:type="dxa"/>
            <w:tcBorders>
              <w:top w:val="nil"/>
              <w:left w:val="nil"/>
              <w:bottom w:val="single" w:sz="4" w:space="0" w:color="auto"/>
              <w:right w:val="single" w:sz="4" w:space="0" w:color="auto"/>
            </w:tcBorders>
            <w:vAlign w:val="center"/>
          </w:tcPr>
          <w:p w14:paraId="2EC66155"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-389</w:t>
            </w:r>
          </w:p>
        </w:tc>
        <w:tc>
          <w:tcPr>
            <w:tcW w:w="1061" w:type="dxa"/>
            <w:tcBorders>
              <w:top w:val="nil"/>
              <w:left w:val="nil"/>
              <w:bottom w:val="single" w:sz="4" w:space="0" w:color="auto"/>
              <w:right w:val="single" w:sz="4" w:space="0" w:color="auto"/>
            </w:tcBorders>
            <w:vAlign w:val="center"/>
          </w:tcPr>
          <w:p w14:paraId="0B90D465"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-135</w:t>
            </w:r>
          </w:p>
        </w:tc>
        <w:tc>
          <w:tcPr>
            <w:tcW w:w="1002" w:type="dxa"/>
            <w:tcBorders>
              <w:top w:val="nil"/>
              <w:left w:val="nil"/>
              <w:bottom w:val="single" w:sz="4" w:space="0" w:color="auto"/>
              <w:right w:val="single" w:sz="4" w:space="0" w:color="auto"/>
            </w:tcBorders>
            <w:vAlign w:val="center"/>
          </w:tcPr>
          <w:p w14:paraId="4E30EA5A"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141" w:type="dxa"/>
            <w:tcBorders>
              <w:top w:val="nil"/>
              <w:left w:val="nil"/>
              <w:bottom w:val="single" w:sz="4" w:space="0" w:color="auto"/>
              <w:right w:val="single" w:sz="4" w:space="0" w:color="auto"/>
            </w:tcBorders>
            <w:vAlign w:val="center"/>
          </w:tcPr>
          <w:p w14:paraId="459B595C"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195" w:type="dxa"/>
            <w:tcBorders>
              <w:top w:val="nil"/>
              <w:left w:val="nil"/>
              <w:bottom w:val="single" w:sz="4" w:space="0" w:color="auto"/>
              <w:right w:val="single" w:sz="4" w:space="0" w:color="auto"/>
            </w:tcBorders>
            <w:vAlign w:val="center"/>
          </w:tcPr>
          <w:p w14:paraId="73BFF004"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2567C23D" w14:textId="77777777" w:rsidR="00650E20" w:rsidRPr="00BA7A3C" w:rsidRDefault="00650E20" w:rsidP="008F75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-1276</w:t>
            </w:r>
          </w:p>
        </w:tc>
      </w:tr>
      <w:tr w:rsidR="00650E20" w:rsidRPr="00BD3863" w14:paraId="26FF1033" w14:textId="77777777" w:rsidTr="008F759F">
        <w:trPr>
          <w:trHeight w:val="288"/>
        </w:trPr>
        <w:tc>
          <w:tcPr>
            <w:tcW w:w="2781" w:type="dxa"/>
            <w:tcBorders>
              <w:top w:val="nil"/>
              <w:left w:val="single" w:sz="4" w:space="0" w:color="auto"/>
              <w:bottom w:val="single" w:sz="4" w:space="0" w:color="auto"/>
              <w:right w:val="single" w:sz="4" w:space="0" w:color="auto"/>
            </w:tcBorders>
            <w:vAlign w:val="center"/>
            <w:hideMark/>
          </w:tcPr>
          <w:p w14:paraId="6B4FF69A" w14:textId="77777777" w:rsidR="00650E20" w:rsidRPr="00BD3863" w:rsidRDefault="00650E20" w:rsidP="008F75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09" w:type="dxa"/>
            <w:tcBorders>
              <w:top w:val="nil"/>
              <w:left w:val="nil"/>
              <w:bottom w:val="single" w:sz="4" w:space="0" w:color="auto"/>
              <w:right w:val="single" w:sz="4" w:space="0" w:color="auto"/>
            </w:tcBorders>
            <w:vAlign w:val="center"/>
          </w:tcPr>
          <w:p w14:paraId="75B467CE"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-98,31%</w:t>
            </w:r>
          </w:p>
        </w:tc>
        <w:tc>
          <w:tcPr>
            <w:tcW w:w="1094" w:type="dxa"/>
            <w:tcBorders>
              <w:top w:val="nil"/>
              <w:left w:val="nil"/>
              <w:bottom w:val="single" w:sz="4" w:space="0" w:color="auto"/>
              <w:right w:val="single" w:sz="4" w:space="0" w:color="auto"/>
            </w:tcBorders>
            <w:vAlign w:val="center"/>
          </w:tcPr>
          <w:p w14:paraId="24FF3F67"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-95,11%</w:t>
            </w:r>
          </w:p>
        </w:tc>
        <w:tc>
          <w:tcPr>
            <w:tcW w:w="1061" w:type="dxa"/>
            <w:tcBorders>
              <w:top w:val="nil"/>
              <w:left w:val="nil"/>
              <w:bottom w:val="single" w:sz="4" w:space="0" w:color="auto"/>
              <w:right w:val="single" w:sz="4" w:space="0" w:color="auto"/>
            </w:tcBorders>
            <w:vAlign w:val="center"/>
          </w:tcPr>
          <w:p w14:paraId="6F3005BE"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-83,33%</w:t>
            </w:r>
          </w:p>
        </w:tc>
        <w:tc>
          <w:tcPr>
            <w:tcW w:w="1002" w:type="dxa"/>
            <w:tcBorders>
              <w:top w:val="nil"/>
              <w:left w:val="nil"/>
              <w:bottom w:val="single" w:sz="4" w:space="0" w:color="auto"/>
              <w:right w:val="single" w:sz="4" w:space="0" w:color="auto"/>
            </w:tcBorders>
            <w:vAlign w:val="center"/>
          </w:tcPr>
          <w:p w14:paraId="20593420"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-74,07%</w:t>
            </w:r>
          </w:p>
        </w:tc>
        <w:tc>
          <w:tcPr>
            <w:tcW w:w="1141" w:type="dxa"/>
            <w:tcBorders>
              <w:top w:val="nil"/>
              <w:left w:val="nil"/>
              <w:bottom w:val="single" w:sz="4" w:space="0" w:color="auto"/>
              <w:right w:val="single" w:sz="4" w:space="0" w:color="auto"/>
            </w:tcBorders>
            <w:vAlign w:val="center"/>
          </w:tcPr>
          <w:p w14:paraId="19316AE5"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95" w:type="dxa"/>
            <w:tcBorders>
              <w:top w:val="nil"/>
              <w:left w:val="nil"/>
              <w:bottom w:val="single" w:sz="4" w:space="0" w:color="auto"/>
              <w:right w:val="single" w:sz="4" w:space="0" w:color="auto"/>
            </w:tcBorders>
            <w:vAlign w:val="center"/>
          </w:tcPr>
          <w:p w14:paraId="17DEA0AC" w14:textId="77777777" w:rsidR="00650E20" w:rsidRPr="00BA7A3C" w:rsidRDefault="00650E20" w:rsidP="008F759F">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52C692EB" w14:textId="77777777" w:rsidR="00650E20" w:rsidRPr="00BA7A3C" w:rsidRDefault="00650E20" w:rsidP="008F75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-94,59%</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A39A16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50E20">
        <w:rPr>
          <w:rFonts w:ascii="Arial" w:hAnsi="Arial" w:cs="Arial"/>
          <w:lang w:val="pt-BR"/>
        </w:rPr>
        <w:t>DN6_km8+500-km11+120</w:t>
      </w:r>
      <w:r w:rsidR="005268D7" w:rsidRPr="00FD1C6E">
        <w:rPr>
          <w:rFonts w:ascii="Arial" w:hAnsi="Arial" w:cs="Arial"/>
          <w:lang w:val="it-IT"/>
        </w:rPr>
        <w:t>, cod identificare RD_RO_00_</w:t>
      </w:r>
      <w:r w:rsidR="00650E20">
        <w:rPr>
          <w:rFonts w:ascii="Arial" w:hAnsi="Arial" w:cs="Arial"/>
          <w:lang w:val="it-IT"/>
        </w:rPr>
        <w:t>78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6565B" w:rsidRPr="0036565B" w14:paraId="3D1CC3FC" w14:textId="77777777" w:rsidTr="00263F2C">
        <w:trPr>
          <w:jc w:val="center"/>
        </w:trPr>
        <w:tc>
          <w:tcPr>
            <w:tcW w:w="2795" w:type="dxa"/>
          </w:tcPr>
          <w:p w14:paraId="57D6941A" w14:textId="4E199774" w:rsidR="0036565B" w:rsidRPr="0036565B" w:rsidRDefault="00650E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5DFC8F92" w14:textId="1F9D620A" w:rsidR="0036565B" w:rsidRPr="0036565B" w:rsidRDefault="00650E2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36565B">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B060FF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E04457">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EC921E4" w:rsidR="00FC534B" w:rsidRPr="00FC534B" w:rsidRDefault="00650E20" w:rsidP="00DF0BBF">
      <w:pPr>
        <w:suppressAutoHyphens w:val="0"/>
        <w:jc w:val="center"/>
        <w:rPr>
          <w:kern w:val="0"/>
          <w:lang w:val="ro-RO" w:eastAsia="ro-RO"/>
        </w:rPr>
      </w:pPr>
      <w:r>
        <w:rPr>
          <w:noProof/>
        </w:rPr>
        <w:drawing>
          <wp:inline distT="0" distB="0" distL="0" distR="0" wp14:anchorId="2525E978" wp14:editId="3A7A5891">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1CBD3097" w:rsidR="000A2A46" w:rsidRDefault="000A2A46">
      <w:pPr>
        <w:suppressAutoHyphens w:val="0"/>
        <w:rPr>
          <w:rFonts w:ascii="Arial" w:hAnsi="Arial" w:cs="Arial"/>
          <w:bCs/>
          <w:lang w:val="ro-RO"/>
        </w:rPr>
      </w:pPr>
      <w:r>
        <w:rPr>
          <w:rFonts w:ascii="Arial" w:hAnsi="Arial" w:cs="Arial"/>
          <w:bCs/>
          <w:lang w:val="ro-RO"/>
        </w:rPr>
        <w:br w:type="page"/>
      </w:r>
    </w:p>
    <w:p w14:paraId="20FDCC93"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F52A31" w:rsidRPr="00F52A31" w14:paraId="1C8C1F79" w14:textId="77777777" w:rsidTr="00F52A3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A8A8A98"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 xml:space="preserve">Banda de </w:t>
            </w:r>
            <w:proofErr w:type="spellStart"/>
            <w:r w:rsidRPr="00F52A3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F3D857"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proofErr w:type="spellStart"/>
            <w:r w:rsidRPr="00F52A31">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BF4378"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TOTAL</w:t>
            </w:r>
          </w:p>
        </w:tc>
      </w:tr>
      <w:tr w:rsidR="00F52A31" w:rsidRPr="00F52A31" w14:paraId="0753B37D" w14:textId="77777777" w:rsidTr="00F52A3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A0265F" w14:textId="77777777" w:rsidR="00F52A31" w:rsidRPr="00F52A31" w:rsidRDefault="00F52A31" w:rsidP="00F52A3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8ECD3F2"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proofErr w:type="spellStart"/>
            <w:r w:rsidRPr="00F52A31">
              <w:rPr>
                <w:rFonts w:ascii="Calibri" w:hAnsi="Calibri" w:cs="Calibri"/>
                <w:b/>
                <w:bCs/>
                <w:color w:val="000000"/>
                <w:kern w:val="0"/>
                <w:sz w:val="16"/>
                <w:szCs w:val="16"/>
                <w:lang w:eastAsia="en-US"/>
              </w:rPr>
              <w:t>Efect</w:t>
            </w:r>
            <w:proofErr w:type="spellEnd"/>
            <w:r w:rsidRPr="00F52A31">
              <w:rPr>
                <w:rFonts w:ascii="Calibri" w:hAnsi="Calibri" w:cs="Calibri"/>
                <w:b/>
                <w:bCs/>
                <w:color w:val="000000"/>
                <w:kern w:val="0"/>
                <w:sz w:val="16"/>
                <w:szCs w:val="16"/>
                <w:lang w:eastAsia="en-US"/>
              </w:rPr>
              <w:t xml:space="preserve"> </w:t>
            </w:r>
            <w:proofErr w:type="spellStart"/>
            <w:r w:rsidRPr="00F52A3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8B9EB2"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proofErr w:type="spellStart"/>
            <w:r w:rsidRPr="00F52A31">
              <w:rPr>
                <w:rFonts w:ascii="Calibri" w:hAnsi="Calibri" w:cs="Calibri"/>
                <w:b/>
                <w:bCs/>
                <w:color w:val="000000"/>
                <w:kern w:val="0"/>
                <w:sz w:val="16"/>
                <w:szCs w:val="16"/>
                <w:lang w:eastAsia="en-US"/>
              </w:rPr>
              <w:t>Efect</w:t>
            </w:r>
            <w:proofErr w:type="spellEnd"/>
            <w:r w:rsidRPr="00F52A31">
              <w:rPr>
                <w:rFonts w:ascii="Calibri" w:hAnsi="Calibri" w:cs="Calibri"/>
                <w:b/>
                <w:bCs/>
                <w:color w:val="000000"/>
                <w:kern w:val="0"/>
                <w:sz w:val="16"/>
                <w:szCs w:val="16"/>
                <w:lang w:eastAsia="en-US"/>
              </w:rPr>
              <w:t xml:space="preserve"> </w:t>
            </w:r>
            <w:proofErr w:type="spellStart"/>
            <w:r w:rsidRPr="00F52A31">
              <w:rPr>
                <w:rFonts w:ascii="Calibri" w:hAnsi="Calibri" w:cs="Calibri"/>
                <w:b/>
                <w:bCs/>
                <w:color w:val="000000"/>
                <w:kern w:val="0"/>
                <w:sz w:val="16"/>
                <w:szCs w:val="16"/>
                <w:lang w:eastAsia="en-US"/>
              </w:rPr>
              <w:t>dăunător</w:t>
            </w:r>
            <w:proofErr w:type="spellEnd"/>
          </w:p>
        </w:tc>
      </w:tr>
      <w:tr w:rsidR="00F52A31" w:rsidRPr="00F52A31" w14:paraId="1552E0CD" w14:textId="77777777" w:rsidTr="00F52A3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1964F4" w14:textId="77777777" w:rsidR="00F52A31" w:rsidRPr="00F52A31" w:rsidRDefault="00F52A31" w:rsidP="00F52A3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642BFDE"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C773F7"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B89177"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B147B0"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181364"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AC9EBF"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HSD</w:t>
            </w:r>
          </w:p>
        </w:tc>
      </w:tr>
      <w:tr w:rsidR="00F52A31" w:rsidRPr="00F52A31" w14:paraId="6E381939"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86E30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C0531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17BF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3E8DD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592A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901EA"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7B4CA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08C0CD04"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2CA44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0A637E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AFD6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98D8A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D206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16BE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E6791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737AF79D"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85BB83"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777F1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42BF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67D1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8B7B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CA659"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6670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419A4142"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7A493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15743C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10F9A"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051A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592AD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C61C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CFDE9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r>
      <w:tr w:rsidR="00F52A31" w:rsidRPr="00F52A31" w14:paraId="33A2FCC5"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65FF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5D382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F7EA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EA30F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485D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E449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495DD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02A010E7"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7D35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3040FF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562A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5838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94493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A3F3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6FDB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r>
      <w:tr w:rsidR="00F52A31" w:rsidRPr="00F52A31" w14:paraId="3BCBEB3F"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B522F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D0B4EA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51CE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1D72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66DC5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FB6D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7448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r>
      <w:tr w:rsidR="00F52A31" w:rsidRPr="00F52A31" w14:paraId="06816C74"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C965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2EF97B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D003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EB7B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AD0FA"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FFD6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9A537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54402A10"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2A5EA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A7E159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E40E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DCC6F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9E4E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F05F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75FB8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1D72B87D"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A797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33637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A8DE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315C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6A5D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423C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E90B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37EBD1CE"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C5E7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C61BB6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F17A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1BA5E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B8844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69CA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A5D51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r>
      <w:tr w:rsidR="00F52A31" w:rsidRPr="00F52A31" w14:paraId="3249D3BC"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DCA38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779534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C5BF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E069F9"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E302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91E1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23D90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3C26E0B9"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4CA63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92754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A466A"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C22B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C373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E50E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2A2A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59173A12"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87DD0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936CB0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8A17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63F39"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4390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6BF09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AD70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3388977B"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BB64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12CB7A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E773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80EC0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C6B7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E4802A"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C159883"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509203E7"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2824E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11B5B0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FD11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640D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35DB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FF473"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B1C2F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3DB89E40"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ACA44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626750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493D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77F9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65BF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7398C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8058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5EFBDAFA"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9BDC6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C6375D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CC73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4856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E2E6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2841C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F2C1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4541D9D1"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C9A7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18F75F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C71C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967161"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88103"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A23B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FC8CBD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12F2B385"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DFC6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D9786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BDD1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E33B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3DF4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8BBA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C38C8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4B493909"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DB53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B7D0003"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6682B"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6F93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454C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062CCA"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125E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43C62803"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DE7C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D52CC5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6CF4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B6356"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EB415"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F5B4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8E725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49E78347"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F9C6D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04E187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CAE4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76E2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8BDA3"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FBB0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5F653"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65F7EDBB"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A40C5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D794AE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A703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F6C42"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8F30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F045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75AEC"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39D67464"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6806EE"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8DEDD2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73BBF"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BDDBD"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65CDA"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4CBB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83858"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24C6901F"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3BF3CC" w14:textId="77777777" w:rsidR="00F52A31" w:rsidRPr="00F52A31" w:rsidRDefault="00F52A31" w:rsidP="00F52A31">
            <w:pPr>
              <w:suppressAutoHyphens w:val="0"/>
              <w:jc w:val="center"/>
              <w:rPr>
                <w:rFonts w:ascii="Calibri" w:hAnsi="Calibri" w:cs="Calibri"/>
                <w:color w:val="000000"/>
                <w:kern w:val="0"/>
                <w:sz w:val="16"/>
                <w:szCs w:val="16"/>
                <w:lang w:eastAsia="en-US"/>
              </w:rPr>
            </w:pPr>
            <w:proofErr w:type="spellStart"/>
            <w:r w:rsidRPr="00F52A31">
              <w:rPr>
                <w:rFonts w:ascii="Calibri" w:hAnsi="Calibri" w:cs="Calibri"/>
                <w:color w:val="000000"/>
                <w:kern w:val="0"/>
                <w:sz w:val="16"/>
                <w:szCs w:val="16"/>
                <w:lang w:eastAsia="en-US"/>
              </w:rPr>
              <w:t>peste</w:t>
            </w:r>
            <w:proofErr w:type="spellEnd"/>
            <w:r w:rsidRPr="00F52A3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04C049"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18F00"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7F51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1C054"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C3BF9"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0570D7" w14:textId="77777777" w:rsidR="00F52A31" w:rsidRPr="00F52A31" w:rsidRDefault="00F52A31" w:rsidP="00F52A31">
            <w:pPr>
              <w:suppressAutoHyphens w:val="0"/>
              <w:jc w:val="center"/>
              <w:rPr>
                <w:rFonts w:ascii="Calibri" w:hAnsi="Calibri" w:cs="Calibri"/>
                <w:color w:val="000000"/>
                <w:kern w:val="0"/>
                <w:sz w:val="16"/>
                <w:szCs w:val="16"/>
                <w:lang w:eastAsia="en-US"/>
              </w:rPr>
            </w:pPr>
            <w:r w:rsidRPr="00F52A31">
              <w:rPr>
                <w:rFonts w:ascii="Calibri" w:hAnsi="Calibri" w:cs="Calibri"/>
                <w:color w:val="000000"/>
                <w:kern w:val="0"/>
                <w:sz w:val="16"/>
                <w:szCs w:val="16"/>
                <w:lang w:eastAsia="en-US"/>
              </w:rPr>
              <w:t>0</w:t>
            </w:r>
          </w:p>
        </w:tc>
      </w:tr>
      <w:tr w:rsidR="00F52A31" w:rsidRPr="00F52A31" w14:paraId="3E6D25A3" w14:textId="77777777" w:rsidTr="00F52A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93A896"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BB76C97"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DBE7C"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E118EF6"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2A64D36"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ECBBEE"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4F24C7C" w14:textId="77777777" w:rsidR="00F52A31" w:rsidRPr="00F52A31" w:rsidRDefault="00F52A31" w:rsidP="00F52A31">
            <w:pPr>
              <w:suppressAutoHyphens w:val="0"/>
              <w:jc w:val="center"/>
              <w:rPr>
                <w:rFonts w:ascii="Calibri" w:hAnsi="Calibri" w:cs="Calibri"/>
                <w:b/>
                <w:bCs/>
                <w:color w:val="000000"/>
                <w:kern w:val="0"/>
                <w:sz w:val="16"/>
                <w:szCs w:val="16"/>
                <w:lang w:eastAsia="en-US"/>
              </w:rPr>
            </w:pPr>
            <w:r w:rsidRPr="00F52A31">
              <w:rPr>
                <w:rFonts w:ascii="Calibri" w:hAnsi="Calibri" w:cs="Calibri"/>
                <w:b/>
                <w:bCs/>
                <w:color w:val="000000"/>
                <w:kern w:val="0"/>
                <w:sz w:val="16"/>
                <w:szCs w:val="16"/>
                <w:lang w:eastAsia="en-US"/>
              </w:rPr>
              <w:t>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DC192D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52A31">
        <w:rPr>
          <w:rFonts w:ascii="Arial" w:hAnsi="Arial" w:cs="Arial"/>
          <w:iCs/>
          <w:color w:val="000000"/>
          <w:lang w:val="ro-RO"/>
        </w:rPr>
        <w:t>16</w:t>
      </w:r>
      <w:r>
        <w:rPr>
          <w:rFonts w:ascii="Arial" w:hAnsi="Arial" w:cs="Arial"/>
          <w:iCs/>
          <w:color w:val="000000"/>
          <w:lang w:val="ro-RO"/>
        </w:rPr>
        <w:t xml:space="preserve"> persoane expuse la diferite niveluri ale zgomotului cauzat de traficul rutier prezintă un grad ridicat de disconfort, iar </w:t>
      </w:r>
      <w:r w:rsidR="00F52A31">
        <w:rPr>
          <w:rFonts w:ascii="Arial" w:hAnsi="Arial" w:cs="Arial"/>
          <w:iCs/>
          <w:color w:val="000000"/>
          <w:lang w:val="ro-RO"/>
        </w:rPr>
        <w:t>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1E8246A"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limitare a vitezei pe timpul nopții</w:t>
      </w:r>
      <w:r w:rsidR="00B9786F">
        <w:rPr>
          <w:rFonts w:ascii="Arial" w:hAnsi="Arial" w:cs="Arial"/>
          <w:b w:val="0"/>
          <w:color w:val="000000"/>
          <w:sz w:val="24"/>
          <w:szCs w:val="24"/>
          <w:lang w:val="ro-RO"/>
        </w:rPr>
        <w:t xml:space="preserve">, dar și montarea de bariere fonice între km </w:t>
      </w:r>
      <w:r w:rsidR="00650E20">
        <w:rPr>
          <w:rFonts w:ascii="Arial" w:hAnsi="Arial" w:cs="Arial"/>
          <w:b w:val="0"/>
          <w:color w:val="000000"/>
          <w:sz w:val="24"/>
          <w:szCs w:val="24"/>
          <w:lang w:val="ro-RO"/>
        </w:rPr>
        <w:t>10</w:t>
      </w:r>
      <w:r w:rsidR="00B9786F">
        <w:rPr>
          <w:rFonts w:ascii="Arial" w:hAnsi="Arial" w:cs="Arial"/>
          <w:b w:val="0"/>
          <w:color w:val="000000"/>
          <w:sz w:val="24"/>
          <w:szCs w:val="24"/>
          <w:lang w:val="ro-RO"/>
        </w:rPr>
        <w:t>+</w:t>
      </w:r>
      <w:r w:rsidR="00650E20">
        <w:rPr>
          <w:rFonts w:ascii="Arial" w:hAnsi="Arial" w:cs="Arial"/>
          <w:b w:val="0"/>
          <w:color w:val="000000"/>
          <w:sz w:val="24"/>
          <w:szCs w:val="24"/>
          <w:lang w:val="ro-RO"/>
        </w:rPr>
        <w:t>788</w:t>
      </w:r>
      <w:r w:rsidR="00B9786F">
        <w:rPr>
          <w:rFonts w:ascii="Arial" w:hAnsi="Arial" w:cs="Arial"/>
          <w:b w:val="0"/>
          <w:color w:val="000000"/>
          <w:sz w:val="24"/>
          <w:szCs w:val="24"/>
          <w:lang w:val="ro-RO"/>
        </w:rPr>
        <w:t xml:space="preserve"> și </w:t>
      </w:r>
      <w:r w:rsidR="00650E20">
        <w:rPr>
          <w:rFonts w:ascii="Arial" w:hAnsi="Arial" w:cs="Arial"/>
          <w:b w:val="0"/>
          <w:color w:val="000000"/>
          <w:sz w:val="24"/>
          <w:szCs w:val="24"/>
          <w:lang w:val="ro-RO"/>
        </w:rPr>
        <w:t>11</w:t>
      </w:r>
      <w:r w:rsidR="00B9786F">
        <w:rPr>
          <w:rFonts w:ascii="Arial" w:hAnsi="Arial" w:cs="Arial"/>
          <w:b w:val="0"/>
          <w:color w:val="000000"/>
          <w:sz w:val="24"/>
          <w:szCs w:val="24"/>
          <w:lang w:val="ro-RO"/>
        </w:rPr>
        <w:t>+0</w:t>
      </w:r>
      <w:r w:rsidR="00650E20">
        <w:rPr>
          <w:rFonts w:ascii="Arial" w:hAnsi="Arial" w:cs="Arial"/>
          <w:b w:val="0"/>
          <w:color w:val="000000"/>
          <w:sz w:val="24"/>
          <w:szCs w:val="24"/>
          <w:lang w:val="ro-RO"/>
        </w:rPr>
        <w:t>69 pe sensul spre București (C2)</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650E20" w:rsidRDefault="00BF22CA">
      <w:pPr>
        <w:autoSpaceDE w:val="0"/>
        <w:rPr>
          <w:lang w:val="ro-RO"/>
        </w:rPr>
      </w:pPr>
    </w:p>
    <w:p w14:paraId="4332F046" w14:textId="632B5D72" w:rsidR="00BF22CA" w:rsidRPr="00650E20" w:rsidRDefault="00125C33">
      <w:pPr>
        <w:pStyle w:val="BodyTextIndent"/>
        <w:tabs>
          <w:tab w:val="left" w:pos="660"/>
        </w:tabs>
        <w:ind w:left="0" w:firstLine="0"/>
        <w:jc w:val="center"/>
        <w:rPr>
          <w:rFonts w:ascii="Arial" w:hAnsi="Arial" w:cs="Arial"/>
          <w:b w:val="0"/>
          <w:bCs w:val="0"/>
          <w:color w:val="auto"/>
          <w:sz w:val="24"/>
          <w:szCs w:val="24"/>
          <w:lang w:val="ro-RO"/>
        </w:rPr>
      </w:pPr>
      <w:r w:rsidRPr="00650E20">
        <w:rPr>
          <w:rFonts w:ascii="Arial" w:hAnsi="Arial" w:cs="Arial"/>
          <w:b w:val="0"/>
          <w:bCs w:val="0"/>
          <w:color w:val="auto"/>
          <w:sz w:val="24"/>
          <w:szCs w:val="24"/>
          <w:lang w:val="ro-RO"/>
        </w:rPr>
        <w:t xml:space="preserve">Tab. </w:t>
      </w:r>
      <w:r w:rsidR="001E35C3" w:rsidRPr="00650E20">
        <w:rPr>
          <w:rFonts w:ascii="Arial" w:hAnsi="Arial" w:cs="Arial"/>
          <w:b w:val="0"/>
          <w:bCs w:val="0"/>
          <w:color w:val="auto"/>
          <w:sz w:val="24"/>
          <w:szCs w:val="24"/>
          <w:lang w:val="ro-RO"/>
        </w:rPr>
        <w:t>11</w:t>
      </w:r>
      <w:r w:rsidRPr="00650E20">
        <w:rPr>
          <w:rFonts w:ascii="Arial" w:hAnsi="Arial" w:cs="Arial"/>
          <w:b w:val="0"/>
          <w:bCs w:val="0"/>
          <w:color w:val="auto"/>
          <w:sz w:val="24"/>
          <w:szCs w:val="24"/>
          <w:lang w:val="ro-RO"/>
        </w:rPr>
        <w:t xml:space="preserve">  - </w:t>
      </w:r>
      <w:r w:rsidR="00CF343E" w:rsidRPr="00650E20">
        <w:rPr>
          <w:rFonts w:ascii="Arial" w:hAnsi="Arial" w:cs="Arial"/>
          <w:b w:val="0"/>
          <w:bCs w:val="0"/>
          <w:color w:val="auto"/>
          <w:sz w:val="24"/>
          <w:szCs w:val="24"/>
          <w:lang w:val="ro-RO"/>
        </w:rPr>
        <w:t>Măsuri pentru reducerea zgomotului datorat</w:t>
      </w:r>
      <w:r w:rsidRPr="00650E20">
        <w:rPr>
          <w:rFonts w:ascii="Arial" w:hAnsi="Arial" w:cs="Arial"/>
          <w:b w:val="0"/>
          <w:bCs w:val="0"/>
          <w:color w:val="auto"/>
          <w:sz w:val="24"/>
          <w:szCs w:val="24"/>
          <w:lang w:val="ro-RO"/>
        </w:rPr>
        <w:t xml:space="preserve"> traficului rutier</w:t>
      </w:r>
      <w:r w:rsidR="00CF343E" w:rsidRPr="00650E20">
        <w:rPr>
          <w:rFonts w:ascii="Arial" w:hAnsi="Arial" w:cs="Arial"/>
          <w:b w:val="0"/>
          <w:bCs w:val="0"/>
          <w:color w:val="auto"/>
          <w:sz w:val="24"/>
          <w:szCs w:val="24"/>
          <w:lang w:val="ro-RO"/>
        </w:rPr>
        <w:t xml:space="preserve"> – </w:t>
      </w:r>
      <w:r w:rsidR="001E35C3" w:rsidRPr="00650E20">
        <w:rPr>
          <w:rFonts w:ascii="Arial" w:hAnsi="Arial" w:cs="Arial"/>
          <w:b w:val="0"/>
          <w:bCs w:val="0"/>
          <w:color w:val="auto"/>
          <w:sz w:val="24"/>
          <w:szCs w:val="24"/>
          <w:lang w:val="ro-RO"/>
        </w:rPr>
        <w:t xml:space="preserve">drumul principal </w:t>
      </w:r>
      <w:r w:rsidR="00650E20" w:rsidRPr="00650E20">
        <w:rPr>
          <w:rFonts w:ascii="Arial" w:hAnsi="Arial" w:cs="Arial"/>
          <w:b w:val="0"/>
          <w:bCs w:val="0"/>
          <w:color w:val="auto"/>
          <w:sz w:val="24"/>
          <w:szCs w:val="24"/>
          <w:lang w:val="pt-BR"/>
        </w:rPr>
        <w:t>DN6_km8+500-km11+120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D51FB10"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650E20">
              <w:rPr>
                <w:rFonts w:ascii="Arial" w:hAnsi="Arial" w:cs="Arial"/>
                <w:color w:val="auto"/>
                <w:sz w:val="18"/>
                <w:szCs w:val="18"/>
                <w:lang w:val="it-IT"/>
              </w:rPr>
              <w:t>78</w:t>
            </w:r>
          </w:p>
        </w:tc>
        <w:tc>
          <w:tcPr>
            <w:tcW w:w="7290" w:type="dxa"/>
            <w:tcBorders>
              <w:top w:val="single" w:sz="4" w:space="0" w:color="000000"/>
              <w:left w:val="single" w:sz="4" w:space="0" w:color="000000"/>
              <w:bottom w:val="single" w:sz="4" w:space="0" w:color="000000"/>
            </w:tcBorders>
            <w:vAlign w:val="center"/>
          </w:tcPr>
          <w:p w14:paraId="667937D4" w14:textId="649A686C" w:rsidR="00D062EF" w:rsidRPr="00C50EC8" w:rsidRDefault="00BF7BC6" w:rsidP="00C50EC8">
            <w:pPr>
              <w:rPr>
                <w:rFonts w:ascii="Arial" w:hAnsi="Arial" w:cs="Arial"/>
                <w:sz w:val="18"/>
                <w:szCs w:val="18"/>
              </w:rPr>
            </w:pP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vitezei</w:t>
            </w:r>
            <w:proofErr w:type="spellEnd"/>
            <w:r>
              <w:rPr>
                <w:rFonts w:ascii="Arial" w:hAnsi="Arial" w:cs="Arial"/>
                <w:sz w:val="18"/>
                <w:szCs w:val="18"/>
              </w:rPr>
              <w:t xml:space="preserve"> de </w:t>
            </w:r>
            <w:proofErr w:type="spellStart"/>
            <w:r>
              <w:rPr>
                <w:rFonts w:ascii="Arial" w:hAnsi="Arial" w:cs="Arial"/>
                <w:sz w:val="18"/>
                <w:szCs w:val="18"/>
              </w:rPr>
              <w:t>circulație</w:t>
            </w:r>
            <w:proofErr w:type="spellEnd"/>
            <w:r>
              <w:rPr>
                <w:rFonts w:ascii="Arial" w:hAnsi="Arial" w:cs="Arial"/>
                <w:sz w:val="18"/>
                <w:szCs w:val="18"/>
              </w:rPr>
              <w:t xml:space="preserve"> pe </w:t>
            </w:r>
            <w:proofErr w:type="spellStart"/>
            <w:r>
              <w:rPr>
                <w:rFonts w:ascii="Arial" w:hAnsi="Arial" w:cs="Arial"/>
                <w:sz w:val="18"/>
                <w:szCs w:val="18"/>
              </w:rPr>
              <w:t>timpul</w:t>
            </w:r>
            <w:proofErr w:type="spellEnd"/>
            <w:r>
              <w:rPr>
                <w:rFonts w:ascii="Arial" w:hAnsi="Arial" w:cs="Arial"/>
                <w:sz w:val="18"/>
                <w:szCs w:val="18"/>
              </w:rPr>
              <w:t xml:space="preserve"> </w:t>
            </w:r>
            <w:proofErr w:type="spellStart"/>
            <w:r>
              <w:rPr>
                <w:rFonts w:ascii="Arial" w:hAnsi="Arial" w:cs="Arial"/>
                <w:sz w:val="18"/>
                <w:szCs w:val="18"/>
              </w:rPr>
              <w:t>nopții</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w:t>
            </w:r>
            <w:proofErr w:type="spellStart"/>
            <w:r>
              <w:rPr>
                <w:rFonts w:ascii="Arial" w:hAnsi="Arial" w:cs="Arial"/>
                <w:sz w:val="18"/>
                <w:szCs w:val="18"/>
              </w:rPr>
              <w:t>localitățile</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care s-au </w:t>
            </w:r>
            <w:proofErr w:type="spellStart"/>
            <w:r>
              <w:rPr>
                <w:rFonts w:ascii="Arial" w:hAnsi="Arial" w:cs="Arial"/>
                <w:sz w:val="18"/>
                <w:szCs w:val="18"/>
              </w:rPr>
              <w:t>înregistrat</w:t>
            </w:r>
            <w:proofErr w:type="spellEnd"/>
            <w:r>
              <w:rPr>
                <w:rFonts w:ascii="Arial" w:hAnsi="Arial" w:cs="Arial"/>
                <w:sz w:val="18"/>
                <w:szCs w:val="18"/>
              </w:rPr>
              <w:t xml:space="preserve"> </w:t>
            </w:r>
            <w:proofErr w:type="spellStart"/>
            <w:r>
              <w:rPr>
                <w:rFonts w:ascii="Arial" w:hAnsi="Arial" w:cs="Arial"/>
                <w:sz w:val="18"/>
                <w:szCs w:val="18"/>
              </w:rPr>
              <w:t>depășiri</w:t>
            </w:r>
            <w:proofErr w:type="spellEnd"/>
            <w:r>
              <w:rPr>
                <w:rFonts w:ascii="Arial" w:hAnsi="Arial" w:cs="Arial"/>
                <w:sz w:val="18"/>
                <w:szCs w:val="18"/>
              </w:rPr>
              <w:t xml:space="preserve"> ale </w:t>
            </w:r>
            <w:proofErr w:type="spellStart"/>
            <w:r>
              <w:rPr>
                <w:rFonts w:ascii="Arial" w:hAnsi="Arial" w:cs="Arial"/>
                <w:sz w:val="18"/>
                <w:szCs w:val="18"/>
              </w:rPr>
              <w:t>limitelor</w:t>
            </w:r>
            <w:proofErr w:type="spellEnd"/>
            <w:r>
              <w:rPr>
                <w:rFonts w:ascii="Arial" w:hAnsi="Arial" w:cs="Arial"/>
                <w:sz w:val="18"/>
                <w:szCs w:val="18"/>
              </w:rPr>
              <w:t xml:space="preserve"> de </w:t>
            </w:r>
            <w:proofErr w:type="spellStart"/>
            <w:r>
              <w:rPr>
                <w:rFonts w:ascii="Arial" w:hAnsi="Arial" w:cs="Arial"/>
                <w:sz w:val="18"/>
                <w:szCs w:val="18"/>
              </w:rPr>
              <w:t>zgomot</w:t>
            </w:r>
            <w:proofErr w:type="spellEnd"/>
            <w:r>
              <w:rPr>
                <w:rFonts w:ascii="Arial" w:hAnsi="Arial" w:cs="Arial"/>
                <w:sz w:val="18"/>
                <w:szCs w:val="18"/>
              </w:rPr>
              <w:t xml:space="preserve"> </w:t>
            </w:r>
            <w:proofErr w:type="spellStart"/>
            <w:r>
              <w:rPr>
                <w:rFonts w:ascii="Arial" w:hAnsi="Arial" w:cs="Arial"/>
                <w:sz w:val="18"/>
                <w:szCs w:val="18"/>
              </w:rPr>
              <w:t>admise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r w:rsidR="00B9786F" w:rsidRPr="00CC511B" w14:paraId="0ED39AD5"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FA338E0" w14:textId="51AE77DD" w:rsidR="00B9786F" w:rsidRPr="001E35C3" w:rsidRDefault="00B9786F" w:rsidP="000A73FA">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sidR="00650E20">
              <w:rPr>
                <w:rFonts w:ascii="Arial" w:hAnsi="Arial" w:cs="Arial"/>
                <w:color w:val="auto"/>
                <w:sz w:val="18"/>
                <w:szCs w:val="18"/>
                <w:lang w:val="it-IT"/>
              </w:rPr>
              <w:t>78</w:t>
            </w:r>
          </w:p>
        </w:tc>
        <w:tc>
          <w:tcPr>
            <w:tcW w:w="7290" w:type="dxa"/>
            <w:tcBorders>
              <w:top w:val="single" w:sz="4" w:space="0" w:color="000000"/>
              <w:left w:val="single" w:sz="4" w:space="0" w:color="000000"/>
              <w:bottom w:val="single" w:sz="4" w:space="0" w:color="000000"/>
            </w:tcBorders>
            <w:vAlign w:val="center"/>
          </w:tcPr>
          <w:p w14:paraId="710D9AF3" w14:textId="77777777" w:rsidR="00B9786F" w:rsidRDefault="00B9786F" w:rsidP="00C50EC8">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bariere</w:t>
            </w:r>
            <w:proofErr w:type="spellEnd"/>
            <w:r>
              <w:rPr>
                <w:rFonts w:ascii="Arial" w:hAnsi="Arial" w:cs="Arial"/>
                <w:sz w:val="18"/>
                <w:szCs w:val="18"/>
              </w:rPr>
              <w:t xml:space="preserve"> </w:t>
            </w:r>
            <w:proofErr w:type="spellStart"/>
            <w:r>
              <w:rPr>
                <w:rFonts w:ascii="Arial" w:hAnsi="Arial" w:cs="Arial"/>
                <w:sz w:val="18"/>
                <w:szCs w:val="18"/>
              </w:rPr>
              <w:t>fonice</w:t>
            </w:r>
            <w:proofErr w:type="spellEnd"/>
            <w:r>
              <w:rPr>
                <w:rFonts w:ascii="Arial" w:hAnsi="Arial" w:cs="Arial"/>
                <w:sz w:val="18"/>
                <w:szCs w:val="18"/>
              </w:rPr>
              <w:t>:</w:t>
            </w:r>
          </w:p>
          <w:p w14:paraId="23C9C2D7" w14:textId="4DC59A17" w:rsidR="00B9786F" w:rsidRPr="00B9786F" w:rsidRDefault="00B9786F" w:rsidP="00B9786F">
            <w:pPr>
              <w:pStyle w:val="ListParagraph"/>
              <w:numPr>
                <w:ilvl w:val="0"/>
                <w:numId w:val="15"/>
              </w:numPr>
              <w:rPr>
                <w:rFonts w:ascii="Arial" w:hAnsi="Arial" w:cs="Arial"/>
                <w:sz w:val="18"/>
                <w:szCs w:val="18"/>
              </w:rPr>
            </w:pPr>
            <w:r>
              <w:rPr>
                <w:rFonts w:ascii="Arial" w:hAnsi="Arial" w:cs="Arial"/>
                <w:sz w:val="18"/>
                <w:szCs w:val="18"/>
              </w:rPr>
              <w:t xml:space="preserve">km </w:t>
            </w:r>
            <w:r w:rsidR="00650E20">
              <w:rPr>
                <w:rFonts w:ascii="Arial" w:hAnsi="Arial" w:cs="Arial"/>
                <w:sz w:val="18"/>
                <w:szCs w:val="18"/>
              </w:rPr>
              <w:t>10</w:t>
            </w:r>
            <w:r>
              <w:rPr>
                <w:rFonts w:ascii="Arial" w:hAnsi="Arial" w:cs="Arial"/>
                <w:sz w:val="18"/>
                <w:szCs w:val="18"/>
              </w:rPr>
              <w:t>+</w:t>
            </w:r>
            <w:r w:rsidR="00650E20">
              <w:rPr>
                <w:rFonts w:ascii="Arial" w:hAnsi="Arial" w:cs="Arial"/>
                <w:sz w:val="18"/>
                <w:szCs w:val="18"/>
              </w:rPr>
              <w:t>788</w:t>
            </w:r>
            <w:r>
              <w:rPr>
                <w:rFonts w:ascii="Arial" w:hAnsi="Arial" w:cs="Arial"/>
                <w:sz w:val="18"/>
                <w:szCs w:val="18"/>
              </w:rPr>
              <w:t xml:space="preserve"> – km </w:t>
            </w:r>
            <w:r w:rsidR="00650E20">
              <w:rPr>
                <w:rFonts w:ascii="Arial" w:hAnsi="Arial" w:cs="Arial"/>
                <w:sz w:val="18"/>
                <w:szCs w:val="18"/>
              </w:rPr>
              <w:t>11</w:t>
            </w:r>
            <w:r>
              <w:rPr>
                <w:rFonts w:ascii="Arial" w:hAnsi="Arial" w:cs="Arial"/>
                <w:sz w:val="18"/>
                <w:szCs w:val="18"/>
              </w:rPr>
              <w:t>+</w:t>
            </w:r>
            <w:r w:rsidR="00650E20">
              <w:rPr>
                <w:rFonts w:ascii="Arial" w:hAnsi="Arial" w:cs="Arial"/>
                <w:sz w:val="18"/>
                <w:szCs w:val="18"/>
              </w:rPr>
              <w:t>069 C2</w:t>
            </w:r>
          </w:p>
        </w:tc>
        <w:tc>
          <w:tcPr>
            <w:tcW w:w="1890" w:type="dxa"/>
            <w:tcBorders>
              <w:top w:val="single" w:sz="4" w:space="0" w:color="000000"/>
              <w:left w:val="single" w:sz="4" w:space="0" w:color="000000"/>
              <w:bottom w:val="single" w:sz="4" w:space="0" w:color="000000"/>
            </w:tcBorders>
            <w:vAlign w:val="center"/>
          </w:tcPr>
          <w:p w14:paraId="0E44874D" w14:textId="77777777" w:rsidR="00B9786F" w:rsidRPr="00BB378F" w:rsidRDefault="00B9786F"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76075C9A" w14:textId="77777777" w:rsidR="00B9786F" w:rsidRPr="00227EB1" w:rsidRDefault="00B9786F"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137872AA" w14:textId="77777777" w:rsidR="00B9786F" w:rsidRPr="00227EB1" w:rsidRDefault="00B9786F"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979448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E1CB9">
        <w:rPr>
          <w:rFonts w:ascii="Arial" w:hAnsi="Arial" w:cs="Arial"/>
          <w:lang w:val="pt-BR"/>
        </w:rPr>
        <w:t>DN6_km8+500-km11+120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E1CB9">
        <w:rPr>
          <w:rFonts w:ascii="Arial" w:hAnsi="Arial" w:cs="Arial"/>
          <w:lang w:val="it-IT"/>
        </w:rPr>
        <w:t>78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346327B" w:rsidR="00BF22CA" w:rsidRPr="00CC511B" w:rsidRDefault="00125C33">
      <w:pPr>
        <w:pStyle w:val="BodyTextIndent"/>
        <w:tabs>
          <w:tab w:val="left" w:pos="0"/>
        </w:tabs>
        <w:ind w:left="0" w:firstLine="0"/>
        <w:rPr>
          <w:rFonts w:ascii="Arial" w:hAnsi="Arial" w:cs="Arial"/>
          <w:b w:val="0"/>
          <w:color w:val="000000"/>
          <w:sz w:val="24"/>
          <w:szCs w:val="24"/>
          <w:lang w:val="ro-RO"/>
        </w:rPr>
      </w:pPr>
      <w:r w:rsidRPr="00EE1CB9">
        <w:rPr>
          <w:rFonts w:ascii="Arial" w:hAnsi="Arial" w:cs="Arial"/>
          <w:b w:val="0"/>
          <w:color w:val="auto"/>
          <w:sz w:val="24"/>
          <w:szCs w:val="24"/>
          <w:lang w:val="ro-RO"/>
        </w:rPr>
        <w:t xml:space="preserve">Pentru </w:t>
      </w:r>
      <w:r w:rsidR="00506A16" w:rsidRPr="00EE1CB9">
        <w:rPr>
          <w:rFonts w:ascii="Arial" w:hAnsi="Arial" w:cs="Arial"/>
          <w:b w:val="0"/>
          <w:color w:val="auto"/>
          <w:sz w:val="24"/>
          <w:szCs w:val="24"/>
          <w:lang w:val="ro-RO"/>
        </w:rPr>
        <w:t xml:space="preserve">drumul principal </w:t>
      </w:r>
      <w:r w:rsidR="00EE1CB9" w:rsidRPr="00EE1CB9">
        <w:rPr>
          <w:rFonts w:ascii="Arial" w:hAnsi="Arial" w:cs="Arial"/>
          <w:b w:val="0"/>
          <w:color w:val="auto"/>
          <w:sz w:val="24"/>
          <w:szCs w:val="24"/>
          <w:lang w:val="pt-BR"/>
        </w:rPr>
        <w:t>DN6_km8+500-km11+120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E1CB9">
        <w:rPr>
          <w:rFonts w:ascii="Arial" w:hAnsi="Arial" w:cs="Arial"/>
          <w:b w:val="0"/>
          <w:bCs w:val="0"/>
          <w:color w:val="auto"/>
          <w:sz w:val="24"/>
          <w:szCs w:val="24"/>
        </w:rPr>
        <w:t>78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C40A3">
        <w:rPr>
          <w:rFonts w:ascii="Arial" w:hAnsi="Arial" w:cs="Arial"/>
          <w:bCs/>
          <w:lang w:val="ro-RO"/>
        </w:rPr>
        <w:t xml:space="preserve">Tab. </w:t>
      </w:r>
      <w:r w:rsidR="00E20A7E" w:rsidRPr="000C40A3">
        <w:rPr>
          <w:rFonts w:ascii="Arial" w:hAnsi="Arial" w:cs="Arial"/>
          <w:bCs/>
          <w:lang w:val="ro-RO"/>
        </w:rPr>
        <w:t>12</w:t>
      </w:r>
      <w:r w:rsidRPr="000C40A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01E588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C40A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6129B6C4"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0C40A3">
              <w:rPr>
                <w:rFonts w:ascii="Arial" w:hAnsi="Arial" w:cs="Arial"/>
                <w:color w:val="000000"/>
                <w:kern w:val="0"/>
                <w:sz w:val="18"/>
                <w:szCs w:val="18"/>
                <w:lang w:val="ro-RO" w:eastAsia="ro-RO"/>
              </w:rPr>
              <w:t>10+210</w:t>
            </w:r>
            <w:r w:rsidRPr="0038617C">
              <w:rPr>
                <w:rFonts w:ascii="Arial" w:hAnsi="Arial" w:cs="Arial"/>
                <w:color w:val="000000"/>
                <w:kern w:val="0"/>
                <w:sz w:val="18"/>
                <w:szCs w:val="18"/>
                <w:lang w:val="ro-RO" w:eastAsia="ro-RO"/>
              </w:rPr>
              <w:t xml:space="preserve"> până la km </w:t>
            </w:r>
            <w:r w:rsidR="000C40A3">
              <w:rPr>
                <w:rFonts w:ascii="Arial" w:hAnsi="Arial" w:cs="Arial"/>
                <w:color w:val="000000"/>
                <w:kern w:val="0"/>
                <w:sz w:val="18"/>
                <w:szCs w:val="18"/>
                <w:lang w:val="ro-RO" w:eastAsia="ro-RO"/>
              </w:rPr>
              <w:t>10+435</w:t>
            </w:r>
            <w:r w:rsidRPr="0038617C">
              <w:rPr>
                <w:rFonts w:ascii="Arial" w:hAnsi="Arial" w:cs="Arial"/>
                <w:color w:val="000000"/>
                <w:kern w:val="0"/>
                <w:sz w:val="18"/>
                <w:szCs w:val="18"/>
                <w:lang w:val="ro-RO" w:eastAsia="ro-RO"/>
              </w:rPr>
              <w:t xml:space="preserve"> C</w:t>
            </w:r>
            <w:r w:rsidR="000C40A3">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236C708F" w:rsidR="0038617C" w:rsidRPr="0038617C" w:rsidRDefault="00427289"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0,790</w:t>
            </w:r>
          </w:p>
        </w:tc>
        <w:tc>
          <w:tcPr>
            <w:tcW w:w="1800" w:type="dxa"/>
            <w:tcBorders>
              <w:top w:val="nil"/>
              <w:left w:val="nil"/>
              <w:bottom w:val="single" w:sz="4" w:space="0" w:color="auto"/>
              <w:right w:val="single" w:sz="4" w:space="0" w:color="auto"/>
            </w:tcBorders>
            <w:vAlign w:val="center"/>
            <w:hideMark/>
          </w:tcPr>
          <w:p w14:paraId="7058B28F" w14:textId="49431DC7" w:rsidR="0038617C" w:rsidRPr="0038617C" w:rsidRDefault="000C40A3"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548D69E5" w:rsidR="0038617C" w:rsidRPr="0038617C" w:rsidRDefault="00427289" w:rsidP="0038617C">
            <w:pPr>
              <w:suppressAutoHyphens w:val="0"/>
              <w:jc w:val="center"/>
              <w:rPr>
                <w:rFonts w:ascii="Arial" w:hAnsi="Arial" w:cs="Arial"/>
                <w:color w:val="000000"/>
                <w:kern w:val="0"/>
                <w:sz w:val="18"/>
                <w:szCs w:val="18"/>
                <w:lang w:val="ro-RO" w:eastAsia="ro-RO"/>
              </w:rPr>
            </w:pPr>
            <w:proofErr w:type="spellStart"/>
            <w:r w:rsidRPr="00427289">
              <w:rPr>
                <w:rFonts w:ascii="Arial" w:hAnsi="Arial" w:cs="Arial"/>
                <w:color w:val="000000"/>
                <w:kern w:val="0"/>
                <w:sz w:val="18"/>
                <w:szCs w:val="18"/>
                <w:lang w:eastAsia="ro-RO"/>
              </w:rPr>
              <w:t>venituri</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proprii</w:t>
            </w:r>
            <w:proofErr w:type="spellEnd"/>
            <w:r w:rsidRPr="00427289">
              <w:rPr>
                <w:rFonts w:ascii="Arial" w:hAnsi="Arial" w:cs="Arial"/>
                <w:color w:val="000000"/>
                <w:kern w:val="0"/>
                <w:sz w:val="18"/>
                <w:szCs w:val="18"/>
                <w:lang w:eastAsia="ro-RO"/>
              </w:rPr>
              <w:t>/</w:t>
            </w:r>
            <w:proofErr w:type="spellStart"/>
            <w:r w:rsidRPr="00427289">
              <w:rPr>
                <w:rFonts w:ascii="Arial" w:hAnsi="Arial" w:cs="Arial"/>
                <w:color w:val="000000"/>
                <w:kern w:val="0"/>
                <w:sz w:val="18"/>
                <w:szCs w:val="18"/>
                <w:lang w:eastAsia="ro-RO"/>
              </w:rPr>
              <w:t>buget</w:t>
            </w:r>
            <w:proofErr w:type="spellEnd"/>
            <w:r w:rsidRPr="00427289">
              <w:rPr>
                <w:rFonts w:ascii="Arial" w:hAnsi="Arial" w:cs="Arial"/>
                <w:color w:val="000000"/>
                <w:kern w:val="0"/>
                <w:sz w:val="18"/>
                <w:szCs w:val="18"/>
                <w:lang w:eastAsia="ro-RO"/>
              </w:rPr>
              <w:t xml:space="preserve"> de stat/</w:t>
            </w:r>
            <w:proofErr w:type="spellStart"/>
            <w:r w:rsidRPr="00427289">
              <w:rPr>
                <w:rFonts w:ascii="Arial" w:hAnsi="Arial" w:cs="Arial"/>
                <w:color w:val="000000"/>
                <w:kern w:val="0"/>
                <w:sz w:val="18"/>
                <w:szCs w:val="18"/>
                <w:lang w:eastAsia="ro-RO"/>
              </w:rPr>
              <w:t>fonduri</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europene</w:t>
            </w:r>
            <w:proofErr w:type="spellEnd"/>
            <w:r w:rsidRPr="00427289">
              <w:rPr>
                <w:rFonts w:ascii="Arial" w:hAnsi="Arial" w:cs="Arial"/>
                <w:color w:val="000000"/>
                <w:kern w:val="0"/>
                <w:sz w:val="18"/>
                <w:szCs w:val="18"/>
                <w:lang w:eastAsia="ro-RO"/>
              </w:rPr>
              <w:t>/</w:t>
            </w:r>
            <w:proofErr w:type="spellStart"/>
            <w:r w:rsidRPr="00427289">
              <w:rPr>
                <w:rFonts w:ascii="Arial" w:hAnsi="Arial" w:cs="Arial"/>
                <w:color w:val="000000"/>
                <w:kern w:val="0"/>
                <w:sz w:val="18"/>
                <w:szCs w:val="18"/>
                <w:lang w:eastAsia="ro-RO"/>
              </w:rPr>
              <w:t>alte</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r w:rsidR="0038617C"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4462D238"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sidR="000C40A3">
              <w:rPr>
                <w:rFonts w:ascii="Arial" w:hAnsi="Arial" w:cs="Arial"/>
                <w:color w:val="000000"/>
                <w:kern w:val="0"/>
                <w:sz w:val="18"/>
                <w:szCs w:val="18"/>
                <w:lang w:val="ro-RO" w:eastAsia="ro-RO"/>
              </w:rPr>
              <w:t>autostrăzii București – Alexandria</w:t>
            </w:r>
          </w:p>
        </w:tc>
        <w:tc>
          <w:tcPr>
            <w:tcW w:w="1760" w:type="dxa"/>
            <w:tcBorders>
              <w:top w:val="nil"/>
              <w:left w:val="nil"/>
              <w:bottom w:val="single" w:sz="4" w:space="0" w:color="auto"/>
              <w:right w:val="single" w:sz="4" w:space="0" w:color="auto"/>
            </w:tcBorders>
            <w:noWrap/>
            <w:vAlign w:val="center"/>
            <w:hideMark/>
          </w:tcPr>
          <w:p w14:paraId="6AF43DE2" w14:textId="69B502C2" w:rsidR="0038617C" w:rsidRPr="0038617C" w:rsidRDefault="000C40A3" w:rsidP="000C40A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16122</w:t>
            </w:r>
          </w:p>
        </w:tc>
        <w:tc>
          <w:tcPr>
            <w:tcW w:w="1800" w:type="dxa"/>
            <w:tcBorders>
              <w:top w:val="nil"/>
              <w:left w:val="nil"/>
              <w:bottom w:val="single" w:sz="4" w:space="0" w:color="auto"/>
              <w:right w:val="single" w:sz="4" w:space="0" w:color="auto"/>
            </w:tcBorders>
            <w:noWrap/>
            <w:vAlign w:val="center"/>
            <w:hideMark/>
          </w:tcPr>
          <w:p w14:paraId="36F707C1" w14:textId="65C53D13" w:rsidR="0038617C" w:rsidRPr="0038617C" w:rsidRDefault="000C40A3" w:rsidP="000C40A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DF14C4F"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137923BF" w:rsidR="0038617C" w:rsidRPr="0038617C" w:rsidRDefault="00427289" w:rsidP="00427289">
            <w:pPr>
              <w:suppressAutoHyphens w:val="0"/>
              <w:jc w:val="center"/>
              <w:rPr>
                <w:rFonts w:ascii="Arial" w:hAnsi="Arial" w:cs="Arial"/>
                <w:color w:val="000000"/>
                <w:kern w:val="0"/>
                <w:sz w:val="18"/>
                <w:szCs w:val="18"/>
                <w:lang w:val="ro-RO" w:eastAsia="ro-RO"/>
              </w:rPr>
            </w:pPr>
            <w:proofErr w:type="spellStart"/>
            <w:r w:rsidRPr="00427289">
              <w:rPr>
                <w:rFonts w:ascii="Arial" w:hAnsi="Arial" w:cs="Arial"/>
                <w:color w:val="000000"/>
                <w:kern w:val="0"/>
                <w:sz w:val="18"/>
                <w:szCs w:val="18"/>
                <w:lang w:eastAsia="ro-RO"/>
              </w:rPr>
              <w:t>venituri</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proprii</w:t>
            </w:r>
            <w:proofErr w:type="spellEnd"/>
            <w:r w:rsidRPr="00427289">
              <w:rPr>
                <w:rFonts w:ascii="Arial" w:hAnsi="Arial" w:cs="Arial"/>
                <w:color w:val="000000"/>
                <w:kern w:val="0"/>
                <w:sz w:val="18"/>
                <w:szCs w:val="18"/>
                <w:lang w:eastAsia="ro-RO"/>
              </w:rPr>
              <w:t>/</w:t>
            </w:r>
            <w:proofErr w:type="spellStart"/>
            <w:r w:rsidRPr="00427289">
              <w:rPr>
                <w:rFonts w:ascii="Arial" w:hAnsi="Arial" w:cs="Arial"/>
                <w:color w:val="000000"/>
                <w:kern w:val="0"/>
                <w:sz w:val="18"/>
                <w:szCs w:val="18"/>
                <w:lang w:eastAsia="ro-RO"/>
              </w:rPr>
              <w:t>buget</w:t>
            </w:r>
            <w:proofErr w:type="spellEnd"/>
            <w:r w:rsidRPr="00427289">
              <w:rPr>
                <w:rFonts w:ascii="Arial" w:hAnsi="Arial" w:cs="Arial"/>
                <w:color w:val="000000"/>
                <w:kern w:val="0"/>
                <w:sz w:val="18"/>
                <w:szCs w:val="18"/>
                <w:lang w:eastAsia="ro-RO"/>
              </w:rPr>
              <w:t xml:space="preserve"> de stat/</w:t>
            </w:r>
            <w:proofErr w:type="spellStart"/>
            <w:r w:rsidRPr="00427289">
              <w:rPr>
                <w:rFonts w:ascii="Arial" w:hAnsi="Arial" w:cs="Arial"/>
                <w:color w:val="000000"/>
                <w:kern w:val="0"/>
                <w:sz w:val="18"/>
                <w:szCs w:val="18"/>
                <w:lang w:eastAsia="ro-RO"/>
              </w:rPr>
              <w:t>fonduri</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europene</w:t>
            </w:r>
            <w:proofErr w:type="spellEnd"/>
            <w:r w:rsidRPr="00427289">
              <w:rPr>
                <w:rFonts w:ascii="Arial" w:hAnsi="Arial" w:cs="Arial"/>
                <w:color w:val="000000"/>
                <w:kern w:val="0"/>
                <w:sz w:val="18"/>
                <w:szCs w:val="18"/>
                <w:lang w:eastAsia="ro-RO"/>
              </w:rPr>
              <w:t>/</w:t>
            </w:r>
            <w:proofErr w:type="spellStart"/>
            <w:r w:rsidRPr="00427289">
              <w:rPr>
                <w:rFonts w:ascii="Arial" w:hAnsi="Arial" w:cs="Arial"/>
                <w:color w:val="000000"/>
                <w:kern w:val="0"/>
                <w:sz w:val="18"/>
                <w:szCs w:val="18"/>
                <w:lang w:eastAsia="ro-RO"/>
              </w:rPr>
              <w:t>alte</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7F12D01" w:rsidR="00BF22CA" w:rsidRPr="00CC511B" w:rsidRDefault="00125C33">
      <w:pPr>
        <w:autoSpaceDE w:val="0"/>
        <w:jc w:val="both"/>
        <w:rPr>
          <w:rFonts w:ascii="Arial" w:hAnsi="Arial" w:cs="Arial"/>
          <w:lang w:val="ro-RO"/>
        </w:rPr>
      </w:pPr>
      <w:r w:rsidRPr="000C40A3">
        <w:rPr>
          <w:rFonts w:ascii="Arial" w:hAnsi="Arial" w:cs="Arial"/>
          <w:lang w:val="ro-RO"/>
        </w:rPr>
        <w:t xml:space="preserve">Aplicarea combinată a </w:t>
      </w:r>
      <w:r w:rsidR="003E2CED" w:rsidRPr="000C40A3">
        <w:rPr>
          <w:rFonts w:ascii="Arial" w:hAnsi="Arial" w:cs="Arial"/>
          <w:lang w:val="ro-RO"/>
        </w:rPr>
        <w:t>acestor m</w:t>
      </w:r>
      <w:r w:rsidR="003E2CED" w:rsidRPr="000C40A3">
        <w:rPr>
          <w:rFonts w:ascii="Arial" w:hAnsi="Arial" w:cs="Arial"/>
          <w:color w:val="000000"/>
          <w:lang w:val="ro-RO"/>
        </w:rPr>
        <w:t>ă</w:t>
      </w:r>
      <w:r w:rsidR="003E2CED" w:rsidRPr="000C40A3">
        <w:rPr>
          <w:rFonts w:ascii="Arial" w:hAnsi="Arial" w:cs="Arial"/>
          <w:lang w:val="ro-RO"/>
        </w:rPr>
        <w:t>suri şi proiecte</w:t>
      </w:r>
      <w:r w:rsidRPr="000C40A3">
        <w:rPr>
          <w:rFonts w:ascii="Arial" w:hAnsi="Arial" w:cs="Arial"/>
          <w:lang w:val="ro-RO"/>
        </w:rPr>
        <w:t xml:space="preserve"> propuse reprezintă varianta recomandată de către elaboratorul acestui </w:t>
      </w:r>
      <w:r w:rsidR="003E2CED" w:rsidRPr="000C40A3">
        <w:rPr>
          <w:rFonts w:ascii="Arial" w:hAnsi="Arial" w:cs="Arial"/>
          <w:lang w:val="ro-RO"/>
        </w:rPr>
        <w:t>plan de acţiune</w:t>
      </w:r>
      <w:r w:rsidRPr="000C40A3">
        <w:rPr>
          <w:rFonts w:ascii="Arial" w:hAnsi="Arial" w:cs="Arial"/>
          <w:color w:val="000000"/>
          <w:lang w:val="ro-RO"/>
        </w:rPr>
        <w:t xml:space="preserve"> pentru maximizarea efectelor de reducere a zgomotului </w:t>
      </w:r>
      <w:r w:rsidR="0038617C" w:rsidRPr="000C40A3">
        <w:rPr>
          <w:rFonts w:ascii="Arial" w:hAnsi="Arial" w:cs="Arial"/>
          <w:color w:val="000000"/>
          <w:lang w:val="ro-RO"/>
        </w:rPr>
        <w:t xml:space="preserve">pentru sectorul de drum principal </w:t>
      </w:r>
      <w:r w:rsidR="00EE1CB9" w:rsidRPr="000C40A3">
        <w:rPr>
          <w:rFonts w:ascii="Arial" w:hAnsi="Arial" w:cs="Arial"/>
          <w:lang w:val="pt-BR"/>
        </w:rPr>
        <w:t>DN6_km8+500-km11+120</w:t>
      </w:r>
      <w:r w:rsidRPr="000C40A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A249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A249D" w:rsidRPr="00CC511B" w:rsidRDefault="00DA249D" w:rsidP="00DA249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2A26863"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E580457" w:rsidR="00DA249D" w:rsidRPr="00CC511B" w:rsidRDefault="00DA249D" w:rsidP="00DA249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30D5BB2"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8C6F8AE"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F97E212"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9DAC8FB" w:rsidR="00DA249D" w:rsidRPr="00CC511B" w:rsidRDefault="00DA249D" w:rsidP="00DA249D">
            <w:pPr>
              <w:jc w:val="center"/>
              <w:rPr>
                <w:lang w:val="ro-RO"/>
              </w:rPr>
            </w:pPr>
            <w:r w:rsidRPr="00CC511B">
              <w:rPr>
                <w:rFonts w:ascii="Arial" w:hAnsi="Arial" w:cs="Arial"/>
                <w:b/>
                <w:bCs/>
                <w:sz w:val="20"/>
                <w:szCs w:val="20"/>
                <w:lang w:val="ro-RO"/>
              </w:rPr>
              <w:t>&gt; 75</w:t>
            </w:r>
          </w:p>
        </w:tc>
      </w:tr>
      <w:tr w:rsidR="00535F7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35F78" w:rsidRPr="00CC511B" w:rsidRDefault="00535F78" w:rsidP="00535F7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C25CFBA"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29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19EFABA" w:rsidR="00535F78" w:rsidRDefault="00535F78" w:rsidP="00535F78">
            <w:pPr>
              <w:jc w:val="center"/>
              <w:rPr>
                <w:rFonts w:ascii="Arial" w:hAnsi="Arial" w:cs="Arial"/>
                <w:sz w:val="20"/>
                <w:szCs w:val="20"/>
                <w:lang w:val="ro-RO"/>
              </w:rPr>
            </w:pPr>
            <w:r>
              <w:rPr>
                <w:rFonts w:ascii="Arial" w:hAnsi="Arial" w:cs="Arial"/>
                <w:color w:val="000000"/>
                <w:sz w:val="20"/>
                <w:szCs w:val="20"/>
              </w:rPr>
              <w:t>27</w:t>
            </w:r>
          </w:p>
        </w:tc>
        <w:tc>
          <w:tcPr>
            <w:tcW w:w="1077" w:type="dxa"/>
            <w:tcBorders>
              <w:top w:val="single" w:sz="4" w:space="0" w:color="000000"/>
              <w:left w:val="single" w:sz="4" w:space="0" w:color="000000"/>
              <w:bottom w:val="single" w:sz="4" w:space="0" w:color="000000"/>
            </w:tcBorders>
            <w:vAlign w:val="center"/>
          </w:tcPr>
          <w:p w14:paraId="3A44181F" w14:textId="4B055144"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14</w:t>
            </w:r>
          </w:p>
        </w:tc>
        <w:tc>
          <w:tcPr>
            <w:tcW w:w="1078" w:type="dxa"/>
            <w:tcBorders>
              <w:top w:val="single" w:sz="4" w:space="0" w:color="000000"/>
              <w:left w:val="single" w:sz="4" w:space="0" w:color="000000"/>
              <w:bottom w:val="single" w:sz="4" w:space="0" w:color="000000"/>
            </w:tcBorders>
            <w:vAlign w:val="center"/>
          </w:tcPr>
          <w:p w14:paraId="615E341A" w14:textId="260B712D"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00197A0"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822AB84"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A249D" w:rsidRPr="00CC511B" w14:paraId="3A0A6C2B" w14:textId="77777777" w:rsidTr="005B4933">
        <w:trPr>
          <w:jc w:val="center"/>
        </w:trPr>
        <w:tc>
          <w:tcPr>
            <w:tcW w:w="2088" w:type="dxa"/>
            <w:tcBorders>
              <w:top w:val="single" w:sz="4" w:space="0" w:color="000000"/>
              <w:left w:val="single" w:sz="4" w:space="0" w:color="000000"/>
              <w:bottom w:val="single" w:sz="4" w:space="0" w:color="000000"/>
            </w:tcBorders>
          </w:tcPr>
          <w:p w14:paraId="70B5B6C4" w14:textId="77777777" w:rsidR="00DA249D" w:rsidRPr="00CC511B" w:rsidRDefault="00DA249D" w:rsidP="00DA249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BB85DB6"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5A298CE"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992880E"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2EABD2B"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462DADA" w:rsidR="00DA249D" w:rsidRPr="00CC511B" w:rsidRDefault="00DA249D" w:rsidP="00DA249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53F9CD1" w:rsidR="00DA249D" w:rsidRPr="00CC511B" w:rsidRDefault="00DA249D" w:rsidP="00DA249D">
            <w:pPr>
              <w:jc w:val="center"/>
              <w:rPr>
                <w:lang w:val="ro-RO"/>
              </w:rPr>
            </w:pPr>
            <w:r w:rsidRPr="00CC511B">
              <w:rPr>
                <w:rFonts w:ascii="Arial" w:hAnsi="Arial" w:cs="Arial"/>
                <w:b/>
                <w:bCs/>
                <w:sz w:val="20"/>
                <w:szCs w:val="20"/>
                <w:lang w:val="ro-RO"/>
              </w:rPr>
              <w:t>&gt; 70</w:t>
            </w:r>
          </w:p>
        </w:tc>
      </w:tr>
      <w:tr w:rsidR="00535F7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35F78" w:rsidRPr="00CC511B" w:rsidRDefault="00535F78" w:rsidP="00535F7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F2EFC05"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16</w:t>
            </w:r>
          </w:p>
        </w:tc>
        <w:tc>
          <w:tcPr>
            <w:tcW w:w="1077" w:type="dxa"/>
            <w:tcBorders>
              <w:top w:val="single" w:sz="4" w:space="0" w:color="000000"/>
              <w:left w:val="single" w:sz="4" w:space="0" w:color="000000"/>
              <w:bottom w:val="single" w:sz="4" w:space="0" w:color="000000"/>
            </w:tcBorders>
            <w:vAlign w:val="center"/>
          </w:tcPr>
          <w:p w14:paraId="4853F071" w14:textId="588727C1"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41</w:t>
            </w:r>
          </w:p>
        </w:tc>
        <w:tc>
          <w:tcPr>
            <w:tcW w:w="1076" w:type="dxa"/>
            <w:tcBorders>
              <w:top w:val="single" w:sz="4" w:space="0" w:color="000000"/>
              <w:left w:val="single" w:sz="4" w:space="0" w:color="000000"/>
              <w:bottom w:val="single" w:sz="4" w:space="0" w:color="000000"/>
            </w:tcBorders>
            <w:vAlign w:val="center"/>
          </w:tcPr>
          <w:p w14:paraId="573BEACD" w14:textId="540CEC15"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EC9BAB9"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C0CFD8E"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9683330" w:rsidR="00535F78" w:rsidRPr="00CC511B" w:rsidRDefault="00535F78" w:rsidP="00535F7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E1CB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E1CB9" w:rsidRPr="00CC511B" w:rsidRDefault="00EE1CB9" w:rsidP="00EE1CB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FCE7AB8"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12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1D0C771" w:rsidR="00EE1CB9" w:rsidRPr="00CE2EA0" w:rsidRDefault="00EE1CB9" w:rsidP="00EE1CB9">
            <w:pPr>
              <w:suppressAutoHyphens w:val="0"/>
              <w:jc w:val="center"/>
              <w:rPr>
                <w:rFonts w:ascii="Arial" w:hAnsi="Arial" w:cs="Arial"/>
                <w:color w:val="000000"/>
                <w:sz w:val="20"/>
                <w:szCs w:val="20"/>
              </w:rPr>
            </w:pPr>
            <w:r>
              <w:rPr>
                <w:rFonts w:ascii="Arial" w:hAnsi="Arial" w:cs="Arial"/>
                <w:color w:val="000000"/>
                <w:sz w:val="20"/>
                <w:szCs w:val="20"/>
              </w:rPr>
              <w:t>12</w:t>
            </w:r>
          </w:p>
        </w:tc>
        <w:tc>
          <w:tcPr>
            <w:tcW w:w="990" w:type="dxa"/>
            <w:tcBorders>
              <w:top w:val="single" w:sz="4" w:space="0" w:color="000000"/>
              <w:left w:val="single" w:sz="4" w:space="0" w:color="000000"/>
              <w:bottom w:val="single" w:sz="4" w:space="0" w:color="000000"/>
            </w:tcBorders>
            <w:vAlign w:val="center"/>
          </w:tcPr>
          <w:p w14:paraId="134D008D" w14:textId="54248A3F"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37</w:t>
            </w:r>
          </w:p>
        </w:tc>
        <w:tc>
          <w:tcPr>
            <w:tcW w:w="990" w:type="dxa"/>
            <w:tcBorders>
              <w:top w:val="single" w:sz="4" w:space="0" w:color="000000"/>
              <w:left w:val="single" w:sz="4" w:space="0" w:color="000000"/>
              <w:bottom w:val="single" w:sz="4" w:space="0" w:color="000000"/>
            </w:tcBorders>
            <w:vAlign w:val="center"/>
          </w:tcPr>
          <w:p w14:paraId="0C1ACFE8" w14:textId="44B2AC01"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C432F59"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CA66028"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35F78" w:rsidRPr="00CC511B" w14:paraId="090BDDDD" w14:textId="77777777" w:rsidTr="00B83FF0">
        <w:trPr>
          <w:jc w:val="center"/>
        </w:trPr>
        <w:tc>
          <w:tcPr>
            <w:tcW w:w="4101" w:type="dxa"/>
            <w:tcBorders>
              <w:top w:val="single" w:sz="4" w:space="0" w:color="000000"/>
              <w:left w:val="single" w:sz="4" w:space="0" w:color="000000"/>
              <w:bottom w:val="single" w:sz="4" w:space="0" w:color="000000"/>
            </w:tcBorders>
          </w:tcPr>
          <w:p w14:paraId="5D7D0217" w14:textId="23CFA7D2" w:rsidR="00535F78" w:rsidRPr="00CC511B" w:rsidRDefault="00535F78" w:rsidP="00535F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B00D3B0"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29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9C5CA73" w:rsidR="00535F78" w:rsidRPr="00CE2EA0" w:rsidRDefault="00535F78" w:rsidP="00535F78">
            <w:pPr>
              <w:jc w:val="center"/>
              <w:rPr>
                <w:rFonts w:ascii="Arial" w:hAnsi="Arial" w:cs="Arial"/>
                <w:color w:val="000000"/>
                <w:sz w:val="20"/>
                <w:szCs w:val="20"/>
              </w:rPr>
            </w:pPr>
            <w:r>
              <w:rPr>
                <w:rFonts w:ascii="Arial" w:hAnsi="Arial" w:cs="Arial"/>
                <w:color w:val="000000"/>
                <w:sz w:val="20"/>
                <w:szCs w:val="20"/>
              </w:rPr>
              <w:t>27</w:t>
            </w:r>
          </w:p>
        </w:tc>
        <w:tc>
          <w:tcPr>
            <w:tcW w:w="990" w:type="dxa"/>
            <w:tcBorders>
              <w:top w:val="single" w:sz="4" w:space="0" w:color="000000"/>
              <w:left w:val="single" w:sz="4" w:space="0" w:color="000000"/>
              <w:bottom w:val="single" w:sz="4" w:space="0" w:color="000000"/>
            </w:tcBorders>
            <w:vAlign w:val="center"/>
          </w:tcPr>
          <w:p w14:paraId="0A5E840C" w14:textId="73F46A80"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tcBorders>
            <w:vAlign w:val="center"/>
          </w:tcPr>
          <w:p w14:paraId="66FC7961" w14:textId="02A6B0B5"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FD5BB23"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5790E13"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r>
      <w:tr w:rsidR="00535F78" w:rsidRPr="00CC511B" w14:paraId="1D1A56FD" w14:textId="77777777" w:rsidTr="00B83FF0">
        <w:trPr>
          <w:jc w:val="center"/>
        </w:trPr>
        <w:tc>
          <w:tcPr>
            <w:tcW w:w="4101" w:type="dxa"/>
            <w:tcBorders>
              <w:top w:val="single" w:sz="4" w:space="0" w:color="000000"/>
              <w:left w:val="single" w:sz="4" w:space="0" w:color="000000"/>
              <w:bottom w:val="single" w:sz="4" w:space="0" w:color="000000"/>
            </w:tcBorders>
          </w:tcPr>
          <w:p w14:paraId="274B1B96" w14:textId="447DD357" w:rsidR="00535F78" w:rsidRPr="00CC511B" w:rsidRDefault="00535F78" w:rsidP="00535F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01DD003"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17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2C1C627" w:rsidR="00535F78" w:rsidRPr="00CE2EA0" w:rsidRDefault="00535F78" w:rsidP="00535F78">
            <w:pPr>
              <w:jc w:val="center"/>
              <w:rPr>
                <w:rFonts w:ascii="Arial" w:hAnsi="Arial" w:cs="Arial"/>
                <w:color w:val="000000"/>
                <w:sz w:val="20"/>
                <w:szCs w:val="20"/>
              </w:rPr>
            </w:pPr>
            <w:r>
              <w:rPr>
                <w:rFonts w:ascii="Arial" w:hAnsi="Arial" w:cs="Arial"/>
                <w:color w:val="000000"/>
                <w:sz w:val="20"/>
                <w:szCs w:val="20"/>
              </w:rPr>
              <w:t>15</w:t>
            </w:r>
          </w:p>
        </w:tc>
        <w:tc>
          <w:tcPr>
            <w:tcW w:w="990" w:type="dxa"/>
            <w:tcBorders>
              <w:top w:val="single" w:sz="4" w:space="0" w:color="000000"/>
              <w:left w:val="single" w:sz="4" w:space="0" w:color="000000"/>
              <w:bottom w:val="single" w:sz="4" w:space="0" w:color="000000"/>
            </w:tcBorders>
            <w:vAlign w:val="center"/>
          </w:tcPr>
          <w:p w14:paraId="261213C7" w14:textId="4EDB8F72"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-23</w:t>
            </w:r>
          </w:p>
        </w:tc>
        <w:tc>
          <w:tcPr>
            <w:tcW w:w="990" w:type="dxa"/>
            <w:tcBorders>
              <w:top w:val="single" w:sz="4" w:space="0" w:color="000000"/>
              <w:left w:val="single" w:sz="4" w:space="0" w:color="000000"/>
              <w:bottom w:val="single" w:sz="4" w:space="0" w:color="000000"/>
            </w:tcBorders>
            <w:vAlign w:val="center"/>
          </w:tcPr>
          <w:p w14:paraId="1E8D8BA4" w14:textId="581AFAFA"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-14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E1B3E9C"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63DAED5"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CB9" w:rsidRPr="00CC511B" w14:paraId="0B84CE20" w14:textId="77777777" w:rsidTr="0036565B">
        <w:trPr>
          <w:jc w:val="center"/>
        </w:trPr>
        <w:tc>
          <w:tcPr>
            <w:tcW w:w="2974" w:type="dxa"/>
            <w:tcBorders>
              <w:top w:val="single" w:sz="4" w:space="0" w:color="000000"/>
              <w:left w:val="single" w:sz="4" w:space="0" w:color="auto"/>
              <w:bottom w:val="single" w:sz="4" w:space="0" w:color="000000"/>
            </w:tcBorders>
          </w:tcPr>
          <w:p w14:paraId="04B92328" w14:textId="77777777" w:rsidR="00EE1CB9" w:rsidRPr="00AE2514" w:rsidRDefault="00EE1CB9" w:rsidP="00EE1CB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F1A4505"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6873FCA4" w:rsidR="00EE1CB9"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8C332BA"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D1D0270"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06194AE"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C7503C6"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r>
      <w:tr w:rsidR="00EE1CB9" w:rsidRPr="00CC511B" w14:paraId="2553169E" w14:textId="77777777" w:rsidTr="00EE1CB9">
        <w:trPr>
          <w:jc w:val="center"/>
        </w:trPr>
        <w:tc>
          <w:tcPr>
            <w:tcW w:w="2974" w:type="dxa"/>
            <w:tcBorders>
              <w:top w:val="single" w:sz="4" w:space="0" w:color="000000"/>
              <w:left w:val="single" w:sz="4" w:space="0" w:color="auto"/>
              <w:bottom w:val="single" w:sz="4" w:space="0" w:color="000000"/>
            </w:tcBorders>
          </w:tcPr>
          <w:p w14:paraId="00E45F38" w14:textId="77777777" w:rsidR="00EE1CB9" w:rsidRPr="00AE2514" w:rsidRDefault="00EE1CB9" w:rsidP="00EE1CB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DD6AF01"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4B00541" w:rsidR="00EE1CB9"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37DE882"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CF36B83"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A91C762"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40B38"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r>
      <w:tr w:rsidR="00EE1CB9" w:rsidRPr="00CC511B" w14:paraId="10343082" w14:textId="77777777" w:rsidTr="00EE1CB9">
        <w:trPr>
          <w:jc w:val="center"/>
        </w:trPr>
        <w:tc>
          <w:tcPr>
            <w:tcW w:w="2974" w:type="dxa"/>
            <w:tcBorders>
              <w:top w:val="single" w:sz="4" w:space="0" w:color="000000"/>
              <w:left w:val="single" w:sz="4" w:space="0" w:color="auto"/>
              <w:bottom w:val="single" w:sz="4" w:space="0" w:color="000000"/>
            </w:tcBorders>
          </w:tcPr>
          <w:p w14:paraId="7F97652A" w14:textId="77777777" w:rsidR="00EE1CB9" w:rsidRPr="0049196D" w:rsidRDefault="00EE1CB9" w:rsidP="00EE1CB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0047934" w:rsidR="00EE1CB9" w:rsidRPr="000F20C0" w:rsidRDefault="00EE1CB9" w:rsidP="00EE1CB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FC67B1C"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04D7C07"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1705EEE"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59AAADA"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0048648" w:rsidR="00EE1CB9" w:rsidRPr="000F20C0" w:rsidRDefault="00EE1CB9" w:rsidP="00EE1CB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E1CB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E1CB9" w:rsidRPr="00CC511B" w:rsidRDefault="00EE1CB9" w:rsidP="00EE1CB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5E7222B"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vAlign w:val="center"/>
          </w:tcPr>
          <w:p w14:paraId="4A774667" w14:textId="6D1F535D"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vAlign w:val="center"/>
          </w:tcPr>
          <w:p w14:paraId="5CD4B169" w14:textId="2C692FB3"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FB6C3DE"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6B05839"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CF7A176" w:rsidR="00EE1CB9" w:rsidRPr="00115A57" w:rsidRDefault="00EE1CB9" w:rsidP="00EE1CB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35F7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35F78" w:rsidRPr="00CC511B" w:rsidRDefault="00535F78" w:rsidP="00535F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0445E80"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5E704DB5" w14:textId="79EA1274"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41</w:t>
            </w:r>
          </w:p>
        </w:tc>
        <w:tc>
          <w:tcPr>
            <w:tcW w:w="810" w:type="dxa"/>
            <w:tcBorders>
              <w:top w:val="single" w:sz="4" w:space="0" w:color="000000"/>
              <w:left w:val="single" w:sz="4" w:space="0" w:color="000000"/>
              <w:bottom w:val="single" w:sz="4" w:space="0" w:color="000000"/>
            </w:tcBorders>
            <w:vAlign w:val="center"/>
          </w:tcPr>
          <w:p w14:paraId="156200E8" w14:textId="23D2E56A"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CB7D9B7"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42822E3" w:rsidR="00535F78" w:rsidRPr="00CC511B" w:rsidRDefault="00535F78" w:rsidP="00535F7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2CF3D65" w:rsidR="00535F78" w:rsidRPr="00CC511B" w:rsidRDefault="00535F78" w:rsidP="00535F78">
            <w:pPr>
              <w:snapToGrid w:val="0"/>
              <w:jc w:val="center"/>
              <w:rPr>
                <w:lang w:val="ro-RO"/>
              </w:rPr>
            </w:pPr>
            <w:r>
              <w:rPr>
                <w:rFonts w:ascii="Arial" w:hAnsi="Arial" w:cs="Arial"/>
                <w:color w:val="000000"/>
                <w:sz w:val="20"/>
                <w:szCs w:val="20"/>
              </w:rPr>
              <w:t>0</w:t>
            </w:r>
          </w:p>
        </w:tc>
      </w:tr>
      <w:tr w:rsidR="00535F7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B26CFFE" w:rsidR="00535F78" w:rsidRPr="00CC511B" w:rsidRDefault="00535F78" w:rsidP="00535F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3735137"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vAlign w:val="center"/>
          </w:tcPr>
          <w:p w14:paraId="7988002F" w14:textId="49FF78D5"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21</w:t>
            </w:r>
          </w:p>
        </w:tc>
        <w:tc>
          <w:tcPr>
            <w:tcW w:w="810" w:type="dxa"/>
            <w:tcBorders>
              <w:top w:val="single" w:sz="4" w:space="0" w:color="000000"/>
              <w:left w:val="single" w:sz="4" w:space="0" w:color="000000"/>
              <w:bottom w:val="single" w:sz="4" w:space="0" w:color="000000"/>
            </w:tcBorders>
            <w:vAlign w:val="center"/>
          </w:tcPr>
          <w:p w14:paraId="717C0967" w14:textId="68CB52A7"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B2EB140"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952C343"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719A11A" w:rsidR="00535F78" w:rsidRPr="00CC511B" w:rsidRDefault="00535F78" w:rsidP="00535F7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CB9"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E1CB9" w:rsidRPr="00AE2514" w:rsidRDefault="00EE1CB9" w:rsidP="00EE1CB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F77D82"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3F8C49B" w:rsidR="00EE1CB9"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780AE47"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461E830"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737BF2CE"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E1CB9" w:rsidRPr="000F20C0" w:rsidRDefault="00EE1CB9" w:rsidP="00EE1CB9">
            <w:pPr>
              <w:jc w:val="center"/>
              <w:rPr>
                <w:rFonts w:ascii="Arial" w:hAnsi="Arial" w:cs="Arial"/>
                <w:iCs/>
                <w:color w:val="000000"/>
                <w:sz w:val="16"/>
                <w:szCs w:val="16"/>
              </w:rPr>
            </w:pPr>
            <w:r>
              <w:rPr>
                <w:rFonts w:ascii="Arial" w:hAnsi="Arial" w:cs="Arial"/>
                <w:iCs/>
                <w:color w:val="000000"/>
                <w:sz w:val="16"/>
                <w:szCs w:val="16"/>
              </w:rPr>
              <w:t>0</w:t>
            </w:r>
          </w:p>
        </w:tc>
      </w:tr>
      <w:tr w:rsidR="00EE1CB9" w:rsidRPr="00CC511B" w14:paraId="11ACABFA" w14:textId="77777777" w:rsidTr="00EE1CB9">
        <w:trPr>
          <w:jc w:val="center"/>
        </w:trPr>
        <w:tc>
          <w:tcPr>
            <w:tcW w:w="2974" w:type="dxa"/>
            <w:tcBorders>
              <w:top w:val="single" w:sz="4" w:space="0" w:color="000000"/>
              <w:left w:val="single" w:sz="4" w:space="0" w:color="auto"/>
              <w:bottom w:val="single" w:sz="4" w:space="0" w:color="000000"/>
            </w:tcBorders>
          </w:tcPr>
          <w:p w14:paraId="722CD4C5" w14:textId="77777777" w:rsidR="00EE1CB9" w:rsidRPr="00AE2514" w:rsidRDefault="00EE1CB9" w:rsidP="00EE1CB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B96EB66"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9B4BD1" w:rsidR="00EE1CB9"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EAAB8CE"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B155EAB"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51EBCBF"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E1CB9" w:rsidRPr="000F20C0" w:rsidRDefault="00EE1CB9" w:rsidP="00EE1CB9">
            <w:pPr>
              <w:jc w:val="center"/>
              <w:rPr>
                <w:rFonts w:ascii="Arial" w:hAnsi="Arial" w:cs="Arial"/>
                <w:color w:val="000000"/>
                <w:sz w:val="16"/>
                <w:szCs w:val="16"/>
              </w:rPr>
            </w:pPr>
            <w:r>
              <w:rPr>
                <w:rFonts w:ascii="Arial" w:hAnsi="Arial" w:cs="Arial"/>
                <w:color w:val="000000"/>
                <w:sz w:val="16"/>
                <w:szCs w:val="16"/>
              </w:rPr>
              <w:t>0</w:t>
            </w:r>
          </w:p>
        </w:tc>
      </w:tr>
      <w:tr w:rsidR="00EE1CB9" w:rsidRPr="00CC511B" w14:paraId="5D823C05" w14:textId="77777777" w:rsidTr="00EE1CB9">
        <w:trPr>
          <w:jc w:val="center"/>
        </w:trPr>
        <w:tc>
          <w:tcPr>
            <w:tcW w:w="2974" w:type="dxa"/>
            <w:tcBorders>
              <w:top w:val="single" w:sz="4" w:space="0" w:color="000000"/>
              <w:left w:val="single" w:sz="4" w:space="0" w:color="auto"/>
              <w:bottom w:val="single" w:sz="4" w:space="0" w:color="000000"/>
            </w:tcBorders>
          </w:tcPr>
          <w:p w14:paraId="284E4028" w14:textId="77777777" w:rsidR="00EE1CB9" w:rsidRPr="0049196D" w:rsidRDefault="00EE1CB9" w:rsidP="00EE1CB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7D1759C" w:rsidR="00EE1CB9" w:rsidRPr="000F20C0" w:rsidRDefault="00EE1CB9" w:rsidP="00EE1CB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5B88524"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6808D9A"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DDD88CF"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73BEB97" w:rsidR="00EE1CB9" w:rsidRPr="00EE1CB9" w:rsidRDefault="00EE1CB9" w:rsidP="00EE1CB9">
            <w:pPr>
              <w:ind w:left="-448" w:firstLine="448"/>
              <w:jc w:val="center"/>
              <w:rPr>
                <w:rFonts w:ascii="Arial" w:hAnsi="Arial" w:cs="Arial"/>
                <w:b/>
                <w:bCs/>
                <w:iCs/>
                <w:color w:val="000000"/>
                <w:sz w:val="16"/>
                <w:szCs w:val="16"/>
              </w:rPr>
            </w:pPr>
            <w:r w:rsidRPr="00EE1CB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E1CB9" w:rsidRPr="000F20C0" w:rsidRDefault="00EE1CB9" w:rsidP="00EE1CB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9D5E64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535F78">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00535F78">
        <w:rPr>
          <w:rFonts w:ascii="Arial" w:hAnsi="Arial" w:cs="Arial"/>
          <w:lang w:val="ro-RO"/>
        </w:rPr>
        <w:t xml:space="preserve">. </w:t>
      </w:r>
      <w:r w:rsidR="006B3A43">
        <w:rPr>
          <w:rFonts w:ascii="Arial" w:hAnsi="Arial" w:cs="Arial"/>
          <w:lang w:val="ro-RO"/>
        </w:rPr>
        <w:t xml:space="preserve">Dacă ne referim la limitele admisibile avem o scădere de </w:t>
      </w:r>
      <w:r w:rsidR="00535F78">
        <w:rPr>
          <w:rFonts w:ascii="Arial" w:hAnsi="Arial" w:cs="Arial"/>
          <w:lang w:val="ro-RO"/>
        </w:rPr>
        <w:t>22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35F78">
        <w:rPr>
          <w:rFonts w:ascii="Arial" w:hAnsi="Arial" w:cs="Arial"/>
          <w:lang w:val="ro-RO"/>
        </w:rPr>
        <w:t>20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701A1ACB"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426A5">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426A5">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3426A5">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3426A5">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91DDB48" w:rsidR="00702AF3" w:rsidRDefault="00702AF3">
      <w:pPr>
        <w:suppressAutoHyphens w:val="0"/>
        <w:rPr>
          <w:rFonts w:ascii="Arial" w:hAnsi="Arial" w:cs="Arial"/>
          <w:lang w:val="ro-RO"/>
        </w:rPr>
      </w:pPr>
      <w:r>
        <w:rPr>
          <w:rFonts w:ascii="Arial" w:hAnsi="Arial" w:cs="Arial"/>
          <w:lang w:val="ro-RO"/>
        </w:rPr>
        <w:br w:type="page"/>
      </w:r>
    </w:p>
    <w:p w14:paraId="39723D1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702AF3" w:rsidRPr="00702AF3" w14:paraId="2FF058D9" w14:textId="77777777" w:rsidTr="00702AF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00556F"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 xml:space="preserve">Banda de </w:t>
            </w:r>
            <w:proofErr w:type="spellStart"/>
            <w:r w:rsidRPr="00702AF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CDA7477"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proofErr w:type="spellStart"/>
            <w:r w:rsidRPr="00702AF3">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B2DDB5"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TOTAL</w:t>
            </w:r>
          </w:p>
        </w:tc>
      </w:tr>
      <w:tr w:rsidR="00702AF3" w:rsidRPr="00702AF3" w14:paraId="7DDFB174" w14:textId="77777777" w:rsidTr="00702AF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28D4C7B" w14:textId="77777777" w:rsidR="00702AF3" w:rsidRPr="00702AF3" w:rsidRDefault="00702AF3" w:rsidP="00702AF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1BBE7BE"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proofErr w:type="spellStart"/>
            <w:r w:rsidRPr="00702AF3">
              <w:rPr>
                <w:rFonts w:ascii="Calibri" w:hAnsi="Calibri" w:cs="Calibri"/>
                <w:b/>
                <w:bCs/>
                <w:color w:val="000000"/>
                <w:kern w:val="0"/>
                <w:sz w:val="16"/>
                <w:szCs w:val="16"/>
                <w:lang w:eastAsia="en-US"/>
              </w:rPr>
              <w:t>Efect</w:t>
            </w:r>
            <w:proofErr w:type="spellEnd"/>
            <w:r w:rsidRPr="00702AF3">
              <w:rPr>
                <w:rFonts w:ascii="Calibri" w:hAnsi="Calibri" w:cs="Calibri"/>
                <w:b/>
                <w:bCs/>
                <w:color w:val="000000"/>
                <w:kern w:val="0"/>
                <w:sz w:val="16"/>
                <w:szCs w:val="16"/>
                <w:lang w:eastAsia="en-US"/>
              </w:rPr>
              <w:t xml:space="preserve"> </w:t>
            </w:r>
            <w:proofErr w:type="spellStart"/>
            <w:r w:rsidRPr="00702AF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B654CA"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proofErr w:type="spellStart"/>
            <w:r w:rsidRPr="00702AF3">
              <w:rPr>
                <w:rFonts w:ascii="Calibri" w:hAnsi="Calibri" w:cs="Calibri"/>
                <w:b/>
                <w:bCs/>
                <w:color w:val="000000"/>
                <w:kern w:val="0"/>
                <w:sz w:val="16"/>
                <w:szCs w:val="16"/>
                <w:lang w:eastAsia="en-US"/>
              </w:rPr>
              <w:t>Efect</w:t>
            </w:r>
            <w:proofErr w:type="spellEnd"/>
            <w:r w:rsidRPr="00702AF3">
              <w:rPr>
                <w:rFonts w:ascii="Calibri" w:hAnsi="Calibri" w:cs="Calibri"/>
                <w:b/>
                <w:bCs/>
                <w:color w:val="000000"/>
                <w:kern w:val="0"/>
                <w:sz w:val="16"/>
                <w:szCs w:val="16"/>
                <w:lang w:eastAsia="en-US"/>
              </w:rPr>
              <w:t xml:space="preserve"> </w:t>
            </w:r>
            <w:proofErr w:type="spellStart"/>
            <w:r w:rsidRPr="00702AF3">
              <w:rPr>
                <w:rFonts w:ascii="Calibri" w:hAnsi="Calibri" w:cs="Calibri"/>
                <w:b/>
                <w:bCs/>
                <w:color w:val="000000"/>
                <w:kern w:val="0"/>
                <w:sz w:val="16"/>
                <w:szCs w:val="16"/>
                <w:lang w:eastAsia="en-US"/>
              </w:rPr>
              <w:t>dăunător</w:t>
            </w:r>
            <w:proofErr w:type="spellEnd"/>
          </w:p>
        </w:tc>
      </w:tr>
      <w:tr w:rsidR="00702AF3" w:rsidRPr="00702AF3" w14:paraId="78B03F1B" w14:textId="77777777" w:rsidTr="00702AF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9A7BAD0" w14:textId="77777777" w:rsidR="00702AF3" w:rsidRPr="00702AF3" w:rsidRDefault="00702AF3" w:rsidP="00702AF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2B660DC"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AE7A3E"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5945759"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E7AC00"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BE5E75"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3A7BE7"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HSD</w:t>
            </w:r>
          </w:p>
        </w:tc>
      </w:tr>
      <w:tr w:rsidR="00702AF3" w:rsidRPr="00702AF3" w14:paraId="560030C0"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1E81F"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8E2A3B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03F2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73D5E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18F6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73AC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6045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1</w:t>
            </w:r>
          </w:p>
        </w:tc>
      </w:tr>
      <w:tr w:rsidR="00702AF3" w:rsidRPr="00702AF3" w14:paraId="10168044"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B1EB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2B68B6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ED35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CECA8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BBA8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F12E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4DD3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20237A6E"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3590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4BC2D9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DBE3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E62A7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7770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9D840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F0DD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08388E10"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1C88C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B82AB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A671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A61F6A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07D4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3A68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E83B5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1</w:t>
            </w:r>
          </w:p>
        </w:tc>
      </w:tr>
      <w:tr w:rsidR="00702AF3" w:rsidRPr="00702AF3" w14:paraId="002D1204"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AEA40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2D84EF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9C46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1CF79A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9FEC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F608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97AF4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514D83E2"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18CC4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E620C8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655A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90C8A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D7D9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8C18F"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6566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3C22C070"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C9667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A6CDC9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856C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056DF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8E27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4D67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5121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401DECD6"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D4D4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6C94B7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01AE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F5A6B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A02F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21807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97BC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14AF6E68"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13B76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A6F558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068C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831044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E953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EAB3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6AD66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5689D15C"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2B487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C8828B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FD24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E8190D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DFBF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D8229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B428B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4A77BB4C"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1A62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BBF864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E108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1DEE7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33D4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63918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2F11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11B1C0B9"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9386F"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FD6F4C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888D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25D21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A2C4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16AC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AE72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15125FFA"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3B239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6D236E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0C89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26BCA5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ED0D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D878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A59A0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4F2F8AD5"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F8A91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A7C158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28FD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64327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114D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A320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D5AC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4BC78CD6"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EDFCB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E051BE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C268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2F49C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D783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69763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E8606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7B65AFE9"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2CEC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73646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EF75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C49D0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9D5A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5A6D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F0BD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16CFE897"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1A6D1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BD6DC8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7C99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5E755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7396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21F3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4C2BF"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4DAE349C"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1A9C1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4E39AF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BCEF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FEC0A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19CF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052F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C1C1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018B2E6F"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51C7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DC2BCC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00DA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A9B6AF"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235C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6539AE"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298C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5A751EC2"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117A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A74B4B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5900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B2EAD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8A1A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8DA80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740F2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072DF649"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29D40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1B85C2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2FEF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EBD3D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AF351"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C528D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CA5B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7F4F967A"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E06B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1647D2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2703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373A5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6892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7893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A6B3E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3B45E43E"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CBB2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9B3E81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B5A9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2E974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EBC3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744A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5176C2"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23E0ECF0"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1EA5B"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89851A3"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0DD5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B83E94"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583C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DB5E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8FAF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29B7F58F"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E7BC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60FF4F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54F8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386619"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1C38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78C15"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5BA46"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321694A9"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4389B" w14:textId="77777777" w:rsidR="00702AF3" w:rsidRPr="00702AF3" w:rsidRDefault="00702AF3" w:rsidP="00702AF3">
            <w:pPr>
              <w:suppressAutoHyphens w:val="0"/>
              <w:jc w:val="center"/>
              <w:rPr>
                <w:rFonts w:ascii="Calibri" w:hAnsi="Calibri" w:cs="Calibri"/>
                <w:color w:val="000000"/>
                <w:kern w:val="0"/>
                <w:sz w:val="16"/>
                <w:szCs w:val="16"/>
                <w:lang w:eastAsia="en-US"/>
              </w:rPr>
            </w:pPr>
            <w:proofErr w:type="spellStart"/>
            <w:r w:rsidRPr="00702AF3">
              <w:rPr>
                <w:rFonts w:ascii="Calibri" w:hAnsi="Calibri" w:cs="Calibri"/>
                <w:color w:val="000000"/>
                <w:kern w:val="0"/>
                <w:sz w:val="16"/>
                <w:szCs w:val="16"/>
                <w:lang w:eastAsia="en-US"/>
              </w:rPr>
              <w:t>peste</w:t>
            </w:r>
            <w:proofErr w:type="spellEnd"/>
            <w:r w:rsidRPr="00702AF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70C5AFD"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B7D17"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CACBC0"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749EA"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B3C38"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2229C" w14:textId="77777777" w:rsidR="00702AF3" w:rsidRPr="00702AF3" w:rsidRDefault="00702AF3" w:rsidP="00702AF3">
            <w:pPr>
              <w:suppressAutoHyphens w:val="0"/>
              <w:jc w:val="center"/>
              <w:rPr>
                <w:rFonts w:ascii="Calibri" w:hAnsi="Calibri" w:cs="Calibri"/>
                <w:color w:val="000000"/>
                <w:kern w:val="0"/>
                <w:sz w:val="16"/>
                <w:szCs w:val="16"/>
                <w:lang w:eastAsia="en-US"/>
              </w:rPr>
            </w:pPr>
            <w:r w:rsidRPr="00702AF3">
              <w:rPr>
                <w:rFonts w:ascii="Calibri" w:hAnsi="Calibri" w:cs="Calibri"/>
                <w:color w:val="000000"/>
                <w:kern w:val="0"/>
                <w:sz w:val="16"/>
                <w:szCs w:val="16"/>
                <w:lang w:eastAsia="en-US"/>
              </w:rPr>
              <w:t>0</w:t>
            </w:r>
          </w:p>
        </w:tc>
      </w:tr>
      <w:tr w:rsidR="00702AF3" w:rsidRPr="00702AF3" w14:paraId="2AD17E8F" w14:textId="77777777" w:rsidTr="00702A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1F701"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E7DB284"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61A91"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8</w:t>
            </w:r>
          </w:p>
        </w:tc>
        <w:tc>
          <w:tcPr>
            <w:tcW w:w="580" w:type="dxa"/>
            <w:tcBorders>
              <w:top w:val="nil"/>
              <w:left w:val="nil"/>
              <w:bottom w:val="single" w:sz="8" w:space="0" w:color="auto"/>
              <w:right w:val="single" w:sz="8" w:space="0" w:color="auto"/>
            </w:tcBorders>
            <w:vAlign w:val="center"/>
            <w:hideMark/>
          </w:tcPr>
          <w:p w14:paraId="41A5F163"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2A2C19"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A7958"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03E2300" w14:textId="77777777" w:rsidR="00702AF3" w:rsidRPr="00702AF3" w:rsidRDefault="00702AF3" w:rsidP="00702AF3">
            <w:pPr>
              <w:suppressAutoHyphens w:val="0"/>
              <w:jc w:val="center"/>
              <w:rPr>
                <w:rFonts w:ascii="Calibri" w:hAnsi="Calibri" w:cs="Calibri"/>
                <w:b/>
                <w:bCs/>
                <w:color w:val="000000"/>
                <w:kern w:val="0"/>
                <w:sz w:val="16"/>
                <w:szCs w:val="16"/>
                <w:lang w:eastAsia="en-US"/>
              </w:rPr>
            </w:pPr>
            <w:r w:rsidRPr="00702AF3">
              <w:rPr>
                <w:rFonts w:ascii="Calibri" w:hAnsi="Calibri" w:cs="Calibri"/>
                <w:b/>
                <w:bCs/>
                <w:color w:val="000000"/>
                <w:kern w:val="0"/>
                <w:sz w:val="16"/>
                <w:szCs w:val="16"/>
                <w:lang w:eastAsia="en-US"/>
              </w:rPr>
              <w:t>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C40A3">
        <w:rPr>
          <w:rFonts w:ascii="Arial" w:hAnsi="Arial" w:cs="Arial"/>
          <w:b w:val="0"/>
          <w:i/>
          <w:iCs/>
          <w:color w:val="000000"/>
          <w:sz w:val="24"/>
          <w:szCs w:val="24"/>
          <w:lang w:val="ro-RO"/>
        </w:rPr>
        <w:lastRenderedPageBreak/>
        <w:t xml:space="preserve">Tab. </w:t>
      </w:r>
      <w:r w:rsidR="00077C13" w:rsidRPr="000C40A3">
        <w:rPr>
          <w:rFonts w:ascii="Arial" w:hAnsi="Arial" w:cs="Arial"/>
          <w:b w:val="0"/>
          <w:i/>
          <w:iCs/>
          <w:color w:val="000000"/>
          <w:sz w:val="24"/>
          <w:szCs w:val="24"/>
          <w:lang w:val="ro-RO"/>
        </w:rPr>
        <w:t>20</w:t>
      </w:r>
      <w:r w:rsidRPr="000C40A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8B93B2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C40A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C40A3" w:rsidRPr="0038617C" w14:paraId="5A6D8D81"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B50E35D" w14:textId="77777777" w:rsidR="000C40A3" w:rsidRPr="0038617C" w:rsidRDefault="000C40A3"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2F33BD" w14:textId="1AF45B9E" w:rsidR="000C40A3" w:rsidRPr="0038617C" w:rsidRDefault="000C40A3"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Bragadiru</w:t>
            </w:r>
          </w:p>
        </w:tc>
        <w:tc>
          <w:tcPr>
            <w:tcW w:w="1760" w:type="dxa"/>
            <w:tcBorders>
              <w:top w:val="nil"/>
              <w:left w:val="nil"/>
              <w:bottom w:val="single" w:sz="4" w:space="0" w:color="auto"/>
              <w:right w:val="single" w:sz="4" w:space="0" w:color="auto"/>
            </w:tcBorders>
            <w:noWrap/>
            <w:vAlign w:val="center"/>
            <w:hideMark/>
          </w:tcPr>
          <w:p w14:paraId="72E0A20A" w14:textId="77777777" w:rsidR="000C40A3" w:rsidRPr="0038617C" w:rsidRDefault="000C40A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EB5454E" w14:textId="77777777" w:rsidR="000C40A3" w:rsidRPr="0038617C" w:rsidRDefault="000C40A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B309BEC" w14:textId="19E6FDF9" w:rsidR="000C40A3" w:rsidRDefault="000C40A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Bragadiru</w:t>
            </w:r>
          </w:p>
          <w:p w14:paraId="12DA9DBB" w14:textId="77777777" w:rsidR="000C40A3" w:rsidRPr="0038617C" w:rsidRDefault="000C40A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E1BF1C" w14:textId="5D31B4EE" w:rsidR="000C40A3" w:rsidRPr="0038617C" w:rsidRDefault="00427289" w:rsidP="00427289">
            <w:pPr>
              <w:suppressAutoHyphens w:val="0"/>
              <w:jc w:val="center"/>
              <w:rPr>
                <w:rFonts w:ascii="Arial" w:hAnsi="Arial" w:cs="Arial"/>
                <w:color w:val="000000"/>
                <w:kern w:val="0"/>
                <w:sz w:val="18"/>
                <w:szCs w:val="18"/>
                <w:lang w:val="ro-RO" w:eastAsia="ro-RO"/>
              </w:rPr>
            </w:pPr>
            <w:proofErr w:type="spellStart"/>
            <w:r w:rsidRPr="00427289">
              <w:rPr>
                <w:rFonts w:ascii="Arial" w:hAnsi="Arial" w:cs="Arial"/>
                <w:color w:val="000000"/>
                <w:kern w:val="0"/>
                <w:sz w:val="18"/>
                <w:szCs w:val="18"/>
                <w:lang w:eastAsia="ro-RO"/>
              </w:rPr>
              <w:t>venituri</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proprii</w:t>
            </w:r>
            <w:proofErr w:type="spellEnd"/>
            <w:r w:rsidRPr="00427289">
              <w:rPr>
                <w:rFonts w:ascii="Arial" w:hAnsi="Arial" w:cs="Arial"/>
                <w:color w:val="000000"/>
                <w:kern w:val="0"/>
                <w:sz w:val="18"/>
                <w:szCs w:val="18"/>
                <w:lang w:eastAsia="ro-RO"/>
              </w:rPr>
              <w:t>/</w:t>
            </w:r>
            <w:proofErr w:type="spellStart"/>
            <w:r w:rsidRPr="00427289">
              <w:rPr>
                <w:rFonts w:ascii="Arial" w:hAnsi="Arial" w:cs="Arial"/>
                <w:color w:val="000000"/>
                <w:kern w:val="0"/>
                <w:sz w:val="18"/>
                <w:szCs w:val="18"/>
                <w:lang w:eastAsia="ro-RO"/>
              </w:rPr>
              <w:t>buget</w:t>
            </w:r>
            <w:proofErr w:type="spellEnd"/>
            <w:r w:rsidRPr="00427289">
              <w:rPr>
                <w:rFonts w:ascii="Arial" w:hAnsi="Arial" w:cs="Arial"/>
                <w:color w:val="000000"/>
                <w:kern w:val="0"/>
                <w:sz w:val="18"/>
                <w:szCs w:val="18"/>
                <w:lang w:eastAsia="ro-RO"/>
              </w:rPr>
              <w:t xml:space="preserve"> de stat/</w:t>
            </w:r>
            <w:proofErr w:type="spellStart"/>
            <w:r w:rsidRPr="00427289">
              <w:rPr>
                <w:rFonts w:ascii="Arial" w:hAnsi="Arial" w:cs="Arial"/>
                <w:color w:val="000000"/>
                <w:kern w:val="0"/>
                <w:sz w:val="18"/>
                <w:szCs w:val="18"/>
                <w:lang w:eastAsia="ro-RO"/>
              </w:rPr>
              <w:t>fonduri</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europene</w:t>
            </w:r>
            <w:proofErr w:type="spellEnd"/>
            <w:r w:rsidRPr="00427289">
              <w:rPr>
                <w:rFonts w:ascii="Arial" w:hAnsi="Arial" w:cs="Arial"/>
                <w:color w:val="000000"/>
                <w:kern w:val="0"/>
                <w:sz w:val="18"/>
                <w:szCs w:val="18"/>
                <w:lang w:eastAsia="ro-RO"/>
              </w:rPr>
              <w:t>/</w:t>
            </w:r>
            <w:proofErr w:type="spellStart"/>
            <w:r w:rsidRPr="00427289">
              <w:rPr>
                <w:rFonts w:ascii="Arial" w:hAnsi="Arial" w:cs="Arial"/>
                <w:color w:val="000000"/>
                <w:kern w:val="0"/>
                <w:sz w:val="18"/>
                <w:szCs w:val="18"/>
                <w:lang w:eastAsia="ro-RO"/>
              </w:rPr>
              <w:t>alte</w:t>
            </w:r>
            <w:proofErr w:type="spellEnd"/>
            <w:r w:rsidRPr="00427289">
              <w:rPr>
                <w:rFonts w:ascii="Arial" w:hAnsi="Arial" w:cs="Arial"/>
                <w:color w:val="000000"/>
                <w:kern w:val="0"/>
                <w:sz w:val="18"/>
                <w:szCs w:val="18"/>
                <w:lang w:eastAsia="ro-RO"/>
              </w:rPr>
              <w:t xml:space="preserve"> </w:t>
            </w:r>
            <w:proofErr w:type="spellStart"/>
            <w:r w:rsidRPr="0042728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F93556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C40A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7B1BBFD4" w:rsidR="00760B50" w:rsidRPr="002E2900" w:rsidRDefault="00427289" w:rsidP="002E2900">
            <w:pPr>
              <w:jc w:val="center"/>
              <w:rPr>
                <w:rFonts w:ascii="Arial" w:hAnsi="Arial" w:cs="Arial"/>
                <w:sz w:val="20"/>
                <w:szCs w:val="20"/>
                <w:lang w:val="ro-RO"/>
              </w:rPr>
            </w:pPr>
            <w:r>
              <w:rPr>
                <w:rFonts w:ascii="Arial" w:hAnsi="Arial" w:cs="Arial"/>
                <w:sz w:val="20"/>
                <w:szCs w:val="20"/>
                <w:lang w:val="ro-RO"/>
              </w:rPr>
              <w:t>0,790</w:t>
            </w:r>
          </w:p>
        </w:tc>
        <w:tc>
          <w:tcPr>
            <w:tcW w:w="2285" w:type="dxa"/>
            <w:tcBorders>
              <w:left w:val="single" w:sz="4" w:space="0" w:color="000000"/>
              <w:bottom w:val="single" w:sz="4" w:space="0" w:color="000000"/>
              <w:right w:val="single" w:sz="4" w:space="0" w:color="auto"/>
            </w:tcBorders>
            <w:vAlign w:val="center"/>
          </w:tcPr>
          <w:p w14:paraId="34AC4D2D" w14:textId="323FF3DC" w:rsidR="00760B50" w:rsidRPr="002E2900" w:rsidRDefault="000C40A3"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43AE1E33"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0C40A3">
              <w:rPr>
                <w:rFonts w:ascii="Arial" w:hAnsi="Arial" w:cs="Arial"/>
                <w:iCs/>
                <w:sz w:val="20"/>
                <w:szCs w:val="20"/>
                <w:lang w:val="ro-RO"/>
              </w:rPr>
              <w:t>autostrăzii București – Alexandria</w:t>
            </w:r>
          </w:p>
        </w:tc>
        <w:tc>
          <w:tcPr>
            <w:tcW w:w="2250" w:type="dxa"/>
            <w:tcBorders>
              <w:left w:val="single" w:sz="4" w:space="0" w:color="000000"/>
              <w:bottom w:val="single" w:sz="4" w:space="0" w:color="000000"/>
              <w:right w:val="single" w:sz="4" w:space="0" w:color="auto"/>
            </w:tcBorders>
            <w:vAlign w:val="center"/>
          </w:tcPr>
          <w:p w14:paraId="664BC3B6" w14:textId="2557338B" w:rsidR="00760B50" w:rsidRPr="002E2900" w:rsidRDefault="000C40A3" w:rsidP="001A0771">
            <w:pPr>
              <w:jc w:val="center"/>
              <w:rPr>
                <w:rFonts w:ascii="Arial" w:hAnsi="Arial" w:cs="Arial"/>
                <w:sz w:val="20"/>
                <w:szCs w:val="20"/>
                <w:lang w:val="ro-RO"/>
              </w:rPr>
            </w:pPr>
            <w:r>
              <w:rPr>
                <w:rFonts w:ascii="Arial" w:hAnsi="Arial" w:cs="Arial"/>
                <w:sz w:val="20"/>
                <w:szCs w:val="20"/>
                <w:lang w:val="ro-RO"/>
              </w:rPr>
              <w:t>16122</w:t>
            </w:r>
          </w:p>
        </w:tc>
        <w:tc>
          <w:tcPr>
            <w:tcW w:w="2285" w:type="dxa"/>
            <w:tcBorders>
              <w:left w:val="single" w:sz="4" w:space="0" w:color="000000"/>
              <w:bottom w:val="single" w:sz="4" w:space="0" w:color="000000"/>
              <w:right w:val="single" w:sz="4" w:space="0" w:color="auto"/>
            </w:tcBorders>
            <w:vAlign w:val="center"/>
          </w:tcPr>
          <w:p w14:paraId="03A0057F" w14:textId="5A7B158A" w:rsidR="00760B50" w:rsidRPr="002E2900" w:rsidRDefault="000C40A3"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E6A231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8D136E6" w:rsidR="00760B50" w:rsidRPr="006117FF" w:rsidRDefault="000C40A3"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AA7877B" w:rsidR="00760B50" w:rsidRDefault="000C40A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32C8DB9" w:rsidR="00760B50" w:rsidRPr="002E2900" w:rsidRDefault="00427289" w:rsidP="001A0771">
            <w:pPr>
              <w:jc w:val="center"/>
              <w:rPr>
                <w:rFonts w:ascii="Arial" w:hAnsi="Arial" w:cs="Arial"/>
                <w:b/>
                <w:bCs/>
                <w:sz w:val="20"/>
                <w:szCs w:val="20"/>
                <w:lang w:val="ro-RO"/>
              </w:rPr>
            </w:pPr>
            <w:r>
              <w:rPr>
                <w:rFonts w:ascii="Arial" w:hAnsi="Arial" w:cs="Arial"/>
                <w:b/>
                <w:bCs/>
                <w:sz w:val="20"/>
                <w:szCs w:val="20"/>
                <w:lang w:val="ro-RO"/>
              </w:rPr>
              <w:t>16122,790</w:t>
            </w:r>
          </w:p>
        </w:tc>
        <w:tc>
          <w:tcPr>
            <w:tcW w:w="2285" w:type="dxa"/>
            <w:tcBorders>
              <w:left w:val="single" w:sz="4" w:space="0" w:color="000000"/>
              <w:bottom w:val="single" w:sz="4" w:space="0" w:color="000000"/>
              <w:right w:val="single" w:sz="4" w:space="0" w:color="auto"/>
            </w:tcBorders>
            <w:vAlign w:val="center"/>
          </w:tcPr>
          <w:p w14:paraId="66D9E5E6" w14:textId="29BFC293" w:rsidR="00760B50" w:rsidRPr="002E2900" w:rsidRDefault="000C40A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916984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02AF3">
        <w:rPr>
          <w:rFonts w:ascii="Arial" w:hAnsi="Arial" w:cs="Arial"/>
          <w:lang w:val="ro-RO"/>
        </w:rPr>
        <w:t>10.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52A3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52A3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52A3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02AF3" w:rsidRPr="008A78C6" w14:paraId="61A947D4" w14:textId="118C673D" w:rsidTr="00F52A31">
        <w:trPr>
          <w:jc w:val="center"/>
        </w:trPr>
        <w:tc>
          <w:tcPr>
            <w:tcW w:w="1178" w:type="dxa"/>
            <w:shd w:val="clear" w:color="auto" w:fill="D9D9D9" w:themeFill="background1" w:themeFillShade="D9"/>
          </w:tcPr>
          <w:p w14:paraId="2550DF8E" w14:textId="77777777" w:rsidR="00702AF3" w:rsidRPr="008A78C6"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69C0B19"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65E5054C" w14:textId="4B627FA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2</w:t>
            </w:r>
          </w:p>
        </w:tc>
        <w:tc>
          <w:tcPr>
            <w:tcW w:w="920" w:type="dxa"/>
            <w:shd w:val="clear" w:color="auto" w:fill="FF0000"/>
            <w:vAlign w:val="center"/>
          </w:tcPr>
          <w:p w14:paraId="03AE00DA" w14:textId="1CC7B44F"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51C8F20A" w14:textId="43D4CC5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402C77A0" w14:textId="55AFB0E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1E0930FE" w14:textId="5023119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24" w:type="dxa"/>
            <w:shd w:val="clear" w:color="auto" w:fill="00B050"/>
            <w:vAlign w:val="center"/>
          </w:tcPr>
          <w:p w14:paraId="178FDEA5" w14:textId="6C67C9F7"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7F655E4F" w14:textId="64BBF45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2</w:t>
            </w:r>
          </w:p>
        </w:tc>
        <w:tc>
          <w:tcPr>
            <w:tcW w:w="930" w:type="dxa"/>
            <w:shd w:val="clear" w:color="auto" w:fill="00B050"/>
            <w:vAlign w:val="center"/>
          </w:tcPr>
          <w:p w14:paraId="526143D5" w14:textId="19990E1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r>
      <w:tr w:rsidR="00702AF3" w:rsidRPr="008A78C6" w14:paraId="408FE8AE" w14:textId="787436D0" w:rsidTr="00F52A31">
        <w:trPr>
          <w:jc w:val="center"/>
        </w:trPr>
        <w:tc>
          <w:tcPr>
            <w:tcW w:w="1178" w:type="dxa"/>
            <w:shd w:val="clear" w:color="auto" w:fill="D9D9D9" w:themeFill="background1" w:themeFillShade="D9"/>
          </w:tcPr>
          <w:p w14:paraId="36357BC3" w14:textId="77777777" w:rsidR="00702AF3" w:rsidRPr="008A78C6"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45D0C99"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0A0D34B2" w14:textId="70B9118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20" w:type="dxa"/>
            <w:shd w:val="clear" w:color="auto" w:fill="FF0000"/>
            <w:vAlign w:val="center"/>
          </w:tcPr>
          <w:p w14:paraId="1075DB2F" w14:textId="06E1B6D2"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319EF7C0" w14:textId="1FBD4399"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6C980332" w14:textId="3AD6F882"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37AB4557" w14:textId="6408685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5F799923" w14:textId="3197DEFF"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200D51A7" w14:textId="2A52AD1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30" w:type="dxa"/>
            <w:shd w:val="clear" w:color="auto" w:fill="00B050"/>
            <w:vAlign w:val="center"/>
          </w:tcPr>
          <w:p w14:paraId="1D67D41B" w14:textId="40C7E82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0AE9F23C" w14:textId="3340E41B" w:rsidTr="00F52A31">
        <w:trPr>
          <w:jc w:val="center"/>
        </w:trPr>
        <w:tc>
          <w:tcPr>
            <w:tcW w:w="1178" w:type="dxa"/>
            <w:shd w:val="clear" w:color="auto" w:fill="D9D9D9" w:themeFill="background1" w:themeFillShade="D9"/>
          </w:tcPr>
          <w:p w14:paraId="6BDE3F63" w14:textId="77777777" w:rsidR="00702AF3" w:rsidRPr="008A78C6"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C2F3CE1"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5C1EE1FE" w14:textId="5B3F4C1E"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36B3A9A0" w14:textId="2658069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3E07D291" w14:textId="50223054"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3567D931" w14:textId="4AA4F2A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27D0A8D6" w14:textId="34FD352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03BB91E0" w14:textId="70EDD0A4"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0222AB68" w14:textId="6E6A26D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5B7BA08C" w14:textId="79615C06"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13E92DA2" w14:textId="30CAF24D" w:rsidTr="00F52A31">
        <w:trPr>
          <w:jc w:val="center"/>
        </w:trPr>
        <w:tc>
          <w:tcPr>
            <w:tcW w:w="1178" w:type="dxa"/>
            <w:shd w:val="clear" w:color="auto" w:fill="D9D9D9" w:themeFill="background1" w:themeFillShade="D9"/>
          </w:tcPr>
          <w:p w14:paraId="4BFEAF21" w14:textId="77777777" w:rsidR="00702AF3" w:rsidRPr="008A78C6"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A00E98E"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577CC1DC" w14:textId="300CB03F"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19F8ED17" w14:textId="71D23B8C"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17" w:type="dxa"/>
            <w:shd w:val="clear" w:color="auto" w:fill="00B0F0"/>
            <w:vAlign w:val="center"/>
          </w:tcPr>
          <w:p w14:paraId="4229705D" w14:textId="2714428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6FCD86C7" w14:textId="4F47E6C4"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23" w:type="dxa"/>
            <w:shd w:val="clear" w:color="auto" w:fill="00B0F0"/>
            <w:vAlign w:val="center"/>
          </w:tcPr>
          <w:p w14:paraId="6825F9B3" w14:textId="146CC4DF"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24" w:type="dxa"/>
            <w:shd w:val="clear" w:color="auto" w:fill="00B050"/>
            <w:vAlign w:val="center"/>
          </w:tcPr>
          <w:p w14:paraId="6E7A7FFB" w14:textId="2BC9666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02797458" w14:textId="686AF4A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30" w:type="dxa"/>
            <w:shd w:val="clear" w:color="auto" w:fill="00B050"/>
            <w:vAlign w:val="center"/>
          </w:tcPr>
          <w:p w14:paraId="74BE4CD6" w14:textId="6A39A0EF"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2737339F" w14:textId="439697EA" w:rsidTr="00F52A31">
        <w:trPr>
          <w:jc w:val="center"/>
        </w:trPr>
        <w:tc>
          <w:tcPr>
            <w:tcW w:w="1178" w:type="dxa"/>
            <w:shd w:val="clear" w:color="auto" w:fill="D9D9D9" w:themeFill="background1" w:themeFillShade="D9"/>
          </w:tcPr>
          <w:p w14:paraId="73885F03"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94361D2"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33F784EC" w14:textId="190C87CA"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20" w:type="dxa"/>
            <w:shd w:val="clear" w:color="auto" w:fill="FF0000"/>
            <w:vAlign w:val="center"/>
          </w:tcPr>
          <w:p w14:paraId="55B68EBF" w14:textId="10C2035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09BAAC1C" w14:textId="3FDFD5F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4E9D0E21" w14:textId="0920B9E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23" w:type="dxa"/>
            <w:shd w:val="clear" w:color="auto" w:fill="00B0F0"/>
            <w:vAlign w:val="center"/>
          </w:tcPr>
          <w:p w14:paraId="39B31B9D" w14:textId="4788A3D7"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6B0BB255" w14:textId="60024F89"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725F7FCD" w14:textId="53B23234"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034ED4B0" w14:textId="763CE342"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40D4E717" w14:textId="02420DE7" w:rsidTr="00F52A31">
        <w:trPr>
          <w:jc w:val="center"/>
        </w:trPr>
        <w:tc>
          <w:tcPr>
            <w:tcW w:w="1178" w:type="dxa"/>
            <w:shd w:val="clear" w:color="auto" w:fill="D9D9D9" w:themeFill="background1" w:themeFillShade="D9"/>
          </w:tcPr>
          <w:p w14:paraId="0BC42F96"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E06C17F"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522FD51D" w14:textId="643A1B5F"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26FFED78" w14:textId="2438FDA1"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17" w:type="dxa"/>
            <w:shd w:val="clear" w:color="auto" w:fill="00B0F0"/>
            <w:vAlign w:val="center"/>
          </w:tcPr>
          <w:p w14:paraId="39AEBC2B" w14:textId="18E74A2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36AFCE0E" w14:textId="7C1542B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100F9507" w14:textId="56AE34CF"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404FF68D" w14:textId="742CD59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04D68401" w14:textId="770C083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3B1BFF9B" w14:textId="23A4A6C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r>
      <w:tr w:rsidR="00702AF3" w:rsidRPr="008A78C6" w14:paraId="56711E0E" w14:textId="3C29BFFC" w:rsidTr="00F52A31">
        <w:trPr>
          <w:jc w:val="center"/>
        </w:trPr>
        <w:tc>
          <w:tcPr>
            <w:tcW w:w="1178" w:type="dxa"/>
            <w:shd w:val="clear" w:color="auto" w:fill="D9D9D9" w:themeFill="background1" w:themeFillShade="D9"/>
          </w:tcPr>
          <w:p w14:paraId="42B22403"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966D577"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2865E920" w14:textId="3918171D"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67BFE4B5" w14:textId="6C3B880D"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17" w:type="dxa"/>
            <w:shd w:val="clear" w:color="auto" w:fill="00B0F0"/>
            <w:vAlign w:val="center"/>
          </w:tcPr>
          <w:p w14:paraId="5CEFDF29" w14:textId="7E9E4CE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131C4F9F" w14:textId="19F8E707"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68AD2BAB" w14:textId="7CC3B88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12A53146" w14:textId="7B8A193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7FE3D7C8" w14:textId="7BF5F944"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28B70136" w14:textId="26689F04"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r>
      <w:tr w:rsidR="00702AF3" w:rsidRPr="008A78C6" w14:paraId="1AC27E63" w14:textId="0FB64638" w:rsidTr="00F52A31">
        <w:trPr>
          <w:jc w:val="center"/>
        </w:trPr>
        <w:tc>
          <w:tcPr>
            <w:tcW w:w="1178" w:type="dxa"/>
            <w:shd w:val="clear" w:color="auto" w:fill="D9D9D9" w:themeFill="background1" w:themeFillShade="D9"/>
          </w:tcPr>
          <w:p w14:paraId="4C9ADE3F"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2DF56BB"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5CEA3631" w14:textId="0D0F0F17"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28F85FB7" w14:textId="15C29FF4"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33BC5AF8" w14:textId="16A912E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3ADE143F" w14:textId="6F47E9F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202DDEA1" w14:textId="34E7505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0B65E16A" w14:textId="2903037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6266DA2F" w14:textId="73A798A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5EB07E66" w14:textId="7F975A7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416BAE27" w14:textId="33EE07C4" w:rsidTr="00F52A31">
        <w:trPr>
          <w:jc w:val="center"/>
        </w:trPr>
        <w:tc>
          <w:tcPr>
            <w:tcW w:w="1178" w:type="dxa"/>
            <w:shd w:val="clear" w:color="auto" w:fill="D9D9D9" w:themeFill="background1" w:themeFillShade="D9"/>
          </w:tcPr>
          <w:p w14:paraId="327762C6"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67F08C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286E1164" w14:textId="328018BA"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20" w:type="dxa"/>
            <w:shd w:val="clear" w:color="auto" w:fill="FF0000"/>
            <w:vAlign w:val="center"/>
          </w:tcPr>
          <w:p w14:paraId="594A8E3E" w14:textId="7741630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3C16E404" w14:textId="6C774CF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5C19F353" w14:textId="37CFAA2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2</w:t>
            </w:r>
          </w:p>
        </w:tc>
        <w:tc>
          <w:tcPr>
            <w:tcW w:w="923" w:type="dxa"/>
            <w:shd w:val="clear" w:color="auto" w:fill="00B0F0"/>
            <w:vAlign w:val="center"/>
          </w:tcPr>
          <w:p w14:paraId="219DE520" w14:textId="34C00DC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3BF87D48" w14:textId="46DCB906"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3E1173E0" w14:textId="1CB2E416"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30" w:type="dxa"/>
            <w:shd w:val="clear" w:color="auto" w:fill="00B050"/>
            <w:vAlign w:val="center"/>
          </w:tcPr>
          <w:p w14:paraId="4DACB595" w14:textId="15E4EFB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74AA4981" w14:textId="75BEE4A0" w:rsidTr="00F52A31">
        <w:trPr>
          <w:jc w:val="center"/>
        </w:trPr>
        <w:tc>
          <w:tcPr>
            <w:tcW w:w="1178" w:type="dxa"/>
            <w:shd w:val="clear" w:color="auto" w:fill="D9D9D9" w:themeFill="background1" w:themeFillShade="D9"/>
          </w:tcPr>
          <w:p w14:paraId="5B04EA7A"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280B3A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4689D6D6" w14:textId="3E78B27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53F4526C" w14:textId="3763137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1B014076" w14:textId="0ACD238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7C8E9475" w14:textId="7AD81EDF"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2</w:t>
            </w:r>
          </w:p>
        </w:tc>
        <w:tc>
          <w:tcPr>
            <w:tcW w:w="923" w:type="dxa"/>
            <w:shd w:val="clear" w:color="auto" w:fill="00B0F0"/>
            <w:vAlign w:val="center"/>
          </w:tcPr>
          <w:p w14:paraId="3103AA55" w14:textId="5025396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3EC96D90" w14:textId="3F1765D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4B76823E" w14:textId="7FAB42B2"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-2</w:t>
            </w:r>
          </w:p>
        </w:tc>
        <w:tc>
          <w:tcPr>
            <w:tcW w:w="930" w:type="dxa"/>
            <w:shd w:val="clear" w:color="auto" w:fill="00B050"/>
            <w:vAlign w:val="center"/>
          </w:tcPr>
          <w:p w14:paraId="3755C39D" w14:textId="682A931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177C798C" w14:textId="703E30AE" w:rsidTr="00F52A31">
        <w:trPr>
          <w:jc w:val="center"/>
        </w:trPr>
        <w:tc>
          <w:tcPr>
            <w:tcW w:w="1178" w:type="dxa"/>
            <w:shd w:val="clear" w:color="auto" w:fill="D9D9D9" w:themeFill="background1" w:themeFillShade="D9"/>
          </w:tcPr>
          <w:p w14:paraId="43D2D6C5"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EEE715A"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54F7FDE7" w14:textId="4C7F819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20" w:type="dxa"/>
            <w:shd w:val="clear" w:color="auto" w:fill="FF0000"/>
            <w:vAlign w:val="center"/>
          </w:tcPr>
          <w:p w14:paraId="3E0E090A" w14:textId="529AFC9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17" w:type="dxa"/>
            <w:shd w:val="clear" w:color="auto" w:fill="00B0F0"/>
            <w:vAlign w:val="center"/>
          </w:tcPr>
          <w:p w14:paraId="57EADBA4" w14:textId="4459868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75BFEEDD" w14:textId="398B23E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48D466E7" w14:textId="29EDA24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6900C3E5" w14:textId="1C7812B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7AA5E35F" w14:textId="45735099"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30" w:type="dxa"/>
            <w:shd w:val="clear" w:color="auto" w:fill="00B050"/>
            <w:vAlign w:val="center"/>
          </w:tcPr>
          <w:p w14:paraId="1CDE6A77" w14:textId="73E7CE0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r>
      <w:tr w:rsidR="00702AF3" w:rsidRPr="008A78C6" w14:paraId="209DA7DC" w14:textId="1BA71666" w:rsidTr="00F52A31">
        <w:trPr>
          <w:jc w:val="center"/>
        </w:trPr>
        <w:tc>
          <w:tcPr>
            <w:tcW w:w="1178" w:type="dxa"/>
            <w:shd w:val="clear" w:color="auto" w:fill="D9D9D9" w:themeFill="background1" w:themeFillShade="D9"/>
          </w:tcPr>
          <w:p w14:paraId="1D4FAA3B"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ED8B699"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516A5756" w14:textId="7AE1D69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1</w:t>
            </w:r>
          </w:p>
        </w:tc>
        <w:tc>
          <w:tcPr>
            <w:tcW w:w="920" w:type="dxa"/>
            <w:shd w:val="clear" w:color="auto" w:fill="FF0000"/>
            <w:vAlign w:val="center"/>
          </w:tcPr>
          <w:p w14:paraId="5C9FE05A" w14:textId="44F20B8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55E72751" w14:textId="1ED8CC1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0B12B8B7" w14:textId="7E19B869"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77A56EEE" w14:textId="3BC4873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7F66E1EC" w14:textId="7D84E2A2"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20E523FE" w14:textId="6DF758E2"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1</w:t>
            </w:r>
          </w:p>
        </w:tc>
        <w:tc>
          <w:tcPr>
            <w:tcW w:w="930" w:type="dxa"/>
            <w:shd w:val="clear" w:color="auto" w:fill="00B050"/>
            <w:vAlign w:val="center"/>
          </w:tcPr>
          <w:p w14:paraId="7412FF40" w14:textId="4519D60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5BCC78C6" w14:textId="17D71CEF" w:rsidTr="00F52A31">
        <w:trPr>
          <w:jc w:val="center"/>
        </w:trPr>
        <w:tc>
          <w:tcPr>
            <w:tcW w:w="1178" w:type="dxa"/>
            <w:shd w:val="clear" w:color="auto" w:fill="D9D9D9" w:themeFill="background1" w:themeFillShade="D9"/>
          </w:tcPr>
          <w:p w14:paraId="5B3D5F17"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4B0845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2DC8AC47" w14:textId="52D10E90"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41AA916B" w14:textId="39287CCF"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5FA4E079" w14:textId="0B33C09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3AC94E14" w14:textId="5B709E6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2</w:t>
            </w:r>
          </w:p>
        </w:tc>
        <w:tc>
          <w:tcPr>
            <w:tcW w:w="923" w:type="dxa"/>
            <w:shd w:val="clear" w:color="auto" w:fill="00B0F0"/>
            <w:vAlign w:val="center"/>
          </w:tcPr>
          <w:p w14:paraId="0685F31E" w14:textId="0A7A843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02327502" w14:textId="192E991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216B8800" w14:textId="2BB46EF6"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-2</w:t>
            </w:r>
          </w:p>
        </w:tc>
        <w:tc>
          <w:tcPr>
            <w:tcW w:w="930" w:type="dxa"/>
            <w:shd w:val="clear" w:color="auto" w:fill="00B050"/>
            <w:vAlign w:val="center"/>
          </w:tcPr>
          <w:p w14:paraId="327DB8D8" w14:textId="44119827"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1ED8BBA1" w14:textId="1C28FCE7" w:rsidTr="00F52A31">
        <w:trPr>
          <w:jc w:val="center"/>
        </w:trPr>
        <w:tc>
          <w:tcPr>
            <w:tcW w:w="1178" w:type="dxa"/>
            <w:shd w:val="clear" w:color="auto" w:fill="D9D9D9" w:themeFill="background1" w:themeFillShade="D9"/>
          </w:tcPr>
          <w:p w14:paraId="4E422A95"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148EA8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4FBC18DA" w14:textId="4559913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6B80EFE3" w14:textId="1824947E"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0190A6A1" w14:textId="7206E04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42F4CD3F" w14:textId="0CD67137"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7E124B1E" w14:textId="19C1FCA9"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21791D51" w14:textId="4206A34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6EC71394" w14:textId="13B2CA5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6B7AF9DD" w14:textId="4D0A170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7BEAEDAE" w14:textId="67D08C38" w:rsidTr="00F52A31">
        <w:trPr>
          <w:jc w:val="center"/>
        </w:trPr>
        <w:tc>
          <w:tcPr>
            <w:tcW w:w="1178" w:type="dxa"/>
            <w:shd w:val="clear" w:color="auto" w:fill="D9D9D9" w:themeFill="background1" w:themeFillShade="D9"/>
          </w:tcPr>
          <w:p w14:paraId="7BA2E188"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E617160"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1C11BF5A" w14:textId="0B475448"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5</w:t>
            </w:r>
          </w:p>
        </w:tc>
        <w:tc>
          <w:tcPr>
            <w:tcW w:w="920" w:type="dxa"/>
            <w:shd w:val="clear" w:color="auto" w:fill="FF0000"/>
            <w:vAlign w:val="center"/>
          </w:tcPr>
          <w:p w14:paraId="5D766467" w14:textId="4A7910EB"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4D63D9A5" w14:textId="1721EE5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03891433" w14:textId="0BC22D92"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6FE694E4" w14:textId="335AEDF7"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7C84C407" w14:textId="4267F1D9"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4DD178E0" w14:textId="28B5F8D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5</w:t>
            </w:r>
          </w:p>
        </w:tc>
        <w:tc>
          <w:tcPr>
            <w:tcW w:w="930" w:type="dxa"/>
            <w:shd w:val="clear" w:color="auto" w:fill="00B050"/>
            <w:vAlign w:val="center"/>
          </w:tcPr>
          <w:p w14:paraId="46A020C7" w14:textId="6818E06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7DD7FC8E" w14:textId="0816435E" w:rsidTr="00F52A31">
        <w:trPr>
          <w:jc w:val="center"/>
        </w:trPr>
        <w:tc>
          <w:tcPr>
            <w:tcW w:w="1178" w:type="dxa"/>
            <w:shd w:val="clear" w:color="auto" w:fill="D9D9D9" w:themeFill="background1" w:themeFillShade="D9"/>
          </w:tcPr>
          <w:p w14:paraId="7EAD19FA"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18ADB2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6305CCF1" w14:textId="6705D0C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11206EEE" w14:textId="6526BD20"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6EFC8E41" w14:textId="1D655FA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5ED6EDA9" w14:textId="551459A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7094218C" w14:textId="08BFFB1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0BCF5C30" w14:textId="480F72C6"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265EC118" w14:textId="13B2E73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59233527" w14:textId="515D78F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253D31DA" w14:textId="36BB085D" w:rsidTr="00F52A31">
        <w:trPr>
          <w:jc w:val="center"/>
        </w:trPr>
        <w:tc>
          <w:tcPr>
            <w:tcW w:w="1178" w:type="dxa"/>
            <w:shd w:val="clear" w:color="auto" w:fill="D9D9D9" w:themeFill="background1" w:themeFillShade="D9"/>
          </w:tcPr>
          <w:p w14:paraId="6200C7CC"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A32713C"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6E8DA9D6" w14:textId="1C2EC0E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213F78B6" w14:textId="48AAF09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5A06740E" w14:textId="09F7180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1BAE42B3" w14:textId="67611B5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4BB977FE" w14:textId="1362697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64A6E211" w14:textId="4174CF0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714C9C43" w14:textId="3937F0E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403CA08A" w14:textId="3220A25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68D70B05" w14:textId="70E7B648" w:rsidTr="00F52A31">
        <w:trPr>
          <w:jc w:val="center"/>
        </w:trPr>
        <w:tc>
          <w:tcPr>
            <w:tcW w:w="1178" w:type="dxa"/>
            <w:shd w:val="clear" w:color="auto" w:fill="D9D9D9" w:themeFill="background1" w:themeFillShade="D9"/>
          </w:tcPr>
          <w:p w14:paraId="37AE4539"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0DC1A02"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78F1DFA2" w14:textId="76DE9A10"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6A6A7395" w14:textId="54C941C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29614FB0" w14:textId="2900725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7B41349D" w14:textId="113051A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721D4B1A" w14:textId="05B9FEF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171A580B" w14:textId="4B7613A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43E1E02D" w14:textId="0BDCDF0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0448D46E" w14:textId="33652F4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484A4033" w14:textId="790A4591" w:rsidTr="00F52A31">
        <w:trPr>
          <w:jc w:val="center"/>
        </w:trPr>
        <w:tc>
          <w:tcPr>
            <w:tcW w:w="1178" w:type="dxa"/>
            <w:shd w:val="clear" w:color="auto" w:fill="D9D9D9" w:themeFill="background1" w:themeFillShade="D9"/>
          </w:tcPr>
          <w:p w14:paraId="1CCEB249"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7ECA9AF"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7A27E762" w14:textId="5D36823A"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4</w:t>
            </w:r>
          </w:p>
        </w:tc>
        <w:tc>
          <w:tcPr>
            <w:tcW w:w="920" w:type="dxa"/>
            <w:shd w:val="clear" w:color="auto" w:fill="FF0000"/>
            <w:vAlign w:val="center"/>
          </w:tcPr>
          <w:p w14:paraId="224AB272" w14:textId="0F2EDB3E"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10B43ECE" w14:textId="4BD40D9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163D7477" w14:textId="211B10CF"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67E49C3A" w14:textId="2660A7B2"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52687BA4" w14:textId="650E30F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0AA02269" w14:textId="6C79D47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4</w:t>
            </w:r>
          </w:p>
        </w:tc>
        <w:tc>
          <w:tcPr>
            <w:tcW w:w="930" w:type="dxa"/>
            <w:shd w:val="clear" w:color="auto" w:fill="00B050"/>
            <w:vAlign w:val="center"/>
          </w:tcPr>
          <w:p w14:paraId="1A1BC211" w14:textId="18D7C2E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574A4F1C" w14:textId="35F0B95A" w:rsidTr="00F52A31">
        <w:trPr>
          <w:jc w:val="center"/>
        </w:trPr>
        <w:tc>
          <w:tcPr>
            <w:tcW w:w="1178" w:type="dxa"/>
            <w:shd w:val="clear" w:color="auto" w:fill="D9D9D9" w:themeFill="background1" w:themeFillShade="D9"/>
          </w:tcPr>
          <w:p w14:paraId="638DCA47"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39D89C8"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01882F4C" w14:textId="1DBB703C"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46100954" w14:textId="3ACD789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6303254F" w14:textId="285DC9D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6083F435" w14:textId="31157C2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608B33AD" w14:textId="204984D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2341F4F5" w14:textId="3F7B0D2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1E7C6B45" w14:textId="6EB5004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6F038DDB" w14:textId="30D7FBC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118ACFA0" w14:textId="7665F46E" w:rsidTr="00F52A31">
        <w:trPr>
          <w:jc w:val="center"/>
        </w:trPr>
        <w:tc>
          <w:tcPr>
            <w:tcW w:w="1178" w:type="dxa"/>
            <w:shd w:val="clear" w:color="auto" w:fill="D9D9D9" w:themeFill="background1" w:themeFillShade="D9"/>
          </w:tcPr>
          <w:p w14:paraId="58C9D39D"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79783E1"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06217D2A" w14:textId="0AAB3ED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4B39C9F6" w14:textId="66964107"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4CA88743" w14:textId="68E301C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46BB1AAD" w14:textId="67C8B64A"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4DCB766B" w14:textId="1A062427"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3FE8FD44" w14:textId="78A5BBE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7E3DE492" w14:textId="0925FDD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405F1320" w14:textId="1188A74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798807E1" w14:textId="1A6D9383" w:rsidTr="00F52A31">
        <w:trPr>
          <w:jc w:val="center"/>
        </w:trPr>
        <w:tc>
          <w:tcPr>
            <w:tcW w:w="1178" w:type="dxa"/>
            <w:shd w:val="clear" w:color="auto" w:fill="D9D9D9" w:themeFill="background1" w:themeFillShade="D9"/>
          </w:tcPr>
          <w:p w14:paraId="154BDE0E"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D49869B"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02C58782" w14:textId="78BDB2B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0F4E40B4" w14:textId="207DD81F"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3030673E" w14:textId="42863E2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4930BB54" w14:textId="330A9B6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6EEC47B6" w14:textId="38F8C4B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528E6357" w14:textId="3A9E80F5"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0D425DA9" w14:textId="6DC61BD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78C0B6BE" w14:textId="64278D2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26EB27F4" w14:textId="142F9308" w:rsidTr="00F52A31">
        <w:trPr>
          <w:jc w:val="center"/>
        </w:trPr>
        <w:tc>
          <w:tcPr>
            <w:tcW w:w="1178" w:type="dxa"/>
            <w:shd w:val="clear" w:color="auto" w:fill="D9D9D9" w:themeFill="background1" w:themeFillShade="D9"/>
          </w:tcPr>
          <w:p w14:paraId="72A32FC2"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6D8D53C"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40D80508" w14:textId="17792C93"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66CCDDF1" w14:textId="1EAFCBB6"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246D4CC6" w14:textId="5C5E0C7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2E97EB43" w14:textId="1F113D8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3A45E83C" w14:textId="73710C2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181764BA" w14:textId="52ECE86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675E92EA" w14:textId="659D5B9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00286510" w14:textId="60CE8578"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5864F5AC" w14:textId="28B9D168" w:rsidTr="00F52A31">
        <w:trPr>
          <w:jc w:val="center"/>
        </w:trPr>
        <w:tc>
          <w:tcPr>
            <w:tcW w:w="1178" w:type="dxa"/>
            <w:shd w:val="clear" w:color="auto" w:fill="D9D9D9" w:themeFill="background1" w:themeFillShade="D9"/>
          </w:tcPr>
          <w:p w14:paraId="26689389"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926C37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6EEBF84A" w14:textId="3F253E24"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1B49DA37" w14:textId="12CDAE5E"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4395CA4C" w14:textId="6DE3247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6679C1A1" w14:textId="3DFB855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6DA119BA" w14:textId="7537EBD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4D955D94" w14:textId="7D608E7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053BADE4" w14:textId="7C4778DF"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7BA35E44" w14:textId="5CF50204"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6696D26D" w14:textId="45645CFA" w:rsidTr="00F52A31">
        <w:trPr>
          <w:jc w:val="center"/>
        </w:trPr>
        <w:tc>
          <w:tcPr>
            <w:tcW w:w="1178" w:type="dxa"/>
            <w:shd w:val="clear" w:color="auto" w:fill="D9D9D9" w:themeFill="background1" w:themeFillShade="D9"/>
          </w:tcPr>
          <w:p w14:paraId="3431A020"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7A703F8"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0C6CDFCB" w14:textId="5D50274B"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299B8C94" w14:textId="67005F28"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6816D7B0" w14:textId="3E5B28CC"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4EF2E995" w14:textId="4A38EFA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47D2370D" w14:textId="054FAA5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3C3B62F7" w14:textId="5C45E9E6"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2D3CA1CB" w14:textId="012AFBC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364FA97B" w14:textId="690A490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8A78C6" w14:paraId="474C5AC0" w14:textId="2925922D" w:rsidTr="00F52A31">
        <w:trPr>
          <w:jc w:val="center"/>
        </w:trPr>
        <w:tc>
          <w:tcPr>
            <w:tcW w:w="1178" w:type="dxa"/>
            <w:shd w:val="clear" w:color="auto" w:fill="D9D9D9" w:themeFill="background1" w:themeFillShade="D9"/>
          </w:tcPr>
          <w:p w14:paraId="43137E3B" w14:textId="77777777" w:rsidR="00702AF3" w:rsidRDefault="00702AF3" w:rsidP="00702A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44F657D"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60" w:type="dxa"/>
            <w:shd w:val="clear" w:color="auto" w:fill="FF0000"/>
            <w:vAlign w:val="center"/>
          </w:tcPr>
          <w:p w14:paraId="3CF10ED0" w14:textId="44F52BB9"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20" w:type="dxa"/>
            <w:shd w:val="clear" w:color="auto" w:fill="FF0000"/>
            <w:vAlign w:val="center"/>
          </w:tcPr>
          <w:p w14:paraId="1D08DE24" w14:textId="0C9B44B5" w:rsidR="00702AF3" w:rsidRPr="00F52A31" w:rsidRDefault="00702AF3" w:rsidP="00702AF3">
            <w:pPr>
              <w:pStyle w:val="BodyTextIndent"/>
              <w:ind w:left="0" w:firstLine="0"/>
              <w:jc w:val="center"/>
              <w:rPr>
                <w:rFonts w:ascii="Arial" w:hAnsi="Arial" w:cs="Arial"/>
                <w:b w:val="0"/>
                <w:bCs w:val="0"/>
                <w:iCs/>
                <w:color w:val="000000"/>
                <w:sz w:val="20"/>
                <w:szCs w:val="20"/>
                <w:lang w:val="ro-RO"/>
              </w:rPr>
            </w:pPr>
            <w:r w:rsidRPr="00F52A31">
              <w:rPr>
                <w:rFonts w:ascii="Arial" w:hAnsi="Arial" w:cs="Arial"/>
                <w:b w:val="0"/>
                <w:bCs w:val="0"/>
                <w:color w:val="000000"/>
                <w:sz w:val="20"/>
                <w:szCs w:val="20"/>
              </w:rPr>
              <w:t>0</w:t>
            </w:r>
          </w:p>
        </w:tc>
        <w:tc>
          <w:tcPr>
            <w:tcW w:w="917" w:type="dxa"/>
            <w:shd w:val="clear" w:color="auto" w:fill="00B0F0"/>
            <w:vAlign w:val="center"/>
          </w:tcPr>
          <w:p w14:paraId="504FA57E" w14:textId="4AA15B4E"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13" w:type="dxa"/>
            <w:shd w:val="clear" w:color="auto" w:fill="00B0F0"/>
            <w:vAlign w:val="center"/>
          </w:tcPr>
          <w:p w14:paraId="57C75863" w14:textId="2B388DA3"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3" w:type="dxa"/>
            <w:shd w:val="clear" w:color="auto" w:fill="00B0F0"/>
            <w:vAlign w:val="center"/>
          </w:tcPr>
          <w:p w14:paraId="06D227C5" w14:textId="339E78F0"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4" w:type="dxa"/>
            <w:shd w:val="clear" w:color="auto" w:fill="00B050"/>
            <w:vAlign w:val="center"/>
          </w:tcPr>
          <w:p w14:paraId="21D17BAE" w14:textId="6192570B"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21" w:type="dxa"/>
            <w:shd w:val="clear" w:color="auto" w:fill="00B050"/>
            <w:vAlign w:val="center"/>
          </w:tcPr>
          <w:p w14:paraId="4C5A289F" w14:textId="46222241"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c>
          <w:tcPr>
            <w:tcW w:w="930" w:type="dxa"/>
            <w:shd w:val="clear" w:color="auto" w:fill="00B050"/>
            <w:vAlign w:val="center"/>
          </w:tcPr>
          <w:p w14:paraId="21658E8F" w14:textId="2688E89D" w:rsidR="00702AF3" w:rsidRPr="00702AF3" w:rsidRDefault="00702AF3" w:rsidP="00702AF3">
            <w:pPr>
              <w:pStyle w:val="BodyTextIndent"/>
              <w:ind w:left="0" w:firstLine="0"/>
              <w:jc w:val="center"/>
              <w:rPr>
                <w:rFonts w:ascii="Arial" w:hAnsi="Arial" w:cs="Arial"/>
                <w:b w:val="0"/>
                <w:bCs w:val="0"/>
                <w:iCs/>
                <w:color w:val="000000"/>
                <w:sz w:val="20"/>
                <w:szCs w:val="20"/>
                <w:lang w:val="ro-RO"/>
              </w:rPr>
            </w:pPr>
            <w:r w:rsidRPr="00702AF3">
              <w:rPr>
                <w:rFonts w:ascii="Arial" w:hAnsi="Arial" w:cs="Arial"/>
                <w:b w:val="0"/>
                <w:bCs w:val="0"/>
                <w:color w:val="000000"/>
                <w:sz w:val="20"/>
                <w:szCs w:val="20"/>
              </w:rPr>
              <w:t>0</w:t>
            </w:r>
          </w:p>
        </w:tc>
      </w:tr>
      <w:tr w:rsidR="00702AF3" w:rsidRPr="0025054A" w14:paraId="317E3ECA" w14:textId="501ABEFE" w:rsidTr="00F52A31">
        <w:trPr>
          <w:jc w:val="center"/>
        </w:trPr>
        <w:tc>
          <w:tcPr>
            <w:tcW w:w="1178" w:type="dxa"/>
            <w:shd w:val="clear" w:color="auto" w:fill="D9D9D9" w:themeFill="background1" w:themeFillShade="D9"/>
          </w:tcPr>
          <w:p w14:paraId="57425BB4" w14:textId="77777777" w:rsidR="00702AF3" w:rsidRPr="0025054A" w:rsidRDefault="00702AF3" w:rsidP="00702AF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BA787D4" w:rsidR="00702AF3" w:rsidRPr="00F52A31" w:rsidRDefault="00702AF3" w:rsidP="00702AF3">
            <w:pPr>
              <w:pStyle w:val="BodyTextIndent"/>
              <w:ind w:left="0" w:firstLine="0"/>
              <w:jc w:val="center"/>
              <w:rPr>
                <w:rFonts w:ascii="Arial" w:hAnsi="Arial" w:cs="Arial"/>
                <w:iCs/>
                <w:color w:val="000000"/>
                <w:sz w:val="20"/>
                <w:szCs w:val="20"/>
                <w:lang w:val="ro-RO"/>
              </w:rPr>
            </w:pPr>
            <w:r w:rsidRPr="00F52A31">
              <w:rPr>
                <w:rFonts w:ascii="Arial" w:hAnsi="Arial" w:cs="Arial"/>
                <w:color w:val="000000"/>
                <w:sz w:val="20"/>
                <w:szCs w:val="20"/>
              </w:rPr>
              <w:t>0</w:t>
            </w:r>
          </w:p>
        </w:tc>
        <w:tc>
          <w:tcPr>
            <w:tcW w:w="960" w:type="dxa"/>
            <w:shd w:val="clear" w:color="auto" w:fill="FF0000"/>
            <w:vAlign w:val="center"/>
          </w:tcPr>
          <w:p w14:paraId="48EDEEAC" w14:textId="2512B313" w:rsidR="00702AF3" w:rsidRPr="00F52A31" w:rsidRDefault="00702AF3" w:rsidP="00702AF3">
            <w:pPr>
              <w:pStyle w:val="BodyTextIndent"/>
              <w:ind w:left="0" w:firstLine="0"/>
              <w:jc w:val="center"/>
              <w:rPr>
                <w:rFonts w:ascii="Arial" w:hAnsi="Arial" w:cs="Arial"/>
                <w:iCs/>
                <w:color w:val="000000"/>
                <w:sz w:val="20"/>
                <w:szCs w:val="20"/>
                <w:lang w:val="ro-RO"/>
              </w:rPr>
            </w:pPr>
            <w:r w:rsidRPr="00F52A31">
              <w:rPr>
                <w:rFonts w:ascii="Arial" w:hAnsi="Arial" w:cs="Arial"/>
                <w:color w:val="000000"/>
                <w:sz w:val="20"/>
                <w:szCs w:val="20"/>
              </w:rPr>
              <w:t>16</w:t>
            </w:r>
          </w:p>
        </w:tc>
        <w:tc>
          <w:tcPr>
            <w:tcW w:w="920" w:type="dxa"/>
            <w:shd w:val="clear" w:color="auto" w:fill="FF0000"/>
            <w:vAlign w:val="center"/>
          </w:tcPr>
          <w:p w14:paraId="1D45FB0D" w14:textId="596C9852" w:rsidR="00702AF3" w:rsidRPr="00F52A31" w:rsidRDefault="00702AF3" w:rsidP="00702AF3">
            <w:pPr>
              <w:pStyle w:val="BodyTextIndent"/>
              <w:ind w:left="0" w:firstLine="0"/>
              <w:jc w:val="center"/>
              <w:rPr>
                <w:rFonts w:ascii="Arial" w:hAnsi="Arial" w:cs="Arial"/>
                <w:iCs/>
                <w:color w:val="000000"/>
                <w:sz w:val="20"/>
                <w:szCs w:val="20"/>
                <w:lang w:val="ro-RO"/>
              </w:rPr>
            </w:pPr>
            <w:r w:rsidRPr="00F52A31">
              <w:rPr>
                <w:rFonts w:ascii="Arial" w:hAnsi="Arial" w:cs="Arial"/>
                <w:color w:val="000000"/>
                <w:sz w:val="20"/>
                <w:szCs w:val="20"/>
              </w:rPr>
              <w:t>4</w:t>
            </w:r>
          </w:p>
        </w:tc>
        <w:tc>
          <w:tcPr>
            <w:tcW w:w="917" w:type="dxa"/>
            <w:shd w:val="clear" w:color="auto" w:fill="00B0F0"/>
            <w:vAlign w:val="center"/>
          </w:tcPr>
          <w:p w14:paraId="207963B6" w14:textId="6D509012" w:rsidR="00702AF3" w:rsidRPr="00702AF3" w:rsidRDefault="00702AF3" w:rsidP="00702AF3">
            <w:pPr>
              <w:pStyle w:val="BodyTextIndent"/>
              <w:ind w:left="0" w:firstLine="0"/>
              <w:jc w:val="center"/>
              <w:rPr>
                <w:rFonts w:ascii="Arial" w:hAnsi="Arial" w:cs="Arial"/>
                <w:iCs/>
                <w:color w:val="000000"/>
                <w:sz w:val="20"/>
                <w:szCs w:val="20"/>
                <w:lang w:val="ro-RO"/>
              </w:rPr>
            </w:pPr>
            <w:r w:rsidRPr="00702AF3">
              <w:rPr>
                <w:rFonts w:ascii="Arial" w:hAnsi="Arial" w:cs="Arial"/>
                <w:color w:val="000000"/>
                <w:sz w:val="20"/>
                <w:szCs w:val="20"/>
              </w:rPr>
              <w:t>0</w:t>
            </w:r>
          </w:p>
        </w:tc>
        <w:tc>
          <w:tcPr>
            <w:tcW w:w="913" w:type="dxa"/>
            <w:shd w:val="clear" w:color="auto" w:fill="00B0F0"/>
            <w:vAlign w:val="center"/>
          </w:tcPr>
          <w:p w14:paraId="5250FD3F" w14:textId="46B3F5DB" w:rsidR="00702AF3" w:rsidRPr="00702AF3" w:rsidRDefault="00702AF3" w:rsidP="00702AF3">
            <w:pPr>
              <w:pStyle w:val="BodyTextIndent"/>
              <w:ind w:left="0" w:firstLine="0"/>
              <w:jc w:val="center"/>
              <w:rPr>
                <w:rFonts w:ascii="Arial" w:hAnsi="Arial" w:cs="Arial"/>
                <w:iCs/>
                <w:color w:val="000000"/>
                <w:sz w:val="20"/>
                <w:szCs w:val="20"/>
                <w:lang w:val="ro-RO"/>
              </w:rPr>
            </w:pPr>
            <w:r w:rsidRPr="00702AF3">
              <w:rPr>
                <w:rFonts w:ascii="Arial" w:hAnsi="Arial" w:cs="Arial"/>
                <w:color w:val="000000"/>
                <w:sz w:val="20"/>
                <w:szCs w:val="20"/>
              </w:rPr>
              <w:t>8</w:t>
            </w:r>
          </w:p>
        </w:tc>
        <w:tc>
          <w:tcPr>
            <w:tcW w:w="923" w:type="dxa"/>
            <w:shd w:val="clear" w:color="auto" w:fill="00B0F0"/>
            <w:vAlign w:val="center"/>
          </w:tcPr>
          <w:p w14:paraId="6AEA16EC" w14:textId="00EB9B05" w:rsidR="00702AF3" w:rsidRPr="00702AF3" w:rsidRDefault="00702AF3" w:rsidP="00702AF3">
            <w:pPr>
              <w:pStyle w:val="BodyTextIndent"/>
              <w:ind w:left="0" w:firstLine="0"/>
              <w:jc w:val="center"/>
              <w:rPr>
                <w:rFonts w:ascii="Arial" w:hAnsi="Arial" w:cs="Arial"/>
                <w:iCs/>
                <w:color w:val="000000"/>
                <w:sz w:val="20"/>
                <w:szCs w:val="20"/>
                <w:lang w:val="ro-RO"/>
              </w:rPr>
            </w:pPr>
            <w:r w:rsidRPr="00702AF3">
              <w:rPr>
                <w:rFonts w:ascii="Arial" w:hAnsi="Arial" w:cs="Arial"/>
                <w:color w:val="000000"/>
                <w:sz w:val="20"/>
                <w:szCs w:val="20"/>
              </w:rPr>
              <w:t>2</w:t>
            </w:r>
          </w:p>
        </w:tc>
        <w:tc>
          <w:tcPr>
            <w:tcW w:w="924" w:type="dxa"/>
            <w:shd w:val="clear" w:color="auto" w:fill="00B050"/>
            <w:vAlign w:val="center"/>
          </w:tcPr>
          <w:p w14:paraId="374DCB8E" w14:textId="69A6B4BA" w:rsidR="00702AF3" w:rsidRPr="00702AF3" w:rsidRDefault="00702AF3" w:rsidP="00702AF3">
            <w:pPr>
              <w:pStyle w:val="BodyTextIndent"/>
              <w:ind w:left="0" w:firstLine="0"/>
              <w:jc w:val="center"/>
              <w:rPr>
                <w:rFonts w:ascii="Arial" w:hAnsi="Arial" w:cs="Arial"/>
                <w:iCs/>
                <w:color w:val="000000"/>
                <w:sz w:val="20"/>
                <w:szCs w:val="20"/>
                <w:lang w:val="ro-RO"/>
              </w:rPr>
            </w:pPr>
            <w:r w:rsidRPr="00702AF3">
              <w:rPr>
                <w:rFonts w:ascii="Arial" w:hAnsi="Arial" w:cs="Arial"/>
                <w:color w:val="000000"/>
                <w:sz w:val="20"/>
                <w:szCs w:val="20"/>
              </w:rPr>
              <w:t>0</w:t>
            </w:r>
          </w:p>
        </w:tc>
        <w:tc>
          <w:tcPr>
            <w:tcW w:w="921" w:type="dxa"/>
            <w:shd w:val="clear" w:color="auto" w:fill="00B050"/>
            <w:vAlign w:val="center"/>
          </w:tcPr>
          <w:p w14:paraId="43A144AD" w14:textId="3B704054" w:rsidR="00702AF3" w:rsidRPr="00702AF3" w:rsidRDefault="00702AF3" w:rsidP="00702AF3">
            <w:pPr>
              <w:pStyle w:val="BodyTextIndent"/>
              <w:ind w:left="0" w:firstLine="0"/>
              <w:jc w:val="center"/>
              <w:rPr>
                <w:rFonts w:ascii="Arial" w:hAnsi="Arial" w:cs="Arial"/>
                <w:iCs/>
                <w:color w:val="000000"/>
                <w:sz w:val="20"/>
                <w:szCs w:val="20"/>
                <w:lang w:val="ro-RO"/>
              </w:rPr>
            </w:pPr>
            <w:r w:rsidRPr="00702AF3">
              <w:rPr>
                <w:rFonts w:ascii="Arial" w:hAnsi="Arial" w:cs="Arial"/>
                <w:color w:val="000000"/>
                <w:sz w:val="20"/>
                <w:szCs w:val="20"/>
              </w:rPr>
              <w:t>8</w:t>
            </w:r>
          </w:p>
        </w:tc>
        <w:tc>
          <w:tcPr>
            <w:tcW w:w="930" w:type="dxa"/>
            <w:shd w:val="clear" w:color="auto" w:fill="00B050"/>
            <w:vAlign w:val="center"/>
          </w:tcPr>
          <w:p w14:paraId="2D1DF536" w14:textId="5C60A603" w:rsidR="00702AF3" w:rsidRPr="00702AF3" w:rsidRDefault="00702AF3" w:rsidP="00702AF3">
            <w:pPr>
              <w:pStyle w:val="BodyTextIndent"/>
              <w:ind w:left="0" w:firstLine="0"/>
              <w:jc w:val="center"/>
              <w:rPr>
                <w:rFonts w:ascii="Arial" w:hAnsi="Arial" w:cs="Arial"/>
                <w:iCs/>
                <w:color w:val="000000"/>
                <w:sz w:val="20"/>
                <w:szCs w:val="20"/>
                <w:lang w:val="ro-RO"/>
              </w:rPr>
            </w:pPr>
            <w:r w:rsidRPr="00702AF3">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D89FA" w14:textId="77777777" w:rsidR="002A658B" w:rsidRDefault="002A658B">
      <w:r>
        <w:separator/>
      </w:r>
    </w:p>
  </w:endnote>
  <w:endnote w:type="continuationSeparator" w:id="0">
    <w:p w14:paraId="1A5E2031" w14:textId="77777777" w:rsidR="002A658B" w:rsidRDefault="002A6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1B1BC" w14:textId="77777777" w:rsidR="002A658B" w:rsidRDefault="002A658B">
      <w:r>
        <w:separator/>
      </w:r>
    </w:p>
  </w:footnote>
  <w:footnote w:type="continuationSeparator" w:id="0">
    <w:p w14:paraId="69CD131E" w14:textId="77777777" w:rsidR="002A658B" w:rsidRDefault="002A658B">
      <w:r>
        <w:continuationSeparator/>
      </w:r>
    </w:p>
  </w:footnote>
  <w:footnote w:id="1">
    <w:p w14:paraId="426B0113" w14:textId="77777777" w:rsidR="00382E59" w:rsidRPr="00C6681D" w:rsidRDefault="00382E59" w:rsidP="00382E59">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1E1512E4" w14:textId="77777777" w:rsidR="00382E59" w:rsidRPr="00C9714F" w:rsidRDefault="00382E59" w:rsidP="00382E5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40A3"/>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48B"/>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4C21"/>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658B"/>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26A5"/>
    <w:rsid w:val="00345042"/>
    <w:rsid w:val="003536CC"/>
    <w:rsid w:val="003551C7"/>
    <w:rsid w:val="00356B74"/>
    <w:rsid w:val="003612D1"/>
    <w:rsid w:val="00365507"/>
    <w:rsid w:val="0036565B"/>
    <w:rsid w:val="00370DC6"/>
    <w:rsid w:val="003713CA"/>
    <w:rsid w:val="00371F23"/>
    <w:rsid w:val="00375E25"/>
    <w:rsid w:val="00377112"/>
    <w:rsid w:val="00382E59"/>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289"/>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1C60"/>
    <w:rsid w:val="0048639C"/>
    <w:rsid w:val="00486549"/>
    <w:rsid w:val="00487EE9"/>
    <w:rsid w:val="00490153"/>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5F78"/>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0E20"/>
    <w:rsid w:val="006538AC"/>
    <w:rsid w:val="00653C38"/>
    <w:rsid w:val="006551F2"/>
    <w:rsid w:val="00655748"/>
    <w:rsid w:val="00655DA3"/>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2AF3"/>
    <w:rsid w:val="007051F8"/>
    <w:rsid w:val="007109B9"/>
    <w:rsid w:val="00715148"/>
    <w:rsid w:val="00715421"/>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4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46"/>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259BF"/>
    <w:rsid w:val="00831524"/>
    <w:rsid w:val="00831F91"/>
    <w:rsid w:val="00832482"/>
    <w:rsid w:val="00832EE7"/>
    <w:rsid w:val="008406DC"/>
    <w:rsid w:val="008414FF"/>
    <w:rsid w:val="00841CD6"/>
    <w:rsid w:val="008433BF"/>
    <w:rsid w:val="00844655"/>
    <w:rsid w:val="00847BC5"/>
    <w:rsid w:val="008530A6"/>
    <w:rsid w:val="0085418C"/>
    <w:rsid w:val="00854274"/>
    <w:rsid w:val="008576FE"/>
    <w:rsid w:val="00860907"/>
    <w:rsid w:val="00862AF5"/>
    <w:rsid w:val="00864420"/>
    <w:rsid w:val="00872354"/>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5A57"/>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6C92"/>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249D"/>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457"/>
    <w:rsid w:val="00E04F48"/>
    <w:rsid w:val="00E07D1B"/>
    <w:rsid w:val="00E133D4"/>
    <w:rsid w:val="00E139EB"/>
    <w:rsid w:val="00E155F1"/>
    <w:rsid w:val="00E162EB"/>
    <w:rsid w:val="00E16D05"/>
    <w:rsid w:val="00E16FAA"/>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46EAD"/>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CB9"/>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2A31"/>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26</Pages>
  <Words>6487</Words>
  <Characters>36981</Characters>
  <Application>Microsoft Office Word</Application>
  <DocSecurity>0</DocSecurity>
  <Lines>308</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85</cp:revision>
  <cp:lastPrinted>2019-05-27T06:53:00Z</cp:lastPrinted>
  <dcterms:created xsi:type="dcterms:W3CDTF">2025-05-05T11:18:00Z</dcterms:created>
  <dcterms:modified xsi:type="dcterms:W3CDTF">2026-05-24T12:29:00Z</dcterms:modified>
</cp:coreProperties>
</file>