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13135D6" w14:textId="2C4B0A5B" w:rsidR="007D6EA5" w:rsidRDefault="007D6EA5" w:rsidP="007D6EA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F24EBF">
        <w:rPr>
          <w:rFonts w:ascii="Arial" w:hAnsi="Arial" w:cs="Arial"/>
          <w:b/>
          <w:noProof/>
          <w:sz w:val="40"/>
          <w:szCs w:val="40"/>
          <w:lang w:val="fr-FR"/>
        </w:rPr>
        <w:drawing>
          <wp:inline distT="0" distB="0" distL="0" distR="0" wp14:anchorId="6AE3D362" wp14:editId="55D6CB88">
            <wp:extent cx="5732145" cy="4427855"/>
            <wp:effectExtent l="0" t="0" r="1905" b="0"/>
            <wp:docPr id="5405879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145" cy="4427855"/>
                    </a:xfrm>
                    <a:prstGeom prst="rect">
                      <a:avLst/>
                    </a:prstGeom>
                    <a:noFill/>
                    <a:ln>
                      <a:noFill/>
                    </a:ln>
                  </pic:spPr>
                </pic:pic>
              </a:graphicData>
            </a:graphic>
          </wp:inline>
        </w:drawing>
      </w:r>
    </w:p>
    <w:p w14:paraId="17EB277D" w14:textId="77777777" w:rsidR="007D6EA5" w:rsidRDefault="007D6EA5" w:rsidP="007D6EA5">
      <w:pPr>
        <w:pStyle w:val="DefaultText"/>
        <w:jc w:val="center"/>
        <w:rPr>
          <w:rFonts w:ascii="Arial" w:hAnsi="Arial" w:cs="Arial"/>
          <w:b/>
          <w:sz w:val="32"/>
          <w:szCs w:val="32"/>
          <w:lang w:val="ro-RO"/>
        </w:rPr>
      </w:pPr>
      <w:r>
        <w:rPr>
          <w:rFonts w:ascii="Arial" w:hAnsi="Arial" w:cs="Arial"/>
          <w:b/>
          <w:sz w:val="32"/>
          <w:szCs w:val="32"/>
          <w:lang w:val="ro-RO"/>
        </w:rPr>
        <w:t>DN6_km11+120-km23+300</w:t>
      </w:r>
    </w:p>
    <w:p w14:paraId="49A8F3D5" w14:textId="3356AA99" w:rsidR="00CF0728" w:rsidRDefault="007D6EA5" w:rsidP="007D6EA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749B985"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F04A8D">
        <w:rPr>
          <w:rFonts w:ascii="Arial" w:hAnsi="Arial" w:cs="Arial"/>
          <w:lang w:val="pt-BR"/>
        </w:rPr>
        <w:t>1</w:t>
      </w:r>
      <w:r w:rsidR="007D6EA5">
        <w:rPr>
          <w:rFonts w:ascii="Arial" w:hAnsi="Arial" w:cs="Arial"/>
          <w:lang w:val="pt-BR"/>
        </w:rPr>
        <w:t>1</w:t>
      </w:r>
      <w:r w:rsidR="00CF0728">
        <w:rPr>
          <w:rFonts w:ascii="Arial" w:hAnsi="Arial" w:cs="Arial"/>
          <w:lang w:val="pt-BR"/>
        </w:rPr>
        <w:t>+</w:t>
      </w:r>
      <w:r w:rsidR="00C62C48">
        <w:rPr>
          <w:rFonts w:ascii="Arial" w:hAnsi="Arial" w:cs="Arial"/>
          <w:lang w:val="pt-BR"/>
        </w:rPr>
        <w:t>1</w:t>
      </w:r>
      <w:r w:rsidR="007D6EA5">
        <w:rPr>
          <w:rFonts w:ascii="Arial" w:hAnsi="Arial" w:cs="Arial"/>
          <w:lang w:val="pt-BR"/>
        </w:rPr>
        <w:t>20</w:t>
      </w:r>
      <w:r w:rsidR="00CF0728">
        <w:rPr>
          <w:rFonts w:ascii="Arial" w:hAnsi="Arial" w:cs="Arial"/>
          <w:lang w:val="pt-BR"/>
        </w:rPr>
        <w:t>-km</w:t>
      </w:r>
      <w:r w:rsidR="00C62C48">
        <w:rPr>
          <w:rFonts w:ascii="Arial" w:hAnsi="Arial" w:cs="Arial"/>
          <w:lang w:val="pt-BR"/>
        </w:rPr>
        <w:t>2</w:t>
      </w:r>
      <w:r w:rsidR="007D6EA5">
        <w:rPr>
          <w:rFonts w:ascii="Arial" w:hAnsi="Arial" w:cs="Arial"/>
          <w:lang w:val="pt-BR"/>
        </w:rPr>
        <w:t>3</w:t>
      </w:r>
      <w:r w:rsidR="00CF0728">
        <w:rPr>
          <w:rFonts w:ascii="Arial" w:hAnsi="Arial" w:cs="Arial"/>
          <w:lang w:val="pt-BR"/>
        </w:rPr>
        <w:t>+</w:t>
      </w:r>
      <w:r w:rsidR="007D6EA5">
        <w:rPr>
          <w:rFonts w:ascii="Arial" w:hAnsi="Arial" w:cs="Arial"/>
          <w:lang w:val="pt-BR"/>
        </w:rPr>
        <w:t>3</w:t>
      </w:r>
      <w:r w:rsidR="00C62C48">
        <w:rPr>
          <w:rFonts w:ascii="Arial" w:hAnsi="Arial" w:cs="Arial"/>
          <w:lang w:val="pt-BR"/>
        </w:rPr>
        <w:t>00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47740C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7D6EA5">
        <w:rPr>
          <w:rFonts w:ascii="Arial" w:hAnsi="Arial" w:cs="Arial"/>
          <w:b/>
          <w:lang w:eastAsia="en-US"/>
        </w:rPr>
        <w:t>11</w:t>
      </w:r>
      <w:r w:rsidR="009F0895" w:rsidRPr="0052391B">
        <w:rPr>
          <w:rFonts w:ascii="Arial" w:hAnsi="Arial" w:cs="Arial"/>
          <w:b/>
          <w:lang w:eastAsia="en-US"/>
        </w:rPr>
        <w:t>+</w:t>
      </w:r>
      <w:r w:rsidR="007D6EA5">
        <w:rPr>
          <w:rFonts w:ascii="Arial" w:hAnsi="Arial" w:cs="Arial"/>
          <w:b/>
          <w:lang w:eastAsia="en-US"/>
        </w:rPr>
        <w:t>120</w:t>
      </w:r>
      <w:r w:rsidR="009F0895">
        <w:rPr>
          <w:rFonts w:ascii="Arial" w:hAnsi="Arial" w:cs="Arial"/>
          <w:b/>
          <w:lang w:eastAsia="en-US"/>
        </w:rPr>
        <w:t xml:space="preserve"> </w:t>
      </w:r>
      <w:r w:rsidR="0052391B" w:rsidRPr="0052391B">
        <w:rPr>
          <w:rFonts w:ascii="Arial" w:hAnsi="Arial" w:cs="Arial"/>
          <w:b/>
          <w:lang w:eastAsia="en-US"/>
        </w:rPr>
        <w:t xml:space="preserve">– km </w:t>
      </w:r>
      <w:r w:rsidR="007D6EA5">
        <w:rPr>
          <w:rFonts w:ascii="Arial" w:hAnsi="Arial" w:cs="Arial"/>
          <w:b/>
          <w:lang w:eastAsia="en-US"/>
        </w:rPr>
        <w:t>23</w:t>
      </w:r>
      <w:r w:rsidR="0052391B" w:rsidRPr="0052391B">
        <w:rPr>
          <w:rFonts w:ascii="Arial" w:hAnsi="Arial" w:cs="Arial"/>
          <w:b/>
          <w:lang w:eastAsia="en-US"/>
        </w:rPr>
        <w:t>+</w:t>
      </w:r>
      <w:r w:rsidR="007D6EA5">
        <w:rPr>
          <w:rFonts w:ascii="Arial" w:hAnsi="Arial" w:cs="Arial"/>
          <w:b/>
          <w:lang w:eastAsia="en-US"/>
        </w:rPr>
        <w:t>300</w:t>
      </w:r>
    </w:p>
    <w:p w14:paraId="15032133" w14:textId="77777777" w:rsidR="007D6EA5" w:rsidRDefault="007D6EA5" w:rsidP="007D6EA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DN6_km11+120-km23+</w:t>
      </w:r>
      <w:bookmarkEnd w:id="9"/>
      <w:r>
        <w:rPr>
          <w:rFonts w:ascii="Arial" w:hAnsi="Arial" w:cs="Arial"/>
          <w:color w:val="auto"/>
          <w:lang w:val="pt-BR"/>
        </w:rPr>
        <w:t xml:space="preserve">300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Centura București (UAT Bragadiru) și ieșirea din orașul Mihăilești (Giurgiu)</w:t>
      </w:r>
      <w:r>
        <w:rPr>
          <w:rFonts w:ascii="Arial" w:hAnsi="Arial" w:cs="Arial"/>
          <w:color w:val="auto"/>
          <w:lang w:val="pt-BR"/>
        </w:rPr>
        <w:t>.</w:t>
      </w:r>
    </w:p>
    <w:p w14:paraId="341D615E" w14:textId="77777777" w:rsidR="007D6EA5" w:rsidRPr="0093612E" w:rsidRDefault="007D6EA5" w:rsidP="007D6EA5">
      <w:pPr>
        <w:pStyle w:val="WW-Default"/>
        <w:jc w:val="both"/>
        <w:rPr>
          <w:rFonts w:ascii="Arial" w:hAnsi="Arial" w:cs="Arial"/>
          <w:color w:val="auto"/>
          <w:lang w:val="pt-BR"/>
        </w:rPr>
      </w:pPr>
    </w:p>
    <w:p w14:paraId="662D23B2" w14:textId="77777777" w:rsidR="007D6EA5" w:rsidRDefault="007D6EA5" w:rsidP="007D6EA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12,180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CBF479E" w14:textId="77777777" w:rsidR="007D6EA5" w:rsidRDefault="007D6EA5" w:rsidP="007D6EA5">
      <w:pPr>
        <w:pStyle w:val="WW-Default"/>
        <w:jc w:val="both"/>
        <w:rPr>
          <w:rFonts w:ascii="Arial" w:hAnsi="Arial" w:cs="Arial"/>
          <w:color w:val="auto"/>
          <w:lang w:val="pt-BR"/>
        </w:rPr>
      </w:pPr>
    </w:p>
    <w:p w14:paraId="012B5E15" w14:textId="77777777" w:rsidR="007D6EA5" w:rsidRPr="00A46DA2" w:rsidRDefault="007D6EA5" w:rsidP="007D6EA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24EBF">
        <w:rPr>
          <w:rFonts w:ascii="Arial" w:hAnsi="Arial" w:cs="Arial"/>
          <w:color w:val="auto"/>
          <w:lang w:val="pt-BR"/>
        </w:rPr>
        <w:t>9</w:t>
      </w:r>
      <w:r>
        <w:rPr>
          <w:rFonts w:ascii="Arial" w:hAnsi="Arial" w:cs="Arial"/>
          <w:color w:val="auto"/>
          <w:lang w:val="pt-BR"/>
        </w:rPr>
        <w:t>.</w:t>
      </w:r>
      <w:r w:rsidRPr="00F24EBF">
        <w:rPr>
          <w:rFonts w:ascii="Arial" w:hAnsi="Arial" w:cs="Arial"/>
          <w:color w:val="auto"/>
          <w:lang w:val="pt-BR"/>
        </w:rPr>
        <w:t>959</w:t>
      </w:r>
      <w:r>
        <w:rPr>
          <w:rFonts w:ascii="Arial" w:hAnsi="Arial" w:cs="Arial"/>
          <w:color w:val="auto"/>
          <w:lang w:val="pt-BR"/>
        </w:rPr>
        <w:t>.</w:t>
      </w:r>
      <w:r w:rsidRPr="00F24EBF">
        <w:rPr>
          <w:rFonts w:ascii="Arial" w:hAnsi="Arial" w:cs="Arial"/>
          <w:color w:val="auto"/>
          <w:lang w:val="pt-BR"/>
        </w:rPr>
        <w:t>390</w:t>
      </w:r>
    </w:p>
    <w:p w14:paraId="77C4EB78" w14:textId="77777777" w:rsidR="007D6EA5" w:rsidRDefault="007D6EA5" w:rsidP="007D6EA5">
      <w:pPr>
        <w:pStyle w:val="NormalWeb"/>
        <w:shd w:val="clear" w:color="auto" w:fill="FFFFFF"/>
        <w:spacing w:before="0" w:after="0"/>
        <w:jc w:val="both"/>
        <w:rPr>
          <w:rFonts w:ascii="Arial" w:hAnsi="Arial" w:cs="Arial"/>
          <w:b/>
          <w:bCs/>
          <w:lang w:val="pt-BR"/>
        </w:rPr>
      </w:pPr>
    </w:p>
    <w:p w14:paraId="588A625D" w14:textId="77777777" w:rsidR="007D6EA5" w:rsidRDefault="007D6EA5" w:rsidP="007D6EA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FEC7442" w14:textId="77777777" w:rsidR="007D6EA5" w:rsidRDefault="007D6EA5" w:rsidP="007D6EA5">
      <w:pPr>
        <w:pStyle w:val="NormalWeb"/>
        <w:shd w:val="clear" w:color="auto" w:fill="FFFFFF"/>
        <w:spacing w:before="0" w:after="0"/>
        <w:jc w:val="both"/>
        <w:rPr>
          <w:rFonts w:ascii="Arial" w:hAnsi="Arial" w:cs="Arial"/>
          <w:lang w:val="pt-BR"/>
        </w:rPr>
      </w:pPr>
    </w:p>
    <w:p w14:paraId="3D34E616" w14:textId="77777777" w:rsidR="007D6EA5" w:rsidRDefault="007D6EA5" w:rsidP="007D6EA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7D6EA5" w14:paraId="62AAAE75" w14:textId="77777777" w:rsidTr="00FD03E2">
        <w:trPr>
          <w:jc w:val="center"/>
        </w:trPr>
        <w:tc>
          <w:tcPr>
            <w:tcW w:w="1242" w:type="dxa"/>
            <w:vAlign w:val="center"/>
          </w:tcPr>
          <w:p w14:paraId="316BB93A" w14:textId="77777777" w:rsidR="007D6EA5" w:rsidRDefault="007D6EA5" w:rsidP="00FD03E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CADBABE" w14:textId="77777777" w:rsidR="007D6EA5" w:rsidRDefault="007D6EA5" w:rsidP="00FD03E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FE1C83C" w14:textId="77777777" w:rsidR="007D6EA5" w:rsidRPr="00760283" w:rsidRDefault="007D6EA5" w:rsidP="00FD03E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3CBB55D" w14:textId="77777777" w:rsidR="007D6EA5" w:rsidRDefault="007D6EA5" w:rsidP="00FD03E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08F9652A" w14:textId="77777777" w:rsidR="007D6EA5" w:rsidRPr="00760283" w:rsidRDefault="007D6EA5" w:rsidP="00FD03E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D6EA5" w14:paraId="6D922EFA" w14:textId="77777777" w:rsidTr="00FD03E2">
        <w:trPr>
          <w:jc w:val="center"/>
        </w:trPr>
        <w:tc>
          <w:tcPr>
            <w:tcW w:w="1242" w:type="dxa"/>
          </w:tcPr>
          <w:p w14:paraId="48F3B32B"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2D4B57"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CB036D4" w14:textId="77777777" w:rsidR="007D6EA5" w:rsidRPr="00760283"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5F341DE8" w14:textId="77777777" w:rsidR="007D6EA5" w:rsidRPr="00E1681C"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218</w:t>
            </w:r>
          </w:p>
        </w:tc>
        <w:tc>
          <w:tcPr>
            <w:tcW w:w="6469" w:type="dxa"/>
          </w:tcPr>
          <w:p w14:paraId="6D6C44A4" w14:textId="77777777" w:rsidR="007D6EA5" w:rsidRPr="00760283" w:rsidRDefault="007D6EA5" w:rsidP="00FD03E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Bragadiru</w:t>
            </w:r>
            <w:proofErr w:type="spellEnd"/>
          </w:p>
        </w:tc>
      </w:tr>
      <w:tr w:rsidR="007D6EA5" w14:paraId="4722EF05" w14:textId="77777777" w:rsidTr="00FD03E2">
        <w:trPr>
          <w:jc w:val="center"/>
        </w:trPr>
        <w:tc>
          <w:tcPr>
            <w:tcW w:w="1242" w:type="dxa"/>
          </w:tcPr>
          <w:p w14:paraId="1C212023"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DAA72C"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84C0F44" w14:textId="77777777" w:rsidR="007D6EA5" w:rsidRPr="00760283"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68F253BB" w14:textId="77777777" w:rsidR="007D6EA5" w:rsidRPr="00E1681C"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33831755" w14:textId="77777777" w:rsidR="007D6EA5" w:rsidRPr="00760283" w:rsidRDefault="007D6EA5" w:rsidP="00FD03E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Bragadiru</w:t>
            </w:r>
            <w:proofErr w:type="spellEnd"/>
          </w:p>
        </w:tc>
      </w:tr>
      <w:tr w:rsidR="007D6EA5" w14:paraId="684F1DA7" w14:textId="77777777" w:rsidTr="00FD03E2">
        <w:trPr>
          <w:jc w:val="center"/>
        </w:trPr>
        <w:tc>
          <w:tcPr>
            <w:tcW w:w="1242" w:type="dxa"/>
          </w:tcPr>
          <w:p w14:paraId="2238762C"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1A4A47"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AA06CE4"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77E64A2"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642</w:t>
            </w:r>
          </w:p>
        </w:tc>
        <w:tc>
          <w:tcPr>
            <w:tcW w:w="6469" w:type="dxa"/>
          </w:tcPr>
          <w:p w14:paraId="36E773B8" w14:textId="77777777" w:rsidR="007D6EA5" w:rsidRDefault="007D6EA5" w:rsidP="00FD03E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Cornetu</w:t>
            </w:r>
            <w:proofErr w:type="spellEnd"/>
          </w:p>
        </w:tc>
      </w:tr>
      <w:tr w:rsidR="007D6EA5" w14:paraId="29A396ED" w14:textId="77777777" w:rsidTr="00FD03E2">
        <w:trPr>
          <w:jc w:val="center"/>
        </w:trPr>
        <w:tc>
          <w:tcPr>
            <w:tcW w:w="1242" w:type="dxa"/>
          </w:tcPr>
          <w:p w14:paraId="3E317845"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DFB86D"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3B2DA68"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3F719316"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6469" w:type="dxa"/>
          </w:tcPr>
          <w:p w14:paraId="03247B87" w14:textId="77777777" w:rsidR="007D6EA5" w:rsidRDefault="007D6EA5" w:rsidP="00FD03E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7D6EA5" w14:paraId="22A872AB" w14:textId="77777777" w:rsidTr="00FD03E2">
        <w:trPr>
          <w:jc w:val="center"/>
        </w:trPr>
        <w:tc>
          <w:tcPr>
            <w:tcW w:w="1242" w:type="dxa"/>
          </w:tcPr>
          <w:p w14:paraId="03E1D460"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9D1BEE"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B451DA6"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558F5F3E"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6469" w:type="dxa"/>
          </w:tcPr>
          <w:p w14:paraId="7845A3C3" w14:textId="77777777" w:rsidR="007D6EA5" w:rsidRDefault="007D6EA5" w:rsidP="00FD03E2">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Cornetu</w:t>
            </w:r>
            <w:proofErr w:type="spellEnd"/>
          </w:p>
        </w:tc>
      </w:tr>
      <w:tr w:rsidR="007D6EA5" w14:paraId="47A8B48A" w14:textId="77777777" w:rsidTr="00FD03E2">
        <w:trPr>
          <w:jc w:val="center"/>
        </w:trPr>
        <w:tc>
          <w:tcPr>
            <w:tcW w:w="1242" w:type="dxa"/>
          </w:tcPr>
          <w:p w14:paraId="3343C34B"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A7DE6D"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80CCEB1"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2E624700"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B4A97A8" w14:textId="77777777" w:rsidR="007D6EA5" w:rsidRDefault="007D6EA5" w:rsidP="00FD03E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Mihăilești</w:t>
            </w:r>
            <w:proofErr w:type="spellEnd"/>
          </w:p>
        </w:tc>
      </w:tr>
      <w:tr w:rsidR="007D6EA5" w14:paraId="0FA7380A" w14:textId="77777777" w:rsidTr="00FD03E2">
        <w:trPr>
          <w:jc w:val="center"/>
        </w:trPr>
        <w:tc>
          <w:tcPr>
            <w:tcW w:w="1242" w:type="dxa"/>
          </w:tcPr>
          <w:p w14:paraId="2E22E7ED"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28481E"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0635249"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7D587483" w14:textId="77777777" w:rsidR="007D6EA5" w:rsidRDefault="007D6EA5" w:rsidP="00FD03E2">
            <w:pPr>
              <w:pStyle w:val="NormalWeb"/>
              <w:spacing w:before="0" w:after="0"/>
              <w:jc w:val="center"/>
              <w:rPr>
                <w:rFonts w:ascii="Arial" w:hAnsi="Arial" w:cs="Arial"/>
                <w:sz w:val="20"/>
                <w:szCs w:val="20"/>
                <w:lang w:val="pt-BR"/>
              </w:rPr>
            </w:pPr>
            <w:r>
              <w:rPr>
                <w:rFonts w:ascii="Arial" w:hAnsi="Arial" w:cs="Arial"/>
                <w:sz w:val="20"/>
                <w:szCs w:val="20"/>
                <w:lang w:val="pt-BR"/>
              </w:rPr>
              <w:t>243</w:t>
            </w:r>
          </w:p>
        </w:tc>
        <w:tc>
          <w:tcPr>
            <w:tcW w:w="6469" w:type="dxa"/>
          </w:tcPr>
          <w:p w14:paraId="457AB60F" w14:textId="77777777" w:rsidR="007D6EA5" w:rsidRDefault="007D6EA5" w:rsidP="00FD03E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1D1DA244" w14:textId="77777777" w:rsidR="007D6EA5" w:rsidRDefault="007D6EA5" w:rsidP="007D6EA5">
      <w:pPr>
        <w:jc w:val="center"/>
        <w:rPr>
          <w:rFonts w:ascii="Arial" w:hAnsi="Arial" w:cs="Arial"/>
          <w:b/>
          <w:noProof/>
          <w:sz w:val="40"/>
          <w:szCs w:val="40"/>
          <w:lang w:val="fr-FR"/>
        </w:rPr>
      </w:pPr>
    </w:p>
    <w:p w14:paraId="14E6BAE3" w14:textId="22289CCA" w:rsidR="007D6EA5" w:rsidRPr="00C11403" w:rsidRDefault="007D6EA5" w:rsidP="007D6EA5">
      <w:pPr>
        <w:jc w:val="center"/>
        <w:rPr>
          <w:noProof/>
        </w:rPr>
      </w:pPr>
      <w:r w:rsidRPr="00F24EBF">
        <w:rPr>
          <w:rFonts w:ascii="Arial" w:hAnsi="Arial" w:cs="Arial"/>
          <w:b/>
          <w:noProof/>
          <w:sz w:val="40"/>
          <w:szCs w:val="40"/>
          <w:lang w:val="fr-FR"/>
        </w:rPr>
        <w:lastRenderedPageBreak/>
        <w:drawing>
          <wp:inline distT="0" distB="0" distL="0" distR="0" wp14:anchorId="2F2AB8DF" wp14:editId="035D0229">
            <wp:extent cx="5732145" cy="4427855"/>
            <wp:effectExtent l="0" t="0" r="1905" b="0"/>
            <wp:docPr id="53377078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145" cy="4427855"/>
                    </a:xfrm>
                    <a:prstGeom prst="rect">
                      <a:avLst/>
                    </a:prstGeom>
                    <a:noFill/>
                    <a:ln>
                      <a:noFill/>
                    </a:ln>
                  </pic:spPr>
                </pic:pic>
              </a:graphicData>
            </a:graphic>
          </wp:inline>
        </w:drawing>
      </w:r>
    </w:p>
    <w:p w14:paraId="729C4212" w14:textId="77777777" w:rsidR="007D6EA5" w:rsidRPr="004C4798" w:rsidRDefault="007D6EA5" w:rsidP="007D6EA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11+120 – km 23+300</w:t>
      </w:r>
    </w:p>
    <w:p w14:paraId="6F9FA1CD" w14:textId="77777777" w:rsidR="007D6EA5" w:rsidRDefault="007D6EA5" w:rsidP="007D6EA5">
      <w:pPr>
        <w:jc w:val="both"/>
        <w:rPr>
          <w:rFonts w:ascii="Arial" w:hAnsi="Arial" w:cs="Arial"/>
          <w:lang w:val="ro-RO"/>
        </w:rPr>
      </w:pPr>
    </w:p>
    <w:p w14:paraId="5A0F19A7" w14:textId="77777777" w:rsidR="007D6EA5" w:rsidRPr="000171AB" w:rsidRDefault="007D6EA5" w:rsidP="007D6EA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64.709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27.188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057EFF7" w14:textId="77777777" w:rsidR="007D6EA5" w:rsidRDefault="007D6EA5" w:rsidP="007D6EA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35.456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13.620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89D9779" w14:textId="77777777" w:rsidR="007D6EA5" w:rsidRDefault="007D6EA5" w:rsidP="007D6EA5">
      <w:pPr>
        <w:pStyle w:val="NormalWeb"/>
        <w:shd w:val="clear" w:color="auto" w:fill="FFFFFF"/>
        <w:spacing w:before="0" w:after="0"/>
        <w:jc w:val="center"/>
        <w:rPr>
          <w:rFonts w:ascii="Arial" w:hAnsi="Arial" w:cs="Arial"/>
          <w:lang w:val="pt-BR"/>
        </w:rPr>
      </w:pPr>
    </w:p>
    <w:p w14:paraId="70C8AE08" w14:textId="77777777" w:rsidR="007D6EA5" w:rsidRDefault="007D6EA5" w:rsidP="007D6EA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D6EA5" w14:paraId="362FCFC9" w14:textId="77777777" w:rsidTr="00FD03E2">
        <w:trPr>
          <w:jc w:val="center"/>
        </w:trPr>
        <w:tc>
          <w:tcPr>
            <w:tcW w:w="2432" w:type="dxa"/>
            <w:vAlign w:val="center"/>
          </w:tcPr>
          <w:p w14:paraId="5DC96822"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2ACCAAE"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9E81F06"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8FAEA4B"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CFB132B"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71B1CE2"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D6EA5" w14:paraId="453C8ADC" w14:textId="77777777" w:rsidTr="00FD03E2">
        <w:trPr>
          <w:jc w:val="center"/>
        </w:trPr>
        <w:tc>
          <w:tcPr>
            <w:tcW w:w="2432" w:type="dxa"/>
            <w:vAlign w:val="bottom"/>
          </w:tcPr>
          <w:p w14:paraId="63432902" w14:textId="77777777" w:rsidR="007D6EA5" w:rsidRDefault="007D6EA5" w:rsidP="00FD03E2">
            <w:pPr>
              <w:jc w:val="center"/>
              <w:rPr>
                <w:rFonts w:ascii="Arial" w:hAnsi="Arial" w:cs="Arial"/>
                <w:sz w:val="20"/>
                <w:szCs w:val="20"/>
                <w:lang w:val="ro-RO"/>
              </w:rPr>
            </w:pPr>
            <w:r>
              <w:rPr>
                <w:rFonts w:ascii="Arial" w:hAnsi="Arial" w:cs="Arial"/>
                <w:sz w:val="20"/>
                <w:szCs w:val="20"/>
              </w:rPr>
              <w:t>BRAGADIRU</w:t>
            </w:r>
          </w:p>
        </w:tc>
        <w:tc>
          <w:tcPr>
            <w:tcW w:w="864" w:type="dxa"/>
            <w:vAlign w:val="bottom"/>
          </w:tcPr>
          <w:p w14:paraId="22892D83" w14:textId="77777777" w:rsidR="007D6EA5" w:rsidRDefault="007D6EA5" w:rsidP="00FD03E2">
            <w:pPr>
              <w:jc w:val="center"/>
              <w:rPr>
                <w:rFonts w:ascii="Arial" w:hAnsi="Arial" w:cs="Arial"/>
                <w:sz w:val="20"/>
                <w:szCs w:val="20"/>
                <w:lang w:val="ro-RO"/>
              </w:rPr>
            </w:pPr>
            <w:r>
              <w:rPr>
                <w:rFonts w:ascii="Arial" w:hAnsi="Arial" w:cs="Arial"/>
                <w:sz w:val="20"/>
                <w:szCs w:val="20"/>
              </w:rPr>
              <w:t>IF</w:t>
            </w:r>
          </w:p>
        </w:tc>
        <w:tc>
          <w:tcPr>
            <w:tcW w:w="1370" w:type="dxa"/>
            <w:vAlign w:val="bottom"/>
          </w:tcPr>
          <w:p w14:paraId="03A3B0C4" w14:textId="77777777" w:rsidR="007D6EA5" w:rsidRDefault="007D6EA5" w:rsidP="00FD03E2">
            <w:pPr>
              <w:jc w:val="center"/>
              <w:rPr>
                <w:rFonts w:ascii="Arial" w:hAnsi="Arial" w:cs="Arial"/>
                <w:sz w:val="20"/>
                <w:szCs w:val="20"/>
                <w:lang w:val="ro-RO"/>
              </w:rPr>
            </w:pPr>
            <w:r>
              <w:rPr>
                <w:rFonts w:ascii="Arial" w:hAnsi="Arial" w:cs="Arial"/>
                <w:sz w:val="20"/>
                <w:szCs w:val="20"/>
              </w:rPr>
              <w:t>40080</w:t>
            </w:r>
          </w:p>
        </w:tc>
        <w:tc>
          <w:tcPr>
            <w:tcW w:w="1356" w:type="dxa"/>
          </w:tcPr>
          <w:p w14:paraId="39C10F31" w14:textId="77777777" w:rsidR="007D6EA5" w:rsidRPr="005B61BE" w:rsidRDefault="007D6EA5" w:rsidP="00FD03E2">
            <w:pPr>
              <w:jc w:val="center"/>
              <w:rPr>
                <w:rFonts w:ascii="Arial" w:hAnsi="Arial" w:cs="Arial"/>
                <w:sz w:val="20"/>
                <w:szCs w:val="20"/>
                <w:lang w:val="ro-RO"/>
              </w:rPr>
            </w:pPr>
            <w:r>
              <w:rPr>
                <w:rFonts w:ascii="Arial" w:hAnsi="Arial" w:cs="Arial"/>
                <w:sz w:val="20"/>
                <w:szCs w:val="20"/>
                <w:lang w:val="ro-RO"/>
              </w:rPr>
              <w:t>10484</w:t>
            </w:r>
          </w:p>
        </w:tc>
        <w:tc>
          <w:tcPr>
            <w:tcW w:w="1701" w:type="dxa"/>
            <w:vAlign w:val="bottom"/>
          </w:tcPr>
          <w:p w14:paraId="3E70A949" w14:textId="77777777" w:rsidR="007D6EA5" w:rsidRDefault="007D6EA5" w:rsidP="00FD03E2">
            <w:pPr>
              <w:suppressAutoHyphens w:val="0"/>
              <w:jc w:val="center"/>
              <w:rPr>
                <w:rFonts w:ascii="Arial" w:hAnsi="Arial" w:cs="Arial"/>
                <w:sz w:val="20"/>
                <w:szCs w:val="20"/>
                <w:lang w:val="ro-RO" w:eastAsia="ro-RO"/>
              </w:rPr>
            </w:pPr>
            <w:r>
              <w:rPr>
                <w:rFonts w:ascii="Arial" w:hAnsi="Arial" w:cs="Arial"/>
                <w:sz w:val="20"/>
                <w:szCs w:val="20"/>
              </w:rPr>
              <w:t>24623</w:t>
            </w:r>
          </w:p>
        </w:tc>
        <w:tc>
          <w:tcPr>
            <w:tcW w:w="1701" w:type="dxa"/>
          </w:tcPr>
          <w:p w14:paraId="031B313C" w14:textId="77777777" w:rsidR="007D6EA5" w:rsidRPr="00492178" w:rsidRDefault="007D6EA5" w:rsidP="00FD03E2">
            <w:pPr>
              <w:jc w:val="center"/>
              <w:rPr>
                <w:rFonts w:ascii="Arial" w:hAnsi="Arial" w:cs="Arial"/>
                <w:sz w:val="20"/>
                <w:szCs w:val="20"/>
                <w:lang w:val="ro-RO"/>
              </w:rPr>
            </w:pPr>
            <w:r>
              <w:rPr>
                <w:rFonts w:ascii="Arial" w:hAnsi="Arial" w:cs="Arial"/>
                <w:sz w:val="20"/>
                <w:szCs w:val="20"/>
                <w:lang w:val="ro-RO"/>
              </w:rPr>
              <w:t>6453</w:t>
            </w:r>
          </w:p>
        </w:tc>
      </w:tr>
      <w:tr w:rsidR="007D6EA5" w14:paraId="7D56AE6F" w14:textId="77777777" w:rsidTr="00FD03E2">
        <w:trPr>
          <w:jc w:val="center"/>
        </w:trPr>
        <w:tc>
          <w:tcPr>
            <w:tcW w:w="2432" w:type="dxa"/>
            <w:vAlign w:val="bottom"/>
          </w:tcPr>
          <w:p w14:paraId="3EA7FF61" w14:textId="77777777" w:rsidR="007D6EA5" w:rsidRDefault="007D6EA5" w:rsidP="00FD03E2">
            <w:pPr>
              <w:jc w:val="center"/>
              <w:rPr>
                <w:rFonts w:ascii="Arial" w:hAnsi="Arial" w:cs="Arial"/>
                <w:sz w:val="20"/>
                <w:szCs w:val="20"/>
              </w:rPr>
            </w:pPr>
            <w:r>
              <w:rPr>
                <w:rFonts w:ascii="Arial" w:hAnsi="Arial" w:cs="Arial"/>
                <w:sz w:val="20"/>
                <w:szCs w:val="20"/>
              </w:rPr>
              <w:t>CLINCENI</w:t>
            </w:r>
          </w:p>
        </w:tc>
        <w:tc>
          <w:tcPr>
            <w:tcW w:w="864" w:type="dxa"/>
            <w:vAlign w:val="bottom"/>
          </w:tcPr>
          <w:p w14:paraId="4DFCF478" w14:textId="77777777" w:rsidR="007D6EA5" w:rsidRDefault="007D6EA5" w:rsidP="00FD03E2">
            <w:pPr>
              <w:jc w:val="center"/>
              <w:rPr>
                <w:rFonts w:ascii="Arial" w:hAnsi="Arial" w:cs="Arial"/>
                <w:sz w:val="20"/>
                <w:szCs w:val="20"/>
              </w:rPr>
            </w:pPr>
            <w:r>
              <w:rPr>
                <w:rFonts w:ascii="Arial" w:hAnsi="Arial" w:cs="Arial"/>
                <w:sz w:val="20"/>
                <w:szCs w:val="20"/>
              </w:rPr>
              <w:t>IF</w:t>
            </w:r>
          </w:p>
        </w:tc>
        <w:tc>
          <w:tcPr>
            <w:tcW w:w="1370" w:type="dxa"/>
            <w:vAlign w:val="bottom"/>
          </w:tcPr>
          <w:p w14:paraId="7C3B7D53" w14:textId="77777777" w:rsidR="007D6EA5" w:rsidRDefault="007D6EA5" w:rsidP="00FD03E2">
            <w:pPr>
              <w:jc w:val="center"/>
              <w:rPr>
                <w:rFonts w:ascii="Arial" w:hAnsi="Arial" w:cs="Arial"/>
                <w:sz w:val="20"/>
                <w:szCs w:val="20"/>
              </w:rPr>
            </w:pPr>
            <w:r>
              <w:rPr>
                <w:rFonts w:ascii="Arial" w:hAnsi="Arial" w:cs="Arial"/>
                <w:sz w:val="20"/>
                <w:szCs w:val="20"/>
              </w:rPr>
              <w:t>9480</w:t>
            </w:r>
          </w:p>
        </w:tc>
        <w:tc>
          <w:tcPr>
            <w:tcW w:w="1356" w:type="dxa"/>
          </w:tcPr>
          <w:p w14:paraId="1143E246" w14:textId="77777777" w:rsidR="007D6EA5" w:rsidRDefault="007D6EA5" w:rsidP="00FD03E2">
            <w:pPr>
              <w:jc w:val="center"/>
              <w:rPr>
                <w:rFonts w:ascii="Arial" w:hAnsi="Arial" w:cs="Arial"/>
                <w:sz w:val="20"/>
                <w:szCs w:val="20"/>
                <w:lang w:val="ro-RO"/>
              </w:rPr>
            </w:pPr>
            <w:r>
              <w:rPr>
                <w:rFonts w:ascii="Arial" w:hAnsi="Arial" w:cs="Arial"/>
                <w:sz w:val="20"/>
                <w:szCs w:val="20"/>
                <w:lang w:val="ro-RO"/>
              </w:rPr>
              <w:t>45</w:t>
            </w:r>
          </w:p>
        </w:tc>
        <w:tc>
          <w:tcPr>
            <w:tcW w:w="1701" w:type="dxa"/>
            <w:vAlign w:val="bottom"/>
          </w:tcPr>
          <w:p w14:paraId="744C5A7D" w14:textId="77777777" w:rsidR="007D6EA5" w:rsidRDefault="007D6EA5" w:rsidP="00FD03E2">
            <w:pPr>
              <w:suppressAutoHyphens w:val="0"/>
              <w:jc w:val="center"/>
              <w:rPr>
                <w:rFonts w:ascii="Arial" w:hAnsi="Arial" w:cs="Arial"/>
                <w:sz w:val="20"/>
                <w:szCs w:val="20"/>
                <w:lang w:val="ro-RO" w:eastAsia="ro-RO"/>
              </w:rPr>
            </w:pPr>
            <w:r>
              <w:rPr>
                <w:rFonts w:ascii="Arial" w:hAnsi="Arial" w:cs="Arial"/>
                <w:sz w:val="20"/>
                <w:szCs w:val="20"/>
              </w:rPr>
              <w:t>4003</w:t>
            </w:r>
          </w:p>
        </w:tc>
        <w:tc>
          <w:tcPr>
            <w:tcW w:w="1701" w:type="dxa"/>
          </w:tcPr>
          <w:p w14:paraId="30385D0E" w14:textId="77777777" w:rsidR="007D6EA5" w:rsidRDefault="007D6EA5" w:rsidP="00FD03E2">
            <w:pPr>
              <w:jc w:val="center"/>
              <w:rPr>
                <w:rFonts w:ascii="Arial" w:hAnsi="Arial" w:cs="Arial"/>
                <w:sz w:val="20"/>
                <w:szCs w:val="20"/>
                <w:lang w:val="ro-RO"/>
              </w:rPr>
            </w:pPr>
            <w:r>
              <w:rPr>
                <w:rFonts w:ascii="Arial" w:hAnsi="Arial" w:cs="Arial"/>
                <w:sz w:val="20"/>
                <w:szCs w:val="20"/>
                <w:lang w:val="ro-RO"/>
              </w:rPr>
              <w:t>20</w:t>
            </w:r>
          </w:p>
        </w:tc>
      </w:tr>
      <w:tr w:rsidR="007D6EA5" w14:paraId="0CB7F693" w14:textId="77777777" w:rsidTr="00FD03E2">
        <w:trPr>
          <w:jc w:val="center"/>
        </w:trPr>
        <w:tc>
          <w:tcPr>
            <w:tcW w:w="2432" w:type="dxa"/>
            <w:vAlign w:val="bottom"/>
          </w:tcPr>
          <w:p w14:paraId="016EDC0D" w14:textId="77777777" w:rsidR="007D6EA5" w:rsidRDefault="007D6EA5" w:rsidP="00FD03E2">
            <w:pPr>
              <w:jc w:val="center"/>
              <w:rPr>
                <w:rFonts w:ascii="Arial" w:hAnsi="Arial" w:cs="Arial"/>
                <w:sz w:val="20"/>
                <w:szCs w:val="20"/>
              </w:rPr>
            </w:pPr>
            <w:r>
              <w:rPr>
                <w:rFonts w:ascii="Arial" w:hAnsi="Arial" w:cs="Arial"/>
                <w:sz w:val="20"/>
                <w:szCs w:val="20"/>
              </w:rPr>
              <w:t>CORNETU</w:t>
            </w:r>
          </w:p>
        </w:tc>
        <w:tc>
          <w:tcPr>
            <w:tcW w:w="864" w:type="dxa"/>
            <w:vAlign w:val="bottom"/>
          </w:tcPr>
          <w:p w14:paraId="14FC9ECA" w14:textId="77777777" w:rsidR="007D6EA5" w:rsidRDefault="007D6EA5" w:rsidP="00FD03E2">
            <w:pPr>
              <w:jc w:val="center"/>
              <w:rPr>
                <w:rFonts w:ascii="Arial" w:hAnsi="Arial" w:cs="Arial"/>
                <w:sz w:val="20"/>
                <w:szCs w:val="20"/>
              </w:rPr>
            </w:pPr>
            <w:r>
              <w:rPr>
                <w:rFonts w:ascii="Arial" w:hAnsi="Arial" w:cs="Arial"/>
                <w:sz w:val="20"/>
                <w:szCs w:val="20"/>
              </w:rPr>
              <w:t>IF</w:t>
            </w:r>
          </w:p>
        </w:tc>
        <w:tc>
          <w:tcPr>
            <w:tcW w:w="1370" w:type="dxa"/>
            <w:vAlign w:val="bottom"/>
          </w:tcPr>
          <w:p w14:paraId="3A646A79" w14:textId="77777777" w:rsidR="007D6EA5" w:rsidRPr="006D3383" w:rsidRDefault="007D6EA5" w:rsidP="00FD03E2">
            <w:pPr>
              <w:suppressAutoHyphens w:val="0"/>
              <w:jc w:val="center"/>
              <w:rPr>
                <w:rFonts w:ascii="Arial" w:hAnsi="Arial" w:cs="Arial"/>
                <w:sz w:val="20"/>
                <w:szCs w:val="20"/>
                <w:lang w:val="ro-RO" w:eastAsia="ro-RO"/>
              </w:rPr>
            </w:pPr>
            <w:r>
              <w:rPr>
                <w:rFonts w:ascii="Arial" w:hAnsi="Arial" w:cs="Arial"/>
                <w:sz w:val="20"/>
                <w:szCs w:val="20"/>
              </w:rPr>
              <w:t>7389</w:t>
            </w:r>
          </w:p>
        </w:tc>
        <w:tc>
          <w:tcPr>
            <w:tcW w:w="1356" w:type="dxa"/>
          </w:tcPr>
          <w:p w14:paraId="3955870D" w14:textId="77777777" w:rsidR="007D6EA5" w:rsidRDefault="007D6EA5" w:rsidP="00FD03E2">
            <w:pPr>
              <w:jc w:val="center"/>
              <w:rPr>
                <w:rFonts w:ascii="Arial" w:hAnsi="Arial" w:cs="Arial"/>
                <w:sz w:val="20"/>
                <w:szCs w:val="20"/>
                <w:lang w:val="ro-RO"/>
              </w:rPr>
            </w:pPr>
            <w:r>
              <w:rPr>
                <w:rFonts w:ascii="Arial" w:hAnsi="Arial" w:cs="Arial"/>
                <w:sz w:val="20"/>
                <w:szCs w:val="20"/>
                <w:lang w:val="ro-RO"/>
              </w:rPr>
              <w:t>3331</w:t>
            </w:r>
          </w:p>
        </w:tc>
        <w:tc>
          <w:tcPr>
            <w:tcW w:w="1701" w:type="dxa"/>
            <w:vAlign w:val="bottom"/>
          </w:tcPr>
          <w:p w14:paraId="212ACCD9" w14:textId="77777777" w:rsidR="007D6EA5" w:rsidRDefault="007D6EA5" w:rsidP="00FD03E2">
            <w:pPr>
              <w:suppressAutoHyphens w:val="0"/>
              <w:jc w:val="center"/>
              <w:rPr>
                <w:rFonts w:ascii="Arial" w:hAnsi="Arial" w:cs="Arial"/>
                <w:sz w:val="20"/>
                <w:szCs w:val="20"/>
              </w:rPr>
            </w:pPr>
            <w:r>
              <w:rPr>
                <w:rFonts w:ascii="Arial" w:hAnsi="Arial" w:cs="Arial"/>
                <w:sz w:val="20"/>
                <w:szCs w:val="20"/>
              </w:rPr>
              <w:t>3270</w:t>
            </w:r>
          </w:p>
        </w:tc>
        <w:tc>
          <w:tcPr>
            <w:tcW w:w="1701" w:type="dxa"/>
          </w:tcPr>
          <w:p w14:paraId="0201737B" w14:textId="77777777" w:rsidR="007D6EA5" w:rsidRDefault="007D6EA5" w:rsidP="00FD03E2">
            <w:pPr>
              <w:jc w:val="center"/>
              <w:rPr>
                <w:rFonts w:ascii="Arial" w:hAnsi="Arial" w:cs="Arial"/>
                <w:sz w:val="20"/>
                <w:szCs w:val="20"/>
                <w:lang w:val="ro-RO"/>
              </w:rPr>
            </w:pPr>
            <w:r>
              <w:rPr>
                <w:rFonts w:ascii="Arial" w:hAnsi="Arial" w:cs="Arial"/>
                <w:sz w:val="20"/>
                <w:szCs w:val="20"/>
                <w:lang w:val="ro-RO"/>
              </w:rPr>
              <w:t>1476</w:t>
            </w:r>
          </w:p>
        </w:tc>
      </w:tr>
      <w:tr w:rsidR="007D6EA5" w14:paraId="44BB2C26" w14:textId="77777777" w:rsidTr="00FD03E2">
        <w:trPr>
          <w:jc w:val="center"/>
        </w:trPr>
        <w:tc>
          <w:tcPr>
            <w:tcW w:w="2432" w:type="dxa"/>
            <w:vAlign w:val="bottom"/>
          </w:tcPr>
          <w:p w14:paraId="087B246C" w14:textId="77777777" w:rsidR="007D6EA5" w:rsidRDefault="007D6EA5" w:rsidP="00FD03E2">
            <w:pPr>
              <w:jc w:val="center"/>
              <w:rPr>
                <w:rFonts w:ascii="Arial" w:hAnsi="Arial" w:cs="Arial"/>
                <w:sz w:val="20"/>
                <w:szCs w:val="20"/>
              </w:rPr>
            </w:pPr>
            <w:r>
              <w:rPr>
                <w:rFonts w:ascii="Arial" w:hAnsi="Arial" w:cs="Arial"/>
                <w:sz w:val="20"/>
                <w:szCs w:val="20"/>
              </w:rPr>
              <w:t>MIHĂILEŞTI</w:t>
            </w:r>
          </w:p>
        </w:tc>
        <w:tc>
          <w:tcPr>
            <w:tcW w:w="864" w:type="dxa"/>
            <w:vAlign w:val="bottom"/>
          </w:tcPr>
          <w:p w14:paraId="7731047C" w14:textId="77777777" w:rsidR="007D6EA5" w:rsidRDefault="007D6EA5" w:rsidP="00FD03E2">
            <w:pPr>
              <w:jc w:val="center"/>
              <w:rPr>
                <w:rFonts w:ascii="Arial" w:hAnsi="Arial" w:cs="Arial"/>
                <w:sz w:val="20"/>
                <w:szCs w:val="20"/>
              </w:rPr>
            </w:pPr>
            <w:r>
              <w:rPr>
                <w:rFonts w:ascii="Arial" w:hAnsi="Arial" w:cs="Arial"/>
                <w:sz w:val="20"/>
                <w:szCs w:val="20"/>
              </w:rPr>
              <w:t>GR</w:t>
            </w:r>
          </w:p>
        </w:tc>
        <w:tc>
          <w:tcPr>
            <w:tcW w:w="1370" w:type="dxa"/>
            <w:vAlign w:val="bottom"/>
          </w:tcPr>
          <w:p w14:paraId="2E860203" w14:textId="77777777" w:rsidR="007D6EA5" w:rsidRDefault="007D6EA5" w:rsidP="00FD03E2">
            <w:pPr>
              <w:suppressAutoHyphens w:val="0"/>
              <w:jc w:val="center"/>
              <w:rPr>
                <w:rFonts w:ascii="Arial" w:hAnsi="Arial" w:cs="Arial"/>
                <w:sz w:val="20"/>
                <w:szCs w:val="20"/>
              </w:rPr>
            </w:pPr>
            <w:r>
              <w:rPr>
                <w:rFonts w:ascii="Arial" w:hAnsi="Arial" w:cs="Arial"/>
                <w:sz w:val="20"/>
                <w:szCs w:val="20"/>
              </w:rPr>
              <w:t>7760</w:t>
            </w:r>
          </w:p>
        </w:tc>
        <w:tc>
          <w:tcPr>
            <w:tcW w:w="1356" w:type="dxa"/>
          </w:tcPr>
          <w:p w14:paraId="6607EE80" w14:textId="77777777" w:rsidR="007D6EA5" w:rsidRDefault="007D6EA5" w:rsidP="00FD03E2">
            <w:pPr>
              <w:jc w:val="center"/>
              <w:rPr>
                <w:rFonts w:ascii="Arial" w:hAnsi="Arial" w:cs="Arial"/>
                <w:sz w:val="20"/>
                <w:szCs w:val="20"/>
                <w:lang w:val="ro-RO"/>
              </w:rPr>
            </w:pPr>
            <w:r>
              <w:rPr>
                <w:rFonts w:ascii="Arial" w:hAnsi="Arial" w:cs="Arial"/>
                <w:sz w:val="20"/>
                <w:szCs w:val="20"/>
                <w:lang w:val="ro-RO"/>
              </w:rPr>
              <w:t>13328</w:t>
            </w:r>
          </w:p>
        </w:tc>
        <w:tc>
          <w:tcPr>
            <w:tcW w:w="1701" w:type="dxa"/>
            <w:vAlign w:val="bottom"/>
          </w:tcPr>
          <w:p w14:paraId="5955944B" w14:textId="77777777" w:rsidR="007D6EA5" w:rsidRPr="006D3383" w:rsidRDefault="007D6EA5" w:rsidP="00FD03E2">
            <w:pPr>
              <w:suppressAutoHyphens w:val="0"/>
              <w:jc w:val="center"/>
              <w:rPr>
                <w:rFonts w:ascii="Arial" w:hAnsi="Arial" w:cs="Arial"/>
                <w:sz w:val="20"/>
                <w:szCs w:val="20"/>
              </w:rPr>
            </w:pPr>
            <w:r>
              <w:rPr>
                <w:rFonts w:ascii="Arial" w:hAnsi="Arial" w:cs="Arial"/>
                <w:sz w:val="20"/>
                <w:szCs w:val="20"/>
              </w:rPr>
              <w:t>3560</w:t>
            </w:r>
          </w:p>
        </w:tc>
        <w:tc>
          <w:tcPr>
            <w:tcW w:w="1701" w:type="dxa"/>
          </w:tcPr>
          <w:p w14:paraId="4326DB63" w14:textId="77777777" w:rsidR="007D6EA5" w:rsidRDefault="007D6EA5" w:rsidP="00FD03E2">
            <w:pPr>
              <w:jc w:val="center"/>
              <w:rPr>
                <w:rFonts w:ascii="Arial" w:hAnsi="Arial" w:cs="Arial"/>
                <w:sz w:val="20"/>
                <w:szCs w:val="20"/>
                <w:lang w:val="ro-RO"/>
              </w:rPr>
            </w:pPr>
            <w:r>
              <w:rPr>
                <w:rFonts w:ascii="Arial" w:hAnsi="Arial" w:cs="Arial"/>
                <w:sz w:val="20"/>
                <w:szCs w:val="20"/>
                <w:lang w:val="ro-RO"/>
              </w:rPr>
              <w:t>5671</w:t>
            </w:r>
          </w:p>
        </w:tc>
      </w:tr>
      <w:tr w:rsidR="007D6EA5" w14:paraId="286EB474" w14:textId="77777777" w:rsidTr="00FD03E2">
        <w:trPr>
          <w:jc w:val="center"/>
        </w:trPr>
        <w:tc>
          <w:tcPr>
            <w:tcW w:w="2432" w:type="dxa"/>
            <w:vAlign w:val="center"/>
          </w:tcPr>
          <w:p w14:paraId="5B9976B5"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96BF3D8" w14:textId="77777777" w:rsidR="007D6EA5" w:rsidRDefault="007D6EA5" w:rsidP="00FD03E2">
            <w:pPr>
              <w:jc w:val="center"/>
              <w:rPr>
                <w:rFonts w:ascii="Arial" w:hAnsi="Arial" w:cs="Arial"/>
                <w:b/>
                <w:bCs/>
                <w:sz w:val="20"/>
                <w:szCs w:val="20"/>
                <w:lang w:val="ro-RO"/>
              </w:rPr>
            </w:pPr>
          </w:p>
        </w:tc>
        <w:tc>
          <w:tcPr>
            <w:tcW w:w="1370" w:type="dxa"/>
            <w:vAlign w:val="center"/>
          </w:tcPr>
          <w:p w14:paraId="2D766323"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64709</w:t>
            </w:r>
          </w:p>
        </w:tc>
        <w:tc>
          <w:tcPr>
            <w:tcW w:w="1356" w:type="dxa"/>
          </w:tcPr>
          <w:p w14:paraId="31C5FC00" w14:textId="77777777" w:rsidR="007D6EA5" w:rsidRPr="005B61BE" w:rsidRDefault="007D6EA5" w:rsidP="00FD03E2">
            <w:pPr>
              <w:jc w:val="center"/>
              <w:rPr>
                <w:rFonts w:ascii="Arial" w:hAnsi="Arial" w:cs="Arial"/>
                <w:b/>
                <w:bCs/>
                <w:sz w:val="20"/>
                <w:szCs w:val="20"/>
                <w:lang w:val="ro-RO"/>
              </w:rPr>
            </w:pPr>
            <w:r>
              <w:rPr>
                <w:rFonts w:ascii="Arial" w:hAnsi="Arial" w:cs="Arial"/>
                <w:b/>
                <w:bCs/>
                <w:sz w:val="20"/>
                <w:szCs w:val="20"/>
                <w:lang w:val="ro-RO"/>
              </w:rPr>
              <w:t>27188</w:t>
            </w:r>
          </w:p>
        </w:tc>
        <w:tc>
          <w:tcPr>
            <w:tcW w:w="1701" w:type="dxa"/>
            <w:vAlign w:val="center"/>
          </w:tcPr>
          <w:p w14:paraId="13614E04" w14:textId="77777777" w:rsidR="007D6EA5" w:rsidRDefault="007D6EA5" w:rsidP="00FD03E2">
            <w:pPr>
              <w:jc w:val="center"/>
              <w:rPr>
                <w:rFonts w:ascii="Arial" w:hAnsi="Arial" w:cs="Arial"/>
                <w:b/>
                <w:bCs/>
                <w:sz w:val="20"/>
                <w:szCs w:val="20"/>
                <w:lang w:val="ro-RO"/>
              </w:rPr>
            </w:pPr>
            <w:r>
              <w:rPr>
                <w:rFonts w:ascii="Arial" w:hAnsi="Arial" w:cs="Arial"/>
                <w:b/>
                <w:bCs/>
                <w:sz w:val="20"/>
                <w:szCs w:val="20"/>
                <w:lang w:val="ro-RO"/>
              </w:rPr>
              <w:t>35456</w:t>
            </w:r>
          </w:p>
        </w:tc>
        <w:tc>
          <w:tcPr>
            <w:tcW w:w="1701" w:type="dxa"/>
          </w:tcPr>
          <w:p w14:paraId="16FAA3E8" w14:textId="77777777" w:rsidR="007D6EA5" w:rsidRPr="005B61BE" w:rsidRDefault="007D6EA5" w:rsidP="00FD03E2">
            <w:pPr>
              <w:jc w:val="center"/>
              <w:rPr>
                <w:rFonts w:ascii="Arial" w:hAnsi="Arial" w:cs="Arial"/>
                <w:b/>
                <w:bCs/>
                <w:sz w:val="20"/>
                <w:szCs w:val="20"/>
                <w:lang w:val="ro-RO"/>
              </w:rPr>
            </w:pPr>
            <w:r>
              <w:rPr>
                <w:rFonts w:ascii="Arial" w:hAnsi="Arial" w:cs="Arial"/>
                <w:b/>
                <w:bCs/>
                <w:sz w:val="20"/>
                <w:szCs w:val="20"/>
                <w:lang w:val="ro-RO"/>
              </w:rPr>
              <w:t>13620</w:t>
            </w:r>
          </w:p>
        </w:tc>
      </w:tr>
    </w:tbl>
    <w:p w14:paraId="3A0D9052" w14:textId="77777777" w:rsidR="007D6EA5" w:rsidRDefault="007D6EA5" w:rsidP="007D6EA5">
      <w:pPr>
        <w:jc w:val="both"/>
        <w:rPr>
          <w:rFonts w:ascii="Arial" w:hAnsi="Arial" w:cs="Arial"/>
          <w:sz w:val="28"/>
          <w:szCs w:val="28"/>
          <w:lang w:val="ro-RO"/>
        </w:rPr>
      </w:pPr>
    </w:p>
    <w:p w14:paraId="35666CE3" w14:textId="77777777" w:rsidR="007D6EA5" w:rsidRPr="004C4798" w:rsidRDefault="007D6EA5" w:rsidP="007D6EA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56C04CD" w14:textId="77777777" w:rsidR="007D6EA5" w:rsidRDefault="007D6EA5" w:rsidP="007D6EA5">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C00F921" w14:textId="77777777" w:rsidR="007D6EA5" w:rsidRDefault="007D6EA5" w:rsidP="007D6EA5">
      <w:pPr>
        <w:jc w:val="center"/>
        <w:rPr>
          <w:rFonts w:ascii="Arial" w:hAnsi="Arial" w:cs="Arial"/>
          <w:lang w:eastAsia="en-US"/>
        </w:rPr>
      </w:pPr>
    </w:p>
    <w:p w14:paraId="1C621380" w14:textId="77777777" w:rsidR="007D6EA5" w:rsidRPr="004C4798" w:rsidRDefault="007D6EA5" w:rsidP="007D6EA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D6EA5" w:rsidRPr="00E574C0" w14:paraId="3A209511" w14:textId="77777777" w:rsidTr="00FD03E2">
        <w:trPr>
          <w:jc w:val="center"/>
        </w:trPr>
        <w:tc>
          <w:tcPr>
            <w:tcW w:w="3284" w:type="dxa"/>
          </w:tcPr>
          <w:p w14:paraId="7992C4ED" w14:textId="77777777" w:rsidR="007D6EA5" w:rsidRPr="00E574C0" w:rsidRDefault="007D6EA5" w:rsidP="00FD03E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E99B77B" w14:textId="77777777" w:rsidR="007D6EA5" w:rsidRPr="00E574C0" w:rsidRDefault="007D6EA5" w:rsidP="00FD03E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D6EA5" w:rsidRPr="00E574C0" w14:paraId="04317F82" w14:textId="77777777" w:rsidTr="00FD03E2">
        <w:trPr>
          <w:jc w:val="center"/>
        </w:trPr>
        <w:tc>
          <w:tcPr>
            <w:tcW w:w="3284" w:type="dxa"/>
          </w:tcPr>
          <w:p w14:paraId="0F038D89" w14:textId="77777777" w:rsidR="007D6EA5" w:rsidRPr="00E574C0" w:rsidRDefault="007D6EA5" w:rsidP="00FD03E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6598AE0" w14:textId="77777777" w:rsidR="007D6EA5" w:rsidRPr="00E574C0" w:rsidRDefault="007D6EA5" w:rsidP="00FD03E2">
            <w:pPr>
              <w:jc w:val="center"/>
              <w:rPr>
                <w:rFonts w:ascii="Arial" w:hAnsi="Arial" w:cs="Arial"/>
                <w:sz w:val="20"/>
                <w:szCs w:val="20"/>
                <w:lang w:val="ro-RO"/>
              </w:rPr>
            </w:pPr>
            <w:r>
              <w:rPr>
                <w:rFonts w:ascii="Arial" w:hAnsi="Arial" w:cs="Arial"/>
                <w:sz w:val="20"/>
                <w:szCs w:val="20"/>
                <w:lang w:val="ro-RO"/>
              </w:rPr>
              <w:t>10</w:t>
            </w:r>
          </w:p>
        </w:tc>
      </w:tr>
      <w:tr w:rsidR="007D6EA5" w:rsidRPr="00E574C0" w14:paraId="3E3FA0B8" w14:textId="77777777" w:rsidTr="00FD03E2">
        <w:trPr>
          <w:jc w:val="center"/>
        </w:trPr>
        <w:tc>
          <w:tcPr>
            <w:tcW w:w="3284" w:type="dxa"/>
          </w:tcPr>
          <w:p w14:paraId="79F54051" w14:textId="77777777" w:rsidR="007D6EA5" w:rsidRPr="00E574C0" w:rsidRDefault="007D6EA5" w:rsidP="00FD03E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0B15611" w14:textId="77777777" w:rsidR="007D6EA5" w:rsidRPr="00E574C0" w:rsidRDefault="007D6EA5" w:rsidP="00FD03E2">
            <w:pPr>
              <w:jc w:val="center"/>
              <w:rPr>
                <w:rFonts w:ascii="Arial" w:hAnsi="Arial" w:cs="Arial"/>
                <w:sz w:val="20"/>
                <w:szCs w:val="20"/>
                <w:lang w:val="ro-RO"/>
              </w:rPr>
            </w:pPr>
            <w:r>
              <w:rPr>
                <w:rFonts w:ascii="Arial" w:hAnsi="Arial" w:cs="Arial"/>
                <w:sz w:val="20"/>
                <w:szCs w:val="20"/>
                <w:lang w:val="ro-RO"/>
              </w:rPr>
              <w:t>70</w:t>
            </w:r>
          </w:p>
        </w:tc>
      </w:tr>
      <w:tr w:rsidR="007D6EA5" w:rsidRPr="00E574C0" w14:paraId="13BCC6C2" w14:textId="77777777" w:rsidTr="00FD03E2">
        <w:trPr>
          <w:jc w:val="center"/>
        </w:trPr>
        <w:tc>
          <w:tcPr>
            <w:tcW w:w="3284" w:type="dxa"/>
          </w:tcPr>
          <w:p w14:paraId="2A0584D1" w14:textId="77777777" w:rsidR="007D6EA5" w:rsidRPr="00E574C0" w:rsidRDefault="007D6EA5" w:rsidP="00FD03E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0C514D4" w14:textId="77777777" w:rsidR="007D6EA5" w:rsidRPr="00E574C0" w:rsidRDefault="007D6EA5" w:rsidP="00FD03E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C21CDBA" w14:textId="77777777" w:rsidR="007D6EA5" w:rsidRPr="00FB2E1D" w:rsidRDefault="007D6EA5" w:rsidP="007D6EA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F60960E"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7D6EA5">
        <w:rPr>
          <w:rFonts w:ascii="Arial" w:hAnsi="Arial" w:cs="Arial"/>
          <w:b/>
          <w:lang w:eastAsia="en-US"/>
        </w:rPr>
        <w:t>11</w:t>
      </w:r>
      <w:r w:rsidR="00E826AE" w:rsidRPr="0052391B">
        <w:rPr>
          <w:rFonts w:ascii="Arial" w:hAnsi="Arial" w:cs="Arial"/>
          <w:b/>
          <w:lang w:eastAsia="en-US"/>
        </w:rPr>
        <w:t>+</w:t>
      </w:r>
      <w:r w:rsidR="007D6EA5">
        <w:rPr>
          <w:rFonts w:ascii="Arial" w:hAnsi="Arial" w:cs="Arial"/>
          <w:b/>
          <w:lang w:eastAsia="en-US"/>
        </w:rPr>
        <w:t>120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D6EA5">
        <w:rPr>
          <w:rFonts w:ascii="Arial" w:hAnsi="Arial" w:cs="Arial"/>
          <w:b/>
          <w:lang w:eastAsia="en-US"/>
        </w:rPr>
        <w:t>23</w:t>
      </w:r>
      <w:r w:rsidR="00E8178C" w:rsidRPr="0052391B">
        <w:rPr>
          <w:rFonts w:ascii="Arial" w:hAnsi="Arial" w:cs="Arial"/>
          <w:b/>
          <w:lang w:eastAsia="en-US"/>
        </w:rPr>
        <w:t>+</w:t>
      </w:r>
      <w:r w:rsidR="007D6EA5">
        <w:rPr>
          <w:rFonts w:ascii="Arial" w:hAnsi="Arial" w:cs="Arial"/>
          <w:b/>
          <w:lang w:eastAsia="en-US"/>
        </w:rPr>
        <w:t>3</w:t>
      </w:r>
      <w:r w:rsidR="00C62C48">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19F7D2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F04A8D">
        <w:rPr>
          <w:rFonts w:ascii="Arial" w:hAnsi="Arial" w:cs="Arial"/>
          <w:b/>
          <w:lang w:val="it-IT"/>
        </w:rPr>
        <w:t>1</w:t>
      </w:r>
      <w:r w:rsidR="007D6EA5">
        <w:rPr>
          <w:rFonts w:ascii="Arial" w:hAnsi="Arial" w:cs="Arial"/>
          <w:b/>
          <w:lang w:val="it-IT"/>
        </w:rPr>
        <w:t>1+</w:t>
      </w:r>
      <w:r w:rsidR="00C62C48">
        <w:rPr>
          <w:rFonts w:ascii="Arial" w:hAnsi="Arial" w:cs="Arial"/>
          <w:b/>
          <w:lang w:val="it-IT"/>
        </w:rPr>
        <w:t>1</w:t>
      </w:r>
      <w:r w:rsidR="007D6EA5">
        <w:rPr>
          <w:rFonts w:ascii="Arial" w:hAnsi="Arial" w:cs="Arial"/>
          <w:b/>
          <w:lang w:val="it-IT"/>
        </w:rPr>
        <w:t>20</w:t>
      </w:r>
      <w:r w:rsidR="00E8178C">
        <w:rPr>
          <w:rFonts w:ascii="Arial" w:hAnsi="Arial" w:cs="Arial"/>
          <w:b/>
          <w:lang w:val="it-IT"/>
        </w:rPr>
        <w:t>-km</w:t>
      </w:r>
      <w:r w:rsidR="00C62C48">
        <w:rPr>
          <w:rFonts w:ascii="Arial" w:hAnsi="Arial" w:cs="Arial"/>
          <w:b/>
          <w:lang w:val="it-IT"/>
        </w:rPr>
        <w:t>2</w:t>
      </w:r>
      <w:r w:rsidR="007D6EA5">
        <w:rPr>
          <w:rFonts w:ascii="Arial" w:hAnsi="Arial" w:cs="Arial"/>
          <w:b/>
          <w:lang w:val="it-IT"/>
        </w:rPr>
        <w:t>3+3</w:t>
      </w:r>
      <w:r w:rsidR="00C62C48">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41515FA2"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D6EA5">
        <w:rPr>
          <w:rFonts w:ascii="Arial" w:hAnsi="Arial" w:cs="Arial"/>
          <w:lang w:val="pt-BR"/>
        </w:rPr>
        <w:t>DN6_km11+120-km23+300</w:t>
      </w:r>
      <w:r w:rsidR="00E8178C" w:rsidRPr="00E8178C">
        <w:rPr>
          <w:rFonts w:ascii="Arial" w:hAnsi="Arial" w:cs="Arial"/>
          <w:lang w:val="it-IT"/>
        </w:rPr>
        <w:t>, cod identificare RD_RO_00_</w:t>
      </w:r>
      <w:r w:rsidR="007D6EA5">
        <w:rPr>
          <w:rFonts w:ascii="Arial" w:hAnsi="Arial" w:cs="Arial"/>
          <w:lang w:val="it-IT"/>
        </w:rPr>
        <w:t>79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D6EA5" w:rsidRPr="00DD6050" w14:paraId="3980885E" w14:textId="77777777" w:rsidTr="007D6EA5">
        <w:trPr>
          <w:trHeight w:val="312"/>
          <w:jc w:val="center"/>
        </w:trPr>
        <w:tc>
          <w:tcPr>
            <w:tcW w:w="1580" w:type="dxa"/>
            <w:vMerge w:val="restart"/>
            <w:tcBorders>
              <w:right w:val="single" w:sz="4" w:space="0" w:color="auto"/>
            </w:tcBorders>
            <w:noWrap/>
            <w:vAlign w:val="center"/>
          </w:tcPr>
          <w:p w14:paraId="17930C18" w14:textId="77777777" w:rsidR="007D6EA5" w:rsidRPr="00DD6050" w:rsidRDefault="007D6EA5" w:rsidP="00FD03E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F43C4D0" w14:textId="77777777" w:rsidR="007D6EA5" w:rsidRPr="00DD6050" w:rsidRDefault="007D6EA5" w:rsidP="00FD03E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5E2666E"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D6EA5" w:rsidRPr="00DD6050" w14:paraId="53EC47EF" w14:textId="77777777" w:rsidTr="007D6EA5">
        <w:trPr>
          <w:trHeight w:val="636"/>
          <w:jc w:val="center"/>
        </w:trPr>
        <w:tc>
          <w:tcPr>
            <w:tcW w:w="1580" w:type="dxa"/>
            <w:vMerge/>
            <w:tcBorders>
              <w:bottom w:val="single" w:sz="4" w:space="0" w:color="auto"/>
              <w:right w:val="single" w:sz="4" w:space="0" w:color="auto"/>
            </w:tcBorders>
            <w:vAlign w:val="center"/>
            <w:hideMark/>
          </w:tcPr>
          <w:p w14:paraId="12FC4209" w14:textId="77777777" w:rsidR="007D6EA5" w:rsidRPr="00DD6050" w:rsidRDefault="007D6EA5" w:rsidP="00FD03E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27E1C79" w14:textId="77777777" w:rsidR="007D6EA5" w:rsidRPr="00DD6050" w:rsidRDefault="007D6EA5" w:rsidP="00FD03E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B17398D"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507D021"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7C87035"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F858295"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FEF8C75"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02B83" w:rsidRPr="00DD6050" w14:paraId="4CD9DAEF" w14:textId="77777777" w:rsidTr="007D6EA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A90772A"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3849D9" w14:textId="58FB73A1"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175B72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5482</w:t>
            </w:r>
          </w:p>
        </w:tc>
        <w:tc>
          <w:tcPr>
            <w:tcW w:w="1015" w:type="dxa"/>
            <w:tcBorders>
              <w:top w:val="single" w:sz="8" w:space="0" w:color="auto"/>
              <w:left w:val="nil"/>
              <w:bottom w:val="single" w:sz="4" w:space="0" w:color="auto"/>
              <w:right w:val="single" w:sz="4" w:space="0" w:color="auto"/>
            </w:tcBorders>
            <w:noWrap/>
            <w:vAlign w:val="center"/>
          </w:tcPr>
          <w:p w14:paraId="3C009BF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2684</w:t>
            </w:r>
          </w:p>
        </w:tc>
        <w:tc>
          <w:tcPr>
            <w:tcW w:w="1274" w:type="dxa"/>
            <w:tcBorders>
              <w:top w:val="single" w:sz="8" w:space="0" w:color="auto"/>
              <w:left w:val="nil"/>
              <w:bottom w:val="single" w:sz="4" w:space="0" w:color="auto"/>
              <w:right w:val="single" w:sz="4" w:space="0" w:color="auto"/>
            </w:tcBorders>
            <w:vAlign w:val="center"/>
          </w:tcPr>
          <w:p w14:paraId="7E6CAED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A7D6DD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EAA57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r>
      <w:tr w:rsidR="00802B83" w:rsidRPr="00DD6050" w14:paraId="4C297B72" w14:textId="77777777" w:rsidTr="007D6EA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EFD90F7" w14:textId="77777777" w:rsidR="00802B83" w:rsidRDefault="00802B83" w:rsidP="00802B8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0AF2D59" w14:textId="45120D01"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B6B6C18" w14:textId="79C48CB8"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3697</w:t>
            </w:r>
          </w:p>
        </w:tc>
        <w:tc>
          <w:tcPr>
            <w:tcW w:w="1015" w:type="dxa"/>
            <w:tcBorders>
              <w:top w:val="single" w:sz="8" w:space="0" w:color="auto"/>
              <w:left w:val="nil"/>
              <w:bottom w:val="single" w:sz="4" w:space="0" w:color="auto"/>
              <w:right w:val="single" w:sz="4" w:space="0" w:color="auto"/>
            </w:tcBorders>
            <w:noWrap/>
            <w:vAlign w:val="center"/>
          </w:tcPr>
          <w:p w14:paraId="631EE0D5" w14:textId="04575C51"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1801</w:t>
            </w:r>
          </w:p>
        </w:tc>
        <w:tc>
          <w:tcPr>
            <w:tcW w:w="1274" w:type="dxa"/>
            <w:tcBorders>
              <w:top w:val="single" w:sz="8" w:space="0" w:color="auto"/>
              <w:left w:val="nil"/>
              <w:bottom w:val="single" w:sz="4" w:space="0" w:color="auto"/>
              <w:right w:val="single" w:sz="4" w:space="0" w:color="auto"/>
            </w:tcBorders>
            <w:vAlign w:val="center"/>
          </w:tcPr>
          <w:p w14:paraId="32A43EFF" w14:textId="267D5171"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2117A87" w14:textId="30AA1080"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96683B" w14:textId="0747DE0A"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3,14</w:t>
            </w:r>
          </w:p>
        </w:tc>
      </w:tr>
      <w:tr w:rsidR="00802B83" w:rsidRPr="00DD6050" w14:paraId="1A63538D" w14:textId="77777777" w:rsidTr="007D6E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B0D877"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6D3EAD" w14:textId="1E003829"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0A267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1640</w:t>
            </w:r>
          </w:p>
        </w:tc>
        <w:tc>
          <w:tcPr>
            <w:tcW w:w="1015" w:type="dxa"/>
            <w:tcBorders>
              <w:top w:val="nil"/>
              <w:left w:val="nil"/>
              <w:bottom w:val="single" w:sz="4" w:space="0" w:color="auto"/>
              <w:right w:val="single" w:sz="4" w:space="0" w:color="auto"/>
            </w:tcBorders>
            <w:noWrap/>
            <w:vAlign w:val="center"/>
          </w:tcPr>
          <w:p w14:paraId="7172CF9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793</w:t>
            </w:r>
          </w:p>
        </w:tc>
        <w:tc>
          <w:tcPr>
            <w:tcW w:w="1274" w:type="dxa"/>
            <w:tcBorders>
              <w:top w:val="nil"/>
              <w:left w:val="nil"/>
              <w:bottom w:val="single" w:sz="4" w:space="0" w:color="auto"/>
              <w:right w:val="single" w:sz="4" w:space="0" w:color="auto"/>
            </w:tcBorders>
            <w:vAlign w:val="center"/>
          </w:tcPr>
          <w:p w14:paraId="5C91BED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273B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2D8C1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r>
      <w:tr w:rsidR="00802B83" w:rsidRPr="00DD6050" w14:paraId="07F0CC58" w14:textId="77777777" w:rsidTr="007D6E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8906DC"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D9206D" w14:textId="3F367F46"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BDF53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1859</w:t>
            </w:r>
          </w:p>
        </w:tc>
        <w:tc>
          <w:tcPr>
            <w:tcW w:w="1015" w:type="dxa"/>
            <w:tcBorders>
              <w:top w:val="nil"/>
              <w:left w:val="nil"/>
              <w:bottom w:val="single" w:sz="4" w:space="0" w:color="auto"/>
              <w:right w:val="single" w:sz="4" w:space="0" w:color="auto"/>
            </w:tcBorders>
            <w:noWrap/>
            <w:vAlign w:val="center"/>
          </w:tcPr>
          <w:p w14:paraId="4C748C4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881</w:t>
            </w:r>
          </w:p>
        </w:tc>
        <w:tc>
          <w:tcPr>
            <w:tcW w:w="1274" w:type="dxa"/>
            <w:tcBorders>
              <w:top w:val="nil"/>
              <w:left w:val="nil"/>
              <w:bottom w:val="single" w:sz="4" w:space="0" w:color="auto"/>
              <w:right w:val="single" w:sz="4" w:space="0" w:color="auto"/>
            </w:tcBorders>
            <w:vAlign w:val="center"/>
          </w:tcPr>
          <w:p w14:paraId="2E35749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3C62FE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27839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802B83" w:rsidRPr="00DD6050" w14:paraId="442BE37F" w14:textId="77777777" w:rsidTr="007D6EA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DC0956"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5EF905" w14:textId="09D745EC"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83E0F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2012</w:t>
            </w:r>
          </w:p>
        </w:tc>
        <w:tc>
          <w:tcPr>
            <w:tcW w:w="1015" w:type="dxa"/>
            <w:tcBorders>
              <w:top w:val="nil"/>
              <w:left w:val="nil"/>
              <w:bottom w:val="single" w:sz="4" w:space="0" w:color="auto"/>
              <w:right w:val="single" w:sz="4" w:space="0" w:color="auto"/>
            </w:tcBorders>
            <w:noWrap/>
            <w:vAlign w:val="center"/>
          </w:tcPr>
          <w:p w14:paraId="7759A39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972</w:t>
            </w:r>
          </w:p>
        </w:tc>
        <w:tc>
          <w:tcPr>
            <w:tcW w:w="1274" w:type="dxa"/>
            <w:tcBorders>
              <w:top w:val="nil"/>
              <w:left w:val="nil"/>
              <w:bottom w:val="single" w:sz="4" w:space="0" w:color="auto"/>
              <w:right w:val="single" w:sz="4" w:space="0" w:color="auto"/>
            </w:tcBorders>
            <w:vAlign w:val="center"/>
          </w:tcPr>
          <w:p w14:paraId="44E5C57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D5A94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CB8EA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802B83" w:rsidRPr="00DD6050" w14:paraId="18797B95" w14:textId="77777777" w:rsidTr="007D6EA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2C368A2"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920576" w14:textId="3F43F798"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E86E4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560</w:t>
            </w:r>
          </w:p>
        </w:tc>
        <w:tc>
          <w:tcPr>
            <w:tcW w:w="1015" w:type="dxa"/>
            <w:tcBorders>
              <w:top w:val="nil"/>
              <w:left w:val="nil"/>
              <w:bottom w:val="single" w:sz="8" w:space="0" w:color="auto"/>
              <w:right w:val="single" w:sz="4" w:space="0" w:color="auto"/>
            </w:tcBorders>
            <w:noWrap/>
            <w:vAlign w:val="center"/>
          </w:tcPr>
          <w:p w14:paraId="20DCC30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8" w:space="0" w:color="auto"/>
              <w:right w:val="single" w:sz="4" w:space="0" w:color="auto"/>
            </w:tcBorders>
            <w:vAlign w:val="center"/>
          </w:tcPr>
          <w:p w14:paraId="50321CA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825FA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9D595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802B83" w:rsidRPr="00DD6050" w14:paraId="17BD6BE6" w14:textId="77777777" w:rsidTr="007D6EA5">
        <w:trPr>
          <w:trHeight w:val="315"/>
          <w:jc w:val="center"/>
        </w:trPr>
        <w:tc>
          <w:tcPr>
            <w:tcW w:w="1580" w:type="dxa"/>
            <w:vMerge w:val="restart"/>
            <w:tcBorders>
              <w:top w:val="nil"/>
              <w:left w:val="single" w:sz="8" w:space="0" w:color="auto"/>
              <w:bottom w:val="single" w:sz="8" w:space="0" w:color="000000"/>
              <w:right w:val="nil"/>
            </w:tcBorders>
            <w:vAlign w:val="center"/>
          </w:tcPr>
          <w:p w14:paraId="0786CB4A"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Mihăilești</w:t>
            </w:r>
          </w:p>
        </w:tc>
        <w:tc>
          <w:tcPr>
            <w:tcW w:w="2080" w:type="dxa"/>
            <w:tcBorders>
              <w:top w:val="nil"/>
              <w:left w:val="single" w:sz="8" w:space="0" w:color="auto"/>
              <w:bottom w:val="single" w:sz="4" w:space="0" w:color="auto"/>
              <w:right w:val="single" w:sz="8" w:space="0" w:color="auto"/>
            </w:tcBorders>
            <w:noWrap/>
            <w:vAlign w:val="center"/>
            <w:hideMark/>
          </w:tcPr>
          <w:p w14:paraId="59318649" w14:textId="62C6E6D2"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F9856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2786</w:t>
            </w:r>
          </w:p>
        </w:tc>
        <w:tc>
          <w:tcPr>
            <w:tcW w:w="1015" w:type="dxa"/>
            <w:tcBorders>
              <w:top w:val="nil"/>
              <w:left w:val="nil"/>
              <w:bottom w:val="single" w:sz="4" w:space="0" w:color="auto"/>
              <w:right w:val="single" w:sz="4" w:space="0" w:color="auto"/>
            </w:tcBorders>
            <w:noWrap/>
            <w:vAlign w:val="center"/>
          </w:tcPr>
          <w:p w14:paraId="0E7F5C9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1184</w:t>
            </w:r>
          </w:p>
        </w:tc>
        <w:tc>
          <w:tcPr>
            <w:tcW w:w="1274" w:type="dxa"/>
            <w:tcBorders>
              <w:top w:val="nil"/>
              <w:left w:val="nil"/>
              <w:bottom w:val="single" w:sz="4" w:space="0" w:color="auto"/>
              <w:right w:val="single" w:sz="4" w:space="0" w:color="auto"/>
            </w:tcBorders>
            <w:vAlign w:val="center"/>
          </w:tcPr>
          <w:p w14:paraId="470FF21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C6F8A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EF80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802B83" w:rsidRPr="00DD6050" w14:paraId="5C1BA33C" w14:textId="77777777" w:rsidTr="007D6EA5">
        <w:trPr>
          <w:trHeight w:val="315"/>
          <w:jc w:val="center"/>
        </w:trPr>
        <w:tc>
          <w:tcPr>
            <w:tcW w:w="1580" w:type="dxa"/>
            <w:vMerge/>
            <w:tcBorders>
              <w:top w:val="nil"/>
              <w:left w:val="single" w:sz="8" w:space="0" w:color="auto"/>
              <w:bottom w:val="single" w:sz="8" w:space="0" w:color="000000"/>
              <w:right w:val="nil"/>
            </w:tcBorders>
            <w:vAlign w:val="center"/>
          </w:tcPr>
          <w:p w14:paraId="491BA766" w14:textId="77777777" w:rsidR="00802B83" w:rsidRDefault="00802B83" w:rsidP="00802B8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4F1C5F4" w14:textId="0E9240B0"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43E993" w14:textId="59A155D5"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1991</w:t>
            </w:r>
          </w:p>
        </w:tc>
        <w:tc>
          <w:tcPr>
            <w:tcW w:w="1015" w:type="dxa"/>
            <w:tcBorders>
              <w:top w:val="nil"/>
              <w:left w:val="nil"/>
              <w:bottom w:val="single" w:sz="4" w:space="0" w:color="auto"/>
              <w:right w:val="single" w:sz="4" w:space="0" w:color="auto"/>
            </w:tcBorders>
            <w:noWrap/>
            <w:vAlign w:val="center"/>
          </w:tcPr>
          <w:p w14:paraId="6A646E43" w14:textId="1D66A88B"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846</w:t>
            </w:r>
          </w:p>
        </w:tc>
        <w:tc>
          <w:tcPr>
            <w:tcW w:w="1274" w:type="dxa"/>
            <w:tcBorders>
              <w:top w:val="nil"/>
              <w:left w:val="nil"/>
              <w:bottom w:val="single" w:sz="4" w:space="0" w:color="auto"/>
              <w:right w:val="single" w:sz="4" w:space="0" w:color="auto"/>
            </w:tcBorders>
            <w:vAlign w:val="center"/>
          </w:tcPr>
          <w:p w14:paraId="29E6F395" w14:textId="065CA003"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1B5C8B" w14:textId="2A733974"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BA09ED" w14:textId="216FF0FB"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1,14</w:t>
            </w:r>
          </w:p>
        </w:tc>
      </w:tr>
      <w:tr w:rsidR="00802B83" w:rsidRPr="00DD6050" w14:paraId="6F400199"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58E1241B"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32F992" w14:textId="722E98E8"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9D471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1044</w:t>
            </w:r>
          </w:p>
        </w:tc>
        <w:tc>
          <w:tcPr>
            <w:tcW w:w="1015" w:type="dxa"/>
            <w:tcBorders>
              <w:top w:val="nil"/>
              <w:left w:val="nil"/>
              <w:bottom w:val="single" w:sz="4" w:space="0" w:color="auto"/>
              <w:right w:val="single" w:sz="4" w:space="0" w:color="auto"/>
            </w:tcBorders>
            <w:noWrap/>
            <w:vAlign w:val="center"/>
          </w:tcPr>
          <w:p w14:paraId="02BDB45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274" w:type="dxa"/>
            <w:tcBorders>
              <w:top w:val="nil"/>
              <w:left w:val="nil"/>
              <w:bottom w:val="single" w:sz="4" w:space="0" w:color="auto"/>
              <w:right w:val="single" w:sz="4" w:space="0" w:color="auto"/>
            </w:tcBorders>
            <w:vAlign w:val="center"/>
          </w:tcPr>
          <w:p w14:paraId="42BB7BA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8311D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50CFC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802B83" w:rsidRPr="00DD6050" w14:paraId="3763341E"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058A318A"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9B1E6D" w14:textId="049EB28F"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EB044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1128</w:t>
            </w:r>
          </w:p>
        </w:tc>
        <w:tc>
          <w:tcPr>
            <w:tcW w:w="1015" w:type="dxa"/>
            <w:tcBorders>
              <w:top w:val="nil"/>
              <w:left w:val="nil"/>
              <w:bottom w:val="single" w:sz="4" w:space="0" w:color="auto"/>
              <w:right w:val="single" w:sz="4" w:space="0" w:color="auto"/>
            </w:tcBorders>
            <w:noWrap/>
            <w:vAlign w:val="center"/>
          </w:tcPr>
          <w:p w14:paraId="110FF8F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c>
          <w:tcPr>
            <w:tcW w:w="1274" w:type="dxa"/>
            <w:tcBorders>
              <w:top w:val="nil"/>
              <w:left w:val="nil"/>
              <w:bottom w:val="single" w:sz="4" w:space="0" w:color="auto"/>
              <w:right w:val="single" w:sz="4" w:space="0" w:color="auto"/>
            </w:tcBorders>
            <w:vAlign w:val="center"/>
          </w:tcPr>
          <w:p w14:paraId="2CCF58D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90685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0037A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802B83" w:rsidRPr="00DD6050" w14:paraId="40F86BBD"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73D33CCF"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D0D035" w14:textId="1D8727A0"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AD0303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1021</w:t>
            </w:r>
          </w:p>
        </w:tc>
        <w:tc>
          <w:tcPr>
            <w:tcW w:w="1015" w:type="dxa"/>
            <w:tcBorders>
              <w:top w:val="nil"/>
              <w:left w:val="nil"/>
              <w:bottom w:val="single" w:sz="4" w:space="0" w:color="auto"/>
              <w:right w:val="single" w:sz="4" w:space="0" w:color="auto"/>
            </w:tcBorders>
            <w:noWrap/>
            <w:vAlign w:val="center"/>
          </w:tcPr>
          <w:p w14:paraId="0FD7435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274" w:type="dxa"/>
            <w:tcBorders>
              <w:top w:val="nil"/>
              <w:left w:val="nil"/>
              <w:bottom w:val="single" w:sz="4" w:space="0" w:color="auto"/>
              <w:right w:val="single" w:sz="4" w:space="0" w:color="auto"/>
            </w:tcBorders>
            <w:vAlign w:val="center"/>
          </w:tcPr>
          <w:p w14:paraId="5040314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AE8F1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B41E3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802B83" w:rsidRPr="00DD6050" w14:paraId="50856EE9" w14:textId="77777777" w:rsidTr="007D6EA5">
        <w:trPr>
          <w:trHeight w:val="312"/>
          <w:jc w:val="center"/>
        </w:trPr>
        <w:tc>
          <w:tcPr>
            <w:tcW w:w="1580" w:type="dxa"/>
            <w:vMerge/>
            <w:tcBorders>
              <w:top w:val="nil"/>
              <w:left w:val="single" w:sz="8" w:space="0" w:color="auto"/>
              <w:bottom w:val="single" w:sz="8" w:space="0" w:color="000000"/>
              <w:right w:val="nil"/>
            </w:tcBorders>
            <w:vAlign w:val="center"/>
          </w:tcPr>
          <w:p w14:paraId="154A153E"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1DAE5C" w14:textId="7AED6804"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BB6DA2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nil"/>
              <w:left w:val="nil"/>
              <w:bottom w:val="single" w:sz="8" w:space="0" w:color="auto"/>
              <w:right w:val="single" w:sz="4" w:space="0" w:color="auto"/>
            </w:tcBorders>
            <w:noWrap/>
            <w:vAlign w:val="center"/>
          </w:tcPr>
          <w:p w14:paraId="40DC2F7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nil"/>
              <w:left w:val="nil"/>
              <w:bottom w:val="single" w:sz="8" w:space="0" w:color="auto"/>
              <w:right w:val="single" w:sz="4" w:space="0" w:color="auto"/>
            </w:tcBorders>
            <w:vAlign w:val="center"/>
          </w:tcPr>
          <w:p w14:paraId="5A15902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48945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6FBBD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02B83" w:rsidRPr="00DD6050" w14:paraId="49FE08A7" w14:textId="77777777" w:rsidTr="007D6EA5">
        <w:trPr>
          <w:trHeight w:val="315"/>
          <w:jc w:val="center"/>
        </w:trPr>
        <w:tc>
          <w:tcPr>
            <w:tcW w:w="1580" w:type="dxa"/>
            <w:vMerge w:val="restart"/>
            <w:tcBorders>
              <w:top w:val="nil"/>
              <w:left w:val="single" w:sz="8" w:space="0" w:color="auto"/>
              <w:bottom w:val="single" w:sz="8" w:space="0" w:color="000000"/>
              <w:right w:val="nil"/>
            </w:tcBorders>
            <w:vAlign w:val="center"/>
          </w:tcPr>
          <w:p w14:paraId="29FCB1A5"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Clinceni</w:t>
            </w:r>
          </w:p>
        </w:tc>
        <w:tc>
          <w:tcPr>
            <w:tcW w:w="2080" w:type="dxa"/>
            <w:tcBorders>
              <w:top w:val="nil"/>
              <w:left w:val="single" w:sz="8" w:space="0" w:color="auto"/>
              <w:bottom w:val="single" w:sz="4" w:space="0" w:color="auto"/>
              <w:right w:val="single" w:sz="8" w:space="0" w:color="auto"/>
            </w:tcBorders>
            <w:noWrap/>
            <w:vAlign w:val="center"/>
            <w:hideMark/>
          </w:tcPr>
          <w:p w14:paraId="5E37C7FA" w14:textId="56431878"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FFB52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D4C81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0D2C6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CD2D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E16C2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02B83" w:rsidRPr="00DD6050" w14:paraId="4C3DABD2" w14:textId="77777777" w:rsidTr="007D6EA5">
        <w:trPr>
          <w:trHeight w:val="315"/>
          <w:jc w:val="center"/>
        </w:trPr>
        <w:tc>
          <w:tcPr>
            <w:tcW w:w="1580" w:type="dxa"/>
            <w:vMerge/>
            <w:tcBorders>
              <w:top w:val="nil"/>
              <w:left w:val="single" w:sz="8" w:space="0" w:color="auto"/>
              <w:bottom w:val="single" w:sz="8" w:space="0" w:color="000000"/>
              <w:right w:val="nil"/>
            </w:tcBorders>
            <w:vAlign w:val="center"/>
          </w:tcPr>
          <w:p w14:paraId="43CA548E" w14:textId="77777777" w:rsidR="00802B83" w:rsidRDefault="00802B83" w:rsidP="00802B8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41A95C4" w14:textId="3612446A"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AF0534C" w14:textId="5C5617CC"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B87550" w14:textId="284E91B2"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79245A" w14:textId="27DE1E6C"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746392" w14:textId="6D279879"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1C92EE" w14:textId="67E594DE"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r>
      <w:tr w:rsidR="00802B83" w:rsidRPr="00DD6050" w14:paraId="3E1A7087"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319EC044"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42C320" w14:textId="65BB8F77"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4474F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483FD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C5C43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064DA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DDABF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60A7181A"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175BD06C"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578FDC" w14:textId="122FA2B9"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36AF7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F6E33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78880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0771D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A67A1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463844C8"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05548394"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4867FC" w14:textId="4C2B9339"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C9F04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12F94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F208D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48DC3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3617B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6BEB5690" w14:textId="77777777" w:rsidTr="007D6EA5">
        <w:trPr>
          <w:trHeight w:val="312"/>
          <w:jc w:val="center"/>
        </w:trPr>
        <w:tc>
          <w:tcPr>
            <w:tcW w:w="1580" w:type="dxa"/>
            <w:vMerge/>
            <w:tcBorders>
              <w:top w:val="nil"/>
              <w:left w:val="single" w:sz="8" w:space="0" w:color="auto"/>
              <w:bottom w:val="single" w:sz="8" w:space="0" w:color="000000"/>
              <w:right w:val="nil"/>
            </w:tcBorders>
            <w:vAlign w:val="center"/>
          </w:tcPr>
          <w:p w14:paraId="77B3982D"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E1E94A" w14:textId="47D270A2"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BF87E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CEC3A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35944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850AE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002DD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7EEC8DEA" w14:textId="77777777" w:rsidTr="007D6EA5">
        <w:trPr>
          <w:trHeight w:val="315"/>
          <w:jc w:val="center"/>
        </w:trPr>
        <w:tc>
          <w:tcPr>
            <w:tcW w:w="1580" w:type="dxa"/>
            <w:vMerge w:val="restart"/>
            <w:tcBorders>
              <w:top w:val="nil"/>
              <w:left w:val="single" w:sz="8" w:space="0" w:color="auto"/>
              <w:bottom w:val="single" w:sz="8" w:space="0" w:color="000000"/>
              <w:right w:val="nil"/>
            </w:tcBorders>
            <w:vAlign w:val="center"/>
          </w:tcPr>
          <w:p w14:paraId="3E64BAC3"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Cornetu</w:t>
            </w:r>
          </w:p>
        </w:tc>
        <w:tc>
          <w:tcPr>
            <w:tcW w:w="2080" w:type="dxa"/>
            <w:tcBorders>
              <w:top w:val="nil"/>
              <w:left w:val="single" w:sz="8" w:space="0" w:color="auto"/>
              <w:bottom w:val="single" w:sz="4" w:space="0" w:color="auto"/>
              <w:right w:val="single" w:sz="8" w:space="0" w:color="auto"/>
            </w:tcBorders>
            <w:noWrap/>
            <w:vAlign w:val="center"/>
            <w:hideMark/>
          </w:tcPr>
          <w:p w14:paraId="395DACC6" w14:textId="4942BF82"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B9EAE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897</w:t>
            </w:r>
          </w:p>
        </w:tc>
        <w:tc>
          <w:tcPr>
            <w:tcW w:w="1015" w:type="dxa"/>
            <w:tcBorders>
              <w:top w:val="nil"/>
              <w:left w:val="nil"/>
              <w:bottom w:val="single" w:sz="4" w:space="0" w:color="auto"/>
              <w:right w:val="single" w:sz="4" w:space="0" w:color="auto"/>
            </w:tcBorders>
            <w:noWrap/>
            <w:vAlign w:val="center"/>
          </w:tcPr>
          <w:p w14:paraId="4C75FBA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274" w:type="dxa"/>
            <w:tcBorders>
              <w:top w:val="nil"/>
              <w:left w:val="nil"/>
              <w:bottom w:val="single" w:sz="4" w:space="0" w:color="auto"/>
              <w:right w:val="single" w:sz="4" w:space="0" w:color="auto"/>
            </w:tcBorders>
            <w:vAlign w:val="center"/>
          </w:tcPr>
          <w:p w14:paraId="654538E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BA49E9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656BF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802B83" w:rsidRPr="00DD6050" w14:paraId="24B93B74" w14:textId="77777777" w:rsidTr="007D6EA5">
        <w:trPr>
          <w:trHeight w:val="315"/>
          <w:jc w:val="center"/>
        </w:trPr>
        <w:tc>
          <w:tcPr>
            <w:tcW w:w="1580" w:type="dxa"/>
            <w:vMerge/>
            <w:tcBorders>
              <w:top w:val="nil"/>
              <w:left w:val="single" w:sz="8" w:space="0" w:color="auto"/>
              <w:bottom w:val="single" w:sz="8" w:space="0" w:color="000000"/>
              <w:right w:val="nil"/>
            </w:tcBorders>
            <w:vAlign w:val="center"/>
          </w:tcPr>
          <w:p w14:paraId="6A130C6A" w14:textId="77777777" w:rsidR="00802B83" w:rsidRDefault="00802B83" w:rsidP="00802B8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7D01DD0" w14:textId="12F09228"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14B691" w14:textId="4395A039"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528</w:t>
            </w:r>
          </w:p>
        </w:tc>
        <w:tc>
          <w:tcPr>
            <w:tcW w:w="1015" w:type="dxa"/>
            <w:tcBorders>
              <w:top w:val="nil"/>
              <w:left w:val="nil"/>
              <w:bottom w:val="single" w:sz="4" w:space="0" w:color="auto"/>
              <w:right w:val="single" w:sz="4" w:space="0" w:color="auto"/>
            </w:tcBorders>
            <w:noWrap/>
            <w:vAlign w:val="center"/>
          </w:tcPr>
          <w:p w14:paraId="63AC91D8" w14:textId="5E3084FE"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232</w:t>
            </w:r>
          </w:p>
        </w:tc>
        <w:tc>
          <w:tcPr>
            <w:tcW w:w="1274" w:type="dxa"/>
            <w:tcBorders>
              <w:top w:val="nil"/>
              <w:left w:val="nil"/>
              <w:bottom w:val="single" w:sz="4" w:space="0" w:color="auto"/>
              <w:right w:val="single" w:sz="4" w:space="0" w:color="auto"/>
            </w:tcBorders>
            <w:vAlign w:val="center"/>
          </w:tcPr>
          <w:p w14:paraId="6E63FC02" w14:textId="066AFFC2"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CC7D230" w14:textId="51E27624"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D73FD8" w14:textId="77DB138C"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1,15</w:t>
            </w:r>
          </w:p>
        </w:tc>
      </w:tr>
      <w:tr w:rsidR="00802B83" w:rsidRPr="00DD6050" w14:paraId="4A0D9361"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540D5560"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11806" w14:textId="21E493E6"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5350F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7A568CD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6566F8C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62420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8CFE8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802B83" w:rsidRPr="00DD6050" w14:paraId="6EE12A36"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05DBC044"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6BA3E1" w14:textId="0745FAED"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7ACAE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015" w:type="dxa"/>
            <w:tcBorders>
              <w:top w:val="nil"/>
              <w:left w:val="nil"/>
              <w:bottom w:val="single" w:sz="4" w:space="0" w:color="auto"/>
              <w:right w:val="single" w:sz="4" w:space="0" w:color="auto"/>
            </w:tcBorders>
            <w:noWrap/>
            <w:vAlign w:val="center"/>
          </w:tcPr>
          <w:p w14:paraId="77C6C36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1F441FC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3835CB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88F9B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802B83" w:rsidRPr="00DD6050" w14:paraId="279C4064"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4F1D4B0F"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D55897" w14:textId="075FF495"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0B4600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015" w:type="dxa"/>
            <w:tcBorders>
              <w:top w:val="nil"/>
              <w:left w:val="nil"/>
              <w:bottom w:val="single" w:sz="4" w:space="0" w:color="auto"/>
              <w:right w:val="single" w:sz="4" w:space="0" w:color="auto"/>
            </w:tcBorders>
            <w:noWrap/>
            <w:vAlign w:val="center"/>
          </w:tcPr>
          <w:p w14:paraId="02D5288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468105D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CA869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A2C2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02B83" w:rsidRPr="00DD6050" w14:paraId="0C32A18A" w14:textId="77777777" w:rsidTr="007D6EA5">
        <w:trPr>
          <w:trHeight w:val="312"/>
          <w:jc w:val="center"/>
        </w:trPr>
        <w:tc>
          <w:tcPr>
            <w:tcW w:w="1580" w:type="dxa"/>
            <w:vMerge/>
            <w:tcBorders>
              <w:top w:val="nil"/>
              <w:left w:val="single" w:sz="8" w:space="0" w:color="auto"/>
              <w:bottom w:val="single" w:sz="8" w:space="0" w:color="000000"/>
              <w:right w:val="nil"/>
            </w:tcBorders>
            <w:vAlign w:val="center"/>
          </w:tcPr>
          <w:p w14:paraId="305EF19A"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678067" w14:textId="558AC030"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B5D8F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8" w:space="0" w:color="auto"/>
              <w:right w:val="single" w:sz="4" w:space="0" w:color="auto"/>
            </w:tcBorders>
            <w:noWrap/>
            <w:vAlign w:val="center"/>
          </w:tcPr>
          <w:p w14:paraId="11525F7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8" w:space="0" w:color="auto"/>
              <w:right w:val="single" w:sz="4" w:space="0" w:color="auto"/>
            </w:tcBorders>
            <w:vAlign w:val="center"/>
          </w:tcPr>
          <w:p w14:paraId="202628B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F5847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E7D71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02B83" w:rsidRPr="00DD6050" w14:paraId="67CC8AEF" w14:textId="77777777" w:rsidTr="007D6EA5">
        <w:trPr>
          <w:trHeight w:val="315"/>
          <w:jc w:val="center"/>
        </w:trPr>
        <w:tc>
          <w:tcPr>
            <w:tcW w:w="1580" w:type="dxa"/>
            <w:vMerge w:val="restart"/>
            <w:tcBorders>
              <w:top w:val="nil"/>
              <w:left w:val="single" w:sz="8" w:space="0" w:color="auto"/>
              <w:bottom w:val="single" w:sz="8" w:space="0" w:color="000000"/>
              <w:right w:val="nil"/>
            </w:tcBorders>
            <w:vAlign w:val="center"/>
          </w:tcPr>
          <w:p w14:paraId="0D6BD000"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Bragadiru</w:t>
            </w:r>
          </w:p>
        </w:tc>
        <w:tc>
          <w:tcPr>
            <w:tcW w:w="2080" w:type="dxa"/>
            <w:tcBorders>
              <w:top w:val="nil"/>
              <w:left w:val="single" w:sz="8" w:space="0" w:color="auto"/>
              <w:bottom w:val="single" w:sz="4" w:space="0" w:color="auto"/>
              <w:right w:val="single" w:sz="8" w:space="0" w:color="auto"/>
            </w:tcBorders>
            <w:noWrap/>
            <w:vAlign w:val="center"/>
            <w:hideMark/>
          </w:tcPr>
          <w:p w14:paraId="7C17518F" w14:textId="482D4C60"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A0D8A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1799</w:t>
            </w:r>
          </w:p>
        </w:tc>
        <w:tc>
          <w:tcPr>
            <w:tcW w:w="1015" w:type="dxa"/>
            <w:tcBorders>
              <w:top w:val="nil"/>
              <w:left w:val="nil"/>
              <w:bottom w:val="single" w:sz="4" w:space="0" w:color="auto"/>
              <w:right w:val="single" w:sz="4" w:space="0" w:color="auto"/>
            </w:tcBorders>
            <w:noWrap/>
            <w:vAlign w:val="center"/>
          </w:tcPr>
          <w:p w14:paraId="26A55D4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1105</w:t>
            </w:r>
          </w:p>
        </w:tc>
        <w:tc>
          <w:tcPr>
            <w:tcW w:w="1274" w:type="dxa"/>
            <w:tcBorders>
              <w:top w:val="nil"/>
              <w:left w:val="nil"/>
              <w:bottom w:val="single" w:sz="4" w:space="0" w:color="auto"/>
              <w:right w:val="single" w:sz="4" w:space="0" w:color="auto"/>
            </w:tcBorders>
            <w:vAlign w:val="center"/>
          </w:tcPr>
          <w:p w14:paraId="30F782D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63787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10C7C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802B83" w:rsidRPr="00DD6050" w14:paraId="2557E3B5" w14:textId="77777777" w:rsidTr="007D6EA5">
        <w:trPr>
          <w:trHeight w:val="315"/>
          <w:jc w:val="center"/>
        </w:trPr>
        <w:tc>
          <w:tcPr>
            <w:tcW w:w="1580" w:type="dxa"/>
            <w:vMerge/>
            <w:tcBorders>
              <w:top w:val="nil"/>
              <w:left w:val="single" w:sz="8" w:space="0" w:color="auto"/>
              <w:bottom w:val="single" w:sz="8" w:space="0" w:color="000000"/>
              <w:right w:val="nil"/>
            </w:tcBorders>
            <w:vAlign w:val="center"/>
          </w:tcPr>
          <w:p w14:paraId="29703631" w14:textId="77777777" w:rsidR="00802B83" w:rsidRDefault="00802B83" w:rsidP="00802B8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DBBA82" w14:textId="4DD5CAD8"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88EFCB9" w14:textId="3ACEE370"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1177</w:t>
            </w:r>
          </w:p>
        </w:tc>
        <w:tc>
          <w:tcPr>
            <w:tcW w:w="1015" w:type="dxa"/>
            <w:tcBorders>
              <w:top w:val="nil"/>
              <w:left w:val="nil"/>
              <w:bottom w:val="single" w:sz="4" w:space="0" w:color="auto"/>
              <w:right w:val="single" w:sz="4" w:space="0" w:color="auto"/>
            </w:tcBorders>
            <w:noWrap/>
            <w:vAlign w:val="center"/>
          </w:tcPr>
          <w:p w14:paraId="40820379" w14:textId="2DF80359"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723</w:t>
            </w:r>
          </w:p>
        </w:tc>
        <w:tc>
          <w:tcPr>
            <w:tcW w:w="1274" w:type="dxa"/>
            <w:tcBorders>
              <w:top w:val="nil"/>
              <w:left w:val="nil"/>
              <w:bottom w:val="single" w:sz="4" w:space="0" w:color="auto"/>
              <w:right w:val="single" w:sz="4" w:space="0" w:color="auto"/>
            </w:tcBorders>
            <w:vAlign w:val="center"/>
          </w:tcPr>
          <w:p w14:paraId="56CC109F" w14:textId="1EA547FF"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A69187" w14:textId="45C7D33C"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29EC38" w14:textId="1DFF7738" w:rsidR="00802B83" w:rsidRDefault="00802B83" w:rsidP="00802B83">
            <w:pPr>
              <w:suppressAutoHyphens w:val="0"/>
              <w:jc w:val="center"/>
              <w:rPr>
                <w:rFonts w:ascii="Open Sans" w:hAnsi="Open Sans" w:cs="Open Sans"/>
                <w:color w:val="000000"/>
                <w:sz w:val="20"/>
                <w:szCs w:val="20"/>
              </w:rPr>
            </w:pPr>
            <w:r>
              <w:rPr>
                <w:rFonts w:ascii="Open Sans" w:hAnsi="Open Sans" w:cs="Open Sans"/>
                <w:color w:val="000000"/>
                <w:sz w:val="20"/>
                <w:szCs w:val="20"/>
              </w:rPr>
              <w:t>0,84</w:t>
            </w:r>
          </w:p>
        </w:tc>
      </w:tr>
      <w:tr w:rsidR="00802B83" w:rsidRPr="00DD6050" w14:paraId="4348ACBE"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2CFADFC5"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676674" w14:textId="5AD64EBB"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D23A7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486</w:t>
            </w:r>
          </w:p>
        </w:tc>
        <w:tc>
          <w:tcPr>
            <w:tcW w:w="1015" w:type="dxa"/>
            <w:tcBorders>
              <w:top w:val="nil"/>
              <w:left w:val="nil"/>
              <w:bottom w:val="single" w:sz="4" w:space="0" w:color="auto"/>
              <w:right w:val="single" w:sz="4" w:space="0" w:color="auto"/>
            </w:tcBorders>
            <w:noWrap/>
            <w:vAlign w:val="center"/>
          </w:tcPr>
          <w:p w14:paraId="1819EEA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c>
          <w:tcPr>
            <w:tcW w:w="1274" w:type="dxa"/>
            <w:tcBorders>
              <w:top w:val="nil"/>
              <w:left w:val="nil"/>
              <w:bottom w:val="single" w:sz="4" w:space="0" w:color="auto"/>
              <w:right w:val="single" w:sz="4" w:space="0" w:color="auto"/>
            </w:tcBorders>
            <w:vAlign w:val="center"/>
          </w:tcPr>
          <w:p w14:paraId="35E4529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40EB8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988C3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802B83" w:rsidRPr="00DD6050" w14:paraId="773081A1"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5617D1C9"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D7E0E9" w14:textId="47CE2964"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DC432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c>
          <w:tcPr>
            <w:tcW w:w="1015" w:type="dxa"/>
            <w:tcBorders>
              <w:top w:val="nil"/>
              <w:left w:val="nil"/>
              <w:bottom w:val="single" w:sz="4" w:space="0" w:color="auto"/>
              <w:right w:val="single" w:sz="4" w:space="0" w:color="auto"/>
            </w:tcBorders>
            <w:noWrap/>
            <w:vAlign w:val="center"/>
          </w:tcPr>
          <w:p w14:paraId="7B0825D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274" w:type="dxa"/>
            <w:tcBorders>
              <w:top w:val="nil"/>
              <w:left w:val="nil"/>
              <w:bottom w:val="single" w:sz="4" w:space="0" w:color="auto"/>
              <w:right w:val="single" w:sz="4" w:space="0" w:color="auto"/>
            </w:tcBorders>
            <w:vAlign w:val="center"/>
          </w:tcPr>
          <w:p w14:paraId="029FEB9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1DD4E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7D5B9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02B83" w:rsidRPr="00DD6050" w14:paraId="4FDB9E8A" w14:textId="77777777" w:rsidTr="007D6EA5">
        <w:trPr>
          <w:trHeight w:val="300"/>
          <w:jc w:val="center"/>
        </w:trPr>
        <w:tc>
          <w:tcPr>
            <w:tcW w:w="1580" w:type="dxa"/>
            <w:vMerge/>
            <w:tcBorders>
              <w:top w:val="nil"/>
              <w:left w:val="single" w:sz="8" w:space="0" w:color="auto"/>
              <w:bottom w:val="single" w:sz="8" w:space="0" w:color="000000"/>
              <w:right w:val="nil"/>
            </w:tcBorders>
            <w:vAlign w:val="center"/>
          </w:tcPr>
          <w:p w14:paraId="1AE9F766"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C4CBEA" w14:textId="443959B9"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CF8AE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592</w:t>
            </w:r>
          </w:p>
        </w:tc>
        <w:tc>
          <w:tcPr>
            <w:tcW w:w="1015" w:type="dxa"/>
            <w:tcBorders>
              <w:top w:val="nil"/>
              <w:left w:val="nil"/>
              <w:bottom w:val="single" w:sz="4" w:space="0" w:color="auto"/>
              <w:right w:val="single" w:sz="4" w:space="0" w:color="auto"/>
            </w:tcBorders>
            <w:noWrap/>
            <w:vAlign w:val="center"/>
          </w:tcPr>
          <w:p w14:paraId="691090E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274" w:type="dxa"/>
            <w:tcBorders>
              <w:top w:val="nil"/>
              <w:left w:val="nil"/>
              <w:bottom w:val="single" w:sz="4" w:space="0" w:color="auto"/>
              <w:right w:val="single" w:sz="4" w:space="0" w:color="auto"/>
            </w:tcBorders>
            <w:vAlign w:val="center"/>
          </w:tcPr>
          <w:p w14:paraId="3B94486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AAB11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58D47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02B83" w:rsidRPr="00DD6050" w14:paraId="656DEE57" w14:textId="77777777" w:rsidTr="007D6EA5">
        <w:trPr>
          <w:trHeight w:val="312"/>
          <w:jc w:val="center"/>
        </w:trPr>
        <w:tc>
          <w:tcPr>
            <w:tcW w:w="1580" w:type="dxa"/>
            <w:vMerge/>
            <w:tcBorders>
              <w:top w:val="nil"/>
              <w:left w:val="single" w:sz="8" w:space="0" w:color="auto"/>
              <w:bottom w:val="single" w:sz="8" w:space="0" w:color="000000"/>
              <w:right w:val="nil"/>
            </w:tcBorders>
            <w:vAlign w:val="center"/>
          </w:tcPr>
          <w:p w14:paraId="375DEEA6"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9919F7" w14:textId="4AED01F7"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85F36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8" w:space="0" w:color="auto"/>
              <w:right w:val="single" w:sz="4" w:space="0" w:color="auto"/>
            </w:tcBorders>
            <w:noWrap/>
            <w:vAlign w:val="center"/>
          </w:tcPr>
          <w:p w14:paraId="3AD73B4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8" w:space="0" w:color="auto"/>
              <w:right w:val="single" w:sz="4" w:space="0" w:color="auto"/>
            </w:tcBorders>
            <w:vAlign w:val="center"/>
          </w:tcPr>
          <w:p w14:paraId="6E0A586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ED5A8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B7C0D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2D737B0D"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D6EA5">
        <w:rPr>
          <w:rFonts w:ascii="Arial" w:hAnsi="Arial" w:cs="Arial"/>
          <w:lang w:val="pt-BR"/>
        </w:rPr>
        <w:t>DN6_km11+120-km23+300</w:t>
      </w:r>
      <w:r w:rsidR="00102916" w:rsidRPr="00E8178C">
        <w:rPr>
          <w:rFonts w:ascii="Arial" w:hAnsi="Arial" w:cs="Arial"/>
          <w:lang w:val="it-IT"/>
        </w:rPr>
        <w:t>, cod identificare RD_RO_00_</w:t>
      </w:r>
      <w:r w:rsidR="007D6EA5">
        <w:rPr>
          <w:rFonts w:ascii="Arial" w:hAnsi="Arial" w:cs="Arial"/>
          <w:lang w:val="it-IT"/>
        </w:rPr>
        <w:t>79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D6EA5" w:rsidRPr="00DD6050" w14:paraId="4303ED36" w14:textId="77777777" w:rsidTr="00FD03E2">
        <w:trPr>
          <w:trHeight w:val="312"/>
          <w:jc w:val="center"/>
        </w:trPr>
        <w:tc>
          <w:tcPr>
            <w:tcW w:w="1580" w:type="dxa"/>
            <w:vMerge w:val="restart"/>
            <w:tcBorders>
              <w:right w:val="single" w:sz="4" w:space="0" w:color="auto"/>
            </w:tcBorders>
            <w:noWrap/>
            <w:vAlign w:val="center"/>
            <w:hideMark/>
          </w:tcPr>
          <w:p w14:paraId="717B2902" w14:textId="77777777" w:rsidR="007D6EA5" w:rsidRPr="00DD6050" w:rsidRDefault="007D6EA5" w:rsidP="00FD03E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CE12678" w14:textId="77777777" w:rsidR="007D6EA5" w:rsidRPr="00DD6050" w:rsidRDefault="007D6EA5" w:rsidP="00FD03E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48D7D13"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D6EA5" w:rsidRPr="00DD6050" w14:paraId="18BD1678" w14:textId="77777777" w:rsidTr="00FD03E2">
        <w:trPr>
          <w:trHeight w:val="636"/>
          <w:jc w:val="center"/>
        </w:trPr>
        <w:tc>
          <w:tcPr>
            <w:tcW w:w="1580" w:type="dxa"/>
            <w:vMerge/>
            <w:tcBorders>
              <w:bottom w:val="single" w:sz="4" w:space="0" w:color="auto"/>
              <w:right w:val="single" w:sz="4" w:space="0" w:color="auto"/>
            </w:tcBorders>
            <w:vAlign w:val="center"/>
            <w:hideMark/>
          </w:tcPr>
          <w:p w14:paraId="08B00A03" w14:textId="77777777" w:rsidR="007D6EA5" w:rsidRPr="00DD6050" w:rsidRDefault="007D6EA5" w:rsidP="00FD03E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7CBCF3" w14:textId="77777777" w:rsidR="007D6EA5" w:rsidRPr="00DD6050" w:rsidRDefault="007D6EA5" w:rsidP="00FD03E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069A865"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06DF6AC"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59CDF00"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E23FDE2"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5CF9CBE" w14:textId="77777777" w:rsidR="007D6EA5" w:rsidRPr="00DD6050" w:rsidRDefault="007D6EA5" w:rsidP="00FD03E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02B83" w:rsidRPr="00DD6050" w14:paraId="56082F0A" w14:textId="77777777" w:rsidTr="00FD03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913AD39"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E91CF3" w14:textId="60127517"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088DC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9448</w:t>
            </w:r>
          </w:p>
        </w:tc>
        <w:tc>
          <w:tcPr>
            <w:tcW w:w="1015" w:type="dxa"/>
            <w:tcBorders>
              <w:top w:val="single" w:sz="8" w:space="0" w:color="auto"/>
              <w:left w:val="nil"/>
              <w:bottom w:val="single" w:sz="4" w:space="0" w:color="auto"/>
              <w:right w:val="single" w:sz="4" w:space="0" w:color="auto"/>
            </w:tcBorders>
            <w:noWrap/>
            <w:vAlign w:val="center"/>
          </w:tcPr>
          <w:p w14:paraId="07344D7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4769</w:t>
            </w:r>
          </w:p>
        </w:tc>
        <w:tc>
          <w:tcPr>
            <w:tcW w:w="1274" w:type="dxa"/>
            <w:tcBorders>
              <w:top w:val="single" w:sz="8" w:space="0" w:color="auto"/>
              <w:left w:val="nil"/>
              <w:bottom w:val="single" w:sz="4" w:space="0" w:color="auto"/>
              <w:right w:val="single" w:sz="4" w:space="0" w:color="auto"/>
            </w:tcBorders>
            <w:vAlign w:val="center"/>
          </w:tcPr>
          <w:p w14:paraId="7C8B671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AFE363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73C98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4,78</w:t>
            </w:r>
          </w:p>
        </w:tc>
      </w:tr>
      <w:tr w:rsidR="00802B83" w:rsidRPr="00DD6050" w14:paraId="6A3721B9"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018666"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8DC2E2" w14:textId="35BF21FC"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7A2B0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3027</w:t>
            </w:r>
          </w:p>
        </w:tc>
        <w:tc>
          <w:tcPr>
            <w:tcW w:w="1015" w:type="dxa"/>
            <w:tcBorders>
              <w:top w:val="nil"/>
              <w:left w:val="nil"/>
              <w:bottom w:val="single" w:sz="4" w:space="0" w:color="auto"/>
              <w:right w:val="single" w:sz="4" w:space="0" w:color="auto"/>
            </w:tcBorders>
            <w:noWrap/>
            <w:vAlign w:val="center"/>
          </w:tcPr>
          <w:p w14:paraId="5AD2481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1477</w:t>
            </w:r>
          </w:p>
        </w:tc>
        <w:tc>
          <w:tcPr>
            <w:tcW w:w="1274" w:type="dxa"/>
            <w:tcBorders>
              <w:top w:val="nil"/>
              <w:left w:val="nil"/>
              <w:bottom w:val="single" w:sz="4" w:space="0" w:color="auto"/>
              <w:right w:val="single" w:sz="4" w:space="0" w:color="auto"/>
            </w:tcBorders>
            <w:vAlign w:val="center"/>
          </w:tcPr>
          <w:p w14:paraId="5025A22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CAAAA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01A58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r>
      <w:tr w:rsidR="00802B83" w:rsidRPr="00DD6050" w14:paraId="20D5D12C"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15AA92"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3D8040" w14:textId="692CE852"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6DEF9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1684</w:t>
            </w:r>
          </w:p>
        </w:tc>
        <w:tc>
          <w:tcPr>
            <w:tcW w:w="1015" w:type="dxa"/>
            <w:tcBorders>
              <w:top w:val="nil"/>
              <w:left w:val="nil"/>
              <w:bottom w:val="single" w:sz="4" w:space="0" w:color="auto"/>
              <w:right w:val="single" w:sz="4" w:space="0" w:color="auto"/>
            </w:tcBorders>
            <w:noWrap/>
            <w:vAlign w:val="center"/>
          </w:tcPr>
          <w:p w14:paraId="688D539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801</w:t>
            </w:r>
          </w:p>
        </w:tc>
        <w:tc>
          <w:tcPr>
            <w:tcW w:w="1274" w:type="dxa"/>
            <w:tcBorders>
              <w:top w:val="nil"/>
              <w:left w:val="nil"/>
              <w:bottom w:val="single" w:sz="4" w:space="0" w:color="auto"/>
              <w:right w:val="single" w:sz="4" w:space="0" w:color="auto"/>
            </w:tcBorders>
            <w:vAlign w:val="center"/>
          </w:tcPr>
          <w:p w14:paraId="10CD8D1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ABA4F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E5901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802B83" w:rsidRPr="00DD6050" w14:paraId="62661CB2"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C64067"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A18AD4" w14:textId="066C89CE"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57D7F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2150</w:t>
            </w:r>
          </w:p>
        </w:tc>
        <w:tc>
          <w:tcPr>
            <w:tcW w:w="1015" w:type="dxa"/>
            <w:tcBorders>
              <w:top w:val="nil"/>
              <w:left w:val="nil"/>
              <w:bottom w:val="single" w:sz="4" w:space="0" w:color="auto"/>
              <w:right w:val="single" w:sz="4" w:space="0" w:color="auto"/>
            </w:tcBorders>
            <w:noWrap/>
            <w:vAlign w:val="center"/>
          </w:tcPr>
          <w:p w14:paraId="7E03BB6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1016</w:t>
            </w:r>
          </w:p>
        </w:tc>
        <w:tc>
          <w:tcPr>
            <w:tcW w:w="1274" w:type="dxa"/>
            <w:tcBorders>
              <w:top w:val="nil"/>
              <w:left w:val="nil"/>
              <w:bottom w:val="single" w:sz="4" w:space="0" w:color="auto"/>
              <w:right w:val="single" w:sz="4" w:space="0" w:color="auto"/>
            </w:tcBorders>
            <w:vAlign w:val="center"/>
          </w:tcPr>
          <w:p w14:paraId="70390E2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7E0966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F6DC1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802B83" w:rsidRPr="00DD6050" w14:paraId="2CD5225A"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67B74D"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EFC842" w14:textId="527186B4"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E26A2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1146</w:t>
            </w:r>
          </w:p>
        </w:tc>
        <w:tc>
          <w:tcPr>
            <w:tcW w:w="1015" w:type="dxa"/>
            <w:tcBorders>
              <w:top w:val="nil"/>
              <w:left w:val="nil"/>
              <w:bottom w:val="single" w:sz="4" w:space="0" w:color="auto"/>
              <w:right w:val="single" w:sz="4" w:space="0" w:color="auto"/>
            </w:tcBorders>
            <w:noWrap/>
            <w:vAlign w:val="center"/>
          </w:tcPr>
          <w:p w14:paraId="650FA41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559</w:t>
            </w:r>
          </w:p>
        </w:tc>
        <w:tc>
          <w:tcPr>
            <w:tcW w:w="1274" w:type="dxa"/>
            <w:tcBorders>
              <w:top w:val="nil"/>
              <w:left w:val="nil"/>
              <w:bottom w:val="single" w:sz="4" w:space="0" w:color="auto"/>
              <w:right w:val="single" w:sz="4" w:space="0" w:color="auto"/>
            </w:tcBorders>
            <w:vAlign w:val="center"/>
          </w:tcPr>
          <w:p w14:paraId="241740E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22A8E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B57EF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02B83" w:rsidRPr="00DD6050" w14:paraId="66995217" w14:textId="77777777" w:rsidTr="00FD03E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7938EF8"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E08361" w14:textId="673A42BE"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A1CFE6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8" w:space="0" w:color="auto"/>
              <w:right w:val="single" w:sz="4" w:space="0" w:color="auto"/>
            </w:tcBorders>
            <w:noWrap/>
            <w:vAlign w:val="center"/>
          </w:tcPr>
          <w:p w14:paraId="05595B7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5015A83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E3E9C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8B506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802B83" w:rsidRPr="00DD6050" w14:paraId="123DAD86" w14:textId="77777777" w:rsidTr="00FD03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2EF3D29"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Mihăilești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0A0A96" w14:textId="69F3FF06"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F44FB4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3857</w:t>
            </w:r>
          </w:p>
        </w:tc>
        <w:tc>
          <w:tcPr>
            <w:tcW w:w="1015" w:type="dxa"/>
            <w:tcBorders>
              <w:top w:val="single" w:sz="8" w:space="0" w:color="auto"/>
              <w:left w:val="nil"/>
              <w:bottom w:val="single" w:sz="4" w:space="0" w:color="auto"/>
              <w:right w:val="single" w:sz="4" w:space="0" w:color="auto"/>
            </w:tcBorders>
            <w:noWrap/>
            <w:vAlign w:val="center"/>
          </w:tcPr>
          <w:p w14:paraId="2468A40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1642</w:t>
            </w:r>
          </w:p>
        </w:tc>
        <w:tc>
          <w:tcPr>
            <w:tcW w:w="1274" w:type="dxa"/>
            <w:tcBorders>
              <w:top w:val="single" w:sz="8" w:space="0" w:color="auto"/>
              <w:left w:val="nil"/>
              <w:bottom w:val="single" w:sz="4" w:space="0" w:color="auto"/>
              <w:right w:val="single" w:sz="4" w:space="0" w:color="auto"/>
            </w:tcBorders>
            <w:vAlign w:val="center"/>
          </w:tcPr>
          <w:p w14:paraId="5D69036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B420A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55237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802B83" w:rsidRPr="00DD6050" w14:paraId="51E8FD6F"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36B0BD"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27324E" w14:textId="0FCCB832"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C1A68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1707</w:t>
            </w:r>
          </w:p>
        </w:tc>
        <w:tc>
          <w:tcPr>
            <w:tcW w:w="1015" w:type="dxa"/>
            <w:tcBorders>
              <w:top w:val="nil"/>
              <w:left w:val="nil"/>
              <w:bottom w:val="single" w:sz="4" w:space="0" w:color="auto"/>
              <w:right w:val="single" w:sz="4" w:space="0" w:color="auto"/>
            </w:tcBorders>
            <w:noWrap/>
            <w:vAlign w:val="center"/>
          </w:tcPr>
          <w:p w14:paraId="561ECB8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723</w:t>
            </w:r>
          </w:p>
        </w:tc>
        <w:tc>
          <w:tcPr>
            <w:tcW w:w="1274" w:type="dxa"/>
            <w:tcBorders>
              <w:top w:val="nil"/>
              <w:left w:val="nil"/>
              <w:bottom w:val="single" w:sz="4" w:space="0" w:color="auto"/>
              <w:right w:val="single" w:sz="4" w:space="0" w:color="auto"/>
            </w:tcBorders>
            <w:vAlign w:val="center"/>
          </w:tcPr>
          <w:p w14:paraId="7673F51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8EE39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BD656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802B83" w:rsidRPr="00DD6050" w14:paraId="3D6B79C6"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4F684F"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61887F" w14:textId="46F08C3F"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BE5C4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1060</w:t>
            </w:r>
          </w:p>
        </w:tc>
        <w:tc>
          <w:tcPr>
            <w:tcW w:w="1015" w:type="dxa"/>
            <w:tcBorders>
              <w:top w:val="nil"/>
              <w:left w:val="nil"/>
              <w:bottom w:val="single" w:sz="4" w:space="0" w:color="auto"/>
              <w:right w:val="single" w:sz="4" w:space="0" w:color="auto"/>
            </w:tcBorders>
            <w:noWrap/>
            <w:vAlign w:val="center"/>
          </w:tcPr>
          <w:p w14:paraId="7CE62E0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274" w:type="dxa"/>
            <w:tcBorders>
              <w:top w:val="nil"/>
              <w:left w:val="nil"/>
              <w:bottom w:val="single" w:sz="4" w:space="0" w:color="auto"/>
              <w:right w:val="single" w:sz="4" w:space="0" w:color="auto"/>
            </w:tcBorders>
            <w:vAlign w:val="center"/>
          </w:tcPr>
          <w:p w14:paraId="2580015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C0D90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519FC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802B83" w:rsidRPr="00DD6050" w14:paraId="7C06204C"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2B6AA8"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A7A50C" w14:textId="7FD93AD7"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73740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1222</w:t>
            </w:r>
          </w:p>
        </w:tc>
        <w:tc>
          <w:tcPr>
            <w:tcW w:w="1015" w:type="dxa"/>
            <w:tcBorders>
              <w:top w:val="nil"/>
              <w:left w:val="nil"/>
              <w:bottom w:val="single" w:sz="4" w:space="0" w:color="auto"/>
              <w:right w:val="single" w:sz="4" w:space="0" w:color="auto"/>
            </w:tcBorders>
            <w:noWrap/>
            <w:vAlign w:val="center"/>
          </w:tcPr>
          <w:p w14:paraId="51382DD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523</w:t>
            </w:r>
          </w:p>
        </w:tc>
        <w:tc>
          <w:tcPr>
            <w:tcW w:w="1274" w:type="dxa"/>
            <w:tcBorders>
              <w:top w:val="nil"/>
              <w:left w:val="nil"/>
              <w:bottom w:val="single" w:sz="4" w:space="0" w:color="auto"/>
              <w:right w:val="single" w:sz="4" w:space="0" w:color="auto"/>
            </w:tcBorders>
            <w:vAlign w:val="center"/>
          </w:tcPr>
          <w:p w14:paraId="7343EC4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CBF85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041E2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02B83" w:rsidRPr="00DD6050" w14:paraId="56F8F05D"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120B28"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42C7A2" w14:textId="3A24F434"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F1845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632</w:t>
            </w:r>
          </w:p>
        </w:tc>
        <w:tc>
          <w:tcPr>
            <w:tcW w:w="1015" w:type="dxa"/>
            <w:tcBorders>
              <w:top w:val="nil"/>
              <w:left w:val="nil"/>
              <w:bottom w:val="single" w:sz="4" w:space="0" w:color="auto"/>
              <w:right w:val="single" w:sz="4" w:space="0" w:color="auto"/>
            </w:tcBorders>
            <w:noWrap/>
            <w:vAlign w:val="center"/>
          </w:tcPr>
          <w:p w14:paraId="596EEC6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274" w:type="dxa"/>
            <w:tcBorders>
              <w:top w:val="nil"/>
              <w:left w:val="nil"/>
              <w:bottom w:val="single" w:sz="4" w:space="0" w:color="auto"/>
              <w:right w:val="single" w:sz="4" w:space="0" w:color="auto"/>
            </w:tcBorders>
            <w:vAlign w:val="center"/>
          </w:tcPr>
          <w:p w14:paraId="0F70DDF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FF90A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CA37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02B83" w:rsidRPr="00DD6050" w14:paraId="314E336F" w14:textId="77777777" w:rsidTr="00FD03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72A0697"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4B8A6D" w14:textId="7B64B3E8"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0A3A9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8" w:space="0" w:color="auto"/>
              <w:right w:val="single" w:sz="4" w:space="0" w:color="auto"/>
            </w:tcBorders>
            <w:noWrap/>
            <w:vAlign w:val="center"/>
          </w:tcPr>
          <w:p w14:paraId="5E764EC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7BBA053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67A4D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2AAD7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02B83" w:rsidRPr="00DD6050" w14:paraId="7CC77360" w14:textId="77777777" w:rsidTr="00FD03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017E472"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Clinceni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A3A8F4" w14:textId="58F18F6B"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9573A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single" w:sz="8" w:space="0" w:color="auto"/>
              <w:left w:val="nil"/>
              <w:bottom w:val="single" w:sz="4" w:space="0" w:color="auto"/>
              <w:right w:val="single" w:sz="4" w:space="0" w:color="auto"/>
            </w:tcBorders>
            <w:noWrap/>
            <w:vAlign w:val="center"/>
          </w:tcPr>
          <w:p w14:paraId="0483A84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single" w:sz="8" w:space="0" w:color="auto"/>
              <w:left w:val="nil"/>
              <w:bottom w:val="single" w:sz="4" w:space="0" w:color="auto"/>
              <w:right w:val="single" w:sz="4" w:space="0" w:color="auto"/>
            </w:tcBorders>
            <w:vAlign w:val="center"/>
          </w:tcPr>
          <w:p w14:paraId="49DBDCB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AE934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53B80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02B83" w:rsidRPr="00DD6050" w14:paraId="3980B4CA"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A228BB"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015558" w14:textId="1BB095D1"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33C86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9C743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23E0A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6E9C7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748E3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6062C0B1"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A476F0"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738896" w14:textId="4C77CCD1"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4BD38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FFF27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0566B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42701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D40F7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56FBB3BF"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872C6E"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C0418B" w14:textId="3B427958"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9F333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7C5D8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1E009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0A02F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21851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48870204"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2B91E9"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896438" w14:textId="34406891"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D6AA9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5BFC9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F5DF2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7DF09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84D25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704B4FC6" w14:textId="77777777" w:rsidTr="00FD03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E65312F"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1CE132" w14:textId="44B72BDD"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DF7FE3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E0C05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40090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A7EEB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7DEF1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02B83" w:rsidRPr="00DD6050" w14:paraId="538E4332" w14:textId="77777777" w:rsidTr="00FD03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4406521"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Cornetu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7462C2" w14:textId="11B151F7"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FD4FB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1798</w:t>
            </w:r>
          </w:p>
        </w:tc>
        <w:tc>
          <w:tcPr>
            <w:tcW w:w="1015" w:type="dxa"/>
            <w:tcBorders>
              <w:top w:val="single" w:sz="8" w:space="0" w:color="auto"/>
              <w:left w:val="nil"/>
              <w:bottom w:val="single" w:sz="4" w:space="0" w:color="auto"/>
              <w:right w:val="single" w:sz="4" w:space="0" w:color="auto"/>
            </w:tcBorders>
            <w:noWrap/>
            <w:vAlign w:val="center"/>
          </w:tcPr>
          <w:p w14:paraId="7CE7215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800</w:t>
            </w:r>
          </w:p>
        </w:tc>
        <w:tc>
          <w:tcPr>
            <w:tcW w:w="1274" w:type="dxa"/>
            <w:tcBorders>
              <w:top w:val="single" w:sz="8" w:space="0" w:color="auto"/>
              <w:left w:val="nil"/>
              <w:bottom w:val="single" w:sz="4" w:space="0" w:color="auto"/>
              <w:right w:val="single" w:sz="4" w:space="0" w:color="auto"/>
            </w:tcBorders>
            <w:vAlign w:val="center"/>
          </w:tcPr>
          <w:p w14:paraId="49F8452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482BF5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F441D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802B83" w:rsidRPr="00DD6050" w14:paraId="27FE798C"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B4C58F"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0BC41C" w14:textId="17BE892A"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6F32B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015" w:type="dxa"/>
            <w:tcBorders>
              <w:top w:val="nil"/>
              <w:left w:val="nil"/>
              <w:bottom w:val="single" w:sz="4" w:space="0" w:color="auto"/>
              <w:right w:val="single" w:sz="4" w:space="0" w:color="auto"/>
            </w:tcBorders>
            <w:noWrap/>
            <w:vAlign w:val="center"/>
          </w:tcPr>
          <w:p w14:paraId="0BFABBA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2CFDCFA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143FA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DA47B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802B83" w:rsidRPr="00DD6050" w14:paraId="47B779C6"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89B491"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E10E2C" w14:textId="4A482C0C"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E96C4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06EAAAE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73ABC0C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0F701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4C7F2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802B83" w:rsidRPr="00DD6050" w14:paraId="4BB2C1FF"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C78302"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F9DB03" w14:textId="08C18C44"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53E287"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428</w:t>
            </w:r>
          </w:p>
        </w:tc>
        <w:tc>
          <w:tcPr>
            <w:tcW w:w="1015" w:type="dxa"/>
            <w:tcBorders>
              <w:top w:val="nil"/>
              <w:left w:val="nil"/>
              <w:bottom w:val="single" w:sz="4" w:space="0" w:color="auto"/>
              <w:right w:val="single" w:sz="4" w:space="0" w:color="auto"/>
            </w:tcBorders>
            <w:noWrap/>
            <w:vAlign w:val="center"/>
          </w:tcPr>
          <w:p w14:paraId="7D25FFC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35D1571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B08092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54865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02B83" w:rsidRPr="00DD6050" w14:paraId="3DD81A1D"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C94049"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B3F287" w14:textId="12474299"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6C263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240311E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24D1AEE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30407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25FFE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02B83" w:rsidRPr="00DD6050" w14:paraId="710B776E" w14:textId="77777777" w:rsidTr="00FD03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66E9D68"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997492" w14:textId="77C0DB85"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1A046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4F284E9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85CE3C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9A539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85474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02B83" w:rsidRPr="00DD6050" w14:paraId="17B35E6E" w14:textId="77777777" w:rsidTr="00FD03E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FF1A99A" w14:textId="77777777" w:rsidR="00802B83" w:rsidRPr="00DD6050" w:rsidRDefault="00802B83" w:rsidP="00802B8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Bragadiru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045AE0" w14:textId="2427A447"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1F2CB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3761</w:t>
            </w:r>
          </w:p>
        </w:tc>
        <w:tc>
          <w:tcPr>
            <w:tcW w:w="1015" w:type="dxa"/>
            <w:tcBorders>
              <w:top w:val="single" w:sz="8" w:space="0" w:color="auto"/>
              <w:left w:val="nil"/>
              <w:bottom w:val="single" w:sz="4" w:space="0" w:color="auto"/>
              <w:right w:val="single" w:sz="4" w:space="0" w:color="auto"/>
            </w:tcBorders>
            <w:noWrap/>
            <w:vAlign w:val="center"/>
          </w:tcPr>
          <w:p w14:paraId="7E039DE1"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2314</w:t>
            </w:r>
          </w:p>
        </w:tc>
        <w:tc>
          <w:tcPr>
            <w:tcW w:w="1274" w:type="dxa"/>
            <w:tcBorders>
              <w:top w:val="single" w:sz="8" w:space="0" w:color="auto"/>
              <w:left w:val="nil"/>
              <w:bottom w:val="single" w:sz="4" w:space="0" w:color="auto"/>
              <w:right w:val="single" w:sz="4" w:space="0" w:color="auto"/>
            </w:tcBorders>
            <w:vAlign w:val="center"/>
          </w:tcPr>
          <w:p w14:paraId="6BCCB76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A59FA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EA6F0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802B83" w:rsidRPr="00DD6050" w14:paraId="1D05E9AB"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3A5C7B"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FAAF33" w14:textId="70727C69"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20338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985</w:t>
            </w:r>
          </w:p>
        </w:tc>
        <w:tc>
          <w:tcPr>
            <w:tcW w:w="1015" w:type="dxa"/>
            <w:tcBorders>
              <w:top w:val="nil"/>
              <w:left w:val="nil"/>
              <w:bottom w:val="single" w:sz="4" w:space="0" w:color="auto"/>
              <w:right w:val="single" w:sz="4" w:space="0" w:color="auto"/>
            </w:tcBorders>
            <w:noWrap/>
            <w:vAlign w:val="center"/>
          </w:tcPr>
          <w:p w14:paraId="7E65D9E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604</w:t>
            </w:r>
          </w:p>
        </w:tc>
        <w:tc>
          <w:tcPr>
            <w:tcW w:w="1274" w:type="dxa"/>
            <w:tcBorders>
              <w:top w:val="nil"/>
              <w:left w:val="nil"/>
              <w:bottom w:val="single" w:sz="4" w:space="0" w:color="auto"/>
              <w:right w:val="single" w:sz="4" w:space="0" w:color="auto"/>
            </w:tcBorders>
            <w:vAlign w:val="center"/>
          </w:tcPr>
          <w:p w14:paraId="246613B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0E48E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10FEA5"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802B83" w:rsidRPr="00DD6050" w14:paraId="35A69084"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E203FD"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BFC399" w14:textId="0BE4AFE1"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BF9163"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412</w:t>
            </w:r>
          </w:p>
        </w:tc>
        <w:tc>
          <w:tcPr>
            <w:tcW w:w="1015" w:type="dxa"/>
            <w:tcBorders>
              <w:top w:val="nil"/>
              <w:left w:val="nil"/>
              <w:bottom w:val="single" w:sz="4" w:space="0" w:color="auto"/>
              <w:right w:val="single" w:sz="4" w:space="0" w:color="auto"/>
            </w:tcBorders>
            <w:noWrap/>
            <w:vAlign w:val="center"/>
          </w:tcPr>
          <w:p w14:paraId="0A393D6A"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274" w:type="dxa"/>
            <w:tcBorders>
              <w:top w:val="nil"/>
              <w:left w:val="nil"/>
              <w:bottom w:val="single" w:sz="4" w:space="0" w:color="auto"/>
              <w:right w:val="single" w:sz="4" w:space="0" w:color="auto"/>
            </w:tcBorders>
            <w:vAlign w:val="center"/>
          </w:tcPr>
          <w:p w14:paraId="50F5B2B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D5476B"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1D2F4"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02B83" w:rsidRPr="00DD6050" w14:paraId="4D0A7F06"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02E26E"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B584EE" w14:textId="1AE7DD6A"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B978A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500</w:t>
            </w:r>
          </w:p>
        </w:tc>
        <w:tc>
          <w:tcPr>
            <w:tcW w:w="1015" w:type="dxa"/>
            <w:tcBorders>
              <w:top w:val="nil"/>
              <w:left w:val="nil"/>
              <w:bottom w:val="single" w:sz="4" w:space="0" w:color="auto"/>
              <w:right w:val="single" w:sz="4" w:space="0" w:color="auto"/>
            </w:tcBorders>
            <w:noWrap/>
            <w:vAlign w:val="center"/>
          </w:tcPr>
          <w:p w14:paraId="675752F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274" w:type="dxa"/>
            <w:tcBorders>
              <w:top w:val="nil"/>
              <w:left w:val="nil"/>
              <w:bottom w:val="single" w:sz="4" w:space="0" w:color="auto"/>
              <w:right w:val="single" w:sz="4" w:space="0" w:color="auto"/>
            </w:tcBorders>
            <w:vAlign w:val="center"/>
          </w:tcPr>
          <w:p w14:paraId="1C17EBD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C02DFD"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B11F4C"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02B83" w:rsidRPr="00DD6050" w14:paraId="0ABD5DF6" w14:textId="77777777" w:rsidTr="00FD03E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B7EFE9"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7B723E" w14:textId="66665E82"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DAA1F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015" w:type="dxa"/>
            <w:tcBorders>
              <w:top w:val="nil"/>
              <w:left w:val="nil"/>
              <w:bottom w:val="single" w:sz="4" w:space="0" w:color="auto"/>
              <w:right w:val="single" w:sz="4" w:space="0" w:color="auto"/>
            </w:tcBorders>
            <w:noWrap/>
            <w:vAlign w:val="center"/>
          </w:tcPr>
          <w:p w14:paraId="518575A6"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274" w:type="dxa"/>
            <w:tcBorders>
              <w:top w:val="nil"/>
              <w:left w:val="nil"/>
              <w:bottom w:val="single" w:sz="4" w:space="0" w:color="auto"/>
              <w:right w:val="single" w:sz="4" w:space="0" w:color="auto"/>
            </w:tcBorders>
            <w:vAlign w:val="center"/>
          </w:tcPr>
          <w:p w14:paraId="07FF3C1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B22A6E"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2AE80"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02B83" w:rsidRPr="00DD6050" w14:paraId="0BBAB41E" w14:textId="77777777" w:rsidTr="00FD03E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DCA6AC7" w14:textId="77777777" w:rsidR="00802B83" w:rsidRPr="00DD6050" w:rsidRDefault="00802B83" w:rsidP="00802B8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6F27E9" w14:textId="5F010389" w:rsidR="00802B83" w:rsidRPr="00DD6050" w:rsidRDefault="00802B83" w:rsidP="00802B8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5B0AC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B88AB9"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AE914F"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093CB8"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6B4172" w14:textId="77777777" w:rsidR="00802B83" w:rsidRPr="00DD6050" w:rsidRDefault="00802B83" w:rsidP="00802B8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Pr="009E13EC" w:rsidRDefault="00335C79">
      <w:pPr>
        <w:autoSpaceDE w:val="0"/>
        <w:rPr>
          <w:rFonts w:ascii="Arial" w:hAnsi="Arial" w:cs="Arial"/>
          <w:color w:val="000000"/>
          <w:lang w:val="ro-RO"/>
        </w:rPr>
      </w:pPr>
    </w:p>
    <w:p w14:paraId="29448472" w14:textId="77777777" w:rsidR="007D6EA5" w:rsidRPr="00E43106" w:rsidRDefault="007D6EA5" w:rsidP="007D6EA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499C5E2" w14:textId="77777777" w:rsidR="007D6EA5" w:rsidRDefault="007D6EA5" w:rsidP="007D6EA5">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7D6EA5" w14:paraId="3471A463" w14:textId="77777777" w:rsidTr="00FD03E2">
        <w:trPr>
          <w:jc w:val="center"/>
        </w:trPr>
        <w:tc>
          <w:tcPr>
            <w:tcW w:w="4876" w:type="dxa"/>
            <w:vMerge w:val="restart"/>
            <w:vAlign w:val="center"/>
          </w:tcPr>
          <w:p w14:paraId="5A4938FB" w14:textId="77777777" w:rsidR="007D6EA5" w:rsidRDefault="007D6EA5" w:rsidP="00FD03E2">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61BD2C5" w14:textId="77777777" w:rsidR="007D6EA5" w:rsidRDefault="007D6EA5" w:rsidP="00FD03E2">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D6EA5" w14:paraId="113016F6" w14:textId="77777777" w:rsidTr="00FD03E2">
        <w:trPr>
          <w:jc w:val="center"/>
        </w:trPr>
        <w:tc>
          <w:tcPr>
            <w:tcW w:w="4876" w:type="dxa"/>
            <w:vMerge/>
          </w:tcPr>
          <w:p w14:paraId="06BC351F" w14:textId="77777777" w:rsidR="007D6EA5" w:rsidRDefault="007D6EA5" w:rsidP="00FD03E2">
            <w:pPr>
              <w:jc w:val="center"/>
              <w:rPr>
                <w:rFonts w:ascii="Arial" w:hAnsi="Arial" w:cs="Arial"/>
                <w:sz w:val="20"/>
                <w:szCs w:val="20"/>
                <w:vertAlign w:val="subscript"/>
              </w:rPr>
            </w:pPr>
          </w:p>
        </w:tc>
        <w:tc>
          <w:tcPr>
            <w:tcW w:w="1970" w:type="dxa"/>
          </w:tcPr>
          <w:p w14:paraId="7D4EA0DA" w14:textId="77777777" w:rsidR="007D6EA5" w:rsidRDefault="007D6EA5" w:rsidP="00FD03E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C7DCD0C" w14:textId="77777777" w:rsidR="007D6EA5" w:rsidRDefault="007D6EA5" w:rsidP="00FD03E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D6EA5" w14:paraId="73F1A19D" w14:textId="77777777" w:rsidTr="00FD03E2">
        <w:trPr>
          <w:jc w:val="center"/>
        </w:trPr>
        <w:tc>
          <w:tcPr>
            <w:tcW w:w="4876" w:type="dxa"/>
          </w:tcPr>
          <w:p w14:paraId="7CED876C" w14:textId="77777777" w:rsidR="007D6EA5" w:rsidRDefault="007D6EA5" w:rsidP="00FD03E2">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nr.2 </w:t>
            </w:r>
            <w:proofErr w:type="spellStart"/>
            <w:r>
              <w:rPr>
                <w:rFonts w:ascii="Arial" w:hAnsi="Arial" w:cs="Arial"/>
                <w:sz w:val="20"/>
                <w:szCs w:val="20"/>
              </w:rPr>
              <w:t>Cornetu</w:t>
            </w:r>
            <w:proofErr w:type="spellEnd"/>
          </w:p>
        </w:tc>
        <w:tc>
          <w:tcPr>
            <w:tcW w:w="1970" w:type="dxa"/>
          </w:tcPr>
          <w:p w14:paraId="3F7132F2" w14:textId="77777777" w:rsidR="007D6EA5" w:rsidRDefault="007D6EA5" w:rsidP="00FD03E2">
            <w:pPr>
              <w:jc w:val="center"/>
              <w:rPr>
                <w:rFonts w:ascii="Arial" w:hAnsi="Arial" w:cs="Arial"/>
                <w:sz w:val="20"/>
                <w:szCs w:val="20"/>
              </w:rPr>
            </w:pPr>
            <w:r>
              <w:rPr>
                <w:rFonts w:ascii="Arial" w:hAnsi="Arial" w:cs="Arial"/>
                <w:sz w:val="20"/>
                <w:szCs w:val="20"/>
              </w:rPr>
              <w:t>55-59</w:t>
            </w:r>
          </w:p>
        </w:tc>
        <w:tc>
          <w:tcPr>
            <w:tcW w:w="1970" w:type="dxa"/>
          </w:tcPr>
          <w:p w14:paraId="74BC395D" w14:textId="77777777" w:rsidR="007D6EA5" w:rsidRDefault="007D6EA5" w:rsidP="00FD03E2">
            <w:pPr>
              <w:jc w:val="center"/>
              <w:rPr>
                <w:rFonts w:ascii="Arial" w:hAnsi="Arial" w:cs="Arial"/>
                <w:sz w:val="20"/>
                <w:szCs w:val="20"/>
              </w:rPr>
            </w:pPr>
            <w:r>
              <w:rPr>
                <w:rFonts w:ascii="Arial" w:hAnsi="Arial" w:cs="Arial"/>
                <w:sz w:val="20"/>
                <w:szCs w:val="20"/>
              </w:rPr>
              <w:t>45-49</w:t>
            </w:r>
          </w:p>
        </w:tc>
      </w:tr>
      <w:tr w:rsidR="007D6EA5" w14:paraId="22B6FB18" w14:textId="77777777" w:rsidTr="00FD03E2">
        <w:trPr>
          <w:jc w:val="center"/>
        </w:trPr>
        <w:tc>
          <w:tcPr>
            <w:tcW w:w="4876" w:type="dxa"/>
          </w:tcPr>
          <w:p w14:paraId="17D1F58E" w14:textId="77777777" w:rsidR="007D6EA5" w:rsidRDefault="007D6EA5" w:rsidP="00FD03E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Cornetu</w:t>
            </w:r>
            <w:proofErr w:type="spellEnd"/>
          </w:p>
        </w:tc>
        <w:tc>
          <w:tcPr>
            <w:tcW w:w="1970" w:type="dxa"/>
          </w:tcPr>
          <w:p w14:paraId="6CC60341" w14:textId="77777777" w:rsidR="007D6EA5" w:rsidRDefault="007D6EA5" w:rsidP="00FD03E2">
            <w:pPr>
              <w:jc w:val="center"/>
              <w:rPr>
                <w:rFonts w:ascii="Arial" w:hAnsi="Arial" w:cs="Arial"/>
                <w:sz w:val="20"/>
                <w:szCs w:val="20"/>
              </w:rPr>
            </w:pPr>
            <w:r>
              <w:rPr>
                <w:rFonts w:ascii="Arial" w:hAnsi="Arial" w:cs="Arial"/>
                <w:sz w:val="20"/>
                <w:szCs w:val="20"/>
              </w:rPr>
              <w:t>65-69</w:t>
            </w:r>
          </w:p>
        </w:tc>
        <w:tc>
          <w:tcPr>
            <w:tcW w:w="1970" w:type="dxa"/>
          </w:tcPr>
          <w:p w14:paraId="0377B713" w14:textId="77777777" w:rsidR="007D6EA5" w:rsidRDefault="007D6EA5" w:rsidP="00FD03E2">
            <w:pPr>
              <w:jc w:val="center"/>
              <w:rPr>
                <w:rFonts w:ascii="Arial" w:hAnsi="Arial" w:cs="Arial"/>
                <w:sz w:val="20"/>
                <w:szCs w:val="20"/>
              </w:rPr>
            </w:pPr>
            <w:r>
              <w:rPr>
                <w:rFonts w:ascii="Arial" w:hAnsi="Arial" w:cs="Arial"/>
                <w:sz w:val="20"/>
                <w:szCs w:val="20"/>
              </w:rPr>
              <w:t>60-64</w:t>
            </w:r>
          </w:p>
        </w:tc>
      </w:tr>
    </w:tbl>
    <w:p w14:paraId="60CB7B1E" w14:textId="77777777" w:rsidR="007D6EA5" w:rsidRPr="00460AB4" w:rsidRDefault="007D6EA5" w:rsidP="007D6EA5">
      <w:pPr>
        <w:pStyle w:val="DefaultText"/>
        <w:jc w:val="both"/>
        <w:rPr>
          <w:rFonts w:ascii="Arial" w:hAnsi="Arial" w:cs="Arial"/>
          <w:szCs w:val="24"/>
        </w:rPr>
      </w:pPr>
    </w:p>
    <w:p w14:paraId="742278E6" w14:textId="77777777" w:rsidR="00C62C48" w:rsidRPr="00460AB4" w:rsidRDefault="00C62C48"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961BA2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D6EA5">
        <w:rPr>
          <w:rFonts w:ascii="Arial" w:hAnsi="Arial" w:cs="Arial"/>
          <w:lang w:val="ro-RO"/>
        </w:rPr>
        <w:t>2572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D6EA5">
        <w:rPr>
          <w:rFonts w:ascii="Arial" w:hAnsi="Arial" w:cs="Arial"/>
          <w:lang w:val="ro-RO"/>
        </w:rPr>
        <w:t>3320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D6EA5">
        <w:rPr>
          <w:rFonts w:ascii="Arial" w:hAnsi="Arial" w:cs="Arial"/>
          <w:lang w:val="ro-RO"/>
        </w:rPr>
        <w:t>9768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D6EA5">
        <w:rPr>
          <w:rFonts w:ascii="Arial" w:hAnsi="Arial" w:cs="Arial"/>
          <w:lang w:val="ro-RO"/>
        </w:rPr>
        <w:t>8031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F28EA92"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7D6EA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7D6EA5">
        <w:rPr>
          <w:rFonts w:ascii="Arial" w:hAnsi="Arial" w:cs="Arial"/>
          <w:lang w:val="it-IT"/>
        </w:rPr>
        <w:t>4383</w:t>
      </w:r>
      <w:r w:rsidR="00B424AA">
        <w:rPr>
          <w:rFonts w:ascii="Arial" w:hAnsi="Arial" w:cs="Arial"/>
          <w:lang w:val="it-IT"/>
        </w:rPr>
        <w:t xml:space="preserve"> persoane (</w:t>
      </w:r>
      <w:r w:rsidR="007D6EA5">
        <w:rPr>
          <w:rFonts w:ascii="Arial" w:hAnsi="Arial" w:cs="Arial"/>
          <w:lang w:val="it-IT"/>
        </w:rPr>
        <w:t>+61</w:t>
      </w:r>
      <w:r w:rsidR="00B424AA">
        <w:rPr>
          <w:rFonts w:ascii="Arial" w:hAnsi="Arial" w:cs="Arial"/>
          <w:lang w:val="it-IT"/>
        </w:rPr>
        <w:t>,</w:t>
      </w:r>
      <w:r w:rsidR="007D6EA5">
        <w:rPr>
          <w:rFonts w:ascii="Arial" w:hAnsi="Arial" w:cs="Arial"/>
          <w:lang w:val="it-IT"/>
        </w:rPr>
        <w:t>13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D6EA5">
        <w:rPr>
          <w:rFonts w:ascii="Arial" w:hAnsi="Arial" w:cs="Arial"/>
          <w:lang w:val="it-IT"/>
        </w:rPr>
        <w:t>ând</w:t>
      </w:r>
      <w:r w:rsidR="006B2DBC">
        <w:rPr>
          <w:rFonts w:ascii="Arial" w:hAnsi="Arial" w:cs="Arial"/>
          <w:lang w:val="it-IT"/>
        </w:rPr>
        <w:t xml:space="preserve"> </w:t>
      </w:r>
      <w:r w:rsidR="00F04A8D">
        <w:rPr>
          <w:rFonts w:ascii="Arial" w:hAnsi="Arial" w:cs="Arial"/>
          <w:lang w:val="it-IT"/>
        </w:rPr>
        <w:t>creșteri</w:t>
      </w:r>
      <w:r w:rsidR="00DD0626">
        <w:rPr>
          <w:rFonts w:ascii="Arial" w:hAnsi="Arial" w:cs="Arial"/>
          <w:lang w:val="it-IT"/>
        </w:rPr>
        <w:t xml:space="preserve"> pentru </w:t>
      </w:r>
      <w:r w:rsidR="007D6EA5">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D6EA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7D6EA5">
        <w:rPr>
          <w:rFonts w:ascii="Arial" w:hAnsi="Arial" w:cs="Arial"/>
          <w:lang w:val="it-IT"/>
        </w:rPr>
        <w:t>9074</w:t>
      </w:r>
      <w:r w:rsidR="00B424AA">
        <w:rPr>
          <w:rFonts w:ascii="Arial" w:hAnsi="Arial" w:cs="Arial"/>
          <w:lang w:val="it-IT"/>
        </w:rPr>
        <w:t xml:space="preserve"> persoane (</w:t>
      </w:r>
      <w:r w:rsidR="007D6EA5">
        <w:rPr>
          <w:rFonts w:ascii="Arial" w:hAnsi="Arial" w:cs="Arial"/>
          <w:lang w:val="it-IT"/>
        </w:rPr>
        <w:t>+107</w:t>
      </w:r>
      <w:r w:rsidR="00B424AA">
        <w:rPr>
          <w:rFonts w:ascii="Arial" w:hAnsi="Arial" w:cs="Arial"/>
          <w:lang w:val="it-IT"/>
        </w:rPr>
        <w:t>,</w:t>
      </w:r>
      <w:r w:rsidR="007D6EA5">
        <w:rPr>
          <w:rFonts w:ascii="Arial" w:hAnsi="Arial" w:cs="Arial"/>
          <w:lang w:val="it-IT"/>
        </w:rPr>
        <w:t>96</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D6EA5">
        <w:rPr>
          <w:rFonts w:ascii="Arial" w:hAnsi="Arial" w:cs="Arial"/>
          <w:lang w:val="it-IT"/>
        </w:rPr>
        <w:t>ând</w:t>
      </w:r>
      <w:r w:rsidR="00D6476C">
        <w:rPr>
          <w:rFonts w:ascii="Arial" w:hAnsi="Arial" w:cs="Arial"/>
          <w:lang w:val="it-IT"/>
        </w:rPr>
        <w:t xml:space="preserve"> </w:t>
      </w:r>
      <w:r w:rsidR="00C62C48">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7D6EA5">
        <w:rPr>
          <w:rFonts w:ascii="Arial" w:hAnsi="Arial" w:cs="Arial"/>
          <w:lang w:val="it-IT"/>
        </w:rPr>
        <w:t xml:space="preserve">toate intervalele, cu excepția </w:t>
      </w:r>
      <w:r w:rsidR="00C62C48">
        <w:rPr>
          <w:rFonts w:ascii="Arial" w:hAnsi="Arial" w:cs="Arial"/>
          <w:lang w:val="it-IT"/>
        </w:rPr>
        <w:t>valori</w:t>
      </w:r>
      <w:r w:rsidR="007D6EA5">
        <w:rPr>
          <w:rFonts w:ascii="Arial" w:hAnsi="Arial" w:cs="Arial"/>
          <w:lang w:val="it-IT"/>
        </w:rPr>
        <w:t>lor</w:t>
      </w:r>
      <w:r w:rsidR="00C62C48">
        <w:rPr>
          <w:rFonts w:ascii="Arial" w:hAnsi="Arial" w:cs="Arial"/>
          <w:lang w:val="it-IT"/>
        </w:rPr>
        <w:t xml:space="preserve"> mai mari de </w:t>
      </w:r>
      <w:r w:rsidR="007D6EA5">
        <w:rPr>
          <w:rFonts w:ascii="Arial" w:hAnsi="Arial" w:cs="Arial"/>
          <w:lang w:val="it-IT"/>
        </w:rPr>
        <w:t>7</w:t>
      </w:r>
      <w:r w:rsidR="00C62C48">
        <w:rPr>
          <w:rFonts w:ascii="Arial" w:hAnsi="Arial" w:cs="Arial"/>
          <w:lang w:val="it-IT"/>
        </w:rPr>
        <w:t>0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D6EA5" w:rsidRPr="00BD3863" w14:paraId="46A890F1" w14:textId="77777777" w:rsidTr="00FD03E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16FF406"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EF17D59"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16279C7"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9E694D8"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DE8FC3C" w14:textId="77777777" w:rsidR="007D6EA5" w:rsidRPr="008537F4" w:rsidRDefault="007D6EA5" w:rsidP="00FD03E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E215480" w14:textId="77777777" w:rsidR="007D6EA5" w:rsidRPr="008537F4" w:rsidRDefault="007D6EA5" w:rsidP="00FD03E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FB39003" w14:textId="77777777" w:rsidR="007D6EA5" w:rsidRPr="008537F4" w:rsidRDefault="007D6EA5" w:rsidP="00FD03E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D6EA5" w:rsidRPr="00BD3863" w14:paraId="492F8652" w14:textId="77777777" w:rsidTr="00FD03E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BCD3CD3"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BA34B3D"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5482</w:t>
            </w:r>
          </w:p>
        </w:tc>
        <w:tc>
          <w:tcPr>
            <w:tcW w:w="1117" w:type="dxa"/>
            <w:tcBorders>
              <w:top w:val="nil"/>
              <w:left w:val="nil"/>
              <w:bottom w:val="single" w:sz="4" w:space="0" w:color="auto"/>
              <w:right w:val="single" w:sz="4" w:space="0" w:color="auto"/>
            </w:tcBorders>
            <w:vAlign w:val="center"/>
          </w:tcPr>
          <w:p w14:paraId="628A1BCE"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1640</w:t>
            </w:r>
          </w:p>
        </w:tc>
        <w:tc>
          <w:tcPr>
            <w:tcW w:w="1134" w:type="dxa"/>
            <w:tcBorders>
              <w:top w:val="nil"/>
              <w:left w:val="nil"/>
              <w:bottom w:val="single" w:sz="4" w:space="0" w:color="auto"/>
              <w:right w:val="single" w:sz="4" w:space="0" w:color="auto"/>
            </w:tcBorders>
            <w:vAlign w:val="center"/>
          </w:tcPr>
          <w:p w14:paraId="675993F6"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1859</w:t>
            </w:r>
          </w:p>
        </w:tc>
        <w:tc>
          <w:tcPr>
            <w:tcW w:w="1134" w:type="dxa"/>
            <w:tcBorders>
              <w:top w:val="nil"/>
              <w:left w:val="nil"/>
              <w:bottom w:val="single" w:sz="4" w:space="0" w:color="auto"/>
              <w:right w:val="single" w:sz="4" w:space="0" w:color="auto"/>
            </w:tcBorders>
            <w:vAlign w:val="center"/>
          </w:tcPr>
          <w:p w14:paraId="728E344F" w14:textId="77777777" w:rsidR="007D6EA5" w:rsidRPr="008537F4"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2012</w:t>
            </w:r>
          </w:p>
        </w:tc>
        <w:tc>
          <w:tcPr>
            <w:tcW w:w="1022" w:type="dxa"/>
            <w:tcBorders>
              <w:top w:val="nil"/>
              <w:left w:val="nil"/>
              <w:bottom w:val="single" w:sz="4" w:space="0" w:color="auto"/>
              <w:right w:val="single" w:sz="4" w:space="0" w:color="auto"/>
            </w:tcBorders>
            <w:vAlign w:val="center"/>
          </w:tcPr>
          <w:p w14:paraId="5479A2C6" w14:textId="77777777" w:rsidR="007D6EA5" w:rsidRPr="008537F4"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560</w:t>
            </w:r>
          </w:p>
        </w:tc>
        <w:tc>
          <w:tcPr>
            <w:tcW w:w="1006" w:type="dxa"/>
            <w:tcBorders>
              <w:top w:val="nil"/>
              <w:left w:val="nil"/>
              <w:bottom w:val="single" w:sz="4" w:space="0" w:color="auto"/>
              <w:right w:val="single" w:sz="4" w:space="0" w:color="auto"/>
            </w:tcBorders>
            <w:noWrap/>
            <w:vAlign w:val="bottom"/>
          </w:tcPr>
          <w:p w14:paraId="59666B4E" w14:textId="77777777" w:rsidR="007D6EA5" w:rsidRPr="008537F4" w:rsidRDefault="007D6EA5" w:rsidP="00FD03E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11553</w:t>
            </w:r>
          </w:p>
        </w:tc>
      </w:tr>
      <w:tr w:rsidR="007D6EA5" w:rsidRPr="00BD3863" w14:paraId="6CAE7AF8" w14:textId="77777777" w:rsidTr="00FD03E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F40E2B6"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74641AD"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2085</w:t>
            </w:r>
          </w:p>
        </w:tc>
        <w:tc>
          <w:tcPr>
            <w:tcW w:w="1117" w:type="dxa"/>
            <w:tcBorders>
              <w:top w:val="nil"/>
              <w:left w:val="nil"/>
              <w:bottom w:val="single" w:sz="4" w:space="0" w:color="auto"/>
              <w:right w:val="single" w:sz="4" w:space="0" w:color="auto"/>
            </w:tcBorders>
            <w:vAlign w:val="center"/>
          </w:tcPr>
          <w:p w14:paraId="1D52505C"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1640</w:t>
            </w:r>
          </w:p>
        </w:tc>
        <w:tc>
          <w:tcPr>
            <w:tcW w:w="1134" w:type="dxa"/>
            <w:tcBorders>
              <w:top w:val="nil"/>
              <w:left w:val="nil"/>
              <w:bottom w:val="single" w:sz="4" w:space="0" w:color="auto"/>
              <w:right w:val="single" w:sz="4" w:space="0" w:color="auto"/>
            </w:tcBorders>
            <w:vAlign w:val="center"/>
          </w:tcPr>
          <w:p w14:paraId="79E189F9"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1684</w:t>
            </w:r>
          </w:p>
        </w:tc>
        <w:tc>
          <w:tcPr>
            <w:tcW w:w="1134" w:type="dxa"/>
            <w:tcBorders>
              <w:top w:val="nil"/>
              <w:left w:val="nil"/>
              <w:bottom w:val="single" w:sz="4" w:space="0" w:color="auto"/>
              <w:right w:val="single" w:sz="4" w:space="0" w:color="auto"/>
            </w:tcBorders>
            <w:vAlign w:val="center"/>
          </w:tcPr>
          <w:p w14:paraId="5C770A45" w14:textId="77777777" w:rsidR="007D6EA5" w:rsidRPr="008537F4"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1301</w:t>
            </w:r>
          </w:p>
        </w:tc>
        <w:tc>
          <w:tcPr>
            <w:tcW w:w="1022" w:type="dxa"/>
            <w:tcBorders>
              <w:top w:val="nil"/>
              <w:left w:val="nil"/>
              <w:bottom w:val="single" w:sz="4" w:space="0" w:color="auto"/>
              <w:right w:val="single" w:sz="4" w:space="0" w:color="auto"/>
            </w:tcBorders>
            <w:vAlign w:val="center"/>
          </w:tcPr>
          <w:p w14:paraId="5DD1D9CC" w14:textId="77777777" w:rsidR="007D6EA5" w:rsidRPr="008537F4"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460</w:t>
            </w:r>
          </w:p>
        </w:tc>
        <w:tc>
          <w:tcPr>
            <w:tcW w:w="1006" w:type="dxa"/>
            <w:tcBorders>
              <w:top w:val="nil"/>
              <w:left w:val="nil"/>
              <w:bottom w:val="single" w:sz="4" w:space="0" w:color="auto"/>
              <w:right w:val="single" w:sz="4" w:space="0" w:color="auto"/>
            </w:tcBorders>
            <w:noWrap/>
            <w:vAlign w:val="bottom"/>
          </w:tcPr>
          <w:p w14:paraId="569D540E" w14:textId="77777777" w:rsidR="007D6EA5" w:rsidRPr="008537F4" w:rsidRDefault="007D6EA5" w:rsidP="00FD03E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7170</w:t>
            </w:r>
          </w:p>
        </w:tc>
      </w:tr>
      <w:tr w:rsidR="007D6EA5" w:rsidRPr="00BD3863" w14:paraId="61C5AD5A" w14:textId="77777777" w:rsidTr="00FD03E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CB06CC8"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74A3C0E"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3397</w:t>
            </w:r>
          </w:p>
        </w:tc>
        <w:tc>
          <w:tcPr>
            <w:tcW w:w="1117" w:type="dxa"/>
            <w:tcBorders>
              <w:top w:val="nil"/>
              <w:left w:val="nil"/>
              <w:bottom w:val="single" w:sz="4" w:space="0" w:color="auto"/>
              <w:right w:val="single" w:sz="4" w:space="0" w:color="auto"/>
            </w:tcBorders>
            <w:vAlign w:val="center"/>
          </w:tcPr>
          <w:p w14:paraId="15EEA142"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EAD0EFB"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175</w:t>
            </w:r>
          </w:p>
        </w:tc>
        <w:tc>
          <w:tcPr>
            <w:tcW w:w="1134" w:type="dxa"/>
            <w:tcBorders>
              <w:top w:val="nil"/>
              <w:left w:val="nil"/>
              <w:bottom w:val="single" w:sz="4" w:space="0" w:color="auto"/>
              <w:right w:val="single" w:sz="4" w:space="0" w:color="auto"/>
            </w:tcBorders>
            <w:vAlign w:val="center"/>
          </w:tcPr>
          <w:p w14:paraId="5024A141" w14:textId="77777777" w:rsidR="007D6EA5" w:rsidRPr="008537F4"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711</w:t>
            </w:r>
          </w:p>
        </w:tc>
        <w:tc>
          <w:tcPr>
            <w:tcW w:w="1022" w:type="dxa"/>
            <w:tcBorders>
              <w:top w:val="nil"/>
              <w:left w:val="nil"/>
              <w:bottom w:val="single" w:sz="4" w:space="0" w:color="auto"/>
              <w:right w:val="single" w:sz="4" w:space="0" w:color="auto"/>
            </w:tcBorders>
            <w:vAlign w:val="center"/>
          </w:tcPr>
          <w:p w14:paraId="284B0E03" w14:textId="77777777" w:rsidR="007D6EA5" w:rsidRPr="008537F4"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100</w:t>
            </w:r>
          </w:p>
        </w:tc>
        <w:tc>
          <w:tcPr>
            <w:tcW w:w="1006" w:type="dxa"/>
            <w:tcBorders>
              <w:top w:val="nil"/>
              <w:left w:val="nil"/>
              <w:bottom w:val="single" w:sz="4" w:space="0" w:color="auto"/>
              <w:right w:val="single" w:sz="4" w:space="0" w:color="auto"/>
            </w:tcBorders>
            <w:vAlign w:val="center"/>
          </w:tcPr>
          <w:p w14:paraId="626542EF" w14:textId="77777777" w:rsidR="007D6EA5" w:rsidRPr="008537F4" w:rsidRDefault="007D6EA5" w:rsidP="00FD03E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4383</w:t>
            </w:r>
          </w:p>
        </w:tc>
      </w:tr>
      <w:tr w:rsidR="007D6EA5" w:rsidRPr="00BD3863" w14:paraId="55DF26CB" w14:textId="77777777" w:rsidTr="00FD03E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98506D"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95253AB"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162,93%</w:t>
            </w:r>
          </w:p>
        </w:tc>
        <w:tc>
          <w:tcPr>
            <w:tcW w:w="1117" w:type="dxa"/>
            <w:tcBorders>
              <w:top w:val="nil"/>
              <w:left w:val="nil"/>
              <w:bottom w:val="single" w:sz="4" w:space="0" w:color="auto"/>
              <w:right w:val="single" w:sz="4" w:space="0" w:color="auto"/>
            </w:tcBorders>
            <w:vAlign w:val="center"/>
          </w:tcPr>
          <w:p w14:paraId="56609A84"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0,00%</w:t>
            </w:r>
          </w:p>
        </w:tc>
        <w:tc>
          <w:tcPr>
            <w:tcW w:w="1134" w:type="dxa"/>
            <w:tcBorders>
              <w:top w:val="nil"/>
              <w:left w:val="nil"/>
              <w:bottom w:val="single" w:sz="4" w:space="0" w:color="auto"/>
              <w:right w:val="single" w:sz="4" w:space="0" w:color="auto"/>
            </w:tcBorders>
            <w:vAlign w:val="center"/>
          </w:tcPr>
          <w:p w14:paraId="53149A29" w14:textId="77777777" w:rsidR="007D6EA5" w:rsidRPr="00313645"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10,39%</w:t>
            </w:r>
          </w:p>
        </w:tc>
        <w:tc>
          <w:tcPr>
            <w:tcW w:w="1134" w:type="dxa"/>
            <w:tcBorders>
              <w:top w:val="nil"/>
              <w:left w:val="nil"/>
              <w:bottom w:val="single" w:sz="4" w:space="0" w:color="auto"/>
              <w:right w:val="single" w:sz="4" w:space="0" w:color="auto"/>
            </w:tcBorders>
            <w:vAlign w:val="center"/>
          </w:tcPr>
          <w:p w14:paraId="586AF96D" w14:textId="77777777" w:rsidR="007D6EA5" w:rsidRPr="008537F4"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54,65%</w:t>
            </w:r>
          </w:p>
        </w:tc>
        <w:tc>
          <w:tcPr>
            <w:tcW w:w="1022" w:type="dxa"/>
            <w:tcBorders>
              <w:top w:val="nil"/>
              <w:left w:val="nil"/>
              <w:bottom w:val="single" w:sz="4" w:space="0" w:color="auto"/>
              <w:right w:val="single" w:sz="4" w:space="0" w:color="auto"/>
            </w:tcBorders>
            <w:vAlign w:val="center"/>
          </w:tcPr>
          <w:p w14:paraId="1AEF9EF8" w14:textId="77777777" w:rsidR="007D6EA5" w:rsidRPr="008537F4" w:rsidRDefault="007D6EA5" w:rsidP="00FD03E2">
            <w:pPr>
              <w:suppressAutoHyphens w:val="0"/>
              <w:jc w:val="center"/>
              <w:rPr>
                <w:rFonts w:ascii="Arial" w:hAnsi="Arial" w:cs="Arial"/>
                <w:color w:val="000000"/>
                <w:sz w:val="20"/>
                <w:szCs w:val="20"/>
                <w:lang w:val="ro-RO" w:eastAsia="ro-RO"/>
              </w:rPr>
            </w:pPr>
            <w:r>
              <w:rPr>
                <w:rFonts w:ascii="Arial" w:hAnsi="Arial" w:cs="Arial"/>
                <w:color w:val="000000"/>
                <w:sz w:val="20"/>
                <w:szCs w:val="20"/>
              </w:rPr>
              <w:t>21,74%</w:t>
            </w:r>
          </w:p>
        </w:tc>
        <w:tc>
          <w:tcPr>
            <w:tcW w:w="1006" w:type="dxa"/>
            <w:tcBorders>
              <w:top w:val="nil"/>
              <w:left w:val="nil"/>
              <w:bottom w:val="single" w:sz="4" w:space="0" w:color="auto"/>
              <w:right w:val="single" w:sz="4" w:space="0" w:color="auto"/>
            </w:tcBorders>
            <w:vAlign w:val="center"/>
          </w:tcPr>
          <w:p w14:paraId="75B257CC" w14:textId="77777777" w:rsidR="007D6EA5" w:rsidRPr="008537F4" w:rsidRDefault="007D6EA5" w:rsidP="00FD03E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61,13%</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1"/>
        <w:gridCol w:w="1021"/>
        <w:gridCol w:w="1110"/>
        <w:gridCol w:w="1074"/>
        <w:gridCol w:w="1156"/>
        <w:gridCol w:w="940"/>
        <w:gridCol w:w="1061"/>
        <w:gridCol w:w="1006"/>
      </w:tblGrid>
      <w:tr w:rsidR="007D6EA5" w:rsidRPr="00BD3863" w14:paraId="307AA579" w14:textId="77777777" w:rsidTr="00FD03E2">
        <w:trPr>
          <w:trHeight w:val="288"/>
        </w:trPr>
        <w:tc>
          <w:tcPr>
            <w:tcW w:w="2921" w:type="dxa"/>
            <w:tcBorders>
              <w:top w:val="single" w:sz="4" w:space="0" w:color="auto"/>
              <w:left w:val="single" w:sz="4" w:space="0" w:color="auto"/>
              <w:bottom w:val="single" w:sz="4" w:space="0" w:color="auto"/>
              <w:right w:val="single" w:sz="4" w:space="0" w:color="auto"/>
            </w:tcBorders>
            <w:vAlign w:val="center"/>
            <w:hideMark/>
          </w:tcPr>
          <w:p w14:paraId="4A092BFE"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5CE98896"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0" w:type="dxa"/>
            <w:tcBorders>
              <w:top w:val="single" w:sz="4" w:space="0" w:color="auto"/>
              <w:left w:val="nil"/>
              <w:bottom w:val="single" w:sz="4" w:space="0" w:color="auto"/>
              <w:right w:val="single" w:sz="4" w:space="0" w:color="auto"/>
            </w:tcBorders>
            <w:vAlign w:val="center"/>
            <w:hideMark/>
          </w:tcPr>
          <w:p w14:paraId="0629D01E"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4" w:type="dxa"/>
            <w:tcBorders>
              <w:top w:val="single" w:sz="4" w:space="0" w:color="auto"/>
              <w:left w:val="nil"/>
              <w:bottom w:val="single" w:sz="4" w:space="0" w:color="auto"/>
              <w:right w:val="single" w:sz="4" w:space="0" w:color="auto"/>
            </w:tcBorders>
            <w:vAlign w:val="center"/>
            <w:hideMark/>
          </w:tcPr>
          <w:p w14:paraId="0D21B86A"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56" w:type="dxa"/>
            <w:tcBorders>
              <w:top w:val="single" w:sz="4" w:space="0" w:color="auto"/>
              <w:left w:val="nil"/>
              <w:bottom w:val="single" w:sz="4" w:space="0" w:color="auto"/>
              <w:right w:val="single" w:sz="4" w:space="0" w:color="auto"/>
            </w:tcBorders>
            <w:vAlign w:val="center"/>
            <w:hideMark/>
          </w:tcPr>
          <w:p w14:paraId="61AC5FBF"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40" w:type="dxa"/>
            <w:tcBorders>
              <w:top w:val="single" w:sz="4" w:space="0" w:color="auto"/>
              <w:left w:val="nil"/>
              <w:bottom w:val="single" w:sz="4" w:space="0" w:color="auto"/>
              <w:right w:val="single" w:sz="4" w:space="0" w:color="auto"/>
            </w:tcBorders>
            <w:vAlign w:val="center"/>
            <w:hideMark/>
          </w:tcPr>
          <w:p w14:paraId="2CE206CB"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762B5C81"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888BAFE" w14:textId="77777777" w:rsidR="007D6EA5" w:rsidRPr="00BD3863" w:rsidRDefault="007D6EA5" w:rsidP="00FD03E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D6EA5" w:rsidRPr="00BD3863" w14:paraId="5414735E" w14:textId="77777777" w:rsidTr="00FD03E2">
        <w:trPr>
          <w:trHeight w:val="288"/>
        </w:trPr>
        <w:tc>
          <w:tcPr>
            <w:tcW w:w="2921" w:type="dxa"/>
            <w:tcBorders>
              <w:top w:val="nil"/>
              <w:left w:val="single" w:sz="4" w:space="0" w:color="auto"/>
              <w:bottom w:val="single" w:sz="4" w:space="0" w:color="auto"/>
              <w:right w:val="single" w:sz="4" w:space="0" w:color="auto"/>
            </w:tcBorders>
            <w:vAlign w:val="center"/>
            <w:hideMark/>
          </w:tcPr>
          <w:p w14:paraId="6C2AEEE4"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461B9C29"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9448</w:t>
            </w:r>
          </w:p>
        </w:tc>
        <w:tc>
          <w:tcPr>
            <w:tcW w:w="1110" w:type="dxa"/>
            <w:tcBorders>
              <w:top w:val="nil"/>
              <w:left w:val="nil"/>
              <w:bottom w:val="single" w:sz="4" w:space="0" w:color="auto"/>
              <w:right w:val="single" w:sz="4" w:space="0" w:color="auto"/>
            </w:tcBorders>
            <w:vAlign w:val="center"/>
          </w:tcPr>
          <w:p w14:paraId="2C42AA23"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3027</w:t>
            </w:r>
          </w:p>
        </w:tc>
        <w:tc>
          <w:tcPr>
            <w:tcW w:w="1074" w:type="dxa"/>
            <w:tcBorders>
              <w:top w:val="nil"/>
              <w:left w:val="nil"/>
              <w:bottom w:val="single" w:sz="4" w:space="0" w:color="auto"/>
              <w:right w:val="single" w:sz="4" w:space="0" w:color="auto"/>
            </w:tcBorders>
            <w:vAlign w:val="center"/>
          </w:tcPr>
          <w:p w14:paraId="1485C102"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1684</w:t>
            </w:r>
          </w:p>
        </w:tc>
        <w:tc>
          <w:tcPr>
            <w:tcW w:w="1156" w:type="dxa"/>
            <w:tcBorders>
              <w:top w:val="nil"/>
              <w:left w:val="nil"/>
              <w:bottom w:val="single" w:sz="4" w:space="0" w:color="auto"/>
              <w:right w:val="single" w:sz="4" w:space="0" w:color="auto"/>
            </w:tcBorders>
            <w:vAlign w:val="center"/>
          </w:tcPr>
          <w:p w14:paraId="6A4A175B"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2150</w:t>
            </w:r>
          </w:p>
        </w:tc>
        <w:tc>
          <w:tcPr>
            <w:tcW w:w="940" w:type="dxa"/>
            <w:tcBorders>
              <w:top w:val="nil"/>
              <w:left w:val="nil"/>
              <w:bottom w:val="single" w:sz="4" w:space="0" w:color="auto"/>
              <w:right w:val="single" w:sz="4" w:space="0" w:color="auto"/>
            </w:tcBorders>
            <w:vAlign w:val="center"/>
          </w:tcPr>
          <w:p w14:paraId="376EEFA7"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1146</w:t>
            </w:r>
          </w:p>
        </w:tc>
        <w:tc>
          <w:tcPr>
            <w:tcW w:w="1061" w:type="dxa"/>
            <w:tcBorders>
              <w:top w:val="nil"/>
              <w:left w:val="nil"/>
              <w:bottom w:val="single" w:sz="4" w:space="0" w:color="auto"/>
              <w:right w:val="single" w:sz="4" w:space="0" w:color="auto"/>
            </w:tcBorders>
            <w:vAlign w:val="center"/>
          </w:tcPr>
          <w:p w14:paraId="35EC9B3B"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1006" w:type="dxa"/>
            <w:tcBorders>
              <w:top w:val="nil"/>
              <w:left w:val="nil"/>
              <w:bottom w:val="single" w:sz="4" w:space="0" w:color="auto"/>
              <w:right w:val="single" w:sz="4" w:space="0" w:color="auto"/>
            </w:tcBorders>
            <w:noWrap/>
            <w:vAlign w:val="bottom"/>
          </w:tcPr>
          <w:p w14:paraId="510BFDCD" w14:textId="77777777" w:rsidR="007D6EA5" w:rsidRPr="00BA7A3C" w:rsidRDefault="007D6EA5" w:rsidP="00FD03E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17479</w:t>
            </w:r>
          </w:p>
        </w:tc>
      </w:tr>
      <w:tr w:rsidR="007D6EA5" w:rsidRPr="00BD3863" w14:paraId="1DFF875A" w14:textId="77777777" w:rsidTr="00FD03E2">
        <w:trPr>
          <w:trHeight w:val="288"/>
        </w:trPr>
        <w:tc>
          <w:tcPr>
            <w:tcW w:w="2921" w:type="dxa"/>
            <w:tcBorders>
              <w:top w:val="nil"/>
              <w:left w:val="single" w:sz="4" w:space="0" w:color="auto"/>
              <w:bottom w:val="single" w:sz="4" w:space="0" w:color="auto"/>
              <w:right w:val="single" w:sz="4" w:space="0" w:color="auto"/>
            </w:tcBorders>
            <w:vAlign w:val="center"/>
            <w:hideMark/>
          </w:tcPr>
          <w:p w14:paraId="2F9ACB72"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607B9646"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2378</w:t>
            </w:r>
          </w:p>
        </w:tc>
        <w:tc>
          <w:tcPr>
            <w:tcW w:w="1110" w:type="dxa"/>
            <w:tcBorders>
              <w:top w:val="nil"/>
              <w:left w:val="nil"/>
              <w:bottom w:val="single" w:sz="4" w:space="0" w:color="auto"/>
              <w:right w:val="single" w:sz="4" w:space="0" w:color="auto"/>
            </w:tcBorders>
            <w:vAlign w:val="center"/>
          </w:tcPr>
          <w:p w14:paraId="0040EEAC"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1780</w:t>
            </w:r>
          </w:p>
        </w:tc>
        <w:tc>
          <w:tcPr>
            <w:tcW w:w="1074" w:type="dxa"/>
            <w:tcBorders>
              <w:top w:val="nil"/>
              <w:left w:val="nil"/>
              <w:bottom w:val="single" w:sz="4" w:space="0" w:color="auto"/>
              <w:right w:val="single" w:sz="4" w:space="0" w:color="auto"/>
            </w:tcBorders>
            <w:vAlign w:val="center"/>
          </w:tcPr>
          <w:p w14:paraId="5610FDE5"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1489</w:t>
            </w:r>
          </w:p>
        </w:tc>
        <w:tc>
          <w:tcPr>
            <w:tcW w:w="1156" w:type="dxa"/>
            <w:tcBorders>
              <w:top w:val="nil"/>
              <w:left w:val="nil"/>
              <w:bottom w:val="single" w:sz="4" w:space="0" w:color="auto"/>
              <w:right w:val="single" w:sz="4" w:space="0" w:color="auto"/>
            </w:tcBorders>
            <w:vAlign w:val="center"/>
          </w:tcPr>
          <w:p w14:paraId="64E929FC"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1797</w:t>
            </w:r>
          </w:p>
        </w:tc>
        <w:tc>
          <w:tcPr>
            <w:tcW w:w="940" w:type="dxa"/>
            <w:tcBorders>
              <w:top w:val="nil"/>
              <w:left w:val="nil"/>
              <w:bottom w:val="single" w:sz="4" w:space="0" w:color="auto"/>
              <w:right w:val="single" w:sz="4" w:space="0" w:color="auto"/>
            </w:tcBorders>
            <w:vAlign w:val="center"/>
          </w:tcPr>
          <w:p w14:paraId="5FFC9112"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839</w:t>
            </w:r>
          </w:p>
        </w:tc>
        <w:tc>
          <w:tcPr>
            <w:tcW w:w="1061" w:type="dxa"/>
            <w:tcBorders>
              <w:top w:val="nil"/>
              <w:left w:val="nil"/>
              <w:bottom w:val="single" w:sz="4" w:space="0" w:color="auto"/>
              <w:right w:val="single" w:sz="4" w:space="0" w:color="auto"/>
            </w:tcBorders>
            <w:vAlign w:val="center"/>
          </w:tcPr>
          <w:p w14:paraId="77564849"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122</w:t>
            </w:r>
          </w:p>
        </w:tc>
        <w:tc>
          <w:tcPr>
            <w:tcW w:w="1006" w:type="dxa"/>
            <w:tcBorders>
              <w:top w:val="nil"/>
              <w:left w:val="nil"/>
              <w:bottom w:val="single" w:sz="4" w:space="0" w:color="auto"/>
              <w:right w:val="single" w:sz="4" w:space="0" w:color="auto"/>
            </w:tcBorders>
            <w:noWrap/>
            <w:vAlign w:val="bottom"/>
          </w:tcPr>
          <w:p w14:paraId="4420162D" w14:textId="77777777" w:rsidR="007D6EA5" w:rsidRPr="00BA7A3C" w:rsidRDefault="007D6EA5" w:rsidP="00FD03E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8405</w:t>
            </w:r>
          </w:p>
        </w:tc>
      </w:tr>
      <w:tr w:rsidR="007D6EA5" w:rsidRPr="00BD3863" w14:paraId="1C3BC44A" w14:textId="77777777" w:rsidTr="00FD03E2">
        <w:trPr>
          <w:trHeight w:val="288"/>
        </w:trPr>
        <w:tc>
          <w:tcPr>
            <w:tcW w:w="2921" w:type="dxa"/>
            <w:tcBorders>
              <w:top w:val="nil"/>
              <w:left w:val="single" w:sz="4" w:space="0" w:color="auto"/>
              <w:bottom w:val="single" w:sz="4" w:space="0" w:color="auto"/>
              <w:right w:val="single" w:sz="4" w:space="0" w:color="auto"/>
            </w:tcBorders>
            <w:vAlign w:val="center"/>
            <w:hideMark/>
          </w:tcPr>
          <w:p w14:paraId="6EF85AB7"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48BD0236"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7070</w:t>
            </w:r>
          </w:p>
        </w:tc>
        <w:tc>
          <w:tcPr>
            <w:tcW w:w="1110" w:type="dxa"/>
            <w:tcBorders>
              <w:top w:val="nil"/>
              <w:left w:val="nil"/>
              <w:bottom w:val="single" w:sz="4" w:space="0" w:color="auto"/>
              <w:right w:val="single" w:sz="4" w:space="0" w:color="auto"/>
            </w:tcBorders>
            <w:vAlign w:val="center"/>
          </w:tcPr>
          <w:p w14:paraId="160AA278"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1247</w:t>
            </w:r>
          </w:p>
        </w:tc>
        <w:tc>
          <w:tcPr>
            <w:tcW w:w="1074" w:type="dxa"/>
            <w:tcBorders>
              <w:top w:val="nil"/>
              <w:left w:val="nil"/>
              <w:bottom w:val="single" w:sz="4" w:space="0" w:color="auto"/>
              <w:right w:val="single" w:sz="4" w:space="0" w:color="auto"/>
            </w:tcBorders>
            <w:vAlign w:val="center"/>
          </w:tcPr>
          <w:p w14:paraId="310788B2"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195</w:t>
            </w:r>
          </w:p>
        </w:tc>
        <w:tc>
          <w:tcPr>
            <w:tcW w:w="1156" w:type="dxa"/>
            <w:tcBorders>
              <w:top w:val="nil"/>
              <w:left w:val="nil"/>
              <w:bottom w:val="single" w:sz="4" w:space="0" w:color="auto"/>
              <w:right w:val="single" w:sz="4" w:space="0" w:color="auto"/>
            </w:tcBorders>
            <w:vAlign w:val="center"/>
          </w:tcPr>
          <w:p w14:paraId="0913E9DC"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353</w:t>
            </w:r>
          </w:p>
        </w:tc>
        <w:tc>
          <w:tcPr>
            <w:tcW w:w="940" w:type="dxa"/>
            <w:tcBorders>
              <w:top w:val="nil"/>
              <w:left w:val="nil"/>
              <w:bottom w:val="single" w:sz="4" w:space="0" w:color="auto"/>
              <w:right w:val="single" w:sz="4" w:space="0" w:color="auto"/>
            </w:tcBorders>
            <w:vAlign w:val="center"/>
          </w:tcPr>
          <w:p w14:paraId="5BFF648D"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307</w:t>
            </w:r>
          </w:p>
        </w:tc>
        <w:tc>
          <w:tcPr>
            <w:tcW w:w="1061" w:type="dxa"/>
            <w:tcBorders>
              <w:top w:val="nil"/>
              <w:left w:val="nil"/>
              <w:bottom w:val="single" w:sz="4" w:space="0" w:color="auto"/>
              <w:right w:val="single" w:sz="4" w:space="0" w:color="auto"/>
            </w:tcBorders>
            <w:vAlign w:val="center"/>
          </w:tcPr>
          <w:p w14:paraId="6FC167EF"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-98</w:t>
            </w:r>
          </w:p>
        </w:tc>
        <w:tc>
          <w:tcPr>
            <w:tcW w:w="1006" w:type="dxa"/>
            <w:tcBorders>
              <w:top w:val="nil"/>
              <w:left w:val="nil"/>
              <w:bottom w:val="single" w:sz="4" w:space="0" w:color="auto"/>
              <w:right w:val="single" w:sz="4" w:space="0" w:color="auto"/>
            </w:tcBorders>
            <w:vAlign w:val="center"/>
          </w:tcPr>
          <w:p w14:paraId="69BD3F8C" w14:textId="77777777" w:rsidR="007D6EA5" w:rsidRPr="00BA7A3C" w:rsidRDefault="007D6EA5" w:rsidP="00FD03E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9074</w:t>
            </w:r>
          </w:p>
        </w:tc>
      </w:tr>
      <w:tr w:rsidR="007D6EA5" w:rsidRPr="00BD3863" w14:paraId="4A1EE1AC" w14:textId="77777777" w:rsidTr="00FD03E2">
        <w:trPr>
          <w:trHeight w:val="288"/>
        </w:trPr>
        <w:tc>
          <w:tcPr>
            <w:tcW w:w="2921" w:type="dxa"/>
            <w:tcBorders>
              <w:top w:val="nil"/>
              <w:left w:val="single" w:sz="4" w:space="0" w:color="auto"/>
              <w:bottom w:val="single" w:sz="4" w:space="0" w:color="auto"/>
              <w:right w:val="single" w:sz="4" w:space="0" w:color="auto"/>
            </w:tcBorders>
            <w:vAlign w:val="center"/>
            <w:hideMark/>
          </w:tcPr>
          <w:p w14:paraId="3BE609F9" w14:textId="77777777" w:rsidR="007D6EA5" w:rsidRPr="00BD3863" w:rsidRDefault="007D6EA5" w:rsidP="00FD03E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03196D0D"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297,31%</w:t>
            </w:r>
          </w:p>
        </w:tc>
        <w:tc>
          <w:tcPr>
            <w:tcW w:w="1110" w:type="dxa"/>
            <w:tcBorders>
              <w:top w:val="nil"/>
              <w:left w:val="nil"/>
              <w:bottom w:val="single" w:sz="4" w:space="0" w:color="auto"/>
              <w:right w:val="single" w:sz="4" w:space="0" w:color="auto"/>
            </w:tcBorders>
            <w:vAlign w:val="center"/>
          </w:tcPr>
          <w:p w14:paraId="01794C2A"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70,06%</w:t>
            </w:r>
          </w:p>
        </w:tc>
        <w:tc>
          <w:tcPr>
            <w:tcW w:w="1074" w:type="dxa"/>
            <w:tcBorders>
              <w:top w:val="nil"/>
              <w:left w:val="nil"/>
              <w:bottom w:val="single" w:sz="4" w:space="0" w:color="auto"/>
              <w:right w:val="single" w:sz="4" w:space="0" w:color="auto"/>
            </w:tcBorders>
            <w:vAlign w:val="center"/>
          </w:tcPr>
          <w:p w14:paraId="256BA2D5"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13,10%</w:t>
            </w:r>
          </w:p>
        </w:tc>
        <w:tc>
          <w:tcPr>
            <w:tcW w:w="1156" w:type="dxa"/>
            <w:tcBorders>
              <w:top w:val="nil"/>
              <w:left w:val="nil"/>
              <w:bottom w:val="single" w:sz="4" w:space="0" w:color="auto"/>
              <w:right w:val="single" w:sz="4" w:space="0" w:color="auto"/>
            </w:tcBorders>
            <w:vAlign w:val="center"/>
          </w:tcPr>
          <w:p w14:paraId="2D527900"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19,64%</w:t>
            </w:r>
          </w:p>
        </w:tc>
        <w:tc>
          <w:tcPr>
            <w:tcW w:w="940" w:type="dxa"/>
            <w:tcBorders>
              <w:top w:val="nil"/>
              <w:left w:val="nil"/>
              <w:bottom w:val="single" w:sz="4" w:space="0" w:color="auto"/>
              <w:right w:val="single" w:sz="4" w:space="0" w:color="auto"/>
            </w:tcBorders>
            <w:vAlign w:val="center"/>
          </w:tcPr>
          <w:p w14:paraId="4FF8C177"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36,59%</w:t>
            </w:r>
          </w:p>
        </w:tc>
        <w:tc>
          <w:tcPr>
            <w:tcW w:w="1061" w:type="dxa"/>
            <w:tcBorders>
              <w:top w:val="nil"/>
              <w:left w:val="nil"/>
              <w:bottom w:val="single" w:sz="4" w:space="0" w:color="auto"/>
              <w:right w:val="single" w:sz="4" w:space="0" w:color="auto"/>
            </w:tcBorders>
            <w:vAlign w:val="center"/>
          </w:tcPr>
          <w:p w14:paraId="1522C6DD" w14:textId="77777777" w:rsidR="007D6EA5" w:rsidRPr="00BA7A3C" w:rsidRDefault="007D6EA5" w:rsidP="00FD03E2">
            <w:pPr>
              <w:suppressAutoHyphens w:val="0"/>
              <w:jc w:val="center"/>
              <w:rPr>
                <w:rFonts w:ascii="Arial" w:hAnsi="Arial" w:cs="Arial"/>
                <w:color w:val="000000"/>
                <w:sz w:val="18"/>
                <w:szCs w:val="18"/>
                <w:lang w:val="ro-RO" w:eastAsia="ro-RO"/>
              </w:rPr>
            </w:pPr>
            <w:r>
              <w:rPr>
                <w:rFonts w:ascii="Arial" w:hAnsi="Arial" w:cs="Arial"/>
                <w:color w:val="000000"/>
                <w:sz w:val="20"/>
                <w:szCs w:val="20"/>
              </w:rPr>
              <w:t>-80,33%</w:t>
            </w:r>
          </w:p>
        </w:tc>
        <w:tc>
          <w:tcPr>
            <w:tcW w:w="1006" w:type="dxa"/>
            <w:tcBorders>
              <w:top w:val="nil"/>
              <w:left w:val="nil"/>
              <w:bottom w:val="single" w:sz="4" w:space="0" w:color="auto"/>
              <w:right w:val="single" w:sz="4" w:space="0" w:color="auto"/>
            </w:tcBorders>
            <w:vAlign w:val="center"/>
          </w:tcPr>
          <w:p w14:paraId="7233D929" w14:textId="77777777" w:rsidR="007D6EA5" w:rsidRPr="00BA7A3C" w:rsidRDefault="007D6EA5" w:rsidP="00FD03E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107,96%</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630A75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D6EA5">
        <w:rPr>
          <w:rFonts w:ascii="Arial" w:hAnsi="Arial" w:cs="Arial"/>
          <w:lang w:val="pt-BR"/>
        </w:rPr>
        <w:t>DN6_km11+120-km23+300</w:t>
      </w:r>
      <w:r w:rsidR="005268D7" w:rsidRPr="00FD1C6E">
        <w:rPr>
          <w:rFonts w:ascii="Arial" w:hAnsi="Arial" w:cs="Arial"/>
          <w:lang w:val="it-IT"/>
        </w:rPr>
        <w:t>, cod identificare RD_RO_00_</w:t>
      </w:r>
      <w:r w:rsidR="007D6EA5">
        <w:rPr>
          <w:rFonts w:ascii="Arial" w:hAnsi="Arial" w:cs="Arial"/>
          <w:lang w:val="it-IT"/>
        </w:rPr>
        <w:t>79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77777777" w:rsidR="006361E1" w:rsidRDefault="006361E1"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04FBC20C" w14:textId="77777777" w:rsidR="006361E1" w:rsidRDefault="006361E1"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680,1</w:t>
            </w:r>
          </w:p>
        </w:tc>
      </w:tr>
      <w:tr w:rsidR="00083FBD" w:rsidRPr="00491792" w14:paraId="4CDFDC55" w14:textId="77777777" w:rsidTr="00263F2C">
        <w:trPr>
          <w:jc w:val="center"/>
        </w:trPr>
        <w:tc>
          <w:tcPr>
            <w:tcW w:w="2795" w:type="dxa"/>
          </w:tcPr>
          <w:p w14:paraId="5DF951BA" w14:textId="3A65C06D" w:rsidR="00083FBD" w:rsidRDefault="007D6EA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40C1261C" w14:textId="795427E5" w:rsidR="00083FBD" w:rsidRDefault="006361E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083FBD">
              <w:rPr>
                <w:rFonts w:ascii="Arial" w:hAnsi="Arial" w:cs="Arial"/>
                <w:kern w:val="0"/>
                <w:sz w:val="20"/>
                <w:szCs w:val="20"/>
                <w:lang w:val="ro-RO" w:eastAsia="ro-RO"/>
              </w:rPr>
              <w:t>,</w:t>
            </w:r>
            <w:r w:rsidR="00C62C48">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49E5258" w:rsidR="00FC534B" w:rsidRDefault="006361E1" w:rsidP="00DF0BBF">
      <w:pPr>
        <w:suppressAutoHyphens w:val="0"/>
        <w:jc w:val="center"/>
        <w:rPr>
          <w:kern w:val="0"/>
          <w:lang w:val="ro-RO" w:eastAsia="ro-RO"/>
        </w:rPr>
      </w:pPr>
      <w:r>
        <w:rPr>
          <w:noProof/>
        </w:rPr>
        <w:drawing>
          <wp:inline distT="0" distB="0" distL="0" distR="0" wp14:anchorId="78C9FFF0" wp14:editId="786C91B2">
            <wp:extent cx="4876190" cy="700950"/>
            <wp:effectExtent l="0" t="0" r="635" b="4445"/>
            <wp:docPr id="21" name="Kép 20">
              <a:extLst xmlns:a="http://schemas.openxmlformats.org/drawingml/2006/main">
                <a:ext uri="{FF2B5EF4-FFF2-40B4-BE49-F238E27FC236}">
                  <a16:creationId xmlns:a16="http://schemas.microsoft.com/office/drawing/2014/main" id="{871CACFA-1587-1799-64CA-37D6CFFBE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0">
                      <a:extLst>
                        <a:ext uri="{FF2B5EF4-FFF2-40B4-BE49-F238E27FC236}">
                          <a16:creationId xmlns:a16="http://schemas.microsoft.com/office/drawing/2014/main" id="{871CACFA-1587-1799-64CA-37D6CFFBEF9F}"/>
                        </a:ext>
                      </a:extLst>
                    </pic:cNvPr>
                    <pic:cNvPicPr>
                      <a:picLocks noChangeAspect="1"/>
                    </pic:cNvPicPr>
                  </pic:nvPicPr>
                  <pic:blipFill>
                    <a:blip r:embed="rId17"/>
                    <a:stretch>
                      <a:fillRect/>
                    </a:stretch>
                  </pic:blipFill>
                  <pic:spPr>
                    <a:xfrm>
                      <a:off x="0" y="0"/>
                      <a:ext cx="4876190" cy="700950"/>
                    </a:xfrm>
                    <a:prstGeom prst="rect">
                      <a:avLst/>
                    </a:prstGeom>
                  </pic:spPr>
                </pic:pic>
              </a:graphicData>
            </a:graphic>
          </wp:inline>
        </w:drawing>
      </w:r>
    </w:p>
    <w:p w14:paraId="725CD1AE" w14:textId="11FB13A8" w:rsidR="006361E1" w:rsidRDefault="006361E1">
      <w:pPr>
        <w:suppressAutoHyphens w:val="0"/>
        <w:rPr>
          <w:kern w:val="0"/>
          <w:lang w:val="ro-RO" w:eastAsia="ro-RO"/>
        </w:rPr>
      </w:pPr>
      <w:r>
        <w:rPr>
          <w:kern w:val="0"/>
          <w:lang w:val="ro-RO" w:eastAsia="ro-RO"/>
        </w:rPr>
        <w:br w:type="page"/>
      </w:r>
    </w:p>
    <w:p w14:paraId="682DC9E7"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23"/>
        <w:gridCol w:w="490"/>
        <w:gridCol w:w="541"/>
        <w:gridCol w:w="499"/>
        <w:gridCol w:w="490"/>
        <w:gridCol w:w="479"/>
        <w:gridCol w:w="499"/>
        <w:gridCol w:w="490"/>
        <w:gridCol w:w="490"/>
        <w:gridCol w:w="499"/>
        <w:gridCol w:w="490"/>
        <w:gridCol w:w="541"/>
        <w:gridCol w:w="499"/>
        <w:gridCol w:w="490"/>
        <w:gridCol w:w="541"/>
        <w:gridCol w:w="499"/>
      </w:tblGrid>
      <w:tr w:rsidR="00302278" w:rsidRPr="00302278" w14:paraId="4DE72A5E" w14:textId="77777777" w:rsidTr="0030227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8680FFA"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 xml:space="preserve">Banda de </w:t>
            </w:r>
            <w:proofErr w:type="spellStart"/>
            <w:r w:rsidRPr="0030227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39E7D9"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Mihăilești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805D99"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Clinceni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93BAD5"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Cornetu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7347C8"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Bragadiru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95ABA9"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TOTAL</w:t>
            </w:r>
          </w:p>
        </w:tc>
      </w:tr>
      <w:tr w:rsidR="00302278" w:rsidRPr="00302278" w14:paraId="50C2A116" w14:textId="77777777" w:rsidTr="0030227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85125ED" w14:textId="77777777" w:rsidR="00302278" w:rsidRPr="00302278" w:rsidRDefault="00302278" w:rsidP="0030227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C28BD68"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Efect</w:t>
            </w:r>
            <w:proofErr w:type="spellEnd"/>
            <w:r w:rsidRPr="00302278">
              <w:rPr>
                <w:rFonts w:ascii="Calibri" w:hAnsi="Calibri" w:cs="Calibri"/>
                <w:b/>
                <w:bCs/>
                <w:color w:val="000000"/>
                <w:kern w:val="0"/>
                <w:sz w:val="16"/>
                <w:szCs w:val="16"/>
                <w:lang w:eastAsia="en-US"/>
              </w:rPr>
              <w:t xml:space="preserve"> </w:t>
            </w:r>
            <w:proofErr w:type="spellStart"/>
            <w:r w:rsidRPr="0030227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F6FD1F"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Efect</w:t>
            </w:r>
            <w:proofErr w:type="spellEnd"/>
            <w:r w:rsidRPr="00302278">
              <w:rPr>
                <w:rFonts w:ascii="Calibri" w:hAnsi="Calibri" w:cs="Calibri"/>
                <w:b/>
                <w:bCs/>
                <w:color w:val="000000"/>
                <w:kern w:val="0"/>
                <w:sz w:val="16"/>
                <w:szCs w:val="16"/>
                <w:lang w:eastAsia="en-US"/>
              </w:rPr>
              <w:t xml:space="preserve"> </w:t>
            </w:r>
            <w:proofErr w:type="spellStart"/>
            <w:r w:rsidRPr="0030227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596CE5"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Efect</w:t>
            </w:r>
            <w:proofErr w:type="spellEnd"/>
            <w:r w:rsidRPr="00302278">
              <w:rPr>
                <w:rFonts w:ascii="Calibri" w:hAnsi="Calibri" w:cs="Calibri"/>
                <w:b/>
                <w:bCs/>
                <w:color w:val="000000"/>
                <w:kern w:val="0"/>
                <w:sz w:val="16"/>
                <w:szCs w:val="16"/>
                <w:lang w:eastAsia="en-US"/>
              </w:rPr>
              <w:t xml:space="preserve"> </w:t>
            </w:r>
            <w:proofErr w:type="spellStart"/>
            <w:r w:rsidRPr="0030227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B376D8"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Efect</w:t>
            </w:r>
            <w:proofErr w:type="spellEnd"/>
            <w:r w:rsidRPr="00302278">
              <w:rPr>
                <w:rFonts w:ascii="Calibri" w:hAnsi="Calibri" w:cs="Calibri"/>
                <w:b/>
                <w:bCs/>
                <w:color w:val="000000"/>
                <w:kern w:val="0"/>
                <w:sz w:val="16"/>
                <w:szCs w:val="16"/>
                <w:lang w:eastAsia="en-US"/>
              </w:rPr>
              <w:t xml:space="preserve"> </w:t>
            </w:r>
            <w:proofErr w:type="spellStart"/>
            <w:r w:rsidRPr="0030227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E2F44A"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proofErr w:type="spellStart"/>
            <w:r w:rsidRPr="00302278">
              <w:rPr>
                <w:rFonts w:ascii="Calibri" w:hAnsi="Calibri" w:cs="Calibri"/>
                <w:b/>
                <w:bCs/>
                <w:color w:val="000000"/>
                <w:kern w:val="0"/>
                <w:sz w:val="16"/>
                <w:szCs w:val="16"/>
                <w:lang w:eastAsia="en-US"/>
              </w:rPr>
              <w:t>Efect</w:t>
            </w:r>
            <w:proofErr w:type="spellEnd"/>
            <w:r w:rsidRPr="00302278">
              <w:rPr>
                <w:rFonts w:ascii="Calibri" w:hAnsi="Calibri" w:cs="Calibri"/>
                <w:b/>
                <w:bCs/>
                <w:color w:val="000000"/>
                <w:kern w:val="0"/>
                <w:sz w:val="16"/>
                <w:szCs w:val="16"/>
                <w:lang w:eastAsia="en-US"/>
              </w:rPr>
              <w:t xml:space="preserve"> </w:t>
            </w:r>
            <w:proofErr w:type="spellStart"/>
            <w:r w:rsidRPr="00302278">
              <w:rPr>
                <w:rFonts w:ascii="Calibri" w:hAnsi="Calibri" w:cs="Calibri"/>
                <w:b/>
                <w:bCs/>
                <w:color w:val="000000"/>
                <w:kern w:val="0"/>
                <w:sz w:val="16"/>
                <w:szCs w:val="16"/>
                <w:lang w:eastAsia="en-US"/>
              </w:rPr>
              <w:t>dăunător</w:t>
            </w:r>
            <w:proofErr w:type="spellEnd"/>
          </w:p>
        </w:tc>
      </w:tr>
      <w:tr w:rsidR="00302278" w:rsidRPr="00302278" w14:paraId="353A7EF0" w14:textId="77777777" w:rsidTr="0030227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5AA998A" w14:textId="77777777" w:rsidR="00302278" w:rsidRPr="00302278" w:rsidRDefault="00302278" w:rsidP="0030227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CD12717"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D55CAB"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50F89D"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5E9FD6"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26B7CD"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65EBE4"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17816A"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CC9573"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8E43BC"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CC92670"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D477CB"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049BB6"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D65D6C"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CADCF0"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B8AC1D3"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HSD</w:t>
            </w:r>
          </w:p>
        </w:tc>
      </w:tr>
      <w:tr w:rsidR="00302278" w:rsidRPr="00302278" w14:paraId="464651A6"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249B6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76971B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C4A0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1AF0D28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3C837D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2130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200E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8E78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6B84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074E7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5ABFB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9B30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7DD72FA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34BCE0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2C54A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142</w:t>
            </w:r>
          </w:p>
        </w:tc>
        <w:tc>
          <w:tcPr>
            <w:tcW w:w="500" w:type="dxa"/>
            <w:tcBorders>
              <w:top w:val="nil"/>
              <w:left w:val="nil"/>
              <w:bottom w:val="single" w:sz="8" w:space="0" w:color="auto"/>
              <w:right w:val="single" w:sz="8" w:space="0" w:color="auto"/>
            </w:tcBorders>
            <w:vAlign w:val="center"/>
            <w:hideMark/>
          </w:tcPr>
          <w:p w14:paraId="15B7C67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46</w:t>
            </w:r>
          </w:p>
        </w:tc>
      </w:tr>
      <w:tr w:rsidR="00302278" w:rsidRPr="00302278" w14:paraId="37FFA91B"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B7158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4C2068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0659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42C747A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215734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3D31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F6F07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361B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87F9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5C2F8E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D483B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E321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106</w:t>
            </w:r>
          </w:p>
        </w:tc>
        <w:tc>
          <w:tcPr>
            <w:tcW w:w="500" w:type="dxa"/>
            <w:tcBorders>
              <w:top w:val="nil"/>
              <w:left w:val="nil"/>
              <w:bottom w:val="single" w:sz="8" w:space="0" w:color="auto"/>
              <w:right w:val="single" w:sz="8" w:space="0" w:color="auto"/>
            </w:tcBorders>
            <w:vAlign w:val="center"/>
            <w:hideMark/>
          </w:tcPr>
          <w:p w14:paraId="3363723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920AE9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D6F38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62497AF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37</w:t>
            </w:r>
          </w:p>
        </w:tc>
      </w:tr>
      <w:tr w:rsidR="00302278" w:rsidRPr="00302278" w14:paraId="65883766"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0733F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D609B2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D625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6E22736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AB2216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8C80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EC3A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4DB5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ECA2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A7E338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8C8BF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1E06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106</w:t>
            </w:r>
          </w:p>
        </w:tc>
        <w:tc>
          <w:tcPr>
            <w:tcW w:w="500" w:type="dxa"/>
            <w:tcBorders>
              <w:top w:val="nil"/>
              <w:left w:val="nil"/>
              <w:bottom w:val="single" w:sz="8" w:space="0" w:color="auto"/>
              <w:right w:val="single" w:sz="8" w:space="0" w:color="auto"/>
            </w:tcBorders>
            <w:vAlign w:val="center"/>
            <w:hideMark/>
          </w:tcPr>
          <w:p w14:paraId="0C6B150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11A0C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0DA5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205</w:t>
            </w:r>
          </w:p>
        </w:tc>
        <w:tc>
          <w:tcPr>
            <w:tcW w:w="500" w:type="dxa"/>
            <w:tcBorders>
              <w:top w:val="nil"/>
              <w:left w:val="nil"/>
              <w:bottom w:val="single" w:sz="8" w:space="0" w:color="auto"/>
              <w:right w:val="single" w:sz="8" w:space="0" w:color="auto"/>
            </w:tcBorders>
            <w:vAlign w:val="center"/>
            <w:hideMark/>
          </w:tcPr>
          <w:p w14:paraId="76D5075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29</w:t>
            </w:r>
          </w:p>
        </w:tc>
      </w:tr>
      <w:tr w:rsidR="00302278" w:rsidRPr="00302278" w14:paraId="75D80892"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C2424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876AD0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81D8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2CF1FBB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A5196E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81C4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0288C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5BC6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9257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37FF179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3952D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B475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110</w:t>
            </w:r>
          </w:p>
        </w:tc>
        <w:tc>
          <w:tcPr>
            <w:tcW w:w="500" w:type="dxa"/>
            <w:tcBorders>
              <w:top w:val="nil"/>
              <w:left w:val="nil"/>
              <w:bottom w:val="single" w:sz="8" w:space="0" w:color="auto"/>
              <w:right w:val="single" w:sz="8" w:space="0" w:color="auto"/>
            </w:tcBorders>
            <w:vAlign w:val="center"/>
            <w:hideMark/>
          </w:tcPr>
          <w:p w14:paraId="115D850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C5AAB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2553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230</w:t>
            </w:r>
          </w:p>
        </w:tc>
        <w:tc>
          <w:tcPr>
            <w:tcW w:w="500" w:type="dxa"/>
            <w:tcBorders>
              <w:top w:val="nil"/>
              <w:left w:val="nil"/>
              <w:bottom w:val="single" w:sz="8" w:space="0" w:color="auto"/>
              <w:right w:val="single" w:sz="8" w:space="0" w:color="auto"/>
            </w:tcBorders>
            <w:vAlign w:val="center"/>
            <w:hideMark/>
          </w:tcPr>
          <w:p w14:paraId="1AFCF88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20</w:t>
            </w:r>
          </w:p>
        </w:tc>
      </w:tr>
      <w:tr w:rsidR="00302278" w:rsidRPr="00302278" w14:paraId="70675C70"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CDB09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CFC6BE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C3FE5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96</w:t>
            </w:r>
          </w:p>
        </w:tc>
        <w:tc>
          <w:tcPr>
            <w:tcW w:w="500" w:type="dxa"/>
            <w:tcBorders>
              <w:top w:val="nil"/>
              <w:left w:val="nil"/>
              <w:bottom w:val="single" w:sz="8" w:space="0" w:color="auto"/>
              <w:right w:val="single" w:sz="8" w:space="0" w:color="auto"/>
            </w:tcBorders>
            <w:vAlign w:val="center"/>
            <w:hideMark/>
          </w:tcPr>
          <w:p w14:paraId="6C013AC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637CE3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ECE3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69598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CC2E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DBB2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2030EF6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5E0DE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8209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0116701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D6B6D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302A9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236</w:t>
            </w:r>
          </w:p>
        </w:tc>
        <w:tc>
          <w:tcPr>
            <w:tcW w:w="500" w:type="dxa"/>
            <w:tcBorders>
              <w:top w:val="nil"/>
              <w:left w:val="nil"/>
              <w:bottom w:val="single" w:sz="8" w:space="0" w:color="auto"/>
              <w:right w:val="single" w:sz="8" w:space="0" w:color="auto"/>
            </w:tcBorders>
            <w:vAlign w:val="center"/>
            <w:hideMark/>
          </w:tcPr>
          <w:p w14:paraId="6EDEB23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16</w:t>
            </w:r>
          </w:p>
        </w:tc>
      </w:tr>
      <w:tr w:rsidR="00302278" w:rsidRPr="00302278" w14:paraId="5DF7E1A1"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52361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4F1DE8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1E60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6411D13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A92FEF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B61F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9B7E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06F0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0718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588F356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00C4E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F926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07EFB51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02CDA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98768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202</w:t>
            </w:r>
          </w:p>
        </w:tc>
        <w:tc>
          <w:tcPr>
            <w:tcW w:w="500" w:type="dxa"/>
            <w:tcBorders>
              <w:top w:val="nil"/>
              <w:left w:val="nil"/>
              <w:bottom w:val="single" w:sz="8" w:space="0" w:color="auto"/>
              <w:right w:val="single" w:sz="8" w:space="0" w:color="auto"/>
            </w:tcBorders>
            <w:vAlign w:val="center"/>
            <w:hideMark/>
          </w:tcPr>
          <w:p w14:paraId="44070FD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25</w:t>
            </w:r>
          </w:p>
        </w:tc>
      </w:tr>
      <w:tr w:rsidR="00302278" w:rsidRPr="00302278" w14:paraId="72A8FB28"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97C99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F1E43A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56F2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3C55E1B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5C10C5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222F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3552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5F48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2F6E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3279CB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B30DC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4CFE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2848C2B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637CC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6363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5A4A624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18</w:t>
            </w:r>
          </w:p>
        </w:tc>
      </w:tr>
      <w:tr w:rsidR="00302278" w:rsidRPr="00302278" w14:paraId="213C6C35"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B824A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E6386C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5F47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3FEFEB8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22B1DF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86B1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1F2C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C966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22DB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DB129A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972FB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EC06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7F8BE8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B16D4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B9ED6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30D61DA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23</w:t>
            </w:r>
          </w:p>
        </w:tc>
      </w:tr>
      <w:tr w:rsidR="00302278" w:rsidRPr="00302278" w14:paraId="1CFFBBA5"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0FED3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C0D420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A227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20F8091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68282F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7FB8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8444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11FE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1CA4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CF97B6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FF08A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B2B5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9B9443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7B265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A6CB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21AA4AA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26</w:t>
            </w:r>
          </w:p>
        </w:tc>
      </w:tr>
      <w:tr w:rsidR="00302278" w:rsidRPr="00302278" w14:paraId="482CC621"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CE78E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100956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04A5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24E0AEB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A9C7F4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B688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5396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775F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546E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4DD819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C0E20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D246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759694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2923B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4CB3B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369689A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34</w:t>
            </w:r>
          </w:p>
        </w:tc>
      </w:tr>
      <w:tr w:rsidR="00302278" w:rsidRPr="00302278" w14:paraId="609C23C7"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B9CBB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AC9CCC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1D44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78F93D1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CA8CBD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1753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98A1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3F53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31CC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245B1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C7FFF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3627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2D4A6B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30C017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0DCF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0C48D18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34</w:t>
            </w:r>
          </w:p>
        </w:tc>
      </w:tr>
      <w:tr w:rsidR="00302278" w:rsidRPr="00302278" w14:paraId="30ED6A8E"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15786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FB93C4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AF58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6B9B4D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D5BD83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3ECE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4829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2631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08F2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D163B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EAA64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954A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33124E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F612EB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943C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BB9C5F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49</w:t>
            </w:r>
          </w:p>
        </w:tc>
      </w:tr>
      <w:tr w:rsidR="00302278" w:rsidRPr="00302278" w14:paraId="61EF8EC9"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D95C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D0835C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050E5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0048FD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A0E788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2BBF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0F1C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8485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C24C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CB7A5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722826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2695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BC0DF7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14A9BE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4C7A9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7F079BC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54</w:t>
            </w:r>
          </w:p>
        </w:tc>
      </w:tr>
      <w:tr w:rsidR="00302278" w:rsidRPr="00302278" w14:paraId="30A4DC0A"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5941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E4F968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F17F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B56D41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D13582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9122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9468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4121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612C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7B5F1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8FCE14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5B69D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5F8190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E5C73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F17508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7C785D6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47</w:t>
            </w:r>
          </w:p>
        </w:tc>
      </w:tr>
      <w:tr w:rsidR="00302278" w:rsidRPr="00302278" w14:paraId="71D8CE16"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A436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17884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2D8F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CD9594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943272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1D0A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E1CB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14D7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66B2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9ABB7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15E84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D640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473582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808BFE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B7F47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762B2FE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37</w:t>
            </w:r>
          </w:p>
        </w:tc>
      </w:tr>
      <w:tr w:rsidR="00302278" w:rsidRPr="00302278" w14:paraId="4B3F6F0B"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70BD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D3F107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6EC9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428F040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39AF3D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92A6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CFDE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52EC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07A6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54DA3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243980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BA1D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2ECFE3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8E14B8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1BB28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1F9C539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39</w:t>
            </w:r>
          </w:p>
        </w:tc>
      </w:tr>
      <w:tr w:rsidR="00302278" w:rsidRPr="00302278" w14:paraId="5F39AE49"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3D2C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1094D8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0AB0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67DD399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CF6B21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BEA1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028E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D263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0DE9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4B7CD9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574DC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EE9E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86F7E3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849A1C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D11A8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7FF46E5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47</w:t>
            </w:r>
          </w:p>
        </w:tc>
      </w:tr>
      <w:tr w:rsidR="00302278" w:rsidRPr="00302278" w14:paraId="28EB1842"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E006A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76C103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77FE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55B36E6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FA048C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5CE5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8DE3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1567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0054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EC8398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54048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F6F8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8A5C9B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380BC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8C82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579276F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25</w:t>
            </w:r>
          </w:p>
        </w:tc>
      </w:tr>
      <w:tr w:rsidR="00302278" w:rsidRPr="00302278" w14:paraId="5B767C32"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0E61B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8C8474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2804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BDFDA5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5C81E7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478A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5102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8B90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FF34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363D2B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968E1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6E91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0BA040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39828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1EDF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3A22933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30</w:t>
            </w:r>
          </w:p>
        </w:tc>
      </w:tr>
      <w:tr w:rsidR="00302278" w:rsidRPr="00302278" w14:paraId="4A52E661"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87747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68CAF9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38CEC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0460A3F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7F437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C65C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86D1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CD16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97CE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F68D39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8A8B3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AC55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2940B1A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EB5B5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1BB0A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140</w:t>
            </w:r>
          </w:p>
        </w:tc>
        <w:tc>
          <w:tcPr>
            <w:tcW w:w="500" w:type="dxa"/>
            <w:tcBorders>
              <w:top w:val="nil"/>
              <w:left w:val="nil"/>
              <w:bottom w:val="single" w:sz="8" w:space="0" w:color="auto"/>
              <w:right w:val="single" w:sz="8" w:space="0" w:color="auto"/>
            </w:tcBorders>
            <w:vAlign w:val="center"/>
            <w:hideMark/>
          </w:tcPr>
          <w:p w14:paraId="1A5502A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13</w:t>
            </w:r>
          </w:p>
        </w:tc>
      </w:tr>
      <w:tr w:rsidR="00302278" w:rsidRPr="00302278" w14:paraId="2BD1AD57"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5CF5C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E4E75C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9A8B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87</w:t>
            </w:r>
          </w:p>
        </w:tc>
        <w:tc>
          <w:tcPr>
            <w:tcW w:w="500" w:type="dxa"/>
            <w:tcBorders>
              <w:top w:val="nil"/>
              <w:left w:val="nil"/>
              <w:bottom w:val="single" w:sz="8" w:space="0" w:color="auto"/>
              <w:right w:val="single" w:sz="8" w:space="0" w:color="auto"/>
            </w:tcBorders>
            <w:vAlign w:val="center"/>
            <w:hideMark/>
          </w:tcPr>
          <w:p w14:paraId="74994DC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492C4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44BC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BDCA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D81F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506FB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EDBCC0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DFF2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17AB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9EE982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ED9F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0BD5F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149</w:t>
            </w:r>
          </w:p>
        </w:tc>
        <w:tc>
          <w:tcPr>
            <w:tcW w:w="500" w:type="dxa"/>
            <w:tcBorders>
              <w:top w:val="nil"/>
              <w:left w:val="nil"/>
              <w:bottom w:val="single" w:sz="8" w:space="0" w:color="auto"/>
              <w:right w:val="single" w:sz="8" w:space="0" w:color="auto"/>
            </w:tcBorders>
            <w:vAlign w:val="center"/>
            <w:hideMark/>
          </w:tcPr>
          <w:p w14:paraId="561CD98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w:t>
            </w:r>
          </w:p>
        </w:tc>
      </w:tr>
      <w:tr w:rsidR="00302278" w:rsidRPr="00302278" w14:paraId="0FCA433B"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F3BD4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2B0D1A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8392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4D666C0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4C46D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6028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B512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51EC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AC1C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C2921C6"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1760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9E73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CC8592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06EF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E4FC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146</w:t>
            </w:r>
          </w:p>
        </w:tc>
        <w:tc>
          <w:tcPr>
            <w:tcW w:w="500" w:type="dxa"/>
            <w:tcBorders>
              <w:top w:val="nil"/>
              <w:left w:val="nil"/>
              <w:bottom w:val="single" w:sz="8" w:space="0" w:color="auto"/>
              <w:right w:val="single" w:sz="8" w:space="0" w:color="auto"/>
            </w:tcBorders>
            <w:vAlign w:val="center"/>
            <w:hideMark/>
          </w:tcPr>
          <w:p w14:paraId="1AC8434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w:t>
            </w:r>
          </w:p>
        </w:tc>
      </w:tr>
      <w:tr w:rsidR="00302278" w:rsidRPr="00302278" w14:paraId="349CDAA6"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81DDA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A20A0B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15E0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0541D19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288E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A500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D9F3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11BE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8458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D81543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8B6F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F2A3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4638B0C"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A29F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89DEE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5139E1E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r>
      <w:tr w:rsidR="00302278" w:rsidRPr="00302278" w14:paraId="2A41B239"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7CE9D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322FD1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5745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695C1580"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1B3A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6FCD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DB94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9294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1CFB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61AF63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4D8E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E0F6F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770648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CC13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1C593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5197090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r>
      <w:tr w:rsidR="00302278" w:rsidRPr="00302278" w14:paraId="0F2172B5"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F116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B2B1D9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1C0CA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F1DCC0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97B0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12B0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DB9C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D3DF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F26C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5D0001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0D4C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0201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45AB58CF"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AEA38"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784B3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30E9A9B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r>
      <w:tr w:rsidR="00302278" w:rsidRPr="00302278" w14:paraId="29A8646A"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3A4254" w14:textId="77777777" w:rsidR="00302278" w:rsidRPr="00302278" w:rsidRDefault="00302278" w:rsidP="00302278">
            <w:pPr>
              <w:suppressAutoHyphens w:val="0"/>
              <w:jc w:val="center"/>
              <w:rPr>
                <w:rFonts w:ascii="Calibri" w:hAnsi="Calibri" w:cs="Calibri"/>
                <w:color w:val="000000"/>
                <w:kern w:val="0"/>
                <w:sz w:val="16"/>
                <w:szCs w:val="16"/>
                <w:lang w:eastAsia="en-US"/>
              </w:rPr>
            </w:pPr>
            <w:proofErr w:type="spellStart"/>
            <w:r w:rsidRPr="00302278">
              <w:rPr>
                <w:rFonts w:ascii="Calibri" w:hAnsi="Calibri" w:cs="Calibri"/>
                <w:color w:val="000000"/>
                <w:kern w:val="0"/>
                <w:sz w:val="16"/>
                <w:szCs w:val="16"/>
                <w:lang w:eastAsia="en-US"/>
              </w:rPr>
              <w:t>peste</w:t>
            </w:r>
            <w:proofErr w:type="spellEnd"/>
            <w:r w:rsidRPr="0030227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30F4951"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C4FC3"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167</w:t>
            </w:r>
          </w:p>
        </w:tc>
        <w:tc>
          <w:tcPr>
            <w:tcW w:w="500" w:type="dxa"/>
            <w:tcBorders>
              <w:top w:val="nil"/>
              <w:left w:val="nil"/>
              <w:bottom w:val="single" w:sz="8" w:space="0" w:color="auto"/>
              <w:right w:val="single" w:sz="8" w:space="0" w:color="auto"/>
            </w:tcBorders>
            <w:vAlign w:val="center"/>
            <w:hideMark/>
          </w:tcPr>
          <w:p w14:paraId="480CD38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C5509"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7166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463D5"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6D58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B164E"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C637BE2"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48D3B"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ADB4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72BB6AF7"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371B4"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DD67D"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226</w:t>
            </w:r>
          </w:p>
        </w:tc>
        <w:tc>
          <w:tcPr>
            <w:tcW w:w="500" w:type="dxa"/>
            <w:tcBorders>
              <w:top w:val="nil"/>
              <w:left w:val="nil"/>
              <w:bottom w:val="single" w:sz="8" w:space="0" w:color="auto"/>
              <w:right w:val="single" w:sz="8" w:space="0" w:color="auto"/>
            </w:tcBorders>
            <w:vAlign w:val="center"/>
            <w:hideMark/>
          </w:tcPr>
          <w:p w14:paraId="6F8A59EA" w14:textId="77777777" w:rsidR="00302278" w:rsidRPr="00302278" w:rsidRDefault="00302278" w:rsidP="00302278">
            <w:pPr>
              <w:suppressAutoHyphens w:val="0"/>
              <w:jc w:val="center"/>
              <w:rPr>
                <w:rFonts w:ascii="Calibri" w:hAnsi="Calibri" w:cs="Calibri"/>
                <w:color w:val="000000"/>
                <w:kern w:val="0"/>
                <w:sz w:val="16"/>
                <w:szCs w:val="16"/>
                <w:lang w:eastAsia="en-US"/>
              </w:rPr>
            </w:pPr>
            <w:r w:rsidRPr="00302278">
              <w:rPr>
                <w:rFonts w:ascii="Calibri" w:hAnsi="Calibri" w:cs="Calibri"/>
                <w:color w:val="000000"/>
                <w:kern w:val="0"/>
                <w:sz w:val="16"/>
                <w:szCs w:val="16"/>
                <w:lang w:eastAsia="en-US"/>
              </w:rPr>
              <w:t>0</w:t>
            </w:r>
          </w:p>
        </w:tc>
      </w:tr>
      <w:tr w:rsidR="00302278" w:rsidRPr="00302278" w14:paraId="25D47BEE" w14:textId="77777777" w:rsidTr="0030227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20FA78"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8359DC4"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BF24FAE"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1659</w:t>
            </w:r>
          </w:p>
        </w:tc>
        <w:tc>
          <w:tcPr>
            <w:tcW w:w="500" w:type="dxa"/>
            <w:tcBorders>
              <w:top w:val="nil"/>
              <w:left w:val="nil"/>
              <w:bottom w:val="single" w:sz="8" w:space="0" w:color="auto"/>
              <w:right w:val="single" w:sz="8" w:space="0" w:color="auto"/>
            </w:tcBorders>
            <w:vAlign w:val="center"/>
            <w:hideMark/>
          </w:tcPr>
          <w:p w14:paraId="39E79A22"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378</w:t>
            </w:r>
          </w:p>
        </w:tc>
        <w:tc>
          <w:tcPr>
            <w:tcW w:w="500" w:type="dxa"/>
            <w:tcBorders>
              <w:top w:val="nil"/>
              <w:left w:val="nil"/>
              <w:bottom w:val="single" w:sz="8" w:space="0" w:color="auto"/>
              <w:right w:val="single" w:sz="8" w:space="0" w:color="auto"/>
            </w:tcBorders>
            <w:vAlign w:val="center"/>
            <w:hideMark/>
          </w:tcPr>
          <w:p w14:paraId="0510CE9D"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D322B7"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EE7C3D5"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0BE3C"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9EE760"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502</w:t>
            </w:r>
          </w:p>
        </w:tc>
        <w:tc>
          <w:tcPr>
            <w:tcW w:w="500" w:type="dxa"/>
            <w:tcBorders>
              <w:top w:val="nil"/>
              <w:left w:val="nil"/>
              <w:bottom w:val="single" w:sz="8" w:space="0" w:color="auto"/>
              <w:right w:val="single" w:sz="8" w:space="0" w:color="auto"/>
            </w:tcBorders>
            <w:vAlign w:val="center"/>
            <w:hideMark/>
          </w:tcPr>
          <w:p w14:paraId="7B1F3712"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7790AEA3"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488A239"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1150</w:t>
            </w:r>
          </w:p>
        </w:tc>
        <w:tc>
          <w:tcPr>
            <w:tcW w:w="500" w:type="dxa"/>
            <w:tcBorders>
              <w:top w:val="nil"/>
              <w:left w:val="nil"/>
              <w:bottom w:val="single" w:sz="8" w:space="0" w:color="auto"/>
              <w:right w:val="single" w:sz="8" w:space="0" w:color="auto"/>
            </w:tcBorders>
            <w:vAlign w:val="center"/>
            <w:hideMark/>
          </w:tcPr>
          <w:p w14:paraId="08C413B1"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65341C81"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B366B57"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3315</w:t>
            </w:r>
          </w:p>
        </w:tc>
        <w:tc>
          <w:tcPr>
            <w:tcW w:w="500" w:type="dxa"/>
            <w:tcBorders>
              <w:top w:val="nil"/>
              <w:left w:val="nil"/>
              <w:bottom w:val="single" w:sz="8" w:space="0" w:color="auto"/>
              <w:right w:val="single" w:sz="8" w:space="0" w:color="auto"/>
            </w:tcBorders>
            <w:vAlign w:val="center"/>
            <w:hideMark/>
          </w:tcPr>
          <w:p w14:paraId="11C0A05B" w14:textId="77777777" w:rsidR="00302278" w:rsidRPr="00302278" w:rsidRDefault="00302278" w:rsidP="00302278">
            <w:pPr>
              <w:suppressAutoHyphens w:val="0"/>
              <w:jc w:val="center"/>
              <w:rPr>
                <w:rFonts w:ascii="Calibri" w:hAnsi="Calibri" w:cs="Calibri"/>
                <w:b/>
                <w:bCs/>
                <w:color w:val="000000"/>
                <w:kern w:val="0"/>
                <w:sz w:val="16"/>
                <w:szCs w:val="16"/>
                <w:lang w:eastAsia="en-US"/>
              </w:rPr>
            </w:pPr>
            <w:r w:rsidRPr="00302278">
              <w:rPr>
                <w:rFonts w:ascii="Calibri" w:hAnsi="Calibri" w:cs="Calibri"/>
                <w:b/>
                <w:bCs/>
                <w:color w:val="000000"/>
                <w:kern w:val="0"/>
                <w:sz w:val="16"/>
                <w:szCs w:val="16"/>
                <w:lang w:eastAsia="en-US"/>
              </w:rPr>
              <w:t>653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958AD2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02278">
        <w:rPr>
          <w:rFonts w:ascii="Arial" w:hAnsi="Arial" w:cs="Arial"/>
          <w:iCs/>
          <w:color w:val="000000"/>
          <w:lang w:val="ro-RO"/>
        </w:rPr>
        <w:t>7</w:t>
      </w:r>
      <w:r>
        <w:rPr>
          <w:rFonts w:ascii="Arial" w:hAnsi="Arial" w:cs="Arial"/>
          <w:iCs/>
          <w:color w:val="000000"/>
          <w:lang w:val="ro-RO"/>
        </w:rPr>
        <w:t xml:space="preserve"> persoane expuse la diferite niveluri ale zgomotului cauzat de traficul rutier pot dezvolta boli ischemice. De asemenea, </w:t>
      </w:r>
      <w:r w:rsidR="00302278">
        <w:rPr>
          <w:rFonts w:ascii="Arial" w:hAnsi="Arial" w:cs="Arial"/>
          <w:iCs/>
          <w:color w:val="000000"/>
          <w:lang w:val="ro-RO"/>
        </w:rPr>
        <w:t>3315</w:t>
      </w:r>
      <w:r>
        <w:rPr>
          <w:rFonts w:ascii="Arial" w:hAnsi="Arial" w:cs="Arial"/>
          <w:iCs/>
          <w:color w:val="000000"/>
          <w:lang w:val="ro-RO"/>
        </w:rPr>
        <w:t xml:space="preserve"> persoane prezintă un grad ridicat de disconfort, iar </w:t>
      </w:r>
      <w:r w:rsidR="00302278">
        <w:rPr>
          <w:rFonts w:ascii="Arial" w:hAnsi="Arial" w:cs="Arial"/>
          <w:iCs/>
          <w:color w:val="000000"/>
          <w:lang w:val="ro-RO"/>
        </w:rPr>
        <w:t>653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4AB9F98" w:rsidR="00BF22CA" w:rsidRPr="00CC511B" w:rsidRDefault="005937E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5688539"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lui rutier</w:t>
      </w:r>
      <w:r w:rsidR="00CF343E" w:rsidRPr="006361E1">
        <w:rPr>
          <w:rFonts w:ascii="Arial" w:hAnsi="Arial" w:cs="Arial"/>
          <w:b w:val="0"/>
          <w:color w:val="auto"/>
          <w:sz w:val="24"/>
          <w:szCs w:val="24"/>
          <w:lang w:val="ro-RO"/>
        </w:rPr>
        <w:t xml:space="preserve"> – </w:t>
      </w:r>
      <w:r w:rsidR="001E35C3" w:rsidRPr="006361E1">
        <w:rPr>
          <w:rFonts w:ascii="Arial" w:hAnsi="Arial" w:cs="Arial"/>
          <w:b w:val="0"/>
          <w:color w:val="auto"/>
          <w:sz w:val="24"/>
          <w:szCs w:val="24"/>
          <w:lang w:val="ro-RO"/>
        </w:rPr>
        <w:t xml:space="preserve">drumul principal </w:t>
      </w:r>
      <w:r w:rsidR="006361E1" w:rsidRPr="006361E1">
        <w:rPr>
          <w:rFonts w:ascii="Arial" w:hAnsi="Arial" w:cs="Arial"/>
          <w:b w:val="0"/>
          <w:color w:val="auto"/>
          <w:sz w:val="24"/>
          <w:szCs w:val="24"/>
          <w:lang w:val="pt-BR"/>
        </w:rPr>
        <w:t>DN6_km11+120-km23+300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937E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F095D99" w:rsidR="005937EC" w:rsidRPr="001E35C3" w:rsidRDefault="005937EC" w:rsidP="005937E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79</w:t>
            </w:r>
          </w:p>
        </w:tc>
        <w:tc>
          <w:tcPr>
            <w:tcW w:w="7290" w:type="dxa"/>
            <w:tcBorders>
              <w:top w:val="single" w:sz="4" w:space="0" w:color="000000"/>
              <w:left w:val="single" w:sz="4" w:space="0" w:color="000000"/>
              <w:bottom w:val="single" w:sz="4" w:space="0" w:color="000000"/>
            </w:tcBorders>
            <w:vAlign w:val="center"/>
          </w:tcPr>
          <w:p w14:paraId="667937D4" w14:textId="64CA5DBE" w:rsidR="005937EC" w:rsidRPr="00C50EC8" w:rsidRDefault="005937EC" w:rsidP="005937E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937EC" w:rsidRPr="00BB378F" w:rsidRDefault="005937EC" w:rsidP="005937E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937EC" w:rsidRPr="00227EB1" w:rsidRDefault="005937EC" w:rsidP="005937E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937EC" w:rsidRPr="00227EB1" w:rsidRDefault="005937EC" w:rsidP="005937E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0BD20A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361E1">
        <w:rPr>
          <w:rFonts w:ascii="Arial" w:hAnsi="Arial" w:cs="Arial"/>
          <w:lang w:val="pt-BR"/>
        </w:rPr>
        <w:t>DN6_km11+120-km23+300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361E1">
        <w:rPr>
          <w:rFonts w:ascii="Arial" w:hAnsi="Arial" w:cs="Arial"/>
          <w:lang w:val="it-IT"/>
        </w:rPr>
        <w:t>79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B389CD7" w:rsidR="00BF22CA" w:rsidRPr="00CC511B" w:rsidRDefault="00125C33">
      <w:pPr>
        <w:pStyle w:val="BodyTextIndent"/>
        <w:tabs>
          <w:tab w:val="left" w:pos="0"/>
        </w:tabs>
        <w:ind w:left="0" w:firstLine="0"/>
        <w:rPr>
          <w:rFonts w:ascii="Arial" w:hAnsi="Arial" w:cs="Arial"/>
          <w:b w:val="0"/>
          <w:color w:val="000000"/>
          <w:sz w:val="24"/>
          <w:szCs w:val="24"/>
          <w:lang w:val="ro-RO"/>
        </w:rPr>
      </w:pPr>
      <w:r w:rsidRPr="006361E1">
        <w:rPr>
          <w:rFonts w:ascii="Arial" w:hAnsi="Arial" w:cs="Arial"/>
          <w:b w:val="0"/>
          <w:color w:val="auto"/>
          <w:sz w:val="24"/>
          <w:szCs w:val="24"/>
          <w:lang w:val="ro-RO"/>
        </w:rPr>
        <w:t xml:space="preserve">Pentru </w:t>
      </w:r>
      <w:r w:rsidR="00506A16" w:rsidRPr="006361E1">
        <w:rPr>
          <w:rFonts w:ascii="Arial" w:hAnsi="Arial" w:cs="Arial"/>
          <w:b w:val="0"/>
          <w:color w:val="auto"/>
          <w:sz w:val="24"/>
          <w:szCs w:val="24"/>
          <w:lang w:val="ro-RO"/>
        </w:rPr>
        <w:t xml:space="preserve">drumul principal </w:t>
      </w:r>
      <w:r w:rsidR="006361E1" w:rsidRPr="006361E1">
        <w:rPr>
          <w:rFonts w:ascii="Arial" w:hAnsi="Arial" w:cs="Arial"/>
          <w:b w:val="0"/>
          <w:color w:val="auto"/>
          <w:sz w:val="24"/>
          <w:szCs w:val="24"/>
          <w:lang w:val="pt-BR"/>
        </w:rPr>
        <w:t>DN6_km11+120-km23+300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361E1">
        <w:rPr>
          <w:rFonts w:ascii="Arial" w:hAnsi="Arial" w:cs="Arial"/>
          <w:b w:val="0"/>
          <w:bCs w:val="0"/>
          <w:color w:val="auto"/>
          <w:sz w:val="24"/>
          <w:szCs w:val="24"/>
        </w:rPr>
        <w:t>79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A4913">
        <w:rPr>
          <w:rFonts w:ascii="Arial" w:hAnsi="Arial" w:cs="Arial"/>
          <w:bCs/>
          <w:lang w:val="ro-RO"/>
        </w:rPr>
        <w:t xml:space="preserve">Tab. </w:t>
      </w:r>
      <w:r w:rsidR="00E20A7E" w:rsidRPr="003A4913">
        <w:rPr>
          <w:rFonts w:ascii="Arial" w:hAnsi="Arial" w:cs="Arial"/>
          <w:bCs/>
          <w:lang w:val="ro-RO"/>
        </w:rPr>
        <w:t>12</w:t>
      </w:r>
      <w:r w:rsidRPr="003A491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57CD04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A491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A4913" w:rsidRPr="0038617C" w14:paraId="14F11EA2" w14:textId="77777777" w:rsidTr="00DA397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9297E54" w14:textId="77777777" w:rsidR="003A4913" w:rsidRPr="0038617C" w:rsidRDefault="003A4913"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București – Alexandria</w:t>
            </w:r>
          </w:p>
        </w:tc>
        <w:tc>
          <w:tcPr>
            <w:tcW w:w="1760" w:type="dxa"/>
            <w:tcBorders>
              <w:top w:val="nil"/>
              <w:left w:val="nil"/>
              <w:bottom w:val="single" w:sz="4" w:space="0" w:color="auto"/>
              <w:right w:val="single" w:sz="4" w:space="0" w:color="auto"/>
            </w:tcBorders>
            <w:noWrap/>
            <w:vAlign w:val="center"/>
            <w:hideMark/>
          </w:tcPr>
          <w:p w14:paraId="37E029B1"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16122</w:t>
            </w:r>
          </w:p>
        </w:tc>
        <w:tc>
          <w:tcPr>
            <w:tcW w:w="1800" w:type="dxa"/>
            <w:tcBorders>
              <w:top w:val="nil"/>
              <w:left w:val="nil"/>
              <w:bottom w:val="single" w:sz="4" w:space="0" w:color="auto"/>
              <w:right w:val="single" w:sz="4" w:space="0" w:color="auto"/>
            </w:tcBorders>
            <w:noWrap/>
            <w:vAlign w:val="center"/>
            <w:hideMark/>
          </w:tcPr>
          <w:p w14:paraId="2DAC4897"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56981CD" w14:textId="77777777" w:rsidR="003A4913" w:rsidRPr="0038617C" w:rsidRDefault="003A4913"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BA5711B" w14:textId="62B556E2" w:rsidR="003A4913" w:rsidRPr="0038617C" w:rsidRDefault="008C220E" w:rsidP="008C220E">
            <w:pPr>
              <w:suppressAutoHyphens w:val="0"/>
              <w:jc w:val="center"/>
              <w:rPr>
                <w:rFonts w:ascii="Arial" w:hAnsi="Arial" w:cs="Arial"/>
                <w:color w:val="000000"/>
                <w:kern w:val="0"/>
                <w:sz w:val="18"/>
                <w:szCs w:val="18"/>
                <w:lang w:val="ro-RO" w:eastAsia="ro-RO"/>
              </w:rPr>
            </w:pPr>
            <w:proofErr w:type="spellStart"/>
            <w:r w:rsidRPr="008C220E">
              <w:rPr>
                <w:rFonts w:ascii="Arial" w:hAnsi="Arial" w:cs="Arial"/>
                <w:color w:val="000000"/>
                <w:kern w:val="0"/>
                <w:sz w:val="18"/>
                <w:szCs w:val="18"/>
                <w:lang w:eastAsia="ro-RO"/>
              </w:rPr>
              <w:t>venituri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proprii</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buget</w:t>
            </w:r>
            <w:proofErr w:type="spellEnd"/>
            <w:r w:rsidRPr="008C220E">
              <w:rPr>
                <w:rFonts w:ascii="Arial" w:hAnsi="Arial" w:cs="Arial"/>
                <w:color w:val="000000"/>
                <w:kern w:val="0"/>
                <w:sz w:val="18"/>
                <w:szCs w:val="18"/>
                <w:lang w:eastAsia="ro-RO"/>
              </w:rPr>
              <w:t xml:space="preserve"> de stat/</w:t>
            </w:r>
            <w:proofErr w:type="spellStart"/>
            <w:r w:rsidRPr="008C220E">
              <w:rPr>
                <w:rFonts w:ascii="Arial" w:hAnsi="Arial" w:cs="Arial"/>
                <w:color w:val="000000"/>
                <w:kern w:val="0"/>
                <w:sz w:val="18"/>
                <w:szCs w:val="18"/>
                <w:lang w:eastAsia="ro-RO"/>
              </w:rPr>
              <w:t>fonduri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europene</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alte</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surse</w:t>
            </w:r>
            <w:proofErr w:type="spellEnd"/>
          </w:p>
        </w:tc>
      </w:tr>
      <w:tr w:rsidR="003A4913" w:rsidRPr="0038617C" w14:paraId="7560E521"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4BFA5D2" w14:textId="1508D19A" w:rsidR="003A4913" w:rsidRPr="0038617C" w:rsidRDefault="003A4913"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20EEBC3" w14:textId="77777777" w:rsidR="003A4913" w:rsidRDefault="003A4913"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Cornetu:</w:t>
            </w:r>
          </w:p>
          <w:p w14:paraId="411B51EF" w14:textId="77777777" w:rsidR="003A4913" w:rsidRPr="003A4913" w:rsidRDefault="003A4913" w:rsidP="003A491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A4913">
              <w:rPr>
                <w:rFonts w:ascii="Arial" w:hAnsi="Arial" w:cs="Arial"/>
                <w:sz w:val="18"/>
                <w:szCs w:val="18"/>
              </w:rPr>
              <w:t>Grădinița</w:t>
            </w:r>
            <w:proofErr w:type="spellEnd"/>
            <w:r w:rsidRPr="003A4913">
              <w:rPr>
                <w:rFonts w:ascii="Arial" w:hAnsi="Arial" w:cs="Arial"/>
                <w:sz w:val="18"/>
                <w:szCs w:val="18"/>
              </w:rPr>
              <w:t xml:space="preserve"> nr.2 </w:t>
            </w:r>
            <w:proofErr w:type="spellStart"/>
            <w:r w:rsidRPr="003A4913">
              <w:rPr>
                <w:rFonts w:ascii="Arial" w:hAnsi="Arial" w:cs="Arial"/>
                <w:sz w:val="18"/>
                <w:szCs w:val="18"/>
              </w:rPr>
              <w:t>Cornetu</w:t>
            </w:r>
            <w:proofErr w:type="spellEnd"/>
          </w:p>
          <w:p w14:paraId="4749236F" w14:textId="5366F3B3" w:rsidR="003A4913" w:rsidRPr="003A4913" w:rsidRDefault="003A4913" w:rsidP="003A491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A4913">
              <w:rPr>
                <w:rFonts w:ascii="Arial" w:hAnsi="Arial" w:cs="Arial"/>
                <w:sz w:val="18"/>
                <w:szCs w:val="18"/>
              </w:rPr>
              <w:t>Școala</w:t>
            </w:r>
            <w:proofErr w:type="spellEnd"/>
            <w:r w:rsidRPr="003A4913">
              <w:rPr>
                <w:rFonts w:ascii="Arial" w:hAnsi="Arial" w:cs="Arial"/>
                <w:sz w:val="18"/>
                <w:szCs w:val="18"/>
              </w:rPr>
              <w:t xml:space="preserve"> </w:t>
            </w:r>
            <w:proofErr w:type="spellStart"/>
            <w:r w:rsidRPr="003A4913">
              <w:rPr>
                <w:rFonts w:ascii="Arial" w:hAnsi="Arial" w:cs="Arial"/>
                <w:sz w:val="18"/>
                <w:szCs w:val="18"/>
              </w:rPr>
              <w:t>Gimnazială</w:t>
            </w:r>
            <w:proofErr w:type="spellEnd"/>
            <w:r w:rsidRPr="003A4913">
              <w:rPr>
                <w:rFonts w:ascii="Arial" w:hAnsi="Arial" w:cs="Arial"/>
                <w:sz w:val="18"/>
                <w:szCs w:val="18"/>
              </w:rPr>
              <w:t xml:space="preserve"> nr.1 </w:t>
            </w:r>
            <w:proofErr w:type="spellStart"/>
            <w:r w:rsidRPr="003A4913">
              <w:rPr>
                <w:rFonts w:ascii="Arial" w:hAnsi="Arial" w:cs="Arial"/>
                <w:sz w:val="18"/>
                <w:szCs w:val="18"/>
              </w:rPr>
              <w:t>Cornetu</w:t>
            </w:r>
            <w:proofErr w:type="spellEnd"/>
          </w:p>
        </w:tc>
        <w:tc>
          <w:tcPr>
            <w:tcW w:w="1760" w:type="dxa"/>
            <w:tcBorders>
              <w:top w:val="nil"/>
              <w:left w:val="nil"/>
              <w:bottom w:val="single" w:sz="4" w:space="0" w:color="auto"/>
              <w:right w:val="single" w:sz="4" w:space="0" w:color="auto"/>
            </w:tcBorders>
            <w:noWrap/>
            <w:vAlign w:val="center"/>
            <w:hideMark/>
          </w:tcPr>
          <w:p w14:paraId="5BE1315D"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2FA708" w14:textId="64E4A2A5"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427CD79" w14:textId="3C2E5A80" w:rsidR="003A4913"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Cornetu</w:t>
            </w:r>
          </w:p>
          <w:p w14:paraId="6602868D" w14:textId="77777777" w:rsidR="003A4913" w:rsidRPr="0038617C" w:rsidRDefault="003A4913"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9F0C922" w14:textId="607FAD55" w:rsidR="003A4913" w:rsidRPr="0038617C" w:rsidRDefault="008C220E" w:rsidP="008C220E">
            <w:pPr>
              <w:suppressAutoHyphens w:val="0"/>
              <w:jc w:val="center"/>
              <w:rPr>
                <w:rFonts w:ascii="Arial" w:hAnsi="Arial" w:cs="Arial"/>
                <w:color w:val="000000"/>
                <w:kern w:val="0"/>
                <w:sz w:val="18"/>
                <w:szCs w:val="18"/>
                <w:lang w:val="ro-RO" w:eastAsia="ro-RO"/>
              </w:rPr>
            </w:pPr>
            <w:proofErr w:type="spellStart"/>
            <w:r w:rsidRPr="008C220E">
              <w:rPr>
                <w:rFonts w:ascii="Arial" w:hAnsi="Arial" w:cs="Arial"/>
                <w:color w:val="000000"/>
                <w:kern w:val="0"/>
                <w:sz w:val="18"/>
                <w:szCs w:val="18"/>
                <w:lang w:eastAsia="ro-RO"/>
              </w:rPr>
              <w:t>venituri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proprii</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buget</w:t>
            </w:r>
            <w:proofErr w:type="spellEnd"/>
            <w:r w:rsidRPr="008C220E">
              <w:rPr>
                <w:rFonts w:ascii="Arial" w:hAnsi="Arial" w:cs="Arial"/>
                <w:color w:val="000000"/>
                <w:kern w:val="0"/>
                <w:sz w:val="18"/>
                <w:szCs w:val="18"/>
                <w:lang w:eastAsia="ro-RO"/>
              </w:rPr>
              <w:t xml:space="preserve"> de stat/</w:t>
            </w:r>
            <w:proofErr w:type="spellStart"/>
            <w:r w:rsidRPr="008C220E">
              <w:rPr>
                <w:rFonts w:ascii="Arial" w:hAnsi="Arial" w:cs="Arial"/>
                <w:color w:val="000000"/>
                <w:kern w:val="0"/>
                <w:sz w:val="18"/>
                <w:szCs w:val="18"/>
                <w:lang w:eastAsia="ro-RO"/>
              </w:rPr>
              <w:t>fonduri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europene</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alte</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surse</w:t>
            </w:r>
            <w:proofErr w:type="spellEnd"/>
          </w:p>
        </w:tc>
      </w:tr>
    </w:tbl>
    <w:p w14:paraId="27B3A641" w14:textId="77777777" w:rsidR="003A4913" w:rsidRDefault="003A4913" w:rsidP="00FC534B">
      <w:pPr>
        <w:suppressAutoHyphens w:val="0"/>
        <w:jc w:val="center"/>
        <w:rPr>
          <w:rFonts w:ascii="Arial" w:hAnsi="Arial" w:cs="Arial"/>
          <w:b/>
          <w:lang w:val="ro-RO"/>
        </w:rPr>
      </w:pPr>
    </w:p>
    <w:p w14:paraId="748662BE" w14:textId="77777777" w:rsidR="003A4913" w:rsidRDefault="003A4913" w:rsidP="00FC534B">
      <w:pPr>
        <w:suppressAutoHyphens w:val="0"/>
        <w:jc w:val="center"/>
        <w:rPr>
          <w:rFonts w:ascii="Arial" w:hAnsi="Arial" w:cs="Arial"/>
          <w:b/>
          <w:lang w:val="ro-RO"/>
        </w:rPr>
      </w:pPr>
    </w:p>
    <w:p w14:paraId="0E64F06E" w14:textId="77777777" w:rsidR="003A4913" w:rsidRDefault="003A4913" w:rsidP="00FC534B">
      <w:pPr>
        <w:suppressAutoHyphens w:val="0"/>
        <w:jc w:val="center"/>
        <w:rPr>
          <w:rFonts w:ascii="Arial" w:hAnsi="Arial" w:cs="Arial"/>
          <w:b/>
          <w:lang w:val="ro-RO"/>
        </w:rPr>
      </w:pPr>
    </w:p>
    <w:p w14:paraId="60DE67E8" w14:textId="081AFCE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F5D7D7C" w:rsidR="00BF22CA" w:rsidRPr="00CC511B" w:rsidRDefault="00125C33">
      <w:pPr>
        <w:autoSpaceDE w:val="0"/>
        <w:jc w:val="both"/>
        <w:rPr>
          <w:rFonts w:ascii="Arial" w:hAnsi="Arial" w:cs="Arial"/>
          <w:lang w:val="ro-RO"/>
        </w:rPr>
      </w:pPr>
      <w:r w:rsidRPr="003A4913">
        <w:rPr>
          <w:rFonts w:ascii="Arial" w:hAnsi="Arial" w:cs="Arial"/>
          <w:lang w:val="ro-RO"/>
        </w:rPr>
        <w:t xml:space="preserve">Aplicarea combinată a </w:t>
      </w:r>
      <w:r w:rsidR="003E2CED" w:rsidRPr="003A4913">
        <w:rPr>
          <w:rFonts w:ascii="Arial" w:hAnsi="Arial" w:cs="Arial"/>
          <w:lang w:val="ro-RO"/>
        </w:rPr>
        <w:t>acestor m</w:t>
      </w:r>
      <w:r w:rsidR="003E2CED" w:rsidRPr="003A4913">
        <w:rPr>
          <w:rFonts w:ascii="Arial" w:hAnsi="Arial" w:cs="Arial"/>
          <w:color w:val="000000"/>
          <w:lang w:val="ro-RO"/>
        </w:rPr>
        <w:t>ă</w:t>
      </w:r>
      <w:r w:rsidR="003E2CED" w:rsidRPr="003A4913">
        <w:rPr>
          <w:rFonts w:ascii="Arial" w:hAnsi="Arial" w:cs="Arial"/>
          <w:lang w:val="ro-RO"/>
        </w:rPr>
        <w:t>suri şi proiecte</w:t>
      </w:r>
      <w:r w:rsidRPr="003A4913">
        <w:rPr>
          <w:rFonts w:ascii="Arial" w:hAnsi="Arial" w:cs="Arial"/>
          <w:lang w:val="ro-RO"/>
        </w:rPr>
        <w:t xml:space="preserve"> propuse reprezintă varianta recomandată de către elaboratorul acestui </w:t>
      </w:r>
      <w:r w:rsidR="003E2CED" w:rsidRPr="003A4913">
        <w:rPr>
          <w:rFonts w:ascii="Arial" w:hAnsi="Arial" w:cs="Arial"/>
          <w:lang w:val="ro-RO"/>
        </w:rPr>
        <w:t>plan de acţiune</w:t>
      </w:r>
      <w:r w:rsidRPr="003A4913">
        <w:rPr>
          <w:rFonts w:ascii="Arial" w:hAnsi="Arial" w:cs="Arial"/>
          <w:color w:val="000000"/>
          <w:lang w:val="ro-RO"/>
        </w:rPr>
        <w:t xml:space="preserve"> pentru maximizarea efectelor de reducere a zgomotului </w:t>
      </w:r>
      <w:r w:rsidR="0038617C" w:rsidRPr="003A4913">
        <w:rPr>
          <w:rFonts w:ascii="Arial" w:hAnsi="Arial" w:cs="Arial"/>
          <w:color w:val="000000"/>
          <w:lang w:val="ro-RO"/>
        </w:rPr>
        <w:t xml:space="preserve">pentru sectorul de drum principal </w:t>
      </w:r>
      <w:r w:rsidR="006361E1" w:rsidRPr="003A4913">
        <w:rPr>
          <w:rFonts w:ascii="Arial" w:hAnsi="Arial" w:cs="Arial"/>
          <w:lang w:val="pt-BR"/>
        </w:rPr>
        <w:t>DN6_km11+120-km23+300</w:t>
      </w:r>
      <w:r w:rsidRPr="003A491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02B8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02B83" w:rsidRPr="00CC511B" w:rsidRDefault="00802B83" w:rsidP="00802B8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0CC6633"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A562E80" w:rsidR="00802B83" w:rsidRPr="00CC511B" w:rsidRDefault="00802B83" w:rsidP="00802B8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3510685"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F09B0E8"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D04CA7E"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40419B0" w:rsidR="00802B83" w:rsidRPr="00CC511B" w:rsidRDefault="00802B83" w:rsidP="00802B83">
            <w:pPr>
              <w:jc w:val="center"/>
              <w:rPr>
                <w:lang w:val="ro-RO"/>
              </w:rPr>
            </w:pPr>
            <w:r w:rsidRPr="00CC511B">
              <w:rPr>
                <w:rFonts w:ascii="Arial" w:hAnsi="Arial" w:cs="Arial"/>
                <w:b/>
                <w:bCs/>
                <w:sz w:val="20"/>
                <w:szCs w:val="20"/>
                <w:lang w:val="ro-RO"/>
              </w:rPr>
              <w:t>&gt; 75</w:t>
            </w:r>
          </w:p>
        </w:tc>
      </w:tr>
      <w:tr w:rsidR="00CC572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C5723" w:rsidRPr="00CC511B" w:rsidRDefault="00CC5723" w:rsidP="00CC572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FA719AA"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1475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89056C4" w:rsidR="00CC5723" w:rsidRDefault="00CC5723" w:rsidP="00CC5723">
            <w:pPr>
              <w:jc w:val="center"/>
              <w:rPr>
                <w:rFonts w:ascii="Arial" w:hAnsi="Arial" w:cs="Arial"/>
                <w:sz w:val="20"/>
                <w:szCs w:val="20"/>
                <w:lang w:val="ro-RO"/>
              </w:rPr>
            </w:pPr>
            <w:r>
              <w:rPr>
                <w:rFonts w:ascii="Arial" w:hAnsi="Arial" w:cs="Arial"/>
                <w:color w:val="000000"/>
                <w:sz w:val="20"/>
                <w:szCs w:val="20"/>
              </w:rPr>
              <w:t>1047</w:t>
            </w:r>
          </w:p>
        </w:tc>
        <w:tc>
          <w:tcPr>
            <w:tcW w:w="1077" w:type="dxa"/>
            <w:tcBorders>
              <w:top w:val="single" w:sz="4" w:space="0" w:color="000000"/>
              <w:left w:val="single" w:sz="4" w:space="0" w:color="000000"/>
              <w:bottom w:val="single" w:sz="4" w:space="0" w:color="000000"/>
            </w:tcBorders>
            <w:vAlign w:val="center"/>
          </w:tcPr>
          <w:p w14:paraId="3A44181F" w14:textId="745D6608"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1834</w:t>
            </w:r>
          </w:p>
        </w:tc>
        <w:tc>
          <w:tcPr>
            <w:tcW w:w="1078" w:type="dxa"/>
            <w:tcBorders>
              <w:top w:val="single" w:sz="4" w:space="0" w:color="000000"/>
              <w:left w:val="single" w:sz="4" w:space="0" w:color="000000"/>
              <w:bottom w:val="single" w:sz="4" w:space="0" w:color="000000"/>
            </w:tcBorders>
            <w:vAlign w:val="center"/>
          </w:tcPr>
          <w:p w14:paraId="615E341A" w14:textId="3E203006"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2006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3DF3E67"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481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669E8A8"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02B83" w:rsidRPr="00CC511B" w14:paraId="3A0A6C2B" w14:textId="77777777" w:rsidTr="00E6654C">
        <w:trPr>
          <w:jc w:val="center"/>
        </w:trPr>
        <w:tc>
          <w:tcPr>
            <w:tcW w:w="2088" w:type="dxa"/>
            <w:tcBorders>
              <w:top w:val="single" w:sz="4" w:space="0" w:color="000000"/>
              <w:left w:val="single" w:sz="4" w:space="0" w:color="000000"/>
              <w:bottom w:val="single" w:sz="4" w:space="0" w:color="000000"/>
            </w:tcBorders>
          </w:tcPr>
          <w:p w14:paraId="70B5B6C4" w14:textId="77777777" w:rsidR="00802B83" w:rsidRPr="00CC511B" w:rsidRDefault="00802B83" w:rsidP="00802B8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9853C1E"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EF8321F"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9D7A507"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4FB4F7D"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699F038" w:rsidR="00802B83" w:rsidRPr="00CC511B" w:rsidRDefault="00802B83" w:rsidP="00802B8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DF5D3C8" w:rsidR="00802B83" w:rsidRPr="00CC511B" w:rsidRDefault="00802B83" w:rsidP="00802B83">
            <w:pPr>
              <w:jc w:val="center"/>
              <w:rPr>
                <w:lang w:val="ro-RO"/>
              </w:rPr>
            </w:pPr>
            <w:r w:rsidRPr="00CC511B">
              <w:rPr>
                <w:rFonts w:ascii="Arial" w:hAnsi="Arial" w:cs="Arial"/>
                <w:b/>
                <w:bCs/>
                <w:sz w:val="20"/>
                <w:szCs w:val="20"/>
                <w:lang w:val="ro-RO"/>
              </w:rPr>
              <w:t>&gt; 70</w:t>
            </w:r>
          </w:p>
        </w:tc>
      </w:tr>
      <w:tr w:rsidR="00CC572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C5723" w:rsidRPr="00CC511B" w:rsidRDefault="00CC5723" w:rsidP="00CC572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8DA7E71"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2603</w:t>
            </w:r>
          </w:p>
        </w:tc>
        <w:tc>
          <w:tcPr>
            <w:tcW w:w="1077" w:type="dxa"/>
            <w:tcBorders>
              <w:top w:val="single" w:sz="4" w:space="0" w:color="000000"/>
              <w:left w:val="single" w:sz="4" w:space="0" w:color="000000"/>
              <w:bottom w:val="single" w:sz="4" w:space="0" w:color="000000"/>
            </w:tcBorders>
            <w:vAlign w:val="center"/>
          </w:tcPr>
          <w:p w14:paraId="4853F071" w14:textId="113178DD"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1461</w:t>
            </w:r>
          </w:p>
        </w:tc>
        <w:tc>
          <w:tcPr>
            <w:tcW w:w="1076" w:type="dxa"/>
            <w:tcBorders>
              <w:top w:val="single" w:sz="4" w:space="0" w:color="000000"/>
              <w:left w:val="single" w:sz="4" w:space="0" w:color="000000"/>
              <w:bottom w:val="single" w:sz="4" w:space="0" w:color="000000"/>
            </w:tcBorders>
            <w:vAlign w:val="center"/>
          </w:tcPr>
          <w:p w14:paraId="573BEACD" w14:textId="31F67886"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2103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77A7609"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1175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00F0A71"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22</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C105C5B" w:rsidR="00CC5723" w:rsidRPr="00CC511B" w:rsidRDefault="00CC5723" w:rsidP="00CC572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361E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361E1" w:rsidRPr="00CC511B" w:rsidRDefault="006361E1" w:rsidP="006361E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7D13261"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5482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466F75E" w:rsidR="006361E1" w:rsidRPr="00CE2EA0" w:rsidRDefault="006361E1" w:rsidP="006361E1">
            <w:pPr>
              <w:suppressAutoHyphens w:val="0"/>
              <w:jc w:val="center"/>
              <w:rPr>
                <w:rFonts w:ascii="Arial" w:hAnsi="Arial" w:cs="Arial"/>
                <w:color w:val="000000"/>
                <w:sz w:val="20"/>
                <w:szCs w:val="20"/>
              </w:rPr>
            </w:pPr>
            <w:r>
              <w:rPr>
                <w:rFonts w:ascii="Arial" w:hAnsi="Arial" w:cs="Arial"/>
                <w:color w:val="000000"/>
                <w:sz w:val="20"/>
                <w:szCs w:val="20"/>
              </w:rPr>
              <w:t>3697</w:t>
            </w:r>
          </w:p>
        </w:tc>
        <w:tc>
          <w:tcPr>
            <w:tcW w:w="990" w:type="dxa"/>
            <w:tcBorders>
              <w:top w:val="single" w:sz="4" w:space="0" w:color="000000"/>
              <w:left w:val="single" w:sz="4" w:space="0" w:color="000000"/>
              <w:bottom w:val="single" w:sz="4" w:space="0" w:color="000000"/>
            </w:tcBorders>
            <w:vAlign w:val="center"/>
          </w:tcPr>
          <w:p w14:paraId="134D008D" w14:textId="73A4F128"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1640</w:t>
            </w:r>
          </w:p>
        </w:tc>
        <w:tc>
          <w:tcPr>
            <w:tcW w:w="990" w:type="dxa"/>
            <w:tcBorders>
              <w:top w:val="single" w:sz="4" w:space="0" w:color="000000"/>
              <w:left w:val="single" w:sz="4" w:space="0" w:color="000000"/>
              <w:bottom w:val="single" w:sz="4" w:space="0" w:color="000000"/>
            </w:tcBorders>
            <w:vAlign w:val="center"/>
          </w:tcPr>
          <w:p w14:paraId="0C1ACFE8" w14:textId="211820BD"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1859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022C833"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2012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D18173E"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560</w:t>
            </w:r>
          </w:p>
        </w:tc>
      </w:tr>
      <w:tr w:rsidR="00CC5723" w:rsidRPr="00CC511B" w14:paraId="090BDDDD" w14:textId="77777777" w:rsidTr="000539AA">
        <w:trPr>
          <w:jc w:val="center"/>
        </w:trPr>
        <w:tc>
          <w:tcPr>
            <w:tcW w:w="4101" w:type="dxa"/>
            <w:tcBorders>
              <w:top w:val="single" w:sz="4" w:space="0" w:color="000000"/>
              <w:left w:val="single" w:sz="4" w:space="0" w:color="000000"/>
              <w:bottom w:val="single" w:sz="4" w:space="0" w:color="000000"/>
            </w:tcBorders>
          </w:tcPr>
          <w:p w14:paraId="5D7D0217" w14:textId="23CFA7D2" w:rsidR="00CC5723" w:rsidRPr="00CC511B" w:rsidRDefault="00CC5723" w:rsidP="00CC572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F983C81"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1475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E5619BA" w:rsidR="00CC5723" w:rsidRPr="00CE2EA0" w:rsidRDefault="00CC5723" w:rsidP="00CC5723">
            <w:pPr>
              <w:jc w:val="center"/>
              <w:rPr>
                <w:rFonts w:ascii="Arial" w:hAnsi="Arial" w:cs="Arial"/>
                <w:color w:val="000000"/>
                <w:sz w:val="20"/>
                <w:szCs w:val="20"/>
              </w:rPr>
            </w:pPr>
            <w:r>
              <w:rPr>
                <w:rFonts w:ascii="Arial" w:hAnsi="Arial" w:cs="Arial"/>
                <w:color w:val="000000"/>
                <w:sz w:val="20"/>
                <w:szCs w:val="20"/>
              </w:rPr>
              <w:t>1047</w:t>
            </w:r>
          </w:p>
        </w:tc>
        <w:tc>
          <w:tcPr>
            <w:tcW w:w="990" w:type="dxa"/>
            <w:tcBorders>
              <w:top w:val="single" w:sz="4" w:space="0" w:color="000000"/>
              <w:left w:val="single" w:sz="4" w:space="0" w:color="000000"/>
              <w:bottom w:val="single" w:sz="4" w:space="0" w:color="000000"/>
            </w:tcBorders>
            <w:vAlign w:val="center"/>
          </w:tcPr>
          <w:p w14:paraId="0A5E840C" w14:textId="1825A799"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1834</w:t>
            </w:r>
          </w:p>
        </w:tc>
        <w:tc>
          <w:tcPr>
            <w:tcW w:w="990" w:type="dxa"/>
            <w:tcBorders>
              <w:top w:val="single" w:sz="4" w:space="0" w:color="000000"/>
              <w:left w:val="single" w:sz="4" w:space="0" w:color="000000"/>
              <w:bottom w:val="single" w:sz="4" w:space="0" w:color="000000"/>
            </w:tcBorders>
            <w:vAlign w:val="center"/>
          </w:tcPr>
          <w:p w14:paraId="66FC7961" w14:textId="779B66CE"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2006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FC3DEF4"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481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84D02B2"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0</w:t>
            </w:r>
          </w:p>
        </w:tc>
      </w:tr>
      <w:tr w:rsidR="00CC5723" w:rsidRPr="00CC511B" w14:paraId="1D1A56FD" w14:textId="77777777" w:rsidTr="000539AA">
        <w:trPr>
          <w:jc w:val="center"/>
        </w:trPr>
        <w:tc>
          <w:tcPr>
            <w:tcW w:w="4101" w:type="dxa"/>
            <w:tcBorders>
              <w:top w:val="single" w:sz="4" w:space="0" w:color="000000"/>
              <w:left w:val="single" w:sz="4" w:space="0" w:color="000000"/>
              <w:bottom w:val="single" w:sz="4" w:space="0" w:color="000000"/>
            </w:tcBorders>
          </w:tcPr>
          <w:p w14:paraId="274B1B96" w14:textId="299754AD" w:rsidR="00CC5723" w:rsidRPr="00CC511B" w:rsidRDefault="00CC5723" w:rsidP="00CC572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D6D2826"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-4007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FAA3090" w:rsidR="00CC5723" w:rsidRPr="00CE2EA0" w:rsidRDefault="00CC5723" w:rsidP="00CC5723">
            <w:pPr>
              <w:jc w:val="center"/>
              <w:rPr>
                <w:rFonts w:ascii="Arial" w:hAnsi="Arial" w:cs="Arial"/>
                <w:color w:val="000000"/>
                <w:sz w:val="20"/>
                <w:szCs w:val="20"/>
              </w:rPr>
            </w:pPr>
            <w:r>
              <w:rPr>
                <w:rFonts w:ascii="Arial" w:hAnsi="Arial" w:cs="Arial"/>
                <w:color w:val="000000"/>
                <w:sz w:val="20"/>
                <w:szCs w:val="20"/>
              </w:rPr>
              <w:t>-2650</w:t>
            </w:r>
          </w:p>
        </w:tc>
        <w:tc>
          <w:tcPr>
            <w:tcW w:w="990" w:type="dxa"/>
            <w:tcBorders>
              <w:top w:val="single" w:sz="4" w:space="0" w:color="000000"/>
              <w:left w:val="single" w:sz="4" w:space="0" w:color="000000"/>
              <w:bottom w:val="single" w:sz="4" w:space="0" w:color="000000"/>
            </w:tcBorders>
            <w:vAlign w:val="center"/>
          </w:tcPr>
          <w:p w14:paraId="261213C7" w14:textId="1F1600C5"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194</w:t>
            </w:r>
          </w:p>
        </w:tc>
        <w:tc>
          <w:tcPr>
            <w:tcW w:w="990" w:type="dxa"/>
            <w:tcBorders>
              <w:top w:val="single" w:sz="4" w:space="0" w:color="000000"/>
              <w:left w:val="single" w:sz="4" w:space="0" w:color="000000"/>
              <w:bottom w:val="single" w:sz="4" w:space="0" w:color="000000"/>
            </w:tcBorders>
            <w:vAlign w:val="center"/>
          </w:tcPr>
          <w:p w14:paraId="1E8D8BA4" w14:textId="2A285418"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147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82EDDFB"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-1531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906C80A"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-560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2062EF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2C3C0F">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74CC2D6"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2C3C0F">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C13A3C" w:rsidR="002C3C0F" w:rsidRPr="000F20C0" w:rsidRDefault="002C3C0F"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2C3C0F"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F1C247B" w:rsidR="002C3C0F" w:rsidRPr="000F20C0" w:rsidRDefault="006361E1" w:rsidP="002C3C0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A8381D8" w:rsidR="002C3C0F" w:rsidRDefault="006361E1" w:rsidP="002C3C0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37A57BC4" w:rsidR="002C3C0F" w:rsidRPr="000F20C0" w:rsidRDefault="006361E1"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D44BA70" w:rsidR="002C3C0F" w:rsidRPr="000F20C0" w:rsidRDefault="006361E1" w:rsidP="002C3C0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2553169E" w14:textId="77777777" w:rsidTr="002B3703">
        <w:trPr>
          <w:jc w:val="center"/>
        </w:trPr>
        <w:tc>
          <w:tcPr>
            <w:tcW w:w="2974" w:type="dxa"/>
            <w:tcBorders>
              <w:top w:val="single" w:sz="4" w:space="0" w:color="000000"/>
              <w:left w:val="single" w:sz="4" w:space="0" w:color="auto"/>
              <w:bottom w:val="single" w:sz="4" w:space="0" w:color="000000"/>
            </w:tcBorders>
          </w:tcPr>
          <w:p w14:paraId="00E45F3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0298B85" w:rsidR="002C3C0F" w:rsidRPr="008F4308" w:rsidRDefault="002B3703" w:rsidP="002C3C0F">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F785AB0" w:rsidR="002C3C0F" w:rsidRPr="008F4308" w:rsidRDefault="002B3703" w:rsidP="002C3C0F">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8D63D28" w:rsidR="002C3C0F" w:rsidRPr="008F4308" w:rsidRDefault="002B3703" w:rsidP="002C3C0F">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67B990D1" w:rsidR="002C3C0F" w:rsidRPr="000F20C0" w:rsidRDefault="002B3703" w:rsidP="002C3C0F">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10343082" w14:textId="77777777" w:rsidTr="002B3703">
        <w:trPr>
          <w:jc w:val="center"/>
        </w:trPr>
        <w:tc>
          <w:tcPr>
            <w:tcW w:w="2974" w:type="dxa"/>
            <w:tcBorders>
              <w:top w:val="single" w:sz="4" w:space="0" w:color="000000"/>
              <w:left w:val="single" w:sz="4" w:space="0" w:color="auto"/>
              <w:bottom w:val="single" w:sz="4" w:space="0" w:color="000000"/>
            </w:tcBorders>
          </w:tcPr>
          <w:p w14:paraId="7F97652A"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63EABF7" w:rsidR="002C3C0F" w:rsidRPr="008F4308" w:rsidRDefault="002B3703" w:rsidP="002C3C0F">
            <w:pPr>
              <w:pStyle w:val="BodyTextIndent"/>
              <w:ind w:left="-448" w:firstLine="448"/>
              <w:jc w:val="center"/>
              <w:rPr>
                <w:rFonts w:ascii="Arial" w:hAnsi="Arial" w:cs="Arial"/>
                <w:iCs/>
                <w:color w:val="auto"/>
                <w:sz w:val="16"/>
                <w:szCs w:val="16"/>
              </w:rPr>
            </w:pPr>
            <w:r>
              <w:rPr>
                <w:rFonts w:ascii="Arial" w:hAnsi="Arial" w:cs="Arial"/>
                <w:iCs/>
                <w:color w:val="auto"/>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F21D65E" w:rsidR="002C3C0F" w:rsidRPr="008F4308" w:rsidRDefault="002B3703" w:rsidP="002C3C0F">
            <w:pPr>
              <w:ind w:left="-448" w:firstLine="448"/>
              <w:jc w:val="center"/>
              <w:rPr>
                <w:rFonts w:ascii="Arial" w:hAnsi="Arial" w:cs="Arial"/>
                <w:b/>
                <w:bCs/>
                <w:iCs/>
                <w:sz w:val="16"/>
                <w:szCs w:val="16"/>
              </w:rPr>
            </w:pPr>
            <w:r>
              <w:rPr>
                <w:rFonts w:ascii="Arial" w:hAnsi="Arial" w:cs="Arial"/>
                <w:b/>
                <w:bCs/>
                <w:iCs/>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7DF51D77" w:rsidR="002C3C0F" w:rsidRPr="002C3C0F" w:rsidRDefault="002B3703" w:rsidP="002C3C0F">
            <w:pPr>
              <w:ind w:left="-448" w:firstLine="448"/>
              <w:jc w:val="center"/>
              <w:rPr>
                <w:rFonts w:ascii="Arial" w:hAnsi="Arial" w:cs="Arial"/>
                <w:b/>
                <w:bCs/>
                <w:iCs/>
                <w:sz w:val="16"/>
                <w:szCs w:val="16"/>
              </w:rPr>
            </w:pPr>
            <w:r>
              <w:rPr>
                <w:rFonts w:ascii="Arial" w:hAnsi="Arial" w:cs="Arial"/>
                <w:b/>
                <w:bCs/>
                <w:iCs/>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4F57D56" w:rsidR="002C3C0F" w:rsidRPr="002C3C0F" w:rsidRDefault="002B3703" w:rsidP="002C3C0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2C3C0F" w:rsidRPr="000F20C0" w:rsidRDefault="002C3C0F" w:rsidP="002C3C0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361E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361E1" w:rsidRPr="00CC511B" w:rsidRDefault="006361E1" w:rsidP="006361E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5086749"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9448</w:t>
            </w:r>
          </w:p>
        </w:tc>
        <w:tc>
          <w:tcPr>
            <w:tcW w:w="810" w:type="dxa"/>
            <w:tcBorders>
              <w:top w:val="single" w:sz="4" w:space="0" w:color="000000"/>
              <w:left w:val="single" w:sz="4" w:space="0" w:color="000000"/>
              <w:bottom w:val="single" w:sz="4" w:space="0" w:color="000000"/>
            </w:tcBorders>
            <w:vAlign w:val="center"/>
          </w:tcPr>
          <w:p w14:paraId="4A774667" w14:textId="3CDA4B06"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3027</w:t>
            </w:r>
          </w:p>
        </w:tc>
        <w:tc>
          <w:tcPr>
            <w:tcW w:w="810" w:type="dxa"/>
            <w:tcBorders>
              <w:top w:val="single" w:sz="4" w:space="0" w:color="000000"/>
              <w:left w:val="single" w:sz="4" w:space="0" w:color="000000"/>
              <w:bottom w:val="single" w:sz="4" w:space="0" w:color="000000"/>
            </w:tcBorders>
            <w:vAlign w:val="center"/>
          </w:tcPr>
          <w:p w14:paraId="5CD4B169" w14:textId="5E3C40E7"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1684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15B0B3C"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2150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968A19D"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1146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182CB34" w:rsidR="006361E1" w:rsidRPr="00115A57" w:rsidRDefault="006361E1" w:rsidP="006361E1">
            <w:pPr>
              <w:suppressAutoHyphens w:val="0"/>
              <w:jc w:val="center"/>
              <w:rPr>
                <w:rFonts w:ascii="Arial" w:hAnsi="Arial" w:cs="Arial"/>
                <w:kern w:val="0"/>
                <w:sz w:val="20"/>
                <w:szCs w:val="20"/>
                <w:lang w:eastAsia="ro-RO"/>
              </w:rPr>
            </w:pPr>
            <w:r>
              <w:rPr>
                <w:rFonts w:ascii="Arial" w:hAnsi="Arial" w:cs="Arial"/>
                <w:color w:val="000000"/>
                <w:sz w:val="20"/>
                <w:szCs w:val="20"/>
              </w:rPr>
              <w:t>24</w:t>
            </w:r>
          </w:p>
        </w:tc>
      </w:tr>
      <w:tr w:rsidR="00CC572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C5723" w:rsidRPr="00CC511B" w:rsidRDefault="00CC5723" w:rsidP="00CC572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420D773"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2603</w:t>
            </w:r>
          </w:p>
        </w:tc>
        <w:tc>
          <w:tcPr>
            <w:tcW w:w="810" w:type="dxa"/>
            <w:tcBorders>
              <w:top w:val="single" w:sz="4" w:space="0" w:color="000000"/>
              <w:left w:val="single" w:sz="4" w:space="0" w:color="000000"/>
              <w:bottom w:val="single" w:sz="4" w:space="0" w:color="000000"/>
            </w:tcBorders>
            <w:vAlign w:val="center"/>
          </w:tcPr>
          <w:p w14:paraId="5E704DB5" w14:textId="5AF6504F"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1461</w:t>
            </w:r>
          </w:p>
        </w:tc>
        <w:tc>
          <w:tcPr>
            <w:tcW w:w="810" w:type="dxa"/>
            <w:tcBorders>
              <w:top w:val="single" w:sz="4" w:space="0" w:color="000000"/>
              <w:left w:val="single" w:sz="4" w:space="0" w:color="000000"/>
              <w:bottom w:val="single" w:sz="4" w:space="0" w:color="000000"/>
            </w:tcBorders>
            <w:vAlign w:val="center"/>
          </w:tcPr>
          <w:p w14:paraId="156200E8" w14:textId="3673D85E"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2103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54056AF"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1175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04A2474" w:rsidR="00CC5723" w:rsidRPr="00CC511B" w:rsidRDefault="00CC5723" w:rsidP="00CC5723">
            <w:pPr>
              <w:snapToGrid w:val="0"/>
              <w:jc w:val="center"/>
              <w:rPr>
                <w:rFonts w:ascii="Arial" w:hAnsi="Arial" w:cs="Arial"/>
                <w:sz w:val="20"/>
                <w:szCs w:val="20"/>
                <w:lang w:val="ro-RO"/>
              </w:rPr>
            </w:pPr>
            <w:r>
              <w:rPr>
                <w:rFonts w:ascii="Arial" w:hAnsi="Arial" w:cs="Arial"/>
                <w:color w:val="000000"/>
                <w:sz w:val="20"/>
                <w:szCs w:val="20"/>
              </w:rPr>
              <w:t>22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7656EC7" w:rsidR="00CC5723" w:rsidRPr="00CC511B" w:rsidRDefault="00CC5723" w:rsidP="00CC5723">
            <w:pPr>
              <w:snapToGrid w:val="0"/>
              <w:jc w:val="center"/>
              <w:rPr>
                <w:lang w:val="ro-RO"/>
              </w:rPr>
            </w:pPr>
            <w:r>
              <w:rPr>
                <w:rFonts w:ascii="Arial" w:hAnsi="Arial" w:cs="Arial"/>
                <w:color w:val="000000"/>
                <w:sz w:val="20"/>
                <w:szCs w:val="20"/>
              </w:rPr>
              <w:t>0</w:t>
            </w:r>
          </w:p>
        </w:tc>
      </w:tr>
      <w:tr w:rsidR="00CC572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31A7D9A" w:rsidR="00CC5723" w:rsidRPr="00CC511B" w:rsidRDefault="00CC5723" w:rsidP="00CC572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9578CB4"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-6845</w:t>
            </w:r>
          </w:p>
        </w:tc>
        <w:tc>
          <w:tcPr>
            <w:tcW w:w="810" w:type="dxa"/>
            <w:tcBorders>
              <w:top w:val="single" w:sz="4" w:space="0" w:color="000000"/>
              <w:left w:val="single" w:sz="4" w:space="0" w:color="000000"/>
              <w:bottom w:val="single" w:sz="4" w:space="0" w:color="000000"/>
            </w:tcBorders>
            <w:vAlign w:val="center"/>
          </w:tcPr>
          <w:p w14:paraId="7988002F" w14:textId="1EBDA903"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-1566</w:t>
            </w:r>
          </w:p>
        </w:tc>
        <w:tc>
          <w:tcPr>
            <w:tcW w:w="810" w:type="dxa"/>
            <w:tcBorders>
              <w:top w:val="single" w:sz="4" w:space="0" w:color="000000"/>
              <w:left w:val="single" w:sz="4" w:space="0" w:color="000000"/>
              <w:bottom w:val="single" w:sz="4" w:space="0" w:color="000000"/>
            </w:tcBorders>
            <w:vAlign w:val="center"/>
          </w:tcPr>
          <w:p w14:paraId="717C0967" w14:textId="6D09A6D6"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419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6525C46"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-975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0AABF13"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-1124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17106FA" w:rsidR="00CC5723" w:rsidRPr="00CC511B" w:rsidRDefault="00CC5723" w:rsidP="00CC5723">
            <w:pPr>
              <w:jc w:val="center"/>
              <w:rPr>
                <w:rFonts w:ascii="Arial" w:hAnsi="Arial" w:cs="Arial"/>
                <w:sz w:val="20"/>
                <w:szCs w:val="20"/>
                <w:lang w:val="ro-RO"/>
              </w:rPr>
            </w:pPr>
            <w:r>
              <w:rPr>
                <w:rFonts w:ascii="Arial" w:hAnsi="Arial" w:cs="Arial"/>
                <w:color w:val="000000"/>
                <w:sz w:val="20"/>
                <w:szCs w:val="20"/>
              </w:rPr>
              <w:t>-24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A9FA6E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2C3C0F">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9D3310D"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2C3C0F">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60DBBF4" w:rsidR="002C3C0F" w:rsidRPr="002C3C0F" w:rsidRDefault="002C3C0F" w:rsidP="002C3C0F">
            <w:pPr>
              <w:pStyle w:val="BodyTextIndent"/>
              <w:ind w:left="-346" w:firstLine="346"/>
              <w:jc w:val="center"/>
              <w:rPr>
                <w:rFonts w:ascii="Arial" w:hAnsi="Arial" w:cs="Arial"/>
                <w:iCs/>
                <w:color w:val="000000"/>
                <w:sz w:val="16"/>
                <w:szCs w:val="16"/>
              </w:rPr>
            </w:pPr>
            <w:r w:rsidRPr="002C3C0F">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2C3C0F" w:rsidRPr="00CC511B" w14:paraId="12F23D78" w14:textId="77777777" w:rsidTr="002C3C0F">
        <w:trPr>
          <w:jc w:val="center"/>
        </w:trPr>
        <w:tc>
          <w:tcPr>
            <w:tcW w:w="2974" w:type="dxa"/>
            <w:tcBorders>
              <w:top w:val="single" w:sz="4" w:space="0" w:color="000000"/>
              <w:left w:val="single" w:sz="4" w:space="0" w:color="auto"/>
              <w:bottom w:val="single" w:sz="4" w:space="0" w:color="000000"/>
            </w:tcBorders>
          </w:tcPr>
          <w:p w14:paraId="2D575AC5"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667444C" w:rsidR="002C3C0F" w:rsidRPr="000F20C0" w:rsidRDefault="006361E1" w:rsidP="002C3C0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654E311"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0E9A6D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D340F96" w:rsidR="002C3C0F" w:rsidRPr="000F20C0" w:rsidRDefault="006361E1" w:rsidP="002C3C0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1ACABFA" w14:textId="77777777" w:rsidTr="002B3703">
        <w:trPr>
          <w:jc w:val="center"/>
        </w:trPr>
        <w:tc>
          <w:tcPr>
            <w:tcW w:w="2974" w:type="dxa"/>
            <w:tcBorders>
              <w:top w:val="single" w:sz="4" w:space="0" w:color="000000"/>
              <w:left w:val="single" w:sz="4" w:space="0" w:color="auto"/>
              <w:bottom w:val="single" w:sz="4" w:space="0" w:color="000000"/>
            </w:tcBorders>
          </w:tcPr>
          <w:p w14:paraId="722CD4C5"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41B104A" w:rsidR="002C3C0F" w:rsidRPr="000F20C0" w:rsidRDefault="002B3703"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308D1BB" w:rsidR="002C3C0F" w:rsidRDefault="002B3703"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6421717" w:rsidR="002C3C0F" w:rsidRPr="000F20C0" w:rsidRDefault="002B3703" w:rsidP="002C3C0F">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C54763D" w:rsidR="002C3C0F" w:rsidRPr="000F20C0" w:rsidRDefault="002B3703"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5D823C05" w14:textId="77777777" w:rsidTr="002B3703">
        <w:trPr>
          <w:jc w:val="center"/>
        </w:trPr>
        <w:tc>
          <w:tcPr>
            <w:tcW w:w="2974" w:type="dxa"/>
            <w:tcBorders>
              <w:top w:val="single" w:sz="4" w:space="0" w:color="000000"/>
              <w:left w:val="single" w:sz="4" w:space="0" w:color="auto"/>
              <w:bottom w:val="single" w:sz="4" w:space="0" w:color="000000"/>
            </w:tcBorders>
          </w:tcPr>
          <w:p w14:paraId="284E4028"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148F589" w:rsidR="002C3C0F" w:rsidRPr="000F20C0" w:rsidRDefault="002B3703" w:rsidP="002C3C0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462CBF3" w:rsidR="002C3C0F" w:rsidRPr="002C3C0F" w:rsidRDefault="002B3703" w:rsidP="002C3C0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06C0205" w:rsidR="002C3C0F" w:rsidRPr="002C3C0F" w:rsidRDefault="002B3703" w:rsidP="002C3C0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6CE38F5" w:rsidR="002C3C0F" w:rsidRPr="002C3C0F" w:rsidRDefault="002B3703" w:rsidP="002C3C0F">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4F6F8D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B3703">
        <w:rPr>
          <w:rFonts w:ascii="Arial" w:hAnsi="Arial" w:cs="Arial"/>
          <w:lang w:val="ro-RO"/>
        </w:rPr>
        <w:t>2091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B3703">
        <w:rPr>
          <w:rFonts w:ascii="Arial" w:hAnsi="Arial" w:cs="Arial"/>
          <w:lang w:val="ro-RO"/>
        </w:rPr>
        <w:t>2123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B3703">
        <w:rPr>
          <w:rFonts w:ascii="Arial" w:hAnsi="Arial" w:cs="Arial"/>
          <w:lang w:val="ro-RO"/>
        </w:rPr>
        <w:t>4400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B3703">
        <w:rPr>
          <w:rFonts w:ascii="Arial" w:hAnsi="Arial" w:cs="Arial"/>
          <w:lang w:val="ro-RO"/>
        </w:rPr>
        <w:t>3270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049DD59" w:rsidR="00DF5068" w:rsidRDefault="00DF5068">
      <w:pPr>
        <w:suppressAutoHyphens w:val="0"/>
        <w:rPr>
          <w:rFonts w:ascii="Arial" w:hAnsi="Arial" w:cs="Arial"/>
          <w:lang w:val="ro-RO"/>
        </w:rPr>
      </w:pPr>
      <w:r>
        <w:rPr>
          <w:rFonts w:ascii="Arial" w:hAnsi="Arial" w:cs="Arial"/>
          <w:lang w:val="ro-RO"/>
        </w:rPr>
        <w:br w:type="page"/>
      </w:r>
    </w:p>
    <w:p w14:paraId="5CBDA4E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48"/>
        <w:gridCol w:w="496"/>
        <w:gridCol w:w="497"/>
        <w:gridCol w:w="573"/>
        <w:gridCol w:w="497"/>
        <w:gridCol w:w="497"/>
        <w:gridCol w:w="500"/>
        <w:gridCol w:w="497"/>
        <w:gridCol w:w="497"/>
        <w:gridCol w:w="500"/>
        <w:gridCol w:w="497"/>
        <w:gridCol w:w="541"/>
        <w:gridCol w:w="500"/>
      </w:tblGrid>
      <w:tr w:rsidR="00DF5068" w:rsidRPr="00DF5068" w14:paraId="4D651872" w14:textId="77777777" w:rsidTr="00DF506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2504EDD"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 xml:space="preserve">Banda de </w:t>
            </w:r>
            <w:proofErr w:type="spellStart"/>
            <w:r w:rsidRPr="00DF506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DEE57A3"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proofErr w:type="spellStart"/>
            <w:r w:rsidRPr="00DF5068">
              <w:rPr>
                <w:rFonts w:ascii="Calibri" w:hAnsi="Calibri" w:cs="Calibri"/>
                <w:b/>
                <w:bCs/>
                <w:color w:val="000000"/>
                <w:kern w:val="0"/>
                <w:sz w:val="16"/>
                <w:szCs w:val="16"/>
                <w:lang w:eastAsia="en-US"/>
              </w:rPr>
              <w:t>Mihăilești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A502DF"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proofErr w:type="spellStart"/>
            <w:r w:rsidRPr="00DF5068">
              <w:rPr>
                <w:rFonts w:ascii="Calibri" w:hAnsi="Calibri" w:cs="Calibri"/>
                <w:b/>
                <w:bCs/>
                <w:color w:val="000000"/>
                <w:kern w:val="0"/>
                <w:sz w:val="16"/>
                <w:szCs w:val="16"/>
                <w:lang w:eastAsia="en-US"/>
              </w:rPr>
              <w:t>Cornetu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6C0C30"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proofErr w:type="spellStart"/>
            <w:r w:rsidRPr="00DF5068">
              <w:rPr>
                <w:rFonts w:ascii="Calibri" w:hAnsi="Calibri" w:cs="Calibri"/>
                <w:b/>
                <w:bCs/>
                <w:color w:val="000000"/>
                <w:kern w:val="0"/>
                <w:sz w:val="16"/>
                <w:szCs w:val="16"/>
                <w:lang w:eastAsia="en-US"/>
              </w:rPr>
              <w:t>Bragadiru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1C6BEC"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TOTAL</w:t>
            </w:r>
          </w:p>
        </w:tc>
      </w:tr>
      <w:tr w:rsidR="00DF5068" w:rsidRPr="00DF5068" w14:paraId="406F7076" w14:textId="77777777" w:rsidTr="00DF506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67B3D7" w14:textId="77777777" w:rsidR="00DF5068" w:rsidRPr="00DF5068" w:rsidRDefault="00DF5068" w:rsidP="00DF506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76B248F"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proofErr w:type="spellStart"/>
            <w:r w:rsidRPr="00DF5068">
              <w:rPr>
                <w:rFonts w:ascii="Calibri" w:hAnsi="Calibri" w:cs="Calibri"/>
                <w:b/>
                <w:bCs/>
                <w:color w:val="000000"/>
                <w:kern w:val="0"/>
                <w:sz w:val="16"/>
                <w:szCs w:val="16"/>
                <w:lang w:eastAsia="en-US"/>
              </w:rPr>
              <w:t>Efect</w:t>
            </w:r>
            <w:proofErr w:type="spellEnd"/>
            <w:r w:rsidRPr="00DF5068">
              <w:rPr>
                <w:rFonts w:ascii="Calibri" w:hAnsi="Calibri" w:cs="Calibri"/>
                <w:b/>
                <w:bCs/>
                <w:color w:val="000000"/>
                <w:kern w:val="0"/>
                <w:sz w:val="16"/>
                <w:szCs w:val="16"/>
                <w:lang w:eastAsia="en-US"/>
              </w:rPr>
              <w:t xml:space="preserve"> </w:t>
            </w:r>
            <w:proofErr w:type="spellStart"/>
            <w:r w:rsidRPr="00DF506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66598B"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proofErr w:type="spellStart"/>
            <w:r w:rsidRPr="00DF5068">
              <w:rPr>
                <w:rFonts w:ascii="Calibri" w:hAnsi="Calibri" w:cs="Calibri"/>
                <w:b/>
                <w:bCs/>
                <w:color w:val="000000"/>
                <w:kern w:val="0"/>
                <w:sz w:val="16"/>
                <w:szCs w:val="16"/>
                <w:lang w:eastAsia="en-US"/>
              </w:rPr>
              <w:t>Efect</w:t>
            </w:r>
            <w:proofErr w:type="spellEnd"/>
            <w:r w:rsidRPr="00DF5068">
              <w:rPr>
                <w:rFonts w:ascii="Calibri" w:hAnsi="Calibri" w:cs="Calibri"/>
                <w:b/>
                <w:bCs/>
                <w:color w:val="000000"/>
                <w:kern w:val="0"/>
                <w:sz w:val="16"/>
                <w:szCs w:val="16"/>
                <w:lang w:eastAsia="en-US"/>
              </w:rPr>
              <w:t xml:space="preserve"> </w:t>
            </w:r>
            <w:proofErr w:type="spellStart"/>
            <w:r w:rsidRPr="00DF506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85E9F0"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proofErr w:type="spellStart"/>
            <w:r w:rsidRPr="00DF5068">
              <w:rPr>
                <w:rFonts w:ascii="Calibri" w:hAnsi="Calibri" w:cs="Calibri"/>
                <w:b/>
                <w:bCs/>
                <w:color w:val="000000"/>
                <w:kern w:val="0"/>
                <w:sz w:val="16"/>
                <w:szCs w:val="16"/>
                <w:lang w:eastAsia="en-US"/>
              </w:rPr>
              <w:t>Efect</w:t>
            </w:r>
            <w:proofErr w:type="spellEnd"/>
            <w:r w:rsidRPr="00DF5068">
              <w:rPr>
                <w:rFonts w:ascii="Calibri" w:hAnsi="Calibri" w:cs="Calibri"/>
                <w:b/>
                <w:bCs/>
                <w:color w:val="000000"/>
                <w:kern w:val="0"/>
                <w:sz w:val="16"/>
                <w:szCs w:val="16"/>
                <w:lang w:eastAsia="en-US"/>
              </w:rPr>
              <w:t xml:space="preserve"> </w:t>
            </w:r>
            <w:proofErr w:type="spellStart"/>
            <w:r w:rsidRPr="00DF506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6C57C1"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proofErr w:type="spellStart"/>
            <w:r w:rsidRPr="00DF5068">
              <w:rPr>
                <w:rFonts w:ascii="Calibri" w:hAnsi="Calibri" w:cs="Calibri"/>
                <w:b/>
                <w:bCs/>
                <w:color w:val="000000"/>
                <w:kern w:val="0"/>
                <w:sz w:val="16"/>
                <w:szCs w:val="16"/>
                <w:lang w:eastAsia="en-US"/>
              </w:rPr>
              <w:t>Efect</w:t>
            </w:r>
            <w:proofErr w:type="spellEnd"/>
            <w:r w:rsidRPr="00DF5068">
              <w:rPr>
                <w:rFonts w:ascii="Calibri" w:hAnsi="Calibri" w:cs="Calibri"/>
                <w:b/>
                <w:bCs/>
                <w:color w:val="000000"/>
                <w:kern w:val="0"/>
                <w:sz w:val="16"/>
                <w:szCs w:val="16"/>
                <w:lang w:eastAsia="en-US"/>
              </w:rPr>
              <w:t xml:space="preserve"> </w:t>
            </w:r>
            <w:proofErr w:type="spellStart"/>
            <w:r w:rsidRPr="00DF5068">
              <w:rPr>
                <w:rFonts w:ascii="Calibri" w:hAnsi="Calibri" w:cs="Calibri"/>
                <w:b/>
                <w:bCs/>
                <w:color w:val="000000"/>
                <w:kern w:val="0"/>
                <w:sz w:val="16"/>
                <w:szCs w:val="16"/>
                <w:lang w:eastAsia="en-US"/>
              </w:rPr>
              <w:t>dăunător</w:t>
            </w:r>
            <w:proofErr w:type="spellEnd"/>
          </w:p>
        </w:tc>
      </w:tr>
      <w:tr w:rsidR="00DF5068" w:rsidRPr="00DF5068" w14:paraId="564C2813" w14:textId="77777777" w:rsidTr="00DF506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E3A47B2" w14:textId="77777777" w:rsidR="00DF5068" w:rsidRPr="00DF5068" w:rsidRDefault="00DF5068" w:rsidP="00DF506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CDD2F8F"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766E1E"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66B67C3"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788F36"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1AEF9F"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677AE8"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E2EF73"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08C818"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F13F33"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126975"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6496DB"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FC1204"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HSD</w:t>
            </w:r>
          </w:p>
        </w:tc>
      </w:tr>
      <w:tr w:rsidR="00DF5068" w:rsidRPr="00DF5068" w14:paraId="2B07D2F7"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AA4E3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A87BB1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07DA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54</w:t>
            </w:r>
          </w:p>
        </w:tc>
        <w:tc>
          <w:tcPr>
            <w:tcW w:w="580" w:type="dxa"/>
            <w:tcBorders>
              <w:top w:val="nil"/>
              <w:left w:val="nil"/>
              <w:bottom w:val="single" w:sz="8" w:space="0" w:color="auto"/>
              <w:right w:val="single" w:sz="8" w:space="0" w:color="auto"/>
            </w:tcBorders>
            <w:vAlign w:val="center"/>
            <w:hideMark/>
          </w:tcPr>
          <w:p w14:paraId="4D80460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0B71C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D29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BF64CF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F340F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1695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C037F0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2E225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E9214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73AF66C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8</w:t>
            </w:r>
          </w:p>
        </w:tc>
      </w:tr>
      <w:tr w:rsidR="00DF5068" w:rsidRPr="00DF5068" w14:paraId="186138EC"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35176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DCEF9A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C102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57</w:t>
            </w:r>
          </w:p>
        </w:tc>
        <w:tc>
          <w:tcPr>
            <w:tcW w:w="580" w:type="dxa"/>
            <w:tcBorders>
              <w:top w:val="nil"/>
              <w:left w:val="nil"/>
              <w:bottom w:val="single" w:sz="8" w:space="0" w:color="auto"/>
              <w:right w:val="single" w:sz="8" w:space="0" w:color="auto"/>
            </w:tcBorders>
            <w:vAlign w:val="center"/>
            <w:hideMark/>
          </w:tcPr>
          <w:p w14:paraId="091365A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82FA33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45B6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482642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4892F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BF2E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6E2D05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5FE25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7AEEA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3223899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15</w:t>
            </w:r>
          </w:p>
        </w:tc>
      </w:tr>
      <w:tr w:rsidR="00DF5068" w:rsidRPr="00DF5068" w14:paraId="4CF29CC8"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D186E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5305B1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2D2F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51</w:t>
            </w:r>
          </w:p>
        </w:tc>
        <w:tc>
          <w:tcPr>
            <w:tcW w:w="580" w:type="dxa"/>
            <w:tcBorders>
              <w:top w:val="nil"/>
              <w:left w:val="nil"/>
              <w:bottom w:val="single" w:sz="8" w:space="0" w:color="auto"/>
              <w:right w:val="single" w:sz="8" w:space="0" w:color="auto"/>
            </w:tcBorders>
            <w:vAlign w:val="center"/>
            <w:hideMark/>
          </w:tcPr>
          <w:p w14:paraId="420489F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32D13E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182F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EE96BA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D4F66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CF75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AA9104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E3626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373C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2EBE132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15</w:t>
            </w:r>
          </w:p>
        </w:tc>
      </w:tr>
      <w:tr w:rsidR="00DF5068" w:rsidRPr="00DF5068" w14:paraId="12846A7A"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75930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3963C6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6F7A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40</w:t>
            </w:r>
          </w:p>
        </w:tc>
        <w:tc>
          <w:tcPr>
            <w:tcW w:w="580" w:type="dxa"/>
            <w:tcBorders>
              <w:top w:val="nil"/>
              <w:left w:val="nil"/>
              <w:bottom w:val="single" w:sz="8" w:space="0" w:color="auto"/>
              <w:right w:val="single" w:sz="8" w:space="0" w:color="auto"/>
            </w:tcBorders>
            <w:vAlign w:val="center"/>
            <w:hideMark/>
          </w:tcPr>
          <w:p w14:paraId="3BA6C3A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7AC30A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2B0A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D110B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7C743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3FD9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AA42A8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00380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71A30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0889335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21</w:t>
            </w:r>
          </w:p>
        </w:tc>
      </w:tr>
      <w:tr w:rsidR="00DF5068" w:rsidRPr="00DF5068" w14:paraId="422F8777"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F58F2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382AEC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7E4D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42</w:t>
            </w:r>
          </w:p>
        </w:tc>
        <w:tc>
          <w:tcPr>
            <w:tcW w:w="580" w:type="dxa"/>
            <w:tcBorders>
              <w:top w:val="nil"/>
              <w:left w:val="nil"/>
              <w:bottom w:val="single" w:sz="8" w:space="0" w:color="auto"/>
              <w:right w:val="single" w:sz="8" w:space="0" w:color="auto"/>
            </w:tcBorders>
            <w:vAlign w:val="center"/>
            <w:hideMark/>
          </w:tcPr>
          <w:p w14:paraId="4D927F7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82FF79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9C75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AA09DD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D3D6B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FDD6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A3D8C7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4369C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3D02E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56A63AE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18</w:t>
            </w:r>
          </w:p>
        </w:tc>
      </w:tr>
      <w:tr w:rsidR="00DF5068" w:rsidRPr="00DF5068" w14:paraId="65B5821A"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6CCA4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C97FA4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9476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4AE499C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EEB2D1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DE37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7BF55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80E64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EDE1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56A663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E0AB6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CF46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04D7CBE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28</w:t>
            </w:r>
          </w:p>
        </w:tc>
      </w:tr>
      <w:tr w:rsidR="00DF5068" w:rsidRPr="00DF5068" w14:paraId="59C82FFD"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4D19F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BE97EC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284A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76987A2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293D2F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0ED4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6B825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73999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753B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7B2E14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79462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5D69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2886E33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32</w:t>
            </w:r>
          </w:p>
        </w:tc>
      </w:tr>
      <w:tr w:rsidR="00DF5068" w:rsidRPr="00DF5068" w14:paraId="60380716"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5E9C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246749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2F9D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5B6800D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FF5912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F26F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17A83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9D9DA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4D3D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2F112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3B2EF2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8D4BB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19D725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37</w:t>
            </w:r>
          </w:p>
        </w:tc>
      </w:tr>
      <w:tr w:rsidR="00DF5068" w:rsidRPr="00DF5068" w14:paraId="1E982E8F"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74B98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8FE1E0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3A06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CBE6F5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0C2D64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2D13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41BF2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4F9C5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D15D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0AB8BF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02602D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79FE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FCDA0A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31</w:t>
            </w:r>
          </w:p>
        </w:tc>
      </w:tr>
      <w:tr w:rsidR="00DF5068" w:rsidRPr="00DF5068" w14:paraId="46C28BC6"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3EF74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A0EB4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FF5F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1F3CBEE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874958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8842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12A39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1B708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921F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58032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7DB88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CBFD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5F8D9A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28</w:t>
            </w:r>
          </w:p>
        </w:tc>
      </w:tr>
      <w:tr w:rsidR="00DF5068" w:rsidRPr="00DF5068" w14:paraId="205D35B9"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78F5E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B7FA4D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3D63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719D334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6C5E37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44BF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D3D0C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FD07A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C90A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3E5320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BDF41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9E84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25FCD8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30</w:t>
            </w:r>
          </w:p>
        </w:tc>
      </w:tr>
      <w:tr w:rsidR="00DF5068" w:rsidRPr="00DF5068" w14:paraId="1C619CD5"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E2C71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0FC586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D8573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25968CC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BA2B5A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FDD4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79A2B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636AB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0F50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AC4B02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6A6EB9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A8B96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FDD6B1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40</w:t>
            </w:r>
          </w:p>
        </w:tc>
      </w:tr>
      <w:tr w:rsidR="00DF5068" w:rsidRPr="00DF5068" w14:paraId="044053AA"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CA64A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A8358B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04C3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37</w:t>
            </w:r>
          </w:p>
        </w:tc>
        <w:tc>
          <w:tcPr>
            <w:tcW w:w="580" w:type="dxa"/>
            <w:tcBorders>
              <w:top w:val="nil"/>
              <w:left w:val="nil"/>
              <w:bottom w:val="single" w:sz="8" w:space="0" w:color="auto"/>
              <w:right w:val="single" w:sz="8" w:space="0" w:color="auto"/>
            </w:tcBorders>
            <w:vAlign w:val="center"/>
            <w:hideMark/>
          </w:tcPr>
          <w:p w14:paraId="4CA88FA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9AEF6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FFD9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0F7CE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3803A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13E8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CF90D4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7FFC4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FEA15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7C8137A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17</w:t>
            </w:r>
          </w:p>
        </w:tc>
      </w:tr>
      <w:tr w:rsidR="00DF5068" w:rsidRPr="00DF5068" w14:paraId="7CEEADA1"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D6668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627B3E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DE94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285C324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4007DB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3C5B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2527F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7A2B4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C389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E749A7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562F8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B252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447CA5B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21</w:t>
            </w:r>
          </w:p>
        </w:tc>
      </w:tr>
      <w:tr w:rsidR="00DF5068" w:rsidRPr="00DF5068" w14:paraId="5F84BAF9"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87EA4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832A7B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7F05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72</w:t>
            </w:r>
          </w:p>
        </w:tc>
        <w:tc>
          <w:tcPr>
            <w:tcW w:w="580" w:type="dxa"/>
            <w:tcBorders>
              <w:top w:val="nil"/>
              <w:left w:val="nil"/>
              <w:bottom w:val="single" w:sz="8" w:space="0" w:color="auto"/>
              <w:right w:val="single" w:sz="8" w:space="0" w:color="auto"/>
            </w:tcBorders>
            <w:vAlign w:val="center"/>
            <w:hideMark/>
          </w:tcPr>
          <w:p w14:paraId="0AAB240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92CB4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8D6AB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043B4F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8324D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8A77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CAD60E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ACA7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E5330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54E4906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7</w:t>
            </w:r>
          </w:p>
        </w:tc>
      </w:tr>
      <w:tr w:rsidR="00DF5068" w:rsidRPr="00DF5068" w14:paraId="38E50458"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5D07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41ABE7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AC52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58</w:t>
            </w:r>
          </w:p>
        </w:tc>
        <w:tc>
          <w:tcPr>
            <w:tcW w:w="580" w:type="dxa"/>
            <w:tcBorders>
              <w:top w:val="nil"/>
              <w:left w:val="nil"/>
              <w:bottom w:val="single" w:sz="8" w:space="0" w:color="auto"/>
              <w:right w:val="single" w:sz="8" w:space="0" w:color="auto"/>
            </w:tcBorders>
            <w:vAlign w:val="center"/>
            <w:hideMark/>
          </w:tcPr>
          <w:p w14:paraId="1539A6A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BA634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06D2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5E77F9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161C8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0E64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E9FAC2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B428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534AE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104</w:t>
            </w:r>
          </w:p>
        </w:tc>
        <w:tc>
          <w:tcPr>
            <w:tcW w:w="500" w:type="dxa"/>
            <w:tcBorders>
              <w:top w:val="nil"/>
              <w:left w:val="nil"/>
              <w:bottom w:val="single" w:sz="8" w:space="0" w:color="auto"/>
              <w:right w:val="single" w:sz="8" w:space="0" w:color="auto"/>
            </w:tcBorders>
            <w:vAlign w:val="center"/>
            <w:hideMark/>
          </w:tcPr>
          <w:p w14:paraId="676C181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3</w:t>
            </w:r>
          </w:p>
        </w:tc>
      </w:tr>
      <w:tr w:rsidR="00DF5068" w:rsidRPr="00DF5068" w14:paraId="7D31A594"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4839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D9895E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C00F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54</w:t>
            </w:r>
          </w:p>
        </w:tc>
        <w:tc>
          <w:tcPr>
            <w:tcW w:w="580" w:type="dxa"/>
            <w:tcBorders>
              <w:top w:val="nil"/>
              <w:left w:val="nil"/>
              <w:bottom w:val="single" w:sz="8" w:space="0" w:color="auto"/>
              <w:right w:val="single" w:sz="8" w:space="0" w:color="auto"/>
            </w:tcBorders>
            <w:vAlign w:val="center"/>
            <w:hideMark/>
          </w:tcPr>
          <w:p w14:paraId="147E884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E151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C917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2244D5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8637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CCAA0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FA42B5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0273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8D24B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35C5B80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099B6C66"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A121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B84781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FB05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39</w:t>
            </w:r>
          </w:p>
        </w:tc>
        <w:tc>
          <w:tcPr>
            <w:tcW w:w="580" w:type="dxa"/>
            <w:tcBorders>
              <w:top w:val="nil"/>
              <w:left w:val="nil"/>
              <w:bottom w:val="single" w:sz="8" w:space="0" w:color="auto"/>
              <w:right w:val="single" w:sz="8" w:space="0" w:color="auto"/>
            </w:tcBorders>
            <w:vAlign w:val="center"/>
            <w:hideMark/>
          </w:tcPr>
          <w:p w14:paraId="631CFD5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F65C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0F44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D878E2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6140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B863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9F9E4C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B2BA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56220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0E63114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4E3984BD"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A4C1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C65C95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E94D1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47</w:t>
            </w:r>
          </w:p>
        </w:tc>
        <w:tc>
          <w:tcPr>
            <w:tcW w:w="580" w:type="dxa"/>
            <w:tcBorders>
              <w:top w:val="nil"/>
              <w:left w:val="nil"/>
              <w:bottom w:val="single" w:sz="8" w:space="0" w:color="auto"/>
              <w:right w:val="single" w:sz="8" w:space="0" w:color="auto"/>
            </w:tcBorders>
            <w:vAlign w:val="center"/>
            <w:hideMark/>
          </w:tcPr>
          <w:p w14:paraId="7C405B5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C80C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5356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43F55F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2980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E816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B57563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330E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C70AB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73F30CA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6ABA29B9"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A61C4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298A76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B677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47</w:t>
            </w:r>
          </w:p>
        </w:tc>
        <w:tc>
          <w:tcPr>
            <w:tcW w:w="580" w:type="dxa"/>
            <w:tcBorders>
              <w:top w:val="nil"/>
              <w:left w:val="nil"/>
              <w:bottom w:val="single" w:sz="8" w:space="0" w:color="auto"/>
              <w:right w:val="single" w:sz="8" w:space="0" w:color="auto"/>
            </w:tcBorders>
            <w:vAlign w:val="center"/>
            <w:hideMark/>
          </w:tcPr>
          <w:p w14:paraId="7E9E52D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C1A6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DD2A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6B67C4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B5B9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5332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5E0838B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453E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C421E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2054A7E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38566D6C"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DF922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5F5890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69C4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77F5116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9613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2D82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82AA52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EE5D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4620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481F9E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D6F9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8E7E5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3591E04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16F9AAAE"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B0895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D91EF4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454E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43</w:t>
            </w:r>
          </w:p>
        </w:tc>
        <w:tc>
          <w:tcPr>
            <w:tcW w:w="580" w:type="dxa"/>
            <w:tcBorders>
              <w:top w:val="nil"/>
              <w:left w:val="nil"/>
              <w:bottom w:val="single" w:sz="8" w:space="0" w:color="auto"/>
              <w:right w:val="single" w:sz="8" w:space="0" w:color="auto"/>
            </w:tcBorders>
            <w:vAlign w:val="center"/>
            <w:hideMark/>
          </w:tcPr>
          <w:p w14:paraId="0F88DB1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8A57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FCC7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954116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D69C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FAF5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C36715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74DE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6395D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7774E0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15455BEF"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58EE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D182ED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B23F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33307EF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2E22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BD78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F72CB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AE21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13B8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950DA5"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952D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2C3BD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400FF0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256DA4BC"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49AD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D16159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6D44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F4AE8B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F439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0189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9D6AC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5EDB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C8F3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0259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F43E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C251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D58DEF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2B03A041"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558A53"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EA87DAD"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A227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3A5B60"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0214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A865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0FC7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15B7B"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F751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CEE44"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D95E6"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C614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DFBD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4401F464"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7B115" w14:textId="77777777" w:rsidR="00DF5068" w:rsidRPr="00DF5068" w:rsidRDefault="00DF5068" w:rsidP="00DF5068">
            <w:pPr>
              <w:suppressAutoHyphens w:val="0"/>
              <w:jc w:val="center"/>
              <w:rPr>
                <w:rFonts w:ascii="Calibri" w:hAnsi="Calibri" w:cs="Calibri"/>
                <w:color w:val="000000"/>
                <w:kern w:val="0"/>
                <w:sz w:val="16"/>
                <w:szCs w:val="16"/>
                <w:lang w:eastAsia="en-US"/>
              </w:rPr>
            </w:pPr>
            <w:proofErr w:type="spellStart"/>
            <w:r w:rsidRPr="00DF5068">
              <w:rPr>
                <w:rFonts w:ascii="Calibri" w:hAnsi="Calibri" w:cs="Calibri"/>
                <w:color w:val="000000"/>
                <w:kern w:val="0"/>
                <w:sz w:val="16"/>
                <w:szCs w:val="16"/>
                <w:lang w:eastAsia="en-US"/>
              </w:rPr>
              <w:t>peste</w:t>
            </w:r>
            <w:proofErr w:type="spellEnd"/>
            <w:r w:rsidRPr="00DF506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EC159C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F123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8BCFA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93E1C"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0A438"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8CF57"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6EBA9"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B8EEF"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73251"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21432"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BD9E4A"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E500E" w14:textId="77777777" w:rsidR="00DF5068" w:rsidRPr="00DF5068" w:rsidRDefault="00DF5068" w:rsidP="00DF5068">
            <w:pPr>
              <w:suppressAutoHyphens w:val="0"/>
              <w:jc w:val="center"/>
              <w:rPr>
                <w:rFonts w:ascii="Calibri" w:hAnsi="Calibri" w:cs="Calibri"/>
                <w:color w:val="000000"/>
                <w:kern w:val="0"/>
                <w:sz w:val="16"/>
                <w:szCs w:val="16"/>
                <w:lang w:eastAsia="en-US"/>
              </w:rPr>
            </w:pPr>
            <w:r w:rsidRPr="00DF5068">
              <w:rPr>
                <w:rFonts w:ascii="Calibri" w:hAnsi="Calibri" w:cs="Calibri"/>
                <w:color w:val="000000"/>
                <w:kern w:val="0"/>
                <w:sz w:val="16"/>
                <w:szCs w:val="16"/>
                <w:lang w:eastAsia="en-US"/>
              </w:rPr>
              <w:t>0</w:t>
            </w:r>
          </w:p>
        </w:tc>
      </w:tr>
      <w:tr w:rsidR="00DF5068" w:rsidRPr="00DF5068" w14:paraId="07B828F9" w14:textId="77777777" w:rsidTr="00DF506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968DD"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608932A"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202AAE4"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926</w:t>
            </w:r>
          </w:p>
        </w:tc>
        <w:tc>
          <w:tcPr>
            <w:tcW w:w="580" w:type="dxa"/>
            <w:tcBorders>
              <w:top w:val="nil"/>
              <w:left w:val="nil"/>
              <w:bottom w:val="single" w:sz="8" w:space="0" w:color="auto"/>
              <w:right w:val="single" w:sz="8" w:space="0" w:color="auto"/>
            </w:tcBorders>
            <w:vAlign w:val="center"/>
            <w:hideMark/>
          </w:tcPr>
          <w:p w14:paraId="7B62D7BF"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204</w:t>
            </w:r>
          </w:p>
        </w:tc>
        <w:tc>
          <w:tcPr>
            <w:tcW w:w="500" w:type="dxa"/>
            <w:tcBorders>
              <w:top w:val="nil"/>
              <w:left w:val="nil"/>
              <w:bottom w:val="single" w:sz="8" w:space="0" w:color="auto"/>
              <w:right w:val="single" w:sz="8" w:space="0" w:color="auto"/>
            </w:tcBorders>
            <w:vAlign w:val="center"/>
            <w:hideMark/>
          </w:tcPr>
          <w:p w14:paraId="19FBC24F"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5A175B"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266</w:t>
            </w:r>
          </w:p>
        </w:tc>
        <w:tc>
          <w:tcPr>
            <w:tcW w:w="500" w:type="dxa"/>
            <w:tcBorders>
              <w:top w:val="nil"/>
              <w:left w:val="nil"/>
              <w:bottom w:val="single" w:sz="8" w:space="0" w:color="auto"/>
              <w:right w:val="single" w:sz="8" w:space="0" w:color="auto"/>
            </w:tcBorders>
            <w:vAlign w:val="center"/>
            <w:hideMark/>
          </w:tcPr>
          <w:p w14:paraId="1D3EE2EA"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1093F138"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99AC64"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395</w:t>
            </w:r>
          </w:p>
        </w:tc>
        <w:tc>
          <w:tcPr>
            <w:tcW w:w="500" w:type="dxa"/>
            <w:tcBorders>
              <w:top w:val="nil"/>
              <w:left w:val="nil"/>
              <w:bottom w:val="single" w:sz="8" w:space="0" w:color="auto"/>
              <w:right w:val="single" w:sz="8" w:space="0" w:color="auto"/>
            </w:tcBorders>
            <w:vAlign w:val="center"/>
            <w:hideMark/>
          </w:tcPr>
          <w:p w14:paraId="207730E7"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179BC6B7"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E23282E"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1587</w:t>
            </w:r>
          </w:p>
        </w:tc>
        <w:tc>
          <w:tcPr>
            <w:tcW w:w="500" w:type="dxa"/>
            <w:tcBorders>
              <w:top w:val="nil"/>
              <w:left w:val="nil"/>
              <w:bottom w:val="single" w:sz="8" w:space="0" w:color="auto"/>
              <w:right w:val="single" w:sz="8" w:space="0" w:color="auto"/>
            </w:tcBorders>
            <w:vAlign w:val="center"/>
            <w:hideMark/>
          </w:tcPr>
          <w:p w14:paraId="35C9546A" w14:textId="77777777" w:rsidR="00DF5068" w:rsidRPr="00DF5068" w:rsidRDefault="00DF5068" w:rsidP="00DF5068">
            <w:pPr>
              <w:suppressAutoHyphens w:val="0"/>
              <w:jc w:val="center"/>
              <w:rPr>
                <w:rFonts w:ascii="Calibri" w:hAnsi="Calibri" w:cs="Calibri"/>
                <w:b/>
                <w:bCs/>
                <w:color w:val="000000"/>
                <w:kern w:val="0"/>
                <w:sz w:val="16"/>
                <w:szCs w:val="16"/>
                <w:lang w:eastAsia="en-US"/>
              </w:rPr>
            </w:pPr>
            <w:r w:rsidRPr="00DF5068">
              <w:rPr>
                <w:rFonts w:ascii="Calibri" w:hAnsi="Calibri" w:cs="Calibri"/>
                <w:b/>
                <w:bCs/>
                <w:color w:val="000000"/>
                <w:kern w:val="0"/>
                <w:sz w:val="16"/>
                <w:szCs w:val="16"/>
                <w:lang w:eastAsia="en-US"/>
              </w:rPr>
              <w:t>351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A4913">
        <w:rPr>
          <w:rFonts w:ascii="Arial" w:hAnsi="Arial" w:cs="Arial"/>
          <w:b w:val="0"/>
          <w:i/>
          <w:iCs/>
          <w:color w:val="000000"/>
          <w:sz w:val="24"/>
          <w:szCs w:val="24"/>
          <w:lang w:val="ro-RO"/>
        </w:rPr>
        <w:lastRenderedPageBreak/>
        <w:t xml:space="preserve">Tab. </w:t>
      </w:r>
      <w:r w:rsidR="00077C13" w:rsidRPr="003A4913">
        <w:rPr>
          <w:rFonts w:ascii="Arial" w:hAnsi="Arial" w:cs="Arial"/>
          <w:b w:val="0"/>
          <w:i/>
          <w:iCs/>
          <w:color w:val="000000"/>
          <w:sz w:val="24"/>
          <w:szCs w:val="24"/>
          <w:lang w:val="ro-RO"/>
        </w:rPr>
        <w:t>20</w:t>
      </w:r>
      <w:r w:rsidRPr="003A491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32B76E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A491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A4913" w:rsidRPr="0038617C" w14:paraId="607C183E"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DFFD923" w14:textId="77777777" w:rsidR="003A4913" w:rsidRPr="0038617C" w:rsidRDefault="003A4913"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39C731" w14:textId="6E72ED34" w:rsidR="003A4913" w:rsidRPr="0038617C" w:rsidRDefault="003A4913"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Mihăilești</w:t>
            </w:r>
          </w:p>
        </w:tc>
        <w:tc>
          <w:tcPr>
            <w:tcW w:w="1760" w:type="dxa"/>
            <w:tcBorders>
              <w:top w:val="nil"/>
              <w:left w:val="nil"/>
              <w:bottom w:val="single" w:sz="4" w:space="0" w:color="auto"/>
              <w:right w:val="single" w:sz="4" w:space="0" w:color="auto"/>
            </w:tcBorders>
            <w:noWrap/>
            <w:vAlign w:val="center"/>
            <w:hideMark/>
          </w:tcPr>
          <w:p w14:paraId="629B7479"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0D01F5A"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B4F678F" w14:textId="7BA2F3E2" w:rsidR="003A4913"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Mihăilești</w:t>
            </w:r>
          </w:p>
          <w:p w14:paraId="4044A4B4" w14:textId="77777777" w:rsidR="003A4913" w:rsidRPr="0038617C" w:rsidRDefault="003A4913"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6F64D5" w14:textId="29506171" w:rsidR="003A4913" w:rsidRPr="0038617C" w:rsidRDefault="008C220E" w:rsidP="008C220E">
            <w:pPr>
              <w:suppressAutoHyphens w:val="0"/>
              <w:jc w:val="center"/>
              <w:rPr>
                <w:rFonts w:ascii="Arial" w:hAnsi="Arial" w:cs="Arial"/>
                <w:color w:val="000000"/>
                <w:kern w:val="0"/>
                <w:sz w:val="18"/>
                <w:szCs w:val="18"/>
                <w:lang w:val="ro-RO" w:eastAsia="ro-RO"/>
              </w:rPr>
            </w:pPr>
            <w:proofErr w:type="spellStart"/>
            <w:r w:rsidRPr="008C220E">
              <w:rPr>
                <w:rFonts w:ascii="Arial" w:hAnsi="Arial" w:cs="Arial"/>
                <w:color w:val="000000"/>
                <w:kern w:val="0"/>
                <w:sz w:val="18"/>
                <w:szCs w:val="18"/>
                <w:lang w:eastAsia="ro-RO"/>
              </w:rPr>
              <w:t>venituri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proprii</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buget</w:t>
            </w:r>
            <w:proofErr w:type="spellEnd"/>
            <w:r w:rsidRPr="008C220E">
              <w:rPr>
                <w:rFonts w:ascii="Arial" w:hAnsi="Arial" w:cs="Arial"/>
                <w:color w:val="000000"/>
                <w:kern w:val="0"/>
                <w:sz w:val="18"/>
                <w:szCs w:val="18"/>
                <w:lang w:eastAsia="ro-RO"/>
              </w:rPr>
              <w:t xml:space="preserve"> de stat/</w:t>
            </w:r>
            <w:proofErr w:type="spellStart"/>
            <w:r w:rsidRPr="008C220E">
              <w:rPr>
                <w:rFonts w:ascii="Arial" w:hAnsi="Arial" w:cs="Arial"/>
                <w:color w:val="000000"/>
                <w:kern w:val="0"/>
                <w:sz w:val="18"/>
                <w:szCs w:val="18"/>
                <w:lang w:eastAsia="ro-RO"/>
              </w:rPr>
              <w:t>fonduri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europene</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alte</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surse</w:t>
            </w:r>
            <w:proofErr w:type="spellEnd"/>
          </w:p>
        </w:tc>
      </w:tr>
      <w:tr w:rsidR="003A4913" w:rsidRPr="0038617C" w14:paraId="60A73CBC"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2D66796" w14:textId="77777777" w:rsidR="003A4913" w:rsidRPr="0038617C" w:rsidRDefault="003A4913"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50BA17" w14:textId="7BD0883B" w:rsidR="003A4913" w:rsidRPr="0038617C" w:rsidRDefault="003A4913"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Clinceni</w:t>
            </w:r>
          </w:p>
        </w:tc>
        <w:tc>
          <w:tcPr>
            <w:tcW w:w="1760" w:type="dxa"/>
            <w:tcBorders>
              <w:top w:val="nil"/>
              <w:left w:val="nil"/>
              <w:bottom w:val="single" w:sz="4" w:space="0" w:color="auto"/>
              <w:right w:val="single" w:sz="4" w:space="0" w:color="auto"/>
            </w:tcBorders>
            <w:noWrap/>
            <w:vAlign w:val="center"/>
            <w:hideMark/>
          </w:tcPr>
          <w:p w14:paraId="61FFBA9A"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A69344"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36C7211" w14:textId="0B052313" w:rsidR="003A4913"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Clinceni</w:t>
            </w:r>
          </w:p>
          <w:p w14:paraId="0260D244" w14:textId="77777777" w:rsidR="003A4913" w:rsidRPr="0038617C" w:rsidRDefault="003A4913"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6F373E" w14:textId="631E9264" w:rsidR="003A4913" w:rsidRPr="0038617C" w:rsidRDefault="008C220E" w:rsidP="008C220E">
            <w:pPr>
              <w:suppressAutoHyphens w:val="0"/>
              <w:jc w:val="center"/>
              <w:rPr>
                <w:rFonts w:ascii="Arial" w:hAnsi="Arial" w:cs="Arial"/>
                <w:color w:val="000000"/>
                <w:kern w:val="0"/>
                <w:sz w:val="18"/>
                <w:szCs w:val="18"/>
                <w:lang w:val="ro-RO" w:eastAsia="ro-RO"/>
              </w:rPr>
            </w:pPr>
            <w:proofErr w:type="spellStart"/>
            <w:r w:rsidRPr="008C220E">
              <w:rPr>
                <w:rFonts w:ascii="Arial" w:hAnsi="Arial" w:cs="Arial"/>
                <w:color w:val="000000"/>
                <w:kern w:val="0"/>
                <w:sz w:val="18"/>
                <w:szCs w:val="18"/>
                <w:lang w:eastAsia="ro-RO"/>
              </w:rPr>
              <w:t>venituri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proprii</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buget</w:t>
            </w:r>
            <w:proofErr w:type="spellEnd"/>
            <w:r w:rsidRPr="008C220E">
              <w:rPr>
                <w:rFonts w:ascii="Arial" w:hAnsi="Arial" w:cs="Arial"/>
                <w:color w:val="000000"/>
                <w:kern w:val="0"/>
                <w:sz w:val="18"/>
                <w:szCs w:val="18"/>
                <w:lang w:eastAsia="ro-RO"/>
              </w:rPr>
              <w:t xml:space="preserve"> de stat/</w:t>
            </w:r>
            <w:proofErr w:type="spellStart"/>
            <w:r w:rsidRPr="008C220E">
              <w:rPr>
                <w:rFonts w:ascii="Arial" w:hAnsi="Arial" w:cs="Arial"/>
                <w:color w:val="000000"/>
                <w:kern w:val="0"/>
                <w:sz w:val="18"/>
                <w:szCs w:val="18"/>
                <w:lang w:eastAsia="ro-RO"/>
              </w:rPr>
              <w:t>fonduri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europene</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alte</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surse</w:t>
            </w:r>
            <w:proofErr w:type="spellEnd"/>
          </w:p>
        </w:tc>
      </w:tr>
      <w:tr w:rsidR="003A4913" w:rsidRPr="0038617C" w14:paraId="165D4452"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EA780D5" w14:textId="77777777" w:rsidR="003A4913" w:rsidRPr="0038617C" w:rsidRDefault="003A4913"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06637E" w14:textId="78F1EFDF" w:rsidR="003A4913" w:rsidRPr="0038617C" w:rsidRDefault="003A4913"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Cornetu</w:t>
            </w:r>
          </w:p>
        </w:tc>
        <w:tc>
          <w:tcPr>
            <w:tcW w:w="1760" w:type="dxa"/>
            <w:tcBorders>
              <w:top w:val="nil"/>
              <w:left w:val="nil"/>
              <w:bottom w:val="single" w:sz="4" w:space="0" w:color="auto"/>
              <w:right w:val="single" w:sz="4" w:space="0" w:color="auto"/>
            </w:tcBorders>
            <w:noWrap/>
            <w:vAlign w:val="center"/>
            <w:hideMark/>
          </w:tcPr>
          <w:p w14:paraId="2F2392D8"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2C5398C"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33D5180" w14:textId="7453B406" w:rsidR="003A4913"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Cornetu</w:t>
            </w:r>
          </w:p>
          <w:p w14:paraId="426C8AB2" w14:textId="77777777" w:rsidR="003A4913" w:rsidRPr="0038617C" w:rsidRDefault="003A4913"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911AE6C" w14:textId="5F9C0CBE" w:rsidR="003A4913" w:rsidRPr="0038617C" w:rsidRDefault="008C220E" w:rsidP="008C220E">
            <w:pPr>
              <w:suppressAutoHyphens w:val="0"/>
              <w:jc w:val="center"/>
              <w:rPr>
                <w:rFonts w:ascii="Arial" w:hAnsi="Arial" w:cs="Arial"/>
                <w:color w:val="000000"/>
                <w:kern w:val="0"/>
                <w:sz w:val="18"/>
                <w:szCs w:val="18"/>
                <w:lang w:val="ro-RO" w:eastAsia="ro-RO"/>
              </w:rPr>
            </w:pPr>
            <w:proofErr w:type="spellStart"/>
            <w:r w:rsidRPr="008C220E">
              <w:rPr>
                <w:rFonts w:ascii="Arial" w:hAnsi="Arial" w:cs="Arial"/>
                <w:color w:val="000000"/>
                <w:kern w:val="0"/>
                <w:sz w:val="18"/>
                <w:szCs w:val="18"/>
                <w:lang w:eastAsia="ro-RO"/>
              </w:rPr>
              <w:t>venituri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proprii</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buget</w:t>
            </w:r>
            <w:proofErr w:type="spellEnd"/>
            <w:r w:rsidRPr="008C220E">
              <w:rPr>
                <w:rFonts w:ascii="Arial" w:hAnsi="Arial" w:cs="Arial"/>
                <w:color w:val="000000"/>
                <w:kern w:val="0"/>
                <w:sz w:val="18"/>
                <w:szCs w:val="18"/>
                <w:lang w:eastAsia="ro-RO"/>
              </w:rPr>
              <w:t xml:space="preserve"> de stat/</w:t>
            </w:r>
            <w:proofErr w:type="spellStart"/>
            <w:r w:rsidRPr="008C220E">
              <w:rPr>
                <w:rFonts w:ascii="Arial" w:hAnsi="Arial" w:cs="Arial"/>
                <w:color w:val="000000"/>
                <w:kern w:val="0"/>
                <w:sz w:val="18"/>
                <w:szCs w:val="18"/>
                <w:lang w:eastAsia="ro-RO"/>
              </w:rPr>
              <w:t>fonduri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europene</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alte</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surse</w:t>
            </w:r>
            <w:proofErr w:type="spellEnd"/>
          </w:p>
        </w:tc>
      </w:tr>
      <w:tr w:rsidR="003A4913" w:rsidRPr="0038617C" w14:paraId="283A8F35"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9E058DF" w14:textId="77777777" w:rsidR="003A4913" w:rsidRPr="0038617C" w:rsidRDefault="003A4913"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BE56D9" w14:textId="77777777" w:rsidR="003A4913" w:rsidRPr="0038617C" w:rsidRDefault="003A4913"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Bragadiru</w:t>
            </w:r>
          </w:p>
        </w:tc>
        <w:tc>
          <w:tcPr>
            <w:tcW w:w="1760" w:type="dxa"/>
            <w:tcBorders>
              <w:top w:val="nil"/>
              <w:left w:val="nil"/>
              <w:bottom w:val="single" w:sz="4" w:space="0" w:color="auto"/>
              <w:right w:val="single" w:sz="4" w:space="0" w:color="auto"/>
            </w:tcBorders>
            <w:noWrap/>
            <w:vAlign w:val="center"/>
            <w:hideMark/>
          </w:tcPr>
          <w:p w14:paraId="4716BBFE"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E36CE19" w14:textId="77777777" w:rsidR="003A4913" w:rsidRPr="0038617C"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78D7238" w14:textId="77777777" w:rsidR="003A4913" w:rsidRDefault="003A4913"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Bragadiru</w:t>
            </w:r>
          </w:p>
          <w:p w14:paraId="78639FB6" w14:textId="77777777" w:rsidR="003A4913" w:rsidRPr="0038617C" w:rsidRDefault="003A4913"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0F3135D" w14:textId="19D06FC4" w:rsidR="003A4913" w:rsidRPr="0038617C" w:rsidRDefault="008C220E" w:rsidP="008C220E">
            <w:pPr>
              <w:suppressAutoHyphens w:val="0"/>
              <w:jc w:val="center"/>
              <w:rPr>
                <w:rFonts w:ascii="Arial" w:hAnsi="Arial" w:cs="Arial"/>
                <w:color w:val="000000"/>
                <w:kern w:val="0"/>
                <w:sz w:val="18"/>
                <w:szCs w:val="18"/>
                <w:lang w:val="ro-RO" w:eastAsia="ro-RO"/>
              </w:rPr>
            </w:pPr>
            <w:proofErr w:type="spellStart"/>
            <w:r w:rsidRPr="008C220E">
              <w:rPr>
                <w:rFonts w:ascii="Arial" w:hAnsi="Arial" w:cs="Arial"/>
                <w:color w:val="000000"/>
                <w:kern w:val="0"/>
                <w:sz w:val="18"/>
                <w:szCs w:val="18"/>
                <w:lang w:eastAsia="ro-RO"/>
              </w:rPr>
              <w:t>venituri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proprii</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buget</w:t>
            </w:r>
            <w:proofErr w:type="spellEnd"/>
            <w:r w:rsidRPr="008C220E">
              <w:rPr>
                <w:rFonts w:ascii="Arial" w:hAnsi="Arial" w:cs="Arial"/>
                <w:color w:val="000000"/>
                <w:kern w:val="0"/>
                <w:sz w:val="18"/>
                <w:szCs w:val="18"/>
                <w:lang w:eastAsia="ro-RO"/>
              </w:rPr>
              <w:t xml:space="preserve"> de stat/</w:t>
            </w:r>
            <w:proofErr w:type="spellStart"/>
            <w:r w:rsidRPr="008C220E">
              <w:rPr>
                <w:rFonts w:ascii="Arial" w:hAnsi="Arial" w:cs="Arial"/>
                <w:color w:val="000000"/>
                <w:kern w:val="0"/>
                <w:sz w:val="18"/>
                <w:szCs w:val="18"/>
                <w:lang w:eastAsia="ro-RO"/>
              </w:rPr>
              <w:t>fonduri</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europene</w:t>
            </w:r>
            <w:proofErr w:type="spellEnd"/>
            <w:r w:rsidRPr="008C220E">
              <w:rPr>
                <w:rFonts w:ascii="Arial" w:hAnsi="Arial" w:cs="Arial"/>
                <w:color w:val="000000"/>
                <w:kern w:val="0"/>
                <w:sz w:val="18"/>
                <w:szCs w:val="18"/>
                <w:lang w:eastAsia="ro-RO"/>
              </w:rPr>
              <w:t>/</w:t>
            </w:r>
            <w:proofErr w:type="spellStart"/>
            <w:r w:rsidRPr="008C220E">
              <w:rPr>
                <w:rFonts w:ascii="Arial" w:hAnsi="Arial" w:cs="Arial"/>
                <w:color w:val="000000"/>
                <w:kern w:val="0"/>
                <w:sz w:val="18"/>
                <w:szCs w:val="18"/>
                <w:lang w:eastAsia="ro-RO"/>
              </w:rPr>
              <w:t>alte</w:t>
            </w:r>
            <w:proofErr w:type="spellEnd"/>
            <w:r w:rsidRPr="008C220E">
              <w:rPr>
                <w:rFonts w:ascii="Arial" w:hAnsi="Arial" w:cs="Arial"/>
                <w:color w:val="000000"/>
                <w:kern w:val="0"/>
                <w:sz w:val="18"/>
                <w:szCs w:val="18"/>
                <w:lang w:eastAsia="ro-RO"/>
              </w:rPr>
              <w:t xml:space="preserve"> </w:t>
            </w:r>
            <w:proofErr w:type="spellStart"/>
            <w:r w:rsidRPr="008C220E">
              <w:rPr>
                <w:rFonts w:ascii="Arial" w:hAnsi="Arial" w:cs="Arial"/>
                <w:color w:val="000000"/>
                <w:kern w:val="0"/>
                <w:sz w:val="18"/>
                <w:szCs w:val="18"/>
                <w:lang w:eastAsia="ro-RO"/>
              </w:rPr>
              <w:t>surse</w:t>
            </w:r>
            <w:proofErr w:type="spellEnd"/>
          </w:p>
        </w:tc>
      </w:tr>
    </w:tbl>
    <w:p w14:paraId="2860DBD8" w14:textId="77777777" w:rsidR="00C2713C" w:rsidRDefault="00C2713C" w:rsidP="00FB48ED">
      <w:pPr>
        <w:autoSpaceDE w:val="0"/>
        <w:jc w:val="center"/>
        <w:rPr>
          <w:rFonts w:ascii="Arial" w:hAnsi="Arial" w:cs="Arial"/>
          <w:b/>
          <w:bCs/>
          <w:lang w:val="ro-RO"/>
        </w:rPr>
      </w:pPr>
    </w:p>
    <w:p w14:paraId="48D392ED" w14:textId="77777777" w:rsidR="003A4913" w:rsidRDefault="003A4913" w:rsidP="00FB48ED">
      <w:pPr>
        <w:autoSpaceDE w:val="0"/>
        <w:jc w:val="center"/>
        <w:rPr>
          <w:rFonts w:ascii="Arial" w:hAnsi="Arial" w:cs="Arial"/>
          <w:b/>
          <w:bCs/>
          <w:lang w:val="ro-RO"/>
        </w:rPr>
      </w:pPr>
    </w:p>
    <w:p w14:paraId="1426175F" w14:textId="77777777" w:rsidR="003A4913" w:rsidRDefault="003A4913" w:rsidP="00FB48ED">
      <w:pPr>
        <w:autoSpaceDE w:val="0"/>
        <w:jc w:val="center"/>
        <w:rPr>
          <w:rFonts w:ascii="Arial" w:hAnsi="Arial" w:cs="Arial"/>
          <w:b/>
          <w:bCs/>
          <w:lang w:val="ro-RO"/>
        </w:rPr>
        <w:sectPr w:rsidR="003A4913"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3A4913" w:rsidRPr="00CC511B" w14:paraId="64605775" w14:textId="77777777" w:rsidTr="00DA3977">
        <w:trPr>
          <w:trHeight w:val="264"/>
          <w:jc w:val="center"/>
        </w:trPr>
        <w:tc>
          <w:tcPr>
            <w:tcW w:w="4177" w:type="dxa"/>
            <w:vMerge w:val="restart"/>
            <w:tcBorders>
              <w:top w:val="single" w:sz="8" w:space="0" w:color="000000"/>
              <w:left w:val="single" w:sz="8" w:space="0" w:color="000000"/>
            </w:tcBorders>
            <w:vAlign w:val="center"/>
          </w:tcPr>
          <w:p w14:paraId="461191C3" w14:textId="77777777" w:rsidR="003A4913" w:rsidRPr="00CC511B" w:rsidRDefault="003A4913" w:rsidP="00DA397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2B11C932" w14:textId="77777777" w:rsidR="003A4913" w:rsidRPr="00CC511B" w:rsidRDefault="003A4913" w:rsidP="00DA397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3A4913" w:rsidRPr="00CC511B" w14:paraId="268D6236" w14:textId="77777777" w:rsidTr="00DA3977">
        <w:trPr>
          <w:trHeight w:val="300"/>
          <w:jc w:val="center"/>
        </w:trPr>
        <w:tc>
          <w:tcPr>
            <w:tcW w:w="4177" w:type="dxa"/>
            <w:vMerge/>
            <w:tcBorders>
              <w:left w:val="single" w:sz="8" w:space="0" w:color="000000"/>
              <w:bottom w:val="single" w:sz="4" w:space="0" w:color="000000"/>
            </w:tcBorders>
            <w:vAlign w:val="center"/>
          </w:tcPr>
          <w:p w14:paraId="5F080A9B" w14:textId="77777777" w:rsidR="003A4913" w:rsidRPr="00CC511B" w:rsidRDefault="003A4913" w:rsidP="00DA397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528BB3C0" w14:textId="77777777" w:rsidR="003A4913" w:rsidRPr="00CC511B" w:rsidRDefault="003A4913" w:rsidP="00DA397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547BA59D" w14:textId="77777777" w:rsidR="003A4913" w:rsidRPr="00CC511B" w:rsidRDefault="003A4913" w:rsidP="00DA3977">
            <w:pPr>
              <w:jc w:val="center"/>
              <w:rPr>
                <w:rFonts w:ascii="Arial" w:hAnsi="Arial" w:cs="Arial"/>
                <w:sz w:val="20"/>
                <w:szCs w:val="20"/>
                <w:lang w:val="ro-RO"/>
              </w:rPr>
            </w:pPr>
            <w:r w:rsidRPr="00CC511B">
              <w:rPr>
                <w:rFonts w:ascii="Arial" w:hAnsi="Arial" w:cs="Arial"/>
                <w:sz w:val="20"/>
                <w:szCs w:val="20"/>
                <w:lang w:val="ro-RO"/>
              </w:rPr>
              <w:t>Termen lung</w:t>
            </w:r>
          </w:p>
        </w:tc>
      </w:tr>
      <w:tr w:rsidR="003A4913" w:rsidRPr="00CC511B" w14:paraId="3FFBF23A" w14:textId="77777777" w:rsidTr="00DA3977">
        <w:trPr>
          <w:trHeight w:val="300"/>
          <w:jc w:val="center"/>
        </w:trPr>
        <w:tc>
          <w:tcPr>
            <w:tcW w:w="4177" w:type="dxa"/>
            <w:tcBorders>
              <w:left w:val="single" w:sz="4" w:space="0" w:color="000000"/>
              <w:bottom w:val="single" w:sz="4" w:space="0" w:color="000000"/>
            </w:tcBorders>
            <w:vAlign w:val="center"/>
          </w:tcPr>
          <w:p w14:paraId="03A63AFD" w14:textId="77777777" w:rsidR="003A4913" w:rsidRPr="00CC511B" w:rsidRDefault="003A4913" w:rsidP="00DA397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autostrăzii București – Alexandria</w:t>
            </w:r>
          </w:p>
        </w:tc>
        <w:tc>
          <w:tcPr>
            <w:tcW w:w="2250" w:type="dxa"/>
            <w:tcBorders>
              <w:left w:val="single" w:sz="4" w:space="0" w:color="000000"/>
              <w:bottom w:val="single" w:sz="4" w:space="0" w:color="000000"/>
              <w:right w:val="single" w:sz="4" w:space="0" w:color="auto"/>
            </w:tcBorders>
            <w:vAlign w:val="center"/>
          </w:tcPr>
          <w:p w14:paraId="1B31A8CB" w14:textId="77777777" w:rsidR="003A4913" w:rsidRPr="002E2900" w:rsidRDefault="003A4913" w:rsidP="00DA3977">
            <w:pPr>
              <w:jc w:val="center"/>
              <w:rPr>
                <w:rFonts w:ascii="Arial" w:hAnsi="Arial" w:cs="Arial"/>
                <w:sz w:val="20"/>
                <w:szCs w:val="20"/>
                <w:lang w:val="ro-RO"/>
              </w:rPr>
            </w:pPr>
            <w:r>
              <w:rPr>
                <w:rFonts w:ascii="Arial" w:hAnsi="Arial" w:cs="Arial"/>
                <w:sz w:val="20"/>
                <w:szCs w:val="20"/>
                <w:lang w:val="ro-RO"/>
              </w:rPr>
              <w:t>16.122</w:t>
            </w:r>
          </w:p>
        </w:tc>
        <w:tc>
          <w:tcPr>
            <w:tcW w:w="2285" w:type="dxa"/>
            <w:tcBorders>
              <w:left w:val="single" w:sz="4" w:space="0" w:color="000000"/>
              <w:bottom w:val="single" w:sz="4" w:space="0" w:color="000000"/>
              <w:right w:val="single" w:sz="4" w:space="0" w:color="auto"/>
            </w:tcBorders>
            <w:vAlign w:val="center"/>
          </w:tcPr>
          <w:p w14:paraId="5B254604" w14:textId="77777777" w:rsidR="003A4913" w:rsidRPr="002E2900" w:rsidRDefault="003A4913" w:rsidP="00DA3977">
            <w:pPr>
              <w:jc w:val="center"/>
              <w:rPr>
                <w:rFonts w:ascii="Arial" w:hAnsi="Arial" w:cs="Arial"/>
                <w:iCs/>
                <w:sz w:val="20"/>
                <w:szCs w:val="20"/>
                <w:lang w:val="ro-RO"/>
              </w:rPr>
            </w:pPr>
            <w:r>
              <w:rPr>
                <w:rFonts w:ascii="Arial" w:hAnsi="Arial" w:cs="Arial"/>
                <w:iCs/>
                <w:sz w:val="20"/>
                <w:szCs w:val="20"/>
                <w:lang w:val="ro-RO"/>
              </w:rPr>
              <w:t>-</w:t>
            </w:r>
          </w:p>
        </w:tc>
      </w:tr>
      <w:tr w:rsidR="003A4913" w:rsidRPr="00CC511B" w14:paraId="17D568F6" w14:textId="77777777" w:rsidTr="00DA3977">
        <w:trPr>
          <w:trHeight w:val="300"/>
          <w:jc w:val="center"/>
        </w:trPr>
        <w:tc>
          <w:tcPr>
            <w:tcW w:w="4177" w:type="dxa"/>
            <w:tcBorders>
              <w:left w:val="single" w:sz="4" w:space="0" w:color="000000"/>
              <w:bottom w:val="single" w:sz="4" w:space="0" w:color="000000"/>
            </w:tcBorders>
            <w:vAlign w:val="center"/>
          </w:tcPr>
          <w:p w14:paraId="35EE352C" w14:textId="40259B6C" w:rsidR="003A4913" w:rsidRPr="00760B50" w:rsidRDefault="003A4913" w:rsidP="00DA3977">
            <w:pPr>
              <w:rPr>
                <w:rFonts w:ascii="Arial" w:hAnsi="Arial" w:cs="Arial"/>
                <w:iCs/>
                <w:sz w:val="20"/>
                <w:szCs w:val="20"/>
                <w:lang w:val="ro-RO"/>
              </w:rPr>
            </w:pPr>
            <w:r w:rsidRPr="00760B50">
              <w:rPr>
                <w:rFonts w:ascii="Arial" w:hAnsi="Arial" w:cs="Arial"/>
                <w:iCs/>
                <w:sz w:val="20"/>
                <w:szCs w:val="20"/>
                <w:lang w:val="ro-RO"/>
              </w:rPr>
              <w:t xml:space="preserve">Izolarea fonică a clădirilor </w:t>
            </w:r>
            <w:r>
              <w:rPr>
                <w:rFonts w:ascii="Arial" w:hAnsi="Arial" w:cs="Arial"/>
                <w:iCs/>
                <w:sz w:val="20"/>
                <w:szCs w:val="20"/>
                <w:lang w:val="ro-RO"/>
              </w:rPr>
              <w:t>sensibile</w:t>
            </w:r>
          </w:p>
        </w:tc>
        <w:tc>
          <w:tcPr>
            <w:tcW w:w="2250" w:type="dxa"/>
            <w:tcBorders>
              <w:left w:val="single" w:sz="4" w:space="0" w:color="000000"/>
              <w:bottom w:val="single" w:sz="4" w:space="0" w:color="000000"/>
              <w:right w:val="single" w:sz="4" w:space="0" w:color="auto"/>
            </w:tcBorders>
            <w:vAlign w:val="center"/>
          </w:tcPr>
          <w:p w14:paraId="0E7AA843" w14:textId="0E536079" w:rsidR="003A4913" w:rsidRPr="006117FF" w:rsidRDefault="003A4913" w:rsidP="00DA397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295CC90" w14:textId="75D23A2B" w:rsidR="003A4913" w:rsidRDefault="003A4913" w:rsidP="00DA3977">
            <w:pPr>
              <w:jc w:val="center"/>
              <w:rPr>
                <w:rFonts w:ascii="Arial" w:hAnsi="Arial" w:cs="Arial"/>
                <w:sz w:val="20"/>
                <w:szCs w:val="20"/>
                <w:lang w:val="ro-RO"/>
              </w:rPr>
            </w:pPr>
            <w:r>
              <w:rPr>
                <w:rFonts w:ascii="Arial" w:hAnsi="Arial" w:cs="Arial"/>
                <w:sz w:val="20"/>
                <w:szCs w:val="20"/>
                <w:lang w:val="ro-RO"/>
              </w:rPr>
              <w:t>-</w:t>
            </w:r>
          </w:p>
        </w:tc>
      </w:tr>
      <w:tr w:rsidR="003A4913" w:rsidRPr="00CC511B" w14:paraId="657A8B78" w14:textId="77777777" w:rsidTr="00DA3977">
        <w:trPr>
          <w:trHeight w:val="300"/>
          <w:jc w:val="center"/>
        </w:trPr>
        <w:tc>
          <w:tcPr>
            <w:tcW w:w="4177" w:type="dxa"/>
            <w:tcBorders>
              <w:left w:val="single" w:sz="4" w:space="0" w:color="000000"/>
              <w:bottom w:val="single" w:sz="4" w:space="0" w:color="000000"/>
            </w:tcBorders>
            <w:vAlign w:val="center"/>
          </w:tcPr>
          <w:p w14:paraId="3F886EB1" w14:textId="77777777" w:rsidR="003A4913" w:rsidRPr="00760B50" w:rsidRDefault="003A4913" w:rsidP="00DA3977">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00B4B0C" w14:textId="77777777" w:rsidR="003A4913" w:rsidRPr="006117FF" w:rsidRDefault="003A4913" w:rsidP="00DA397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7C4B07E3" w14:textId="77777777" w:rsidR="003A4913" w:rsidRDefault="003A4913" w:rsidP="00DA3977">
            <w:pPr>
              <w:jc w:val="center"/>
              <w:rPr>
                <w:rFonts w:ascii="Arial" w:hAnsi="Arial" w:cs="Arial"/>
                <w:sz w:val="20"/>
                <w:szCs w:val="20"/>
                <w:lang w:val="ro-RO"/>
              </w:rPr>
            </w:pPr>
            <w:r>
              <w:rPr>
                <w:rFonts w:ascii="Arial" w:hAnsi="Arial" w:cs="Arial"/>
                <w:sz w:val="20"/>
                <w:szCs w:val="20"/>
                <w:lang w:val="ro-RO"/>
              </w:rPr>
              <w:t>n/a</w:t>
            </w:r>
          </w:p>
        </w:tc>
      </w:tr>
      <w:tr w:rsidR="003A4913" w:rsidRPr="00CC511B" w14:paraId="2C2E99D8" w14:textId="77777777" w:rsidTr="00DA3977">
        <w:trPr>
          <w:trHeight w:val="300"/>
          <w:jc w:val="center"/>
        </w:trPr>
        <w:tc>
          <w:tcPr>
            <w:tcW w:w="4177" w:type="dxa"/>
            <w:tcBorders>
              <w:left w:val="single" w:sz="4" w:space="0" w:color="000000"/>
              <w:bottom w:val="single" w:sz="4" w:space="0" w:color="000000"/>
            </w:tcBorders>
            <w:vAlign w:val="center"/>
          </w:tcPr>
          <w:p w14:paraId="29456C1D" w14:textId="77777777" w:rsidR="003A4913" w:rsidRPr="00CC511B" w:rsidRDefault="003A4913" w:rsidP="00DA397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7514F21" w14:textId="1D7222F6" w:rsidR="003A4913" w:rsidRPr="002E2900" w:rsidRDefault="003A4913" w:rsidP="00DA3977">
            <w:pPr>
              <w:jc w:val="center"/>
              <w:rPr>
                <w:rFonts w:ascii="Arial" w:hAnsi="Arial" w:cs="Arial"/>
                <w:b/>
                <w:bCs/>
                <w:sz w:val="20"/>
                <w:szCs w:val="20"/>
                <w:lang w:val="ro-RO"/>
              </w:rPr>
            </w:pPr>
            <w:r>
              <w:rPr>
                <w:rFonts w:ascii="Arial" w:hAnsi="Arial" w:cs="Arial"/>
                <w:b/>
                <w:bCs/>
                <w:sz w:val="20"/>
                <w:szCs w:val="20"/>
                <w:lang w:val="ro-RO"/>
              </w:rPr>
              <w:t>16.122</w:t>
            </w:r>
          </w:p>
        </w:tc>
        <w:tc>
          <w:tcPr>
            <w:tcW w:w="2285" w:type="dxa"/>
            <w:tcBorders>
              <w:left w:val="single" w:sz="4" w:space="0" w:color="000000"/>
              <w:bottom w:val="single" w:sz="4" w:space="0" w:color="000000"/>
              <w:right w:val="single" w:sz="4" w:space="0" w:color="auto"/>
            </w:tcBorders>
            <w:vAlign w:val="center"/>
          </w:tcPr>
          <w:p w14:paraId="3555807A" w14:textId="77777777" w:rsidR="003A4913" w:rsidRPr="002E2900" w:rsidRDefault="003A4913" w:rsidP="00DA397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11FCE0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F5068">
        <w:rPr>
          <w:rFonts w:ascii="Arial" w:hAnsi="Arial" w:cs="Arial"/>
          <w:lang w:val="ro-RO"/>
        </w:rPr>
        <w:t>2033.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0227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0227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0227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F5068" w:rsidRPr="008A78C6" w14:paraId="61A947D4" w14:textId="118C673D" w:rsidTr="00302278">
        <w:trPr>
          <w:jc w:val="center"/>
        </w:trPr>
        <w:tc>
          <w:tcPr>
            <w:tcW w:w="1178" w:type="dxa"/>
            <w:shd w:val="clear" w:color="auto" w:fill="D9D9D9" w:themeFill="background1" w:themeFillShade="D9"/>
          </w:tcPr>
          <w:p w14:paraId="2550DF8E" w14:textId="77777777" w:rsidR="00DF5068" w:rsidRPr="008A78C6"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DDAC2C1"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65E5054C" w14:textId="1C6E2A3A"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142</w:t>
            </w:r>
          </w:p>
        </w:tc>
        <w:tc>
          <w:tcPr>
            <w:tcW w:w="920" w:type="dxa"/>
            <w:shd w:val="clear" w:color="auto" w:fill="FF0000"/>
            <w:vAlign w:val="center"/>
          </w:tcPr>
          <w:p w14:paraId="03AE00DA" w14:textId="4956AAD1"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46</w:t>
            </w:r>
          </w:p>
        </w:tc>
        <w:tc>
          <w:tcPr>
            <w:tcW w:w="917" w:type="dxa"/>
            <w:shd w:val="clear" w:color="auto" w:fill="00B0F0"/>
            <w:vAlign w:val="center"/>
          </w:tcPr>
          <w:p w14:paraId="51C8F20A" w14:textId="47F7039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IHD</w:t>
            </w:r>
          </w:p>
        </w:tc>
        <w:tc>
          <w:tcPr>
            <w:tcW w:w="913" w:type="dxa"/>
            <w:shd w:val="clear" w:color="auto" w:fill="00B0F0"/>
            <w:vAlign w:val="center"/>
          </w:tcPr>
          <w:p w14:paraId="402C77A0" w14:textId="6A518D5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HA</w:t>
            </w:r>
          </w:p>
        </w:tc>
        <w:tc>
          <w:tcPr>
            <w:tcW w:w="923" w:type="dxa"/>
            <w:shd w:val="clear" w:color="auto" w:fill="00B0F0"/>
            <w:vAlign w:val="center"/>
          </w:tcPr>
          <w:p w14:paraId="1E0930FE" w14:textId="55A872D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HSD</w:t>
            </w:r>
          </w:p>
        </w:tc>
        <w:tc>
          <w:tcPr>
            <w:tcW w:w="924" w:type="dxa"/>
            <w:shd w:val="clear" w:color="auto" w:fill="00B050"/>
            <w:vAlign w:val="center"/>
          </w:tcPr>
          <w:p w14:paraId="178FDEA5" w14:textId="3A4A5DF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IHD</w:t>
            </w:r>
          </w:p>
        </w:tc>
        <w:tc>
          <w:tcPr>
            <w:tcW w:w="921" w:type="dxa"/>
            <w:shd w:val="clear" w:color="auto" w:fill="00B050"/>
            <w:vAlign w:val="center"/>
          </w:tcPr>
          <w:p w14:paraId="7F655E4F" w14:textId="5203F851"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HA</w:t>
            </w:r>
          </w:p>
        </w:tc>
        <w:tc>
          <w:tcPr>
            <w:tcW w:w="930" w:type="dxa"/>
            <w:shd w:val="clear" w:color="auto" w:fill="00B050"/>
            <w:vAlign w:val="center"/>
          </w:tcPr>
          <w:p w14:paraId="526143D5" w14:textId="7D5A139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HSD</w:t>
            </w:r>
          </w:p>
        </w:tc>
      </w:tr>
      <w:tr w:rsidR="00DF5068" w:rsidRPr="008A78C6" w14:paraId="408FE8AE" w14:textId="787436D0" w:rsidTr="00302278">
        <w:trPr>
          <w:jc w:val="center"/>
        </w:trPr>
        <w:tc>
          <w:tcPr>
            <w:tcW w:w="1178" w:type="dxa"/>
            <w:shd w:val="clear" w:color="auto" w:fill="D9D9D9" w:themeFill="background1" w:themeFillShade="D9"/>
          </w:tcPr>
          <w:p w14:paraId="36357BC3" w14:textId="77777777" w:rsidR="00DF5068" w:rsidRPr="008A78C6"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CE3F329"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0A0D34B2" w14:textId="6FF4409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186</w:t>
            </w:r>
          </w:p>
        </w:tc>
        <w:tc>
          <w:tcPr>
            <w:tcW w:w="920" w:type="dxa"/>
            <w:shd w:val="clear" w:color="auto" w:fill="FF0000"/>
            <w:vAlign w:val="center"/>
          </w:tcPr>
          <w:p w14:paraId="1075DB2F" w14:textId="085DB7E5"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37</w:t>
            </w:r>
          </w:p>
        </w:tc>
        <w:tc>
          <w:tcPr>
            <w:tcW w:w="917" w:type="dxa"/>
            <w:shd w:val="clear" w:color="auto" w:fill="00B0F0"/>
            <w:vAlign w:val="center"/>
          </w:tcPr>
          <w:p w14:paraId="319EF7C0" w14:textId="03AF663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6C980332" w14:textId="7AF159A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111</w:t>
            </w:r>
          </w:p>
        </w:tc>
        <w:tc>
          <w:tcPr>
            <w:tcW w:w="923" w:type="dxa"/>
            <w:shd w:val="clear" w:color="auto" w:fill="00B0F0"/>
            <w:vAlign w:val="center"/>
          </w:tcPr>
          <w:p w14:paraId="37AB4557" w14:textId="1809E17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8</w:t>
            </w:r>
          </w:p>
        </w:tc>
        <w:tc>
          <w:tcPr>
            <w:tcW w:w="924" w:type="dxa"/>
            <w:shd w:val="clear" w:color="auto" w:fill="00B050"/>
            <w:vAlign w:val="center"/>
          </w:tcPr>
          <w:p w14:paraId="5F799923" w14:textId="4E1B853F"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200D51A7" w14:textId="10D394C3"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31</w:t>
            </w:r>
          </w:p>
        </w:tc>
        <w:tc>
          <w:tcPr>
            <w:tcW w:w="930" w:type="dxa"/>
            <w:shd w:val="clear" w:color="auto" w:fill="00B050"/>
            <w:vAlign w:val="center"/>
          </w:tcPr>
          <w:p w14:paraId="1D67D41B" w14:textId="1FFEAC4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38</w:t>
            </w:r>
          </w:p>
        </w:tc>
      </w:tr>
      <w:tr w:rsidR="00DF5068" w:rsidRPr="008A78C6" w14:paraId="0AE9F23C" w14:textId="3340E41B" w:rsidTr="00302278">
        <w:trPr>
          <w:jc w:val="center"/>
        </w:trPr>
        <w:tc>
          <w:tcPr>
            <w:tcW w:w="1178" w:type="dxa"/>
            <w:shd w:val="clear" w:color="auto" w:fill="D9D9D9" w:themeFill="background1" w:themeFillShade="D9"/>
          </w:tcPr>
          <w:p w14:paraId="6BDE3F63" w14:textId="77777777" w:rsidR="00DF5068" w:rsidRPr="008A78C6"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E648F1B"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5C1EE1FE" w14:textId="42D2BA27"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205</w:t>
            </w:r>
          </w:p>
        </w:tc>
        <w:tc>
          <w:tcPr>
            <w:tcW w:w="920" w:type="dxa"/>
            <w:shd w:val="clear" w:color="auto" w:fill="FF0000"/>
            <w:vAlign w:val="center"/>
          </w:tcPr>
          <w:p w14:paraId="36B3A9A0" w14:textId="293C3E9D"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29</w:t>
            </w:r>
          </w:p>
        </w:tc>
        <w:tc>
          <w:tcPr>
            <w:tcW w:w="917" w:type="dxa"/>
            <w:shd w:val="clear" w:color="auto" w:fill="00B0F0"/>
            <w:vAlign w:val="center"/>
          </w:tcPr>
          <w:p w14:paraId="3E07D291" w14:textId="0823AC1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3567D931" w14:textId="5B8D736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106</w:t>
            </w:r>
          </w:p>
        </w:tc>
        <w:tc>
          <w:tcPr>
            <w:tcW w:w="923" w:type="dxa"/>
            <w:shd w:val="clear" w:color="auto" w:fill="00B0F0"/>
            <w:vAlign w:val="center"/>
          </w:tcPr>
          <w:p w14:paraId="27D0A8D6" w14:textId="5C900A3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15</w:t>
            </w:r>
          </w:p>
        </w:tc>
        <w:tc>
          <w:tcPr>
            <w:tcW w:w="924" w:type="dxa"/>
            <w:shd w:val="clear" w:color="auto" w:fill="00B050"/>
            <w:vAlign w:val="center"/>
          </w:tcPr>
          <w:p w14:paraId="03BB91E0" w14:textId="1CE569E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0222AB68" w14:textId="281C8F0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80</w:t>
            </w:r>
          </w:p>
        </w:tc>
        <w:tc>
          <w:tcPr>
            <w:tcW w:w="930" w:type="dxa"/>
            <w:shd w:val="clear" w:color="auto" w:fill="00B050"/>
            <w:vAlign w:val="center"/>
          </w:tcPr>
          <w:p w14:paraId="5B7BA08C" w14:textId="6AA887D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22</w:t>
            </w:r>
          </w:p>
        </w:tc>
      </w:tr>
      <w:tr w:rsidR="00DF5068" w:rsidRPr="008A78C6" w14:paraId="13E92DA2" w14:textId="30CAF24D" w:rsidTr="00302278">
        <w:trPr>
          <w:jc w:val="center"/>
        </w:trPr>
        <w:tc>
          <w:tcPr>
            <w:tcW w:w="1178" w:type="dxa"/>
            <w:shd w:val="clear" w:color="auto" w:fill="D9D9D9" w:themeFill="background1" w:themeFillShade="D9"/>
          </w:tcPr>
          <w:p w14:paraId="4BFEAF21" w14:textId="77777777" w:rsidR="00DF5068" w:rsidRPr="008A78C6"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73ADBB7"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577CC1DC" w14:textId="780BA45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230</w:t>
            </w:r>
          </w:p>
        </w:tc>
        <w:tc>
          <w:tcPr>
            <w:tcW w:w="920" w:type="dxa"/>
            <w:shd w:val="clear" w:color="auto" w:fill="FF0000"/>
            <w:vAlign w:val="center"/>
          </w:tcPr>
          <w:p w14:paraId="19F8ED17" w14:textId="71AB910A"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20</w:t>
            </w:r>
          </w:p>
        </w:tc>
        <w:tc>
          <w:tcPr>
            <w:tcW w:w="917" w:type="dxa"/>
            <w:shd w:val="clear" w:color="auto" w:fill="00B0F0"/>
            <w:vAlign w:val="center"/>
          </w:tcPr>
          <w:p w14:paraId="4229705D" w14:textId="5E6F293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6FCD86C7" w14:textId="698C864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90</w:t>
            </w:r>
          </w:p>
        </w:tc>
        <w:tc>
          <w:tcPr>
            <w:tcW w:w="923" w:type="dxa"/>
            <w:shd w:val="clear" w:color="auto" w:fill="00B0F0"/>
            <w:vAlign w:val="center"/>
          </w:tcPr>
          <w:p w14:paraId="6825F9B3" w14:textId="4F08628E"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15</w:t>
            </w:r>
          </w:p>
        </w:tc>
        <w:tc>
          <w:tcPr>
            <w:tcW w:w="924" w:type="dxa"/>
            <w:shd w:val="clear" w:color="auto" w:fill="00B050"/>
            <w:vAlign w:val="center"/>
          </w:tcPr>
          <w:p w14:paraId="6E7A7FFB" w14:textId="0FB9B8B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02797458" w14:textId="62F09AE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115</w:t>
            </w:r>
          </w:p>
        </w:tc>
        <w:tc>
          <w:tcPr>
            <w:tcW w:w="930" w:type="dxa"/>
            <w:shd w:val="clear" w:color="auto" w:fill="00B050"/>
            <w:vAlign w:val="center"/>
          </w:tcPr>
          <w:p w14:paraId="74BE4CD6" w14:textId="43744A6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14</w:t>
            </w:r>
          </w:p>
        </w:tc>
      </w:tr>
      <w:tr w:rsidR="00DF5068" w:rsidRPr="008A78C6" w14:paraId="2737339F" w14:textId="439697EA" w:rsidTr="00302278">
        <w:trPr>
          <w:jc w:val="center"/>
        </w:trPr>
        <w:tc>
          <w:tcPr>
            <w:tcW w:w="1178" w:type="dxa"/>
            <w:shd w:val="clear" w:color="auto" w:fill="D9D9D9" w:themeFill="background1" w:themeFillShade="D9"/>
          </w:tcPr>
          <w:p w14:paraId="73885F03"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DE80FC3"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w:t>
            </w:r>
          </w:p>
        </w:tc>
        <w:tc>
          <w:tcPr>
            <w:tcW w:w="960" w:type="dxa"/>
            <w:shd w:val="clear" w:color="auto" w:fill="FF0000"/>
            <w:vAlign w:val="center"/>
          </w:tcPr>
          <w:p w14:paraId="33F784EC" w14:textId="2AB191AB"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236</w:t>
            </w:r>
          </w:p>
        </w:tc>
        <w:tc>
          <w:tcPr>
            <w:tcW w:w="920" w:type="dxa"/>
            <w:shd w:val="clear" w:color="auto" w:fill="FF0000"/>
            <w:vAlign w:val="center"/>
          </w:tcPr>
          <w:p w14:paraId="55B68EBF" w14:textId="792E213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16</w:t>
            </w:r>
          </w:p>
        </w:tc>
        <w:tc>
          <w:tcPr>
            <w:tcW w:w="917" w:type="dxa"/>
            <w:shd w:val="clear" w:color="auto" w:fill="00B0F0"/>
            <w:vAlign w:val="center"/>
          </w:tcPr>
          <w:p w14:paraId="09BAAC1C" w14:textId="5F56C56E"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4E9D0E21" w14:textId="1EE0E46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61</w:t>
            </w:r>
          </w:p>
        </w:tc>
        <w:tc>
          <w:tcPr>
            <w:tcW w:w="923" w:type="dxa"/>
            <w:shd w:val="clear" w:color="auto" w:fill="00B0F0"/>
            <w:vAlign w:val="center"/>
          </w:tcPr>
          <w:p w14:paraId="39B31B9D" w14:textId="34A71C4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21</w:t>
            </w:r>
          </w:p>
        </w:tc>
        <w:tc>
          <w:tcPr>
            <w:tcW w:w="924" w:type="dxa"/>
            <w:shd w:val="clear" w:color="auto" w:fill="00B050"/>
            <w:vAlign w:val="center"/>
          </w:tcPr>
          <w:p w14:paraId="6B0BB255" w14:textId="09F4E055"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725F7FCD" w14:textId="124EDF1E"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169</w:t>
            </w:r>
          </w:p>
        </w:tc>
        <w:tc>
          <w:tcPr>
            <w:tcW w:w="930" w:type="dxa"/>
            <w:shd w:val="clear" w:color="auto" w:fill="00B050"/>
            <w:vAlign w:val="center"/>
          </w:tcPr>
          <w:p w14:paraId="034ED4B0" w14:textId="76D24B4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r>
      <w:tr w:rsidR="00DF5068" w:rsidRPr="008A78C6" w14:paraId="40D4E717" w14:textId="02420DE7" w:rsidTr="00302278">
        <w:trPr>
          <w:jc w:val="center"/>
        </w:trPr>
        <w:tc>
          <w:tcPr>
            <w:tcW w:w="1178" w:type="dxa"/>
            <w:shd w:val="clear" w:color="auto" w:fill="D9D9D9" w:themeFill="background1" w:themeFillShade="D9"/>
          </w:tcPr>
          <w:p w14:paraId="0BC42F96"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9BC26FE"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522FD51D" w14:textId="4230E884"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202</w:t>
            </w:r>
          </w:p>
        </w:tc>
        <w:tc>
          <w:tcPr>
            <w:tcW w:w="920" w:type="dxa"/>
            <w:shd w:val="clear" w:color="auto" w:fill="FF0000"/>
            <w:vAlign w:val="center"/>
          </w:tcPr>
          <w:p w14:paraId="26FFED78" w14:textId="6954EEBC"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25</w:t>
            </w:r>
          </w:p>
        </w:tc>
        <w:tc>
          <w:tcPr>
            <w:tcW w:w="917" w:type="dxa"/>
            <w:shd w:val="clear" w:color="auto" w:fill="00B0F0"/>
            <w:vAlign w:val="center"/>
          </w:tcPr>
          <w:p w14:paraId="39AEBC2B" w14:textId="7C9DCFC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36AFCE0E" w14:textId="4D391D7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64</w:t>
            </w:r>
          </w:p>
        </w:tc>
        <w:tc>
          <w:tcPr>
            <w:tcW w:w="923" w:type="dxa"/>
            <w:shd w:val="clear" w:color="auto" w:fill="00B0F0"/>
            <w:vAlign w:val="center"/>
          </w:tcPr>
          <w:p w14:paraId="100F9507" w14:textId="232C818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18</w:t>
            </w:r>
          </w:p>
        </w:tc>
        <w:tc>
          <w:tcPr>
            <w:tcW w:w="924" w:type="dxa"/>
            <w:shd w:val="clear" w:color="auto" w:fill="00B050"/>
            <w:vAlign w:val="center"/>
          </w:tcPr>
          <w:p w14:paraId="404FF68D" w14:textId="7D70DD7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04D68401" w14:textId="6DED39D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172</w:t>
            </w:r>
          </w:p>
        </w:tc>
        <w:tc>
          <w:tcPr>
            <w:tcW w:w="930" w:type="dxa"/>
            <w:shd w:val="clear" w:color="auto" w:fill="00B050"/>
            <w:vAlign w:val="center"/>
          </w:tcPr>
          <w:p w14:paraId="3B1BFF9B" w14:textId="40D16AB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w:t>
            </w:r>
          </w:p>
        </w:tc>
      </w:tr>
      <w:tr w:rsidR="00DF5068" w:rsidRPr="008A78C6" w14:paraId="56711E0E" w14:textId="3C29BFFC" w:rsidTr="00302278">
        <w:trPr>
          <w:jc w:val="center"/>
        </w:trPr>
        <w:tc>
          <w:tcPr>
            <w:tcW w:w="1178" w:type="dxa"/>
            <w:shd w:val="clear" w:color="auto" w:fill="D9D9D9" w:themeFill="background1" w:themeFillShade="D9"/>
          </w:tcPr>
          <w:p w14:paraId="42B22403"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A5799E1"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2865E920" w14:textId="0DB7490C"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145</w:t>
            </w:r>
          </w:p>
        </w:tc>
        <w:tc>
          <w:tcPr>
            <w:tcW w:w="920" w:type="dxa"/>
            <w:shd w:val="clear" w:color="auto" w:fill="FF0000"/>
            <w:vAlign w:val="center"/>
          </w:tcPr>
          <w:p w14:paraId="67BFE4B5" w14:textId="4B7A1206"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18</w:t>
            </w:r>
          </w:p>
        </w:tc>
        <w:tc>
          <w:tcPr>
            <w:tcW w:w="917" w:type="dxa"/>
            <w:shd w:val="clear" w:color="auto" w:fill="00B0F0"/>
            <w:vAlign w:val="center"/>
          </w:tcPr>
          <w:p w14:paraId="5CEFDF29" w14:textId="3CF8A8F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131C4F9F" w14:textId="2A767FBE"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47</w:t>
            </w:r>
          </w:p>
        </w:tc>
        <w:tc>
          <w:tcPr>
            <w:tcW w:w="923" w:type="dxa"/>
            <w:shd w:val="clear" w:color="auto" w:fill="00B0F0"/>
            <w:vAlign w:val="center"/>
          </w:tcPr>
          <w:p w14:paraId="68AD2BAB" w14:textId="1F0F737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28</w:t>
            </w:r>
          </w:p>
        </w:tc>
        <w:tc>
          <w:tcPr>
            <w:tcW w:w="924" w:type="dxa"/>
            <w:shd w:val="clear" w:color="auto" w:fill="00B050"/>
            <w:vAlign w:val="center"/>
          </w:tcPr>
          <w:p w14:paraId="12A53146" w14:textId="2ECD751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7FE3D7C8" w14:textId="1B1203E5"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155</w:t>
            </w:r>
          </w:p>
        </w:tc>
        <w:tc>
          <w:tcPr>
            <w:tcW w:w="930" w:type="dxa"/>
            <w:shd w:val="clear" w:color="auto" w:fill="00B050"/>
            <w:vAlign w:val="center"/>
          </w:tcPr>
          <w:p w14:paraId="28B70136" w14:textId="1D2C2A6E"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w:t>
            </w:r>
          </w:p>
        </w:tc>
      </w:tr>
      <w:tr w:rsidR="00DF5068" w:rsidRPr="008A78C6" w14:paraId="1AC27E63" w14:textId="0FB64638" w:rsidTr="00302278">
        <w:trPr>
          <w:jc w:val="center"/>
        </w:trPr>
        <w:tc>
          <w:tcPr>
            <w:tcW w:w="1178" w:type="dxa"/>
            <w:shd w:val="clear" w:color="auto" w:fill="D9D9D9" w:themeFill="background1" w:themeFillShade="D9"/>
          </w:tcPr>
          <w:p w14:paraId="4C9ADE3F"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51240A8"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5CEA3631" w14:textId="484723A7"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119</w:t>
            </w:r>
          </w:p>
        </w:tc>
        <w:tc>
          <w:tcPr>
            <w:tcW w:w="920" w:type="dxa"/>
            <w:shd w:val="clear" w:color="auto" w:fill="FF0000"/>
            <w:vAlign w:val="center"/>
          </w:tcPr>
          <w:p w14:paraId="28F85FB7" w14:textId="6C2FA777"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23</w:t>
            </w:r>
          </w:p>
        </w:tc>
        <w:tc>
          <w:tcPr>
            <w:tcW w:w="917" w:type="dxa"/>
            <w:shd w:val="clear" w:color="auto" w:fill="00B0F0"/>
            <w:vAlign w:val="center"/>
          </w:tcPr>
          <w:p w14:paraId="33BC5AF8" w14:textId="42648751"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3ADE143F" w14:textId="25A8019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42</w:t>
            </w:r>
          </w:p>
        </w:tc>
        <w:tc>
          <w:tcPr>
            <w:tcW w:w="923" w:type="dxa"/>
            <w:shd w:val="clear" w:color="auto" w:fill="00B0F0"/>
            <w:vAlign w:val="center"/>
          </w:tcPr>
          <w:p w14:paraId="202DDEA1" w14:textId="395215E3"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32</w:t>
            </w:r>
          </w:p>
        </w:tc>
        <w:tc>
          <w:tcPr>
            <w:tcW w:w="924" w:type="dxa"/>
            <w:shd w:val="clear" w:color="auto" w:fill="00B050"/>
            <w:vAlign w:val="center"/>
          </w:tcPr>
          <w:p w14:paraId="0B65E16A" w14:textId="1D1E6DFF"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6266DA2F" w14:textId="336EA2E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103</w:t>
            </w:r>
          </w:p>
        </w:tc>
        <w:tc>
          <w:tcPr>
            <w:tcW w:w="930" w:type="dxa"/>
            <w:shd w:val="clear" w:color="auto" w:fill="00B050"/>
            <w:vAlign w:val="center"/>
          </w:tcPr>
          <w:p w14:paraId="5EB07E66" w14:textId="366B8A6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-14</w:t>
            </w:r>
          </w:p>
        </w:tc>
      </w:tr>
      <w:tr w:rsidR="00DF5068" w:rsidRPr="008A78C6" w14:paraId="416BAE27" w14:textId="33EE07C4" w:rsidTr="00302278">
        <w:trPr>
          <w:jc w:val="center"/>
        </w:trPr>
        <w:tc>
          <w:tcPr>
            <w:tcW w:w="1178" w:type="dxa"/>
            <w:shd w:val="clear" w:color="auto" w:fill="D9D9D9" w:themeFill="background1" w:themeFillShade="D9"/>
          </w:tcPr>
          <w:p w14:paraId="327762C6"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B386C59"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286E1164" w14:textId="3EA196BB"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116</w:t>
            </w:r>
          </w:p>
        </w:tc>
        <w:tc>
          <w:tcPr>
            <w:tcW w:w="920" w:type="dxa"/>
            <w:shd w:val="clear" w:color="auto" w:fill="FF0000"/>
            <w:vAlign w:val="center"/>
          </w:tcPr>
          <w:p w14:paraId="594A8E3E" w14:textId="58205C46"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26</w:t>
            </w:r>
          </w:p>
        </w:tc>
        <w:tc>
          <w:tcPr>
            <w:tcW w:w="917" w:type="dxa"/>
            <w:shd w:val="clear" w:color="auto" w:fill="00B0F0"/>
            <w:vAlign w:val="center"/>
          </w:tcPr>
          <w:p w14:paraId="3C16E404" w14:textId="56A8494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5C19F353" w14:textId="11104925"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31</w:t>
            </w:r>
          </w:p>
        </w:tc>
        <w:tc>
          <w:tcPr>
            <w:tcW w:w="923" w:type="dxa"/>
            <w:shd w:val="clear" w:color="auto" w:fill="00B0F0"/>
            <w:vAlign w:val="center"/>
          </w:tcPr>
          <w:p w14:paraId="219DE520" w14:textId="38D2B8D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37</w:t>
            </w:r>
          </w:p>
        </w:tc>
        <w:tc>
          <w:tcPr>
            <w:tcW w:w="924" w:type="dxa"/>
            <w:shd w:val="clear" w:color="auto" w:fill="00B050"/>
            <w:vAlign w:val="center"/>
          </w:tcPr>
          <w:p w14:paraId="3BF87D48" w14:textId="0709733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3E1173E0" w14:textId="1094A79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88</w:t>
            </w:r>
          </w:p>
        </w:tc>
        <w:tc>
          <w:tcPr>
            <w:tcW w:w="930" w:type="dxa"/>
            <w:shd w:val="clear" w:color="auto" w:fill="00B050"/>
            <w:vAlign w:val="center"/>
          </w:tcPr>
          <w:p w14:paraId="4DACB595" w14:textId="31ED492F"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-14</w:t>
            </w:r>
          </w:p>
        </w:tc>
      </w:tr>
      <w:tr w:rsidR="00DF5068" w:rsidRPr="008A78C6" w14:paraId="74AA4981" w14:textId="75BEE4A0" w:rsidTr="00302278">
        <w:trPr>
          <w:jc w:val="center"/>
        </w:trPr>
        <w:tc>
          <w:tcPr>
            <w:tcW w:w="1178" w:type="dxa"/>
            <w:shd w:val="clear" w:color="auto" w:fill="D9D9D9" w:themeFill="background1" w:themeFillShade="D9"/>
          </w:tcPr>
          <w:p w14:paraId="5B04EA7A"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C80C93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4689D6D6" w14:textId="23B31586"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103</w:t>
            </w:r>
          </w:p>
        </w:tc>
        <w:tc>
          <w:tcPr>
            <w:tcW w:w="920" w:type="dxa"/>
            <w:shd w:val="clear" w:color="auto" w:fill="FF0000"/>
            <w:vAlign w:val="center"/>
          </w:tcPr>
          <w:p w14:paraId="53F4526C" w14:textId="284D7C7D"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34</w:t>
            </w:r>
          </w:p>
        </w:tc>
        <w:tc>
          <w:tcPr>
            <w:tcW w:w="917" w:type="dxa"/>
            <w:shd w:val="clear" w:color="auto" w:fill="00B0F0"/>
            <w:vAlign w:val="center"/>
          </w:tcPr>
          <w:p w14:paraId="1B014076" w14:textId="771D4BF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7C8E9475" w14:textId="39F73B6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25</w:t>
            </w:r>
          </w:p>
        </w:tc>
        <w:tc>
          <w:tcPr>
            <w:tcW w:w="923" w:type="dxa"/>
            <w:shd w:val="clear" w:color="auto" w:fill="00B0F0"/>
            <w:vAlign w:val="center"/>
          </w:tcPr>
          <w:p w14:paraId="3103AA55" w14:textId="5CAF037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31</w:t>
            </w:r>
          </w:p>
        </w:tc>
        <w:tc>
          <w:tcPr>
            <w:tcW w:w="924" w:type="dxa"/>
            <w:shd w:val="clear" w:color="auto" w:fill="00B050"/>
            <w:vAlign w:val="center"/>
          </w:tcPr>
          <w:p w14:paraId="3EC96D90" w14:textId="41258BCE"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4B76823E" w14:textId="58713CE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91</w:t>
            </w:r>
          </w:p>
        </w:tc>
        <w:tc>
          <w:tcPr>
            <w:tcW w:w="930" w:type="dxa"/>
            <w:shd w:val="clear" w:color="auto" w:fill="00B050"/>
            <w:vAlign w:val="center"/>
          </w:tcPr>
          <w:p w14:paraId="3755C39D" w14:textId="0B3AF07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-5</w:t>
            </w:r>
          </w:p>
        </w:tc>
      </w:tr>
      <w:tr w:rsidR="00DF5068" w:rsidRPr="008A78C6" w14:paraId="177C798C" w14:textId="703E30AE" w:rsidTr="00302278">
        <w:trPr>
          <w:jc w:val="center"/>
        </w:trPr>
        <w:tc>
          <w:tcPr>
            <w:tcW w:w="1178" w:type="dxa"/>
            <w:shd w:val="clear" w:color="auto" w:fill="D9D9D9" w:themeFill="background1" w:themeFillShade="D9"/>
          </w:tcPr>
          <w:p w14:paraId="43D2D6C5"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FAD93D6"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54F7FDE7" w14:textId="010D5D13"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69</w:t>
            </w:r>
          </w:p>
        </w:tc>
        <w:tc>
          <w:tcPr>
            <w:tcW w:w="920" w:type="dxa"/>
            <w:shd w:val="clear" w:color="auto" w:fill="FF0000"/>
            <w:vAlign w:val="center"/>
          </w:tcPr>
          <w:p w14:paraId="3E0E090A" w14:textId="78B85DB1"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34</w:t>
            </w:r>
          </w:p>
        </w:tc>
        <w:tc>
          <w:tcPr>
            <w:tcW w:w="917" w:type="dxa"/>
            <w:shd w:val="clear" w:color="auto" w:fill="00B0F0"/>
            <w:vAlign w:val="center"/>
          </w:tcPr>
          <w:p w14:paraId="57EADBA4" w14:textId="6F27F10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75BFEEDD" w14:textId="6A57682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41</w:t>
            </w:r>
          </w:p>
        </w:tc>
        <w:tc>
          <w:tcPr>
            <w:tcW w:w="923" w:type="dxa"/>
            <w:shd w:val="clear" w:color="auto" w:fill="00B0F0"/>
            <w:vAlign w:val="center"/>
          </w:tcPr>
          <w:p w14:paraId="48D466E7" w14:textId="364441E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28</w:t>
            </w:r>
          </w:p>
        </w:tc>
        <w:tc>
          <w:tcPr>
            <w:tcW w:w="924" w:type="dxa"/>
            <w:shd w:val="clear" w:color="auto" w:fill="00B050"/>
            <w:vAlign w:val="center"/>
          </w:tcPr>
          <w:p w14:paraId="6900C3E5" w14:textId="73A1975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7AA5E35F" w14:textId="193866B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62</w:t>
            </w:r>
          </w:p>
        </w:tc>
        <w:tc>
          <w:tcPr>
            <w:tcW w:w="930" w:type="dxa"/>
            <w:shd w:val="clear" w:color="auto" w:fill="00B050"/>
            <w:vAlign w:val="center"/>
          </w:tcPr>
          <w:p w14:paraId="1CDE6A77" w14:textId="23CA0AB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6</w:t>
            </w:r>
          </w:p>
        </w:tc>
      </w:tr>
      <w:tr w:rsidR="00DF5068" w:rsidRPr="008A78C6" w14:paraId="209DA7DC" w14:textId="1BA71666" w:rsidTr="00302278">
        <w:trPr>
          <w:jc w:val="center"/>
        </w:trPr>
        <w:tc>
          <w:tcPr>
            <w:tcW w:w="1178" w:type="dxa"/>
            <w:shd w:val="clear" w:color="auto" w:fill="D9D9D9" w:themeFill="background1" w:themeFillShade="D9"/>
          </w:tcPr>
          <w:p w14:paraId="1D4FAA3B"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3EF4D8E"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516A5756" w14:textId="1E7F2884"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51</w:t>
            </w:r>
          </w:p>
        </w:tc>
        <w:tc>
          <w:tcPr>
            <w:tcW w:w="920" w:type="dxa"/>
            <w:shd w:val="clear" w:color="auto" w:fill="FF0000"/>
            <w:vAlign w:val="center"/>
          </w:tcPr>
          <w:p w14:paraId="5C9FE05A" w14:textId="0F4200F6"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49</w:t>
            </w:r>
          </w:p>
        </w:tc>
        <w:tc>
          <w:tcPr>
            <w:tcW w:w="917" w:type="dxa"/>
            <w:shd w:val="clear" w:color="auto" w:fill="00B0F0"/>
            <w:vAlign w:val="center"/>
          </w:tcPr>
          <w:p w14:paraId="55E72751" w14:textId="190924AF"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0B12B8B7" w14:textId="0ED1152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45</w:t>
            </w:r>
          </w:p>
        </w:tc>
        <w:tc>
          <w:tcPr>
            <w:tcW w:w="923" w:type="dxa"/>
            <w:shd w:val="clear" w:color="auto" w:fill="00B0F0"/>
            <w:vAlign w:val="center"/>
          </w:tcPr>
          <w:p w14:paraId="77A56EEE" w14:textId="06247EB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30</w:t>
            </w:r>
          </w:p>
        </w:tc>
        <w:tc>
          <w:tcPr>
            <w:tcW w:w="924" w:type="dxa"/>
            <w:shd w:val="clear" w:color="auto" w:fill="00B050"/>
            <w:vAlign w:val="center"/>
          </w:tcPr>
          <w:p w14:paraId="7F66E1EC" w14:textId="411ED3C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20E523FE" w14:textId="56AF5F3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24</w:t>
            </w:r>
          </w:p>
        </w:tc>
        <w:tc>
          <w:tcPr>
            <w:tcW w:w="930" w:type="dxa"/>
            <w:shd w:val="clear" w:color="auto" w:fill="00B050"/>
            <w:vAlign w:val="center"/>
          </w:tcPr>
          <w:p w14:paraId="7412FF40" w14:textId="20E3DC3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w:t>
            </w:r>
          </w:p>
        </w:tc>
      </w:tr>
      <w:tr w:rsidR="00DF5068" w:rsidRPr="008A78C6" w14:paraId="5BCC78C6" w14:textId="17D71CEF" w:rsidTr="00302278">
        <w:trPr>
          <w:jc w:val="center"/>
        </w:trPr>
        <w:tc>
          <w:tcPr>
            <w:tcW w:w="1178" w:type="dxa"/>
            <w:shd w:val="clear" w:color="auto" w:fill="D9D9D9" w:themeFill="background1" w:themeFillShade="D9"/>
          </w:tcPr>
          <w:p w14:paraId="5B3D5F17"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22B88E6"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w:t>
            </w:r>
          </w:p>
        </w:tc>
        <w:tc>
          <w:tcPr>
            <w:tcW w:w="960" w:type="dxa"/>
            <w:shd w:val="clear" w:color="auto" w:fill="FF0000"/>
            <w:vAlign w:val="center"/>
          </w:tcPr>
          <w:p w14:paraId="2DC8AC47" w14:textId="0B2FCDDA"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46</w:t>
            </w:r>
          </w:p>
        </w:tc>
        <w:tc>
          <w:tcPr>
            <w:tcW w:w="920" w:type="dxa"/>
            <w:shd w:val="clear" w:color="auto" w:fill="FF0000"/>
            <w:vAlign w:val="center"/>
          </w:tcPr>
          <w:p w14:paraId="41AA916B" w14:textId="43F8E60F"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54</w:t>
            </w:r>
          </w:p>
        </w:tc>
        <w:tc>
          <w:tcPr>
            <w:tcW w:w="917" w:type="dxa"/>
            <w:shd w:val="clear" w:color="auto" w:fill="00B0F0"/>
            <w:vAlign w:val="center"/>
          </w:tcPr>
          <w:p w14:paraId="5FA4E079" w14:textId="608384F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13" w:type="dxa"/>
            <w:shd w:val="clear" w:color="auto" w:fill="00B0F0"/>
            <w:vAlign w:val="center"/>
          </w:tcPr>
          <w:p w14:paraId="3AC94E14" w14:textId="3090DBE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56</w:t>
            </w:r>
          </w:p>
        </w:tc>
        <w:tc>
          <w:tcPr>
            <w:tcW w:w="923" w:type="dxa"/>
            <w:shd w:val="clear" w:color="auto" w:fill="00B0F0"/>
            <w:vAlign w:val="center"/>
          </w:tcPr>
          <w:p w14:paraId="0685F31E" w14:textId="40514DD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40</w:t>
            </w:r>
          </w:p>
        </w:tc>
        <w:tc>
          <w:tcPr>
            <w:tcW w:w="924" w:type="dxa"/>
            <w:shd w:val="clear" w:color="auto" w:fill="00B050"/>
            <w:vAlign w:val="center"/>
          </w:tcPr>
          <w:p w14:paraId="02327502" w14:textId="0A24F76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216B8800" w14:textId="47349F6F"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-5</w:t>
            </w:r>
          </w:p>
        </w:tc>
        <w:tc>
          <w:tcPr>
            <w:tcW w:w="930" w:type="dxa"/>
            <w:shd w:val="clear" w:color="auto" w:fill="00B050"/>
            <w:vAlign w:val="center"/>
          </w:tcPr>
          <w:p w14:paraId="327DB8D8" w14:textId="48D53DD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9</w:t>
            </w:r>
          </w:p>
        </w:tc>
      </w:tr>
      <w:tr w:rsidR="00DF5068" w:rsidRPr="008A78C6" w14:paraId="1ED8BBA1" w14:textId="1C28FCE7" w:rsidTr="00302278">
        <w:trPr>
          <w:jc w:val="center"/>
        </w:trPr>
        <w:tc>
          <w:tcPr>
            <w:tcW w:w="1178" w:type="dxa"/>
            <w:shd w:val="clear" w:color="auto" w:fill="D9D9D9" w:themeFill="background1" w:themeFillShade="D9"/>
          </w:tcPr>
          <w:p w14:paraId="4E422A95"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E9E9A53"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w:t>
            </w:r>
          </w:p>
        </w:tc>
        <w:tc>
          <w:tcPr>
            <w:tcW w:w="960" w:type="dxa"/>
            <w:shd w:val="clear" w:color="auto" w:fill="FF0000"/>
            <w:vAlign w:val="center"/>
          </w:tcPr>
          <w:p w14:paraId="4FBC18DA" w14:textId="659349ED"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61</w:t>
            </w:r>
          </w:p>
        </w:tc>
        <w:tc>
          <w:tcPr>
            <w:tcW w:w="920" w:type="dxa"/>
            <w:shd w:val="clear" w:color="auto" w:fill="FF0000"/>
            <w:vAlign w:val="center"/>
          </w:tcPr>
          <w:p w14:paraId="6B80EFE3" w14:textId="5E87F8E4"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47</w:t>
            </w:r>
          </w:p>
        </w:tc>
        <w:tc>
          <w:tcPr>
            <w:tcW w:w="917" w:type="dxa"/>
            <w:shd w:val="clear" w:color="auto" w:fill="00B0F0"/>
            <w:vAlign w:val="center"/>
          </w:tcPr>
          <w:p w14:paraId="0190A6A1" w14:textId="37B1424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42F4CD3F" w14:textId="2647B4D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64</w:t>
            </w:r>
          </w:p>
        </w:tc>
        <w:tc>
          <w:tcPr>
            <w:tcW w:w="923" w:type="dxa"/>
            <w:shd w:val="clear" w:color="auto" w:fill="00B0F0"/>
            <w:vAlign w:val="center"/>
          </w:tcPr>
          <w:p w14:paraId="7E124B1E" w14:textId="27F0A3C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17</w:t>
            </w:r>
          </w:p>
        </w:tc>
        <w:tc>
          <w:tcPr>
            <w:tcW w:w="924" w:type="dxa"/>
            <w:shd w:val="clear" w:color="auto" w:fill="00B050"/>
            <w:vAlign w:val="center"/>
          </w:tcPr>
          <w:p w14:paraId="21791D51" w14:textId="55C7A15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6EC71394" w14:textId="6685929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-18</w:t>
            </w:r>
          </w:p>
        </w:tc>
        <w:tc>
          <w:tcPr>
            <w:tcW w:w="930" w:type="dxa"/>
            <w:shd w:val="clear" w:color="auto" w:fill="00B050"/>
            <w:vAlign w:val="center"/>
          </w:tcPr>
          <w:p w14:paraId="6B7AF9DD" w14:textId="2D54D09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37</w:t>
            </w:r>
          </w:p>
        </w:tc>
      </w:tr>
      <w:tr w:rsidR="00DF5068" w:rsidRPr="008A78C6" w14:paraId="7BEAEDAE" w14:textId="67D08C38" w:rsidTr="00302278">
        <w:trPr>
          <w:jc w:val="center"/>
        </w:trPr>
        <w:tc>
          <w:tcPr>
            <w:tcW w:w="1178" w:type="dxa"/>
            <w:shd w:val="clear" w:color="auto" w:fill="D9D9D9" w:themeFill="background1" w:themeFillShade="D9"/>
          </w:tcPr>
          <w:p w14:paraId="7BA2E188"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1641CF8"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1C11BF5A" w14:textId="18B81D47"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62</w:t>
            </w:r>
          </w:p>
        </w:tc>
        <w:tc>
          <w:tcPr>
            <w:tcW w:w="920" w:type="dxa"/>
            <w:shd w:val="clear" w:color="auto" w:fill="FF0000"/>
            <w:vAlign w:val="center"/>
          </w:tcPr>
          <w:p w14:paraId="5D766467" w14:textId="6A47F5B2"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37</w:t>
            </w:r>
          </w:p>
        </w:tc>
        <w:tc>
          <w:tcPr>
            <w:tcW w:w="917" w:type="dxa"/>
            <w:shd w:val="clear" w:color="auto" w:fill="00B0F0"/>
            <w:vAlign w:val="center"/>
          </w:tcPr>
          <w:p w14:paraId="4D63D9A5" w14:textId="29D2293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03891433" w14:textId="7E84C57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65</w:t>
            </w:r>
          </w:p>
        </w:tc>
        <w:tc>
          <w:tcPr>
            <w:tcW w:w="923" w:type="dxa"/>
            <w:shd w:val="clear" w:color="auto" w:fill="00B0F0"/>
            <w:vAlign w:val="center"/>
          </w:tcPr>
          <w:p w14:paraId="6FE694E4" w14:textId="4698BBA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21</w:t>
            </w:r>
          </w:p>
        </w:tc>
        <w:tc>
          <w:tcPr>
            <w:tcW w:w="924" w:type="dxa"/>
            <w:shd w:val="clear" w:color="auto" w:fill="00B050"/>
            <w:vAlign w:val="center"/>
          </w:tcPr>
          <w:p w14:paraId="7C84C407" w14:textId="6C62CEF3"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4DD178E0" w14:textId="25AA3AB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w:t>
            </w:r>
          </w:p>
        </w:tc>
        <w:tc>
          <w:tcPr>
            <w:tcW w:w="930" w:type="dxa"/>
            <w:shd w:val="clear" w:color="auto" w:fill="00B050"/>
            <w:vAlign w:val="center"/>
          </w:tcPr>
          <w:p w14:paraId="46A020C7" w14:textId="0E9B2A7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26</w:t>
            </w:r>
          </w:p>
        </w:tc>
      </w:tr>
      <w:tr w:rsidR="00DF5068" w:rsidRPr="008A78C6" w14:paraId="7DD7FC8E" w14:textId="0816435E" w:rsidTr="00302278">
        <w:trPr>
          <w:jc w:val="center"/>
        </w:trPr>
        <w:tc>
          <w:tcPr>
            <w:tcW w:w="1178" w:type="dxa"/>
            <w:shd w:val="clear" w:color="auto" w:fill="D9D9D9" w:themeFill="background1" w:themeFillShade="D9"/>
          </w:tcPr>
          <w:p w14:paraId="7EAD19FA"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5A9A3C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6305CCF1" w14:textId="37FBE0C8"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58</w:t>
            </w:r>
          </w:p>
        </w:tc>
        <w:tc>
          <w:tcPr>
            <w:tcW w:w="920" w:type="dxa"/>
            <w:shd w:val="clear" w:color="auto" w:fill="FF0000"/>
            <w:vAlign w:val="center"/>
          </w:tcPr>
          <w:p w14:paraId="11206EEE" w14:textId="54EB1EF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39</w:t>
            </w:r>
          </w:p>
        </w:tc>
        <w:tc>
          <w:tcPr>
            <w:tcW w:w="917" w:type="dxa"/>
            <w:shd w:val="clear" w:color="auto" w:fill="00B0F0"/>
            <w:vAlign w:val="center"/>
          </w:tcPr>
          <w:p w14:paraId="6EFC8E41" w14:textId="71B8E29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13" w:type="dxa"/>
            <w:shd w:val="clear" w:color="auto" w:fill="00B0F0"/>
            <w:vAlign w:val="center"/>
          </w:tcPr>
          <w:p w14:paraId="5ED6EDA9" w14:textId="5CDA4A2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103</w:t>
            </w:r>
          </w:p>
        </w:tc>
        <w:tc>
          <w:tcPr>
            <w:tcW w:w="923" w:type="dxa"/>
            <w:shd w:val="clear" w:color="auto" w:fill="00B0F0"/>
            <w:vAlign w:val="center"/>
          </w:tcPr>
          <w:p w14:paraId="7094218C" w14:textId="3D5C492F"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7</w:t>
            </w:r>
          </w:p>
        </w:tc>
        <w:tc>
          <w:tcPr>
            <w:tcW w:w="924" w:type="dxa"/>
            <w:shd w:val="clear" w:color="auto" w:fill="00B050"/>
            <w:vAlign w:val="center"/>
          </w:tcPr>
          <w:p w14:paraId="0BCF5C30" w14:textId="187069B1"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265EC118" w14:textId="2B93681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-41</w:t>
            </w:r>
          </w:p>
        </w:tc>
        <w:tc>
          <w:tcPr>
            <w:tcW w:w="930" w:type="dxa"/>
            <w:shd w:val="clear" w:color="auto" w:fill="00B050"/>
            <w:vAlign w:val="center"/>
          </w:tcPr>
          <w:p w14:paraId="59233527" w14:textId="510C39E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30</w:t>
            </w:r>
          </w:p>
        </w:tc>
      </w:tr>
      <w:tr w:rsidR="00DF5068" w:rsidRPr="008A78C6" w14:paraId="253D31DA" w14:textId="36BB085D" w:rsidTr="00302278">
        <w:trPr>
          <w:jc w:val="center"/>
        </w:trPr>
        <w:tc>
          <w:tcPr>
            <w:tcW w:w="1178" w:type="dxa"/>
            <w:shd w:val="clear" w:color="auto" w:fill="D9D9D9" w:themeFill="background1" w:themeFillShade="D9"/>
          </w:tcPr>
          <w:p w14:paraId="6200C7CC"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B0EC59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6E8DA9D6" w14:textId="60BE002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82</w:t>
            </w:r>
          </w:p>
        </w:tc>
        <w:tc>
          <w:tcPr>
            <w:tcW w:w="920" w:type="dxa"/>
            <w:shd w:val="clear" w:color="auto" w:fill="FF0000"/>
            <w:vAlign w:val="center"/>
          </w:tcPr>
          <w:p w14:paraId="213F78B6" w14:textId="7417AB28"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47</w:t>
            </w:r>
          </w:p>
        </w:tc>
        <w:tc>
          <w:tcPr>
            <w:tcW w:w="917" w:type="dxa"/>
            <w:shd w:val="clear" w:color="auto" w:fill="00B0F0"/>
            <w:vAlign w:val="center"/>
          </w:tcPr>
          <w:p w14:paraId="5A06740E" w14:textId="5D172C9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1BAE42B3" w14:textId="5D1566A1"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104</w:t>
            </w:r>
          </w:p>
        </w:tc>
        <w:tc>
          <w:tcPr>
            <w:tcW w:w="923" w:type="dxa"/>
            <w:shd w:val="clear" w:color="auto" w:fill="00B0F0"/>
            <w:vAlign w:val="center"/>
          </w:tcPr>
          <w:p w14:paraId="4BB977FE" w14:textId="190F11E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w:t>
            </w:r>
          </w:p>
        </w:tc>
        <w:tc>
          <w:tcPr>
            <w:tcW w:w="924" w:type="dxa"/>
            <w:shd w:val="clear" w:color="auto" w:fill="00B050"/>
            <w:vAlign w:val="center"/>
          </w:tcPr>
          <w:p w14:paraId="64A6E211" w14:textId="722F3FA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714C9C43" w14:textId="19A90CD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-46</w:t>
            </w:r>
          </w:p>
        </w:tc>
        <w:tc>
          <w:tcPr>
            <w:tcW w:w="930" w:type="dxa"/>
            <w:shd w:val="clear" w:color="auto" w:fill="00B050"/>
            <w:vAlign w:val="center"/>
          </w:tcPr>
          <w:p w14:paraId="403CA08A" w14:textId="055E1F4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36</w:t>
            </w:r>
          </w:p>
        </w:tc>
      </w:tr>
      <w:tr w:rsidR="00DF5068" w:rsidRPr="008A78C6" w14:paraId="68D70B05" w14:textId="70E7B648" w:rsidTr="00302278">
        <w:trPr>
          <w:jc w:val="center"/>
        </w:trPr>
        <w:tc>
          <w:tcPr>
            <w:tcW w:w="1178" w:type="dxa"/>
            <w:shd w:val="clear" w:color="auto" w:fill="D9D9D9" w:themeFill="background1" w:themeFillShade="D9"/>
          </w:tcPr>
          <w:p w14:paraId="37AE4539"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B0E0E13"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78F1DFA2" w14:textId="753EC225"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91</w:t>
            </w:r>
          </w:p>
        </w:tc>
        <w:tc>
          <w:tcPr>
            <w:tcW w:w="920" w:type="dxa"/>
            <w:shd w:val="clear" w:color="auto" w:fill="FF0000"/>
            <w:vAlign w:val="center"/>
          </w:tcPr>
          <w:p w14:paraId="6A6A7395" w14:textId="03AAFE14"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25</w:t>
            </w:r>
          </w:p>
        </w:tc>
        <w:tc>
          <w:tcPr>
            <w:tcW w:w="917" w:type="dxa"/>
            <w:shd w:val="clear" w:color="auto" w:fill="00B0F0"/>
            <w:vAlign w:val="center"/>
          </w:tcPr>
          <w:p w14:paraId="29614FB0" w14:textId="06E2766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13" w:type="dxa"/>
            <w:shd w:val="clear" w:color="auto" w:fill="00B0F0"/>
            <w:vAlign w:val="center"/>
          </w:tcPr>
          <w:p w14:paraId="7B41349D" w14:textId="38E438B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102</w:t>
            </w:r>
          </w:p>
        </w:tc>
        <w:tc>
          <w:tcPr>
            <w:tcW w:w="923" w:type="dxa"/>
            <w:shd w:val="clear" w:color="auto" w:fill="00B0F0"/>
            <w:vAlign w:val="center"/>
          </w:tcPr>
          <w:p w14:paraId="721D4B1A" w14:textId="265F7C6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171A580B" w14:textId="383515D3"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43E1E02D" w14:textId="67930A4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-20</w:t>
            </w:r>
          </w:p>
        </w:tc>
        <w:tc>
          <w:tcPr>
            <w:tcW w:w="930" w:type="dxa"/>
            <w:shd w:val="clear" w:color="auto" w:fill="00B050"/>
            <w:vAlign w:val="center"/>
          </w:tcPr>
          <w:p w14:paraId="0448D46E" w14:textId="0EFE42B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47</w:t>
            </w:r>
          </w:p>
        </w:tc>
      </w:tr>
      <w:tr w:rsidR="00DF5068" w:rsidRPr="008A78C6" w14:paraId="484A4033" w14:textId="790A4591" w:rsidTr="00302278">
        <w:trPr>
          <w:jc w:val="center"/>
        </w:trPr>
        <w:tc>
          <w:tcPr>
            <w:tcW w:w="1178" w:type="dxa"/>
            <w:shd w:val="clear" w:color="auto" w:fill="D9D9D9" w:themeFill="background1" w:themeFillShade="D9"/>
          </w:tcPr>
          <w:p w14:paraId="1CCEB249"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1E209D3"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7A27E762" w14:textId="679FC535"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92</w:t>
            </w:r>
          </w:p>
        </w:tc>
        <w:tc>
          <w:tcPr>
            <w:tcW w:w="920" w:type="dxa"/>
            <w:shd w:val="clear" w:color="auto" w:fill="FF0000"/>
            <w:vAlign w:val="center"/>
          </w:tcPr>
          <w:p w14:paraId="224AB272" w14:textId="775D6F1F"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30</w:t>
            </w:r>
          </w:p>
        </w:tc>
        <w:tc>
          <w:tcPr>
            <w:tcW w:w="917" w:type="dxa"/>
            <w:shd w:val="clear" w:color="auto" w:fill="00B0F0"/>
            <w:vAlign w:val="center"/>
          </w:tcPr>
          <w:p w14:paraId="10B43ECE" w14:textId="4B519F0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163D7477" w14:textId="154D91E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71</w:t>
            </w:r>
          </w:p>
        </w:tc>
        <w:tc>
          <w:tcPr>
            <w:tcW w:w="923" w:type="dxa"/>
            <w:shd w:val="clear" w:color="auto" w:fill="00B0F0"/>
            <w:vAlign w:val="center"/>
          </w:tcPr>
          <w:p w14:paraId="67E49C3A" w14:textId="5BE308A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52687BA4" w14:textId="2FD008A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0AA02269" w14:textId="5AE8863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20</w:t>
            </w:r>
          </w:p>
        </w:tc>
        <w:tc>
          <w:tcPr>
            <w:tcW w:w="930" w:type="dxa"/>
            <w:shd w:val="clear" w:color="auto" w:fill="00B050"/>
            <w:vAlign w:val="center"/>
          </w:tcPr>
          <w:p w14:paraId="1A1BC211" w14:textId="2571075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25</w:t>
            </w:r>
          </w:p>
        </w:tc>
      </w:tr>
      <w:tr w:rsidR="00DF5068" w:rsidRPr="008A78C6" w14:paraId="574A4F1C" w14:textId="35F0B95A" w:rsidTr="00302278">
        <w:trPr>
          <w:jc w:val="center"/>
        </w:trPr>
        <w:tc>
          <w:tcPr>
            <w:tcW w:w="1178" w:type="dxa"/>
            <w:shd w:val="clear" w:color="auto" w:fill="D9D9D9" w:themeFill="background1" w:themeFillShade="D9"/>
          </w:tcPr>
          <w:p w14:paraId="638DCA47"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67CF58A"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w:t>
            </w:r>
          </w:p>
        </w:tc>
        <w:tc>
          <w:tcPr>
            <w:tcW w:w="960" w:type="dxa"/>
            <w:shd w:val="clear" w:color="auto" w:fill="FF0000"/>
            <w:vAlign w:val="center"/>
          </w:tcPr>
          <w:p w14:paraId="01882F4C" w14:textId="12E4A3F3"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140</w:t>
            </w:r>
          </w:p>
        </w:tc>
        <w:tc>
          <w:tcPr>
            <w:tcW w:w="920" w:type="dxa"/>
            <w:shd w:val="clear" w:color="auto" w:fill="FF0000"/>
            <w:vAlign w:val="center"/>
          </w:tcPr>
          <w:p w14:paraId="46100954" w14:textId="68725B92"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13</w:t>
            </w:r>
          </w:p>
        </w:tc>
        <w:tc>
          <w:tcPr>
            <w:tcW w:w="917" w:type="dxa"/>
            <w:shd w:val="clear" w:color="auto" w:fill="00B0F0"/>
            <w:vAlign w:val="center"/>
          </w:tcPr>
          <w:p w14:paraId="6303254F" w14:textId="7C33E3B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13" w:type="dxa"/>
            <w:shd w:val="clear" w:color="auto" w:fill="00B0F0"/>
            <w:vAlign w:val="center"/>
          </w:tcPr>
          <w:p w14:paraId="6083F435" w14:textId="6DB372B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92</w:t>
            </w:r>
          </w:p>
        </w:tc>
        <w:tc>
          <w:tcPr>
            <w:tcW w:w="923" w:type="dxa"/>
            <w:shd w:val="clear" w:color="auto" w:fill="00B0F0"/>
            <w:vAlign w:val="center"/>
          </w:tcPr>
          <w:p w14:paraId="608B33AD" w14:textId="1843C55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2341F4F5" w14:textId="7AF6A119"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1E7C6B45" w14:textId="628F3E0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30" w:type="dxa"/>
            <w:shd w:val="clear" w:color="auto" w:fill="00B050"/>
            <w:vAlign w:val="center"/>
          </w:tcPr>
          <w:p w14:paraId="6F038DDB" w14:textId="2C4AAB5E"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30</w:t>
            </w:r>
          </w:p>
        </w:tc>
      </w:tr>
      <w:tr w:rsidR="00DF5068" w:rsidRPr="008A78C6" w14:paraId="118ACFA0" w14:textId="7665F46E" w:rsidTr="00302278">
        <w:trPr>
          <w:jc w:val="center"/>
        </w:trPr>
        <w:tc>
          <w:tcPr>
            <w:tcW w:w="1178" w:type="dxa"/>
            <w:shd w:val="clear" w:color="auto" w:fill="D9D9D9" w:themeFill="background1" w:themeFillShade="D9"/>
          </w:tcPr>
          <w:p w14:paraId="58C9D39D"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62FD605"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w:t>
            </w:r>
          </w:p>
        </w:tc>
        <w:tc>
          <w:tcPr>
            <w:tcW w:w="960" w:type="dxa"/>
            <w:shd w:val="clear" w:color="auto" w:fill="FF0000"/>
            <w:vAlign w:val="center"/>
          </w:tcPr>
          <w:p w14:paraId="06217D2A" w14:textId="74323975"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149</w:t>
            </w:r>
          </w:p>
        </w:tc>
        <w:tc>
          <w:tcPr>
            <w:tcW w:w="920" w:type="dxa"/>
            <w:shd w:val="clear" w:color="auto" w:fill="FF0000"/>
            <w:vAlign w:val="center"/>
          </w:tcPr>
          <w:p w14:paraId="4B39C9F6" w14:textId="45D32DD2"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w:t>
            </w:r>
          </w:p>
        </w:tc>
        <w:tc>
          <w:tcPr>
            <w:tcW w:w="917" w:type="dxa"/>
            <w:shd w:val="clear" w:color="auto" w:fill="00B0F0"/>
            <w:vAlign w:val="center"/>
          </w:tcPr>
          <w:p w14:paraId="4CA88743" w14:textId="479D0A6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46BB1AAD" w14:textId="6EA5797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119</w:t>
            </w:r>
          </w:p>
        </w:tc>
        <w:tc>
          <w:tcPr>
            <w:tcW w:w="923" w:type="dxa"/>
            <w:shd w:val="clear" w:color="auto" w:fill="00B0F0"/>
            <w:vAlign w:val="center"/>
          </w:tcPr>
          <w:p w14:paraId="4DCB766B" w14:textId="5D31DF3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3FE8FD44" w14:textId="5D4C122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7E3DE492" w14:textId="4A6204BD"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21</w:t>
            </w:r>
          </w:p>
        </w:tc>
        <w:tc>
          <w:tcPr>
            <w:tcW w:w="930" w:type="dxa"/>
            <w:shd w:val="clear" w:color="auto" w:fill="00B050"/>
            <w:vAlign w:val="center"/>
          </w:tcPr>
          <w:p w14:paraId="405F1320" w14:textId="2D5CAFF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13</w:t>
            </w:r>
          </w:p>
        </w:tc>
      </w:tr>
      <w:tr w:rsidR="00DF5068" w:rsidRPr="008A78C6" w14:paraId="798807E1" w14:textId="1A6D9383" w:rsidTr="00302278">
        <w:trPr>
          <w:jc w:val="center"/>
        </w:trPr>
        <w:tc>
          <w:tcPr>
            <w:tcW w:w="1178" w:type="dxa"/>
            <w:shd w:val="clear" w:color="auto" w:fill="D9D9D9" w:themeFill="background1" w:themeFillShade="D9"/>
          </w:tcPr>
          <w:p w14:paraId="154BDE0E"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191B5EB"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02C58782" w14:textId="5DFCD009"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146</w:t>
            </w:r>
          </w:p>
        </w:tc>
        <w:tc>
          <w:tcPr>
            <w:tcW w:w="920" w:type="dxa"/>
            <w:shd w:val="clear" w:color="auto" w:fill="FF0000"/>
            <w:vAlign w:val="center"/>
          </w:tcPr>
          <w:p w14:paraId="0F4E40B4" w14:textId="46C5D70A"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w:t>
            </w:r>
          </w:p>
        </w:tc>
        <w:tc>
          <w:tcPr>
            <w:tcW w:w="917" w:type="dxa"/>
            <w:shd w:val="clear" w:color="auto" w:fill="00B0F0"/>
            <w:vAlign w:val="center"/>
          </w:tcPr>
          <w:p w14:paraId="3030673E" w14:textId="57D6458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4930BB54" w14:textId="523646DA"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51</w:t>
            </w:r>
          </w:p>
        </w:tc>
        <w:tc>
          <w:tcPr>
            <w:tcW w:w="923" w:type="dxa"/>
            <w:shd w:val="clear" w:color="auto" w:fill="00B0F0"/>
            <w:vAlign w:val="center"/>
          </w:tcPr>
          <w:p w14:paraId="6EEC47B6" w14:textId="0748E7E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528E6357" w14:textId="12F4253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0D425DA9" w14:textId="3B44623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98</w:t>
            </w:r>
          </w:p>
        </w:tc>
        <w:tc>
          <w:tcPr>
            <w:tcW w:w="930" w:type="dxa"/>
            <w:shd w:val="clear" w:color="auto" w:fill="00B050"/>
            <w:vAlign w:val="center"/>
          </w:tcPr>
          <w:p w14:paraId="78C0B6BE" w14:textId="4979549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w:t>
            </w:r>
          </w:p>
        </w:tc>
      </w:tr>
      <w:tr w:rsidR="00DF5068" w:rsidRPr="008A78C6" w14:paraId="26EB27F4" w14:textId="142F9308" w:rsidTr="00302278">
        <w:trPr>
          <w:jc w:val="center"/>
        </w:trPr>
        <w:tc>
          <w:tcPr>
            <w:tcW w:w="1178" w:type="dxa"/>
            <w:shd w:val="clear" w:color="auto" w:fill="D9D9D9" w:themeFill="background1" w:themeFillShade="D9"/>
          </w:tcPr>
          <w:p w14:paraId="72A32FC2"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ED77872"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40D80508" w14:textId="1B3470C7"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116</w:t>
            </w:r>
          </w:p>
        </w:tc>
        <w:tc>
          <w:tcPr>
            <w:tcW w:w="920" w:type="dxa"/>
            <w:shd w:val="clear" w:color="auto" w:fill="FF0000"/>
            <w:vAlign w:val="center"/>
          </w:tcPr>
          <w:p w14:paraId="66CCDDF1" w14:textId="45D74115"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17" w:type="dxa"/>
            <w:shd w:val="clear" w:color="auto" w:fill="00B0F0"/>
            <w:vAlign w:val="center"/>
          </w:tcPr>
          <w:p w14:paraId="246D4CC6" w14:textId="4EADFE11"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2E97EB43" w14:textId="03F89F4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63</w:t>
            </w:r>
          </w:p>
        </w:tc>
        <w:tc>
          <w:tcPr>
            <w:tcW w:w="923" w:type="dxa"/>
            <w:shd w:val="clear" w:color="auto" w:fill="00B0F0"/>
            <w:vAlign w:val="center"/>
          </w:tcPr>
          <w:p w14:paraId="3A45E83C" w14:textId="74033D1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181764BA" w14:textId="3B4C3E9A"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675E92EA" w14:textId="770A7548"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83</w:t>
            </w:r>
          </w:p>
        </w:tc>
        <w:tc>
          <w:tcPr>
            <w:tcW w:w="930" w:type="dxa"/>
            <w:shd w:val="clear" w:color="auto" w:fill="00B050"/>
            <w:vAlign w:val="center"/>
          </w:tcPr>
          <w:p w14:paraId="00286510" w14:textId="6742351A"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w:t>
            </w:r>
          </w:p>
        </w:tc>
      </w:tr>
      <w:tr w:rsidR="00DF5068" w:rsidRPr="008A78C6" w14:paraId="5864F5AC" w14:textId="28B9D168" w:rsidTr="00302278">
        <w:trPr>
          <w:jc w:val="center"/>
        </w:trPr>
        <w:tc>
          <w:tcPr>
            <w:tcW w:w="1178" w:type="dxa"/>
            <w:shd w:val="clear" w:color="auto" w:fill="D9D9D9" w:themeFill="background1" w:themeFillShade="D9"/>
          </w:tcPr>
          <w:p w14:paraId="26689389"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DE8A4B5"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w:t>
            </w:r>
          </w:p>
        </w:tc>
        <w:tc>
          <w:tcPr>
            <w:tcW w:w="960" w:type="dxa"/>
            <w:shd w:val="clear" w:color="auto" w:fill="FF0000"/>
            <w:vAlign w:val="center"/>
          </w:tcPr>
          <w:p w14:paraId="6EEBF84A" w14:textId="1103AB0B"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114</w:t>
            </w:r>
          </w:p>
        </w:tc>
        <w:tc>
          <w:tcPr>
            <w:tcW w:w="920" w:type="dxa"/>
            <w:shd w:val="clear" w:color="auto" w:fill="FF0000"/>
            <w:vAlign w:val="center"/>
          </w:tcPr>
          <w:p w14:paraId="1B49DA37" w14:textId="54C57F11"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17" w:type="dxa"/>
            <w:shd w:val="clear" w:color="auto" w:fill="00B0F0"/>
            <w:vAlign w:val="center"/>
          </w:tcPr>
          <w:p w14:paraId="4395CA4C" w14:textId="71FC20A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6679C1A1" w14:textId="707D8A52"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27</w:t>
            </w:r>
          </w:p>
        </w:tc>
        <w:tc>
          <w:tcPr>
            <w:tcW w:w="923" w:type="dxa"/>
            <w:shd w:val="clear" w:color="auto" w:fill="00B0F0"/>
            <w:vAlign w:val="center"/>
          </w:tcPr>
          <w:p w14:paraId="6DA119BA" w14:textId="1B305C1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4D955D94" w14:textId="294A5C7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1" w:type="dxa"/>
            <w:shd w:val="clear" w:color="auto" w:fill="00B050"/>
            <w:vAlign w:val="center"/>
          </w:tcPr>
          <w:p w14:paraId="053BADE4" w14:textId="24C90C5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89</w:t>
            </w:r>
          </w:p>
        </w:tc>
        <w:tc>
          <w:tcPr>
            <w:tcW w:w="930" w:type="dxa"/>
            <w:shd w:val="clear" w:color="auto" w:fill="00B050"/>
            <w:vAlign w:val="center"/>
          </w:tcPr>
          <w:p w14:paraId="7BA35E44" w14:textId="4FEBC67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r>
      <w:tr w:rsidR="00DF5068" w:rsidRPr="008A78C6" w14:paraId="6696D26D" w14:textId="45645CFA" w:rsidTr="00302278">
        <w:trPr>
          <w:jc w:val="center"/>
        </w:trPr>
        <w:tc>
          <w:tcPr>
            <w:tcW w:w="1178" w:type="dxa"/>
            <w:shd w:val="clear" w:color="auto" w:fill="D9D9D9" w:themeFill="background1" w:themeFillShade="D9"/>
          </w:tcPr>
          <w:p w14:paraId="3431A020"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7A88040"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w:t>
            </w:r>
          </w:p>
        </w:tc>
        <w:tc>
          <w:tcPr>
            <w:tcW w:w="960" w:type="dxa"/>
            <w:shd w:val="clear" w:color="auto" w:fill="FF0000"/>
            <w:vAlign w:val="center"/>
          </w:tcPr>
          <w:p w14:paraId="0C6CDFCB" w14:textId="564CDF41"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128</w:t>
            </w:r>
          </w:p>
        </w:tc>
        <w:tc>
          <w:tcPr>
            <w:tcW w:w="920" w:type="dxa"/>
            <w:shd w:val="clear" w:color="auto" w:fill="FF0000"/>
            <w:vAlign w:val="center"/>
          </w:tcPr>
          <w:p w14:paraId="299B8C94" w14:textId="5E1DAFCE"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17" w:type="dxa"/>
            <w:shd w:val="clear" w:color="auto" w:fill="00B0F0"/>
            <w:vAlign w:val="center"/>
          </w:tcPr>
          <w:p w14:paraId="6816D7B0" w14:textId="2329A10B"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4EF2E995" w14:textId="0F13E65C"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7</w:t>
            </w:r>
          </w:p>
        </w:tc>
        <w:tc>
          <w:tcPr>
            <w:tcW w:w="923" w:type="dxa"/>
            <w:shd w:val="clear" w:color="auto" w:fill="00B0F0"/>
            <w:vAlign w:val="center"/>
          </w:tcPr>
          <w:p w14:paraId="47D2370D" w14:textId="0979163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3C3B62F7" w14:textId="0555F7B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2D3CA1CB" w14:textId="4E0C5EF3"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107</w:t>
            </w:r>
          </w:p>
        </w:tc>
        <w:tc>
          <w:tcPr>
            <w:tcW w:w="930" w:type="dxa"/>
            <w:shd w:val="clear" w:color="auto" w:fill="00B050"/>
            <w:vAlign w:val="center"/>
          </w:tcPr>
          <w:p w14:paraId="364FA97B" w14:textId="4BA370B6"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r>
      <w:tr w:rsidR="00DF5068" w:rsidRPr="008A78C6" w14:paraId="474C5AC0" w14:textId="2925922D" w:rsidTr="00302278">
        <w:trPr>
          <w:jc w:val="center"/>
        </w:trPr>
        <w:tc>
          <w:tcPr>
            <w:tcW w:w="1178" w:type="dxa"/>
            <w:shd w:val="clear" w:color="auto" w:fill="D9D9D9" w:themeFill="background1" w:themeFillShade="D9"/>
          </w:tcPr>
          <w:p w14:paraId="43137E3B" w14:textId="77777777" w:rsidR="00DF5068" w:rsidRDefault="00DF5068" w:rsidP="00DF506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3EE60F5"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60" w:type="dxa"/>
            <w:shd w:val="clear" w:color="auto" w:fill="FF0000"/>
            <w:vAlign w:val="center"/>
          </w:tcPr>
          <w:p w14:paraId="3CF10ED0" w14:textId="5B0A58CA"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226</w:t>
            </w:r>
          </w:p>
        </w:tc>
        <w:tc>
          <w:tcPr>
            <w:tcW w:w="920" w:type="dxa"/>
            <w:shd w:val="clear" w:color="auto" w:fill="FF0000"/>
            <w:vAlign w:val="center"/>
          </w:tcPr>
          <w:p w14:paraId="1D08DE24" w14:textId="36FD29A8" w:rsidR="00DF5068" w:rsidRPr="00302278" w:rsidRDefault="00DF5068" w:rsidP="00DF5068">
            <w:pPr>
              <w:pStyle w:val="BodyTextIndent"/>
              <w:ind w:left="0" w:firstLine="0"/>
              <w:jc w:val="center"/>
              <w:rPr>
                <w:rFonts w:ascii="Arial" w:hAnsi="Arial" w:cs="Arial"/>
                <w:b w:val="0"/>
                <w:bCs w:val="0"/>
                <w:iCs/>
                <w:color w:val="000000"/>
                <w:sz w:val="20"/>
                <w:szCs w:val="20"/>
                <w:lang w:val="ro-RO"/>
              </w:rPr>
            </w:pPr>
            <w:r w:rsidRPr="00302278">
              <w:rPr>
                <w:rFonts w:ascii="Arial" w:hAnsi="Arial" w:cs="Arial"/>
                <w:b w:val="0"/>
                <w:bCs w:val="0"/>
                <w:color w:val="000000"/>
                <w:sz w:val="20"/>
                <w:szCs w:val="20"/>
              </w:rPr>
              <w:t>0</w:t>
            </w:r>
          </w:p>
        </w:tc>
        <w:tc>
          <w:tcPr>
            <w:tcW w:w="917" w:type="dxa"/>
            <w:shd w:val="clear" w:color="auto" w:fill="00B0F0"/>
            <w:vAlign w:val="center"/>
          </w:tcPr>
          <w:p w14:paraId="504FA57E" w14:textId="5827C73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13" w:type="dxa"/>
            <w:shd w:val="clear" w:color="auto" w:fill="00B0F0"/>
            <w:vAlign w:val="center"/>
          </w:tcPr>
          <w:p w14:paraId="57C75863" w14:textId="09116AD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3" w:type="dxa"/>
            <w:shd w:val="clear" w:color="auto" w:fill="00B0F0"/>
            <w:vAlign w:val="center"/>
          </w:tcPr>
          <w:p w14:paraId="06D227C5" w14:textId="7C3B5007"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c>
          <w:tcPr>
            <w:tcW w:w="924" w:type="dxa"/>
            <w:shd w:val="clear" w:color="auto" w:fill="00B050"/>
            <w:vAlign w:val="center"/>
          </w:tcPr>
          <w:p w14:paraId="21D17BAE" w14:textId="0A7A0BAA"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w:t>
            </w:r>
          </w:p>
        </w:tc>
        <w:tc>
          <w:tcPr>
            <w:tcW w:w="921" w:type="dxa"/>
            <w:shd w:val="clear" w:color="auto" w:fill="00B050"/>
            <w:vAlign w:val="center"/>
          </w:tcPr>
          <w:p w14:paraId="4C5A289F" w14:textId="071E3AA0"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128</w:t>
            </w:r>
          </w:p>
        </w:tc>
        <w:tc>
          <w:tcPr>
            <w:tcW w:w="930" w:type="dxa"/>
            <w:shd w:val="clear" w:color="auto" w:fill="00B050"/>
            <w:vAlign w:val="center"/>
          </w:tcPr>
          <w:p w14:paraId="21658E8F" w14:textId="2DBBB2A4" w:rsidR="00DF5068" w:rsidRPr="00DF5068" w:rsidRDefault="00DF5068" w:rsidP="00DF5068">
            <w:pPr>
              <w:pStyle w:val="BodyTextIndent"/>
              <w:ind w:left="0" w:firstLine="0"/>
              <w:jc w:val="center"/>
              <w:rPr>
                <w:rFonts w:ascii="Arial" w:hAnsi="Arial" w:cs="Arial"/>
                <w:b w:val="0"/>
                <w:bCs w:val="0"/>
                <w:iCs/>
                <w:color w:val="000000"/>
                <w:sz w:val="20"/>
                <w:szCs w:val="20"/>
                <w:lang w:val="ro-RO"/>
              </w:rPr>
            </w:pPr>
            <w:r w:rsidRPr="00DF5068">
              <w:rPr>
                <w:rFonts w:ascii="Arial" w:hAnsi="Arial" w:cs="Arial"/>
                <w:b w:val="0"/>
                <w:bCs w:val="0"/>
                <w:color w:val="000000"/>
                <w:sz w:val="20"/>
                <w:szCs w:val="20"/>
              </w:rPr>
              <w:t>0</w:t>
            </w:r>
          </w:p>
        </w:tc>
      </w:tr>
      <w:tr w:rsidR="00DF5068" w:rsidRPr="0025054A" w14:paraId="317E3ECA" w14:textId="501ABEFE" w:rsidTr="00302278">
        <w:trPr>
          <w:jc w:val="center"/>
        </w:trPr>
        <w:tc>
          <w:tcPr>
            <w:tcW w:w="1178" w:type="dxa"/>
            <w:shd w:val="clear" w:color="auto" w:fill="D9D9D9" w:themeFill="background1" w:themeFillShade="D9"/>
          </w:tcPr>
          <w:p w14:paraId="57425BB4" w14:textId="77777777" w:rsidR="00DF5068" w:rsidRPr="0025054A" w:rsidRDefault="00DF5068" w:rsidP="00DF506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933D791" w:rsidR="00DF5068" w:rsidRPr="00302278" w:rsidRDefault="00DF5068" w:rsidP="00DF5068">
            <w:pPr>
              <w:pStyle w:val="BodyTextIndent"/>
              <w:ind w:left="0" w:firstLine="0"/>
              <w:jc w:val="center"/>
              <w:rPr>
                <w:rFonts w:ascii="Arial" w:hAnsi="Arial" w:cs="Arial"/>
                <w:iCs/>
                <w:color w:val="000000"/>
                <w:sz w:val="20"/>
                <w:szCs w:val="20"/>
                <w:lang w:val="ro-RO"/>
              </w:rPr>
            </w:pPr>
            <w:r w:rsidRPr="00302278">
              <w:rPr>
                <w:rFonts w:ascii="Arial" w:hAnsi="Arial" w:cs="Arial"/>
                <w:color w:val="000000"/>
                <w:sz w:val="20"/>
                <w:szCs w:val="20"/>
              </w:rPr>
              <w:t>7</w:t>
            </w:r>
          </w:p>
        </w:tc>
        <w:tc>
          <w:tcPr>
            <w:tcW w:w="960" w:type="dxa"/>
            <w:shd w:val="clear" w:color="auto" w:fill="FF0000"/>
            <w:vAlign w:val="center"/>
          </w:tcPr>
          <w:p w14:paraId="48EDEEAC" w14:textId="44E19EBB" w:rsidR="00DF5068" w:rsidRPr="00302278" w:rsidRDefault="00DF5068" w:rsidP="00DF5068">
            <w:pPr>
              <w:pStyle w:val="BodyTextIndent"/>
              <w:ind w:left="0" w:firstLine="0"/>
              <w:jc w:val="center"/>
              <w:rPr>
                <w:rFonts w:ascii="Arial" w:hAnsi="Arial" w:cs="Arial"/>
                <w:iCs/>
                <w:color w:val="000000"/>
                <w:sz w:val="20"/>
                <w:szCs w:val="20"/>
                <w:lang w:val="ro-RO"/>
              </w:rPr>
            </w:pPr>
            <w:r w:rsidRPr="00302278">
              <w:rPr>
                <w:rFonts w:ascii="Arial" w:hAnsi="Arial" w:cs="Arial"/>
                <w:color w:val="000000"/>
                <w:sz w:val="20"/>
                <w:szCs w:val="20"/>
              </w:rPr>
              <w:t>3315</w:t>
            </w:r>
          </w:p>
        </w:tc>
        <w:tc>
          <w:tcPr>
            <w:tcW w:w="920" w:type="dxa"/>
            <w:shd w:val="clear" w:color="auto" w:fill="FF0000"/>
            <w:vAlign w:val="center"/>
          </w:tcPr>
          <w:p w14:paraId="1D45FB0D" w14:textId="1E934999" w:rsidR="00DF5068" w:rsidRPr="00302278" w:rsidRDefault="00DF5068" w:rsidP="00DF5068">
            <w:pPr>
              <w:pStyle w:val="BodyTextIndent"/>
              <w:ind w:left="0" w:firstLine="0"/>
              <w:jc w:val="center"/>
              <w:rPr>
                <w:rFonts w:ascii="Arial" w:hAnsi="Arial" w:cs="Arial"/>
                <w:iCs/>
                <w:color w:val="000000"/>
                <w:sz w:val="20"/>
                <w:szCs w:val="20"/>
                <w:lang w:val="ro-RO"/>
              </w:rPr>
            </w:pPr>
            <w:r w:rsidRPr="00302278">
              <w:rPr>
                <w:rFonts w:ascii="Arial" w:hAnsi="Arial" w:cs="Arial"/>
                <w:color w:val="000000"/>
                <w:sz w:val="20"/>
                <w:szCs w:val="20"/>
              </w:rPr>
              <w:t>653</w:t>
            </w:r>
          </w:p>
        </w:tc>
        <w:tc>
          <w:tcPr>
            <w:tcW w:w="917" w:type="dxa"/>
            <w:shd w:val="clear" w:color="auto" w:fill="00B0F0"/>
            <w:vAlign w:val="center"/>
          </w:tcPr>
          <w:p w14:paraId="207963B6" w14:textId="14C0FEFE" w:rsidR="00DF5068" w:rsidRPr="00DF5068" w:rsidRDefault="00DF5068" w:rsidP="00DF5068">
            <w:pPr>
              <w:pStyle w:val="BodyTextIndent"/>
              <w:ind w:left="0" w:firstLine="0"/>
              <w:jc w:val="center"/>
              <w:rPr>
                <w:rFonts w:ascii="Arial" w:hAnsi="Arial" w:cs="Arial"/>
                <w:iCs/>
                <w:color w:val="000000"/>
                <w:sz w:val="20"/>
                <w:szCs w:val="20"/>
                <w:lang w:val="ro-RO"/>
              </w:rPr>
            </w:pPr>
            <w:r w:rsidRPr="00DF5068">
              <w:rPr>
                <w:rFonts w:ascii="Arial" w:hAnsi="Arial" w:cs="Arial"/>
                <w:color w:val="000000"/>
                <w:sz w:val="20"/>
                <w:szCs w:val="20"/>
              </w:rPr>
              <w:t>0</w:t>
            </w:r>
          </w:p>
        </w:tc>
        <w:tc>
          <w:tcPr>
            <w:tcW w:w="913" w:type="dxa"/>
            <w:shd w:val="clear" w:color="auto" w:fill="00B0F0"/>
            <w:vAlign w:val="center"/>
          </w:tcPr>
          <w:p w14:paraId="5250FD3F" w14:textId="4B031FB4" w:rsidR="00DF5068" w:rsidRPr="00DF5068" w:rsidRDefault="00DF5068" w:rsidP="00DF5068">
            <w:pPr>
              <w:pStyle w:val="BodyTextIndent"/>
              <w:ind w:left="0" w:firstLine="0"/>
              <w:jc w:val="center"/>
              <w:rPr>
                <w:rFonts w:ascii="Arial" w:hAnsi="Arial" w:cs="Arial"/>
                <w:iCs/>
                <w:color w:val="000000"/>
                <w:sz w:val="20"/>
                <w:szCs w:val="20"/>
                <w:lang w:val="ro-RO"/>
              </w:rPr>
            </w:pPr>
            <w:r w:rsidRPr="00DF5068">
              <w:rPr>
                <w:rFonts w:ascii="Arial" w:hAnsi="Arial" w:cs="Arial"/>
                <w:color w:val="000000"/>
                <w:sz w:val="20"/>
                <w:szCs w:val="20"/>
              </w:rPr>
              <w:t>0</w:t>
            </w:r>
          </w:p>
        </w:tc>
        <w:tc>
          <w:tcPr>
            <w:tcW w:w="923" w:type="dxa"/>
            <w:shd w:val="clear" w:color="auto" w:fill="00B0F0"/>
            <w:vAlign w:val="center"/>
          </w:tcPr>
          <w:p w14:paraId="6AEA16EC" w14:textId="51E41687" w:rsidR="00DF5068" w:rsidRPr="00DF5068" w:rsidRDefault="00DF5068" w:rsidP="00DF5068">
            <w:pPr>
              <w:pStyle w:val="BodyTextIndent"/>
              <w:ind w:left="0" w:firstLine="0"/>
              <w:jc w:val="center"/>
              <w:rPr>
                <w:rFonts w:ascii="Arial" w:hAnsi="Arial" w:cs="Arial"/>
                <w:iCs/>
                <w:color w:val="000000"/>
                <w:sz w:val="20"/>
                <w:szCs w:val="20"/>
                <w:lang w:val="ro-RO"/>
              </w:rPr>
            </w:pPr>
            <w:r w:rsidRPr="00DF5068">
              <w:rPr>
                <w:rFonts w:ascii="Arial" w:hAnsi="Arial" w:cs="Arial"/>
                <w:color w:val="000000"/>
                <w:sz w:val="20"/>
                <w:szCs w:val="20"/>
              </w:rPr>
              <w:t>0</w:t>
            </w:r>
          </w:p>
        </w:tc>
        <w:tc>
          <w:tcPr>
            <w:tcW w:w="924" w:type="dxa"/>
            <w:shd w:val="clear" w:color="auto" w:fill="00B050"/>
            <w:vAlign w:val="center"/>
          </w:tcPr>
          <w:p w14:paraId="374DCB8E" w14:textId="36412697" w:rsidR="00DF5068" w:rsidRPr="00DF5068" w:rsidRDefault="00DF5068" w:rsidP="00DF5068">
            <w:pPr>
              <w:pStyle w:val="BodyTextIndent"/>
              <w:ind w:left="0" w:firstLine="0"/>
              <w:jc w:val="center"/>
              <w:rPr>
                <w:rFonts w:ascii="Arial" w:hAnsi="Arial" w:cs="Arial"/>
                <w:iCs/>
                <w:color w:val="000000"/>
                <w:sz w:val="20"/>
                <w:szCs w:val="20"/>
                <w:lang w:val="ro-RO"/>
              </w:rPr>
            </w:pPr>
            <w:r w:rsidRPr="00DF5068">
              <w:rPr>
                <w:rFonts w:ascii="Arial" w:hAnsi="Arial" w:cs="Arial"/>
                <w:color w:val="000000"/>
                <w:sz w:val="20"/>
                <w:szCs w:val="20"/>
              </w:rPr>
              <w:t>0</w:t>
            </w:r>
          </w:p>
        </w:tc>
        <w:tc>
          <w:tcPr>
            <w:tcW w:w="921" w:type="dxa"/>
            <w:shd w:val="clear" w:color="auto" w:fill="00B050"/>
            <w:vAlign w:val="center"/>
          </w:tcPr>
          <w:p w14:paraId="43A144AD" w14:textId="7C7237C2" w:rsidR="00DF5068" w:rsidRPr="00DF5068" w:rsidRDefault="00DF5068" w:rsidP="00DF5068">
            <w:pPr>
              <w:pStyle w:val="BodyTextIndent"/>
              <w:ind w:left="0" w:firstLine="0"/>
              <w:jc w:val="center"/>
              <w:rPr>
                <w:rFonts w:ascii="Arial" w:hAnsi="Arial" w:cs="Arial"/>
                <w:iCs/>
                <w:color w:val="000000"/>
                <w:sz w:val="20"/>
                <w:szCs w:val="20"/>
                <w:lang w:val="ro-RO"/>
              </w:rPr>
            </w:pPr>
            <w:r w:rsidRPr="00DF5068">
              <w:rPr>
                <w:rFonts w:ascii="Arial" w:hAnsi="Arial" w:cs="Arial"/>
                <w:color w:val="000000"/>
                <w:sz w:val="20"/>
                <w:szCs w:val="20"/>
              </w:rPr>
              <w:t>226</w:t>
            </w:r>
          </w:p>
        </w:tc>
        <w:tc>
          <w:tcPr>
            <w:tcW w:w="930" w:type="dxa"/>
            <w:shd w:val="clear" w:color="auto" w:fill="00B050"/>
            <w:vAlign w:val="center"/>
          </w:tcPr>
          <w:p w14:paraId="2D1DF536" w14:textId="44D20390" w:rsidR="00DF5068" w:rsidRPr="00DF5068" w:rsidRDefault="00DF5068" w:rsidP="00DF5068">
            <w:pPr>
              <w:pStyle w:val="BodyTextIndent"/>
              <w:ind w:left="0" w:firstLine="0"/>
              <w:jc w:val="center"/>
              <w:rPr>
                <w:rFonts w:ascii="Arial" w:hAnsi="Arial" w:cs="Arial"/>
                <w:iCs/>
                <w:color w:val="000000"/>
                <w:sz w:val="20"/>
                <w:szCs w:val="20"/>
                <w:lang w:val="ro-RO"/>
              </w:rPr>
            </w:pPr>
            <w:r w:rsidRPr="00DF5068">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4EE42" w14:textId="77777777" w:rsidR="003A77C7" w:rsidRDefault="003A77C7">
      <w:r>
        <w:separator/>
      </w:r>
    </w:p>
  </w:endnote>
  <w:endnote w:type="continuationSeparator" w:id="0">
    <w:p w14:paraId="3E824816" w14:textId="77777777" w:rsidR="003A77C7" w:rsidRDefault="003A7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2020D" w14:textId="77777777" w:rsidR="003A77C7" w:rsidRDefault="003A77C7">
      <w:r>
        <w:separator/>
      </w:r>
    </w:p>
  </w:footnote>
  <w:footnote w:type="continuationSeparator" w:id="0">
    <w:p w14:paraId="4D35089A" w14:textId="77777777" w:rsidR="003A77C7" w:rsidRDefault="003A77C7">
      <w:r>
        <w:continuationSeparator/>
      </w:r>
    </w:p>
  </w:footnote>
  <w:footnote w:id="1">
    <w:p w14:paraId="47DE3CD3" w14:textId="77777777" w:rsidR="007D6EA5" w:rsidRPr="00C9714F" w:rsidRDefault="007D6EA5" w:rsidP="007D6EA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0D91"/>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3703"/>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278"/>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913"/>
    <w:rsid w:val="003A4B2F"/>
    <w:rsid w:val="003A52F8"/>
    <w:rsid w:val="003A5E51"/>
    <w:rsid w:val="003A6C1F"/>
    <w:rsid w:val="003A719D"/>
    <w:rsid w:val="003A77C7"/>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59D3"/>
    <w:rsid w:val="00457453"/>
    <w:rsid w:val="00460E86"/>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2DA7"/>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44C4"/>
    <w:rsid w:val="00555972"/>
    <w:rsid w:val="00556766"/>
    <w:rsid w:val="00556861"/>
    <w:rsid w:val="005570A2"/>
    <w:rsid w:val="00560453"/>
    <w:rsid w:val="00560F18"/>
    <w:rsid w:val="00563158"/>
    <w:rsid w:val="0057571B"/>
    <w:rsid w:val="00577AC3"/>
    <w:rsid w:val="00580BBF"/>
    <w:rsid w:val="005828A8"/>
    <w:rsid w:val="00583FAF"/>
    <w:rsid w:val="00584106"/>
    <w:rsid w:val="00584ED7"/>
    <w:rsid w:val="00585389"/>
    <w:rsid w:val="00585CBD"/>
    <w:rsid w:val="00587F39"/>
    <w:rsid w:val="00590619"/>
    <w:rsid w:val="00591B8E"/>
    <w:rsid w:val="005932C0"/>
    <w:rsid w:val="005937EC"/>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018"/>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1946"/>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3E2"/>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83"/>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220E"/>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2768B"/>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C5723"/>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4F7"/>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5068"/>
    <w:rsid w:val="00DF66E0"/>
    <w:rsid w:val="00DF6D1D"/>
    <w:rsid w:val="00DF7529"/>
    <w:rsid w:val="00E00A61"/>
    <w:rsid w:val="00E02A49"/>
    <w:rsid w:val="00E04F48"/>
    <w:rsid w:val="00E07D1B"/>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1F7D"/>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1478</TotalTime>
  <Pages>27</Pages>
  <Words>7117</Words>
  <Characters>40571</Characters>
  <Application>Microsoft Office Word</Application>
  <DocSecurity>0</DocSecurity>
  <Lines>338</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105</cp:revision>
  <cp:lastPrinted>2019-05-27T06:53:00Z</cp:lastPrinted>
  <dcterms:created xsi:type="dcterms:W3CDTF">2025-05-05T11:18:00Z</dcterms:created>
  <dcterms:modified xsi:type="dcterms:W3CDTF">2026-05-24T12:32:00Z</dcterms:modified>
</cp:coreProperties>
</file>