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6FC5ECB" w14:textId="417DE5FC" w:rsidR="00E62EC4" w:rsidRDefault="00E62EC4" w:rsidP="00E62EC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23CAA">
        <w:rPr>
          <w:rFonts w:ascii="Arial" w:hAnsi="Arial" w:cs="Arial"/>
          <w:b/>
          <w:noProof/>
          <w:sz w:val="40"/>
          <w:szCs w:val="40"/>
          <w:lang w:val="fr-FR"/>
        </w:rPr>
        <w:drawing>
          <wp:inline distT="0" distB="0" distL="0" distR="0" wp14:anchorId="06D365FD" wp14:editId="1B059DA8">
            <wp:extent cx="4318000" cy="4140200"/>
            <wp:effectExtent l="0" t="0" r="6350" b="0"/>
            <wp:docPr id="16284774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0" cy="4140200"/>
                    </a:xfrm>
                    <a:prstGeom prst="rect">
                      <a:avLst/>
                    </a:prstGeom>
                    <a:noFill/>
                    <a:ln>
                      <a:noFill/>
                    </a:ln>
                  </pic:spPr>
                </pic:pic>
              </a:graphicData>
            </a:graphic>
          </wp:inline>
        </w:drawing>
      </w:r>
    </w:p>
    <w:p w14:paraId="4ACD8150" w14:textId="77777777" w:rsidR="00E62EC4" w:rsidRDefault="00E62EC4" w:rsidP="00E62EC4">
      <w:pPr>
        <w:pStyle w:val="DefaultText"/>
        <w:jc w:val="center"/>
        <w:rPr>
          <w:rFonts w:ascii="Arial" w:hAnsi="Arial" w:cs="Arial"/>
          <w:b/>
          <w:sz w:val="32"/>
          <w:szCs w:val="32"/>
          <w:lang w:val="ro-RO"/>
        </w:rPr>
      </w:pPr>
      <w:r>
        <w:rPr>
          <w:rFonts w:ascii="Arial" w:hAnsi="Arial" w:cs="Arial"/>
          <w:b/>
          <w:sz w:val="32"/>
          <w:szCs w:val="32"/>
          <w:lang w:val="ro-RO"/>
        </w:rPr>
        <w:t>DN6_km23+300-km39+418</w:t>
      </w:r>
    </w:p>
    <w:p w14:paraId="49A8F3D5" w14:textId="48E6C5BC" w:rsidR="00CF0728" w:rsidRDefault="00E62EC4" w:rsidP="00E62EC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39E816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E62EC4">
        <w:rPr>
          <w:rFonts w:ascii="Arial" w:hAnsi="Arial" w:cs="Arial"/>
          <w:lang w:val="pt-BR"/>
        </w:rPr>
        <w:t>23</w:t>
      </w:r>
      <w:r w:rsidR="00CF0728">
        <w:rPr>
          <w:rFonts w:ascii="Arial" w:hAnsi="Arial" w:cs="Arial"/>
          <w:lang w:val="pt-BR"/>
        </w:rPr>
        <w:t>+</w:t>
      </w:r>
      <w:r w:rsidR="00E62EC4">
        <w:rPr>
          <w:rFonts w:ascii="Arial" w:hAnsi="Arial" w:cs="Arial"/>
          <w:lang w:val="pt-BR"/>
        </w:rPr>
        <w:t>30</w:t>
      </w:r>
      <w:r w:rsidR="007D6EA5">
        <w:rPr>
          <w:rFonts w:ascii="Arial" w:hAnsi="Arial" w:cs="Arial"/>
          <w:lang w:val="pt-BR"/>
        </w:rPr>
        <w:t>0</w:t>
      </w:r>
      <w:r w:rsidR="00CF0728">
        <w:rPr>
          <w:rFonts w:ascii="Arial" w:hAnsi="Arial" w:cs="Arial"/>
          <w:lang w:val="pt-BR"/>
        </w:rPr>
        <w:t>-km</w:t>
      </w:r>
      <w:r w:rsidR="007D6EA5">
        <w:rPr>
          <w:rFonts w:ascii="Arial" w:hAnsi="Arial" w:cs="Arial"/>
          <w:lang w:val="pt-BR"/>
        </w:rPr>
        <w:t>3</w:t>
      </w:r>
      <w:r w:rsidR="00E62EC4">
        <w:rPr>
          <w:rFonts w:ascii="Arial" w:hAnsi="Arial" w:cs="Arial"/>
          <w:lang w:val="pt-BR"/>
        </w:rPr>
        <w:t>9</w:t>
      </w:r>
      <w:r w:rsidR="00CF0728">
        <w:rPr>
          <w:rFonts w:ascii="Arial" w:hAnsi="Arial" w:cs="Arial"/>
          <w:lang w:val="pt-BR"/>
        </w:rPr>
        <w:t>+</w:t>
      </w:r>
      <w:r w:rsidR="00E62EC4">
        <w:rPr>
          <w:rFonts w:ascii="Arial" w:hAnsi="Arial" w:cs="Arial"/>
          <w:lang w:val="pt-BR"/>
        </w:rPr>
        <w:t>418</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47740C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7D6EA5">
        <w:rPr>
          <w:rFonts w:ascii="Arial" w:hAnsi="Arial" w:cs="Arial"/>
          <w:b/>
          <w:lang w:eastAsia="en-US"/>
        </w:rPr>
        <w:t>11</w:t>
      </w:r>
      <w:r w:rsidR="009F0895" w:rsidRPr="0052391B">
        <w:rPr>
          <w:rFonts w:ascii="Arial" w:hAnsi="Arial" w:cs="Arial"/>
          <w:b/>
          <w:lang w:eastAsia="en-US"/>
        </w:rPr>
        <w:t>+</w:t>
      </w:r>
      <w:r w:rsidR="007D6EA5">
        <w:rPr>
          <w:rFonts w:ascii="Arial" w:hAnsi="Arial" w:cs="Arial"/>
          <w:b/>
          <w:lang w:eastAsia="en-US"/>
        </w:rPr>
        <w:t>120</w:t>
      </w:r>
      <w:r w:rsidR="009F0895">
        <w:rPr>
          <w:rFonts w:ascii="Arial" w:hAnsi="Arial" w:cs="Arial"/>
          <w:b/>
          <w:lang w:eastAsia="en-US"/>
        </w:rPr>
        <w:t xml:space="preserve"> </w:t>
      </w:r>
      <w:r w:rsidR="0052391B" w:rsidRPr="0052391B">
        <w:rPr>
          <w:rFonts w:ascii="Arial" w:hAnsi="Arial" w:cs="Arial"/>
          <w:b/>
          <w:lang w:eastAsia="en-US"/>
        </w:rPr>
        <w:t xml:space="preserve">– km </w:t>
      </w:r>
      <w:r w:rsidR="007D6EA5">
        <w:rPr>
          <w:rFonts w:ascii="Arial" w:hAnsi="Arial" w:cs="Arial"/>
          <w:b/>
          <w:lang w:eastAsia="en-US"/>
        </w:rPr>
        <w:t>23</w:t>
      </w:r>
      <w:r w:rsidR="0052391B" w:rsidRPr="0052391B">
        <w:rPr>
          <w:rFonts w:ascii="Arial" w:hAnsi="Arial" w:cs="Arial"/>
          <w:b/>
          <w:lang w:eastAsia="en-US"/>
        </w:rPr>
        <w:t>+</w:t>
      </w:r>
      <w:r w:rsidR="007D6EA5">
        <w:rPr>
          <w:rFonts w:ascii="Arial" w:hAnsi="Arial" w:cs="Arial"/>
          <w:b/>
          <w:lang w:eastAsia="en-US"/>
        </w:rPr>
        <w:t>300</w:t>
      </w:r>
    </w:p>
    <w:p w14:paraId="2735EDDD" w14:textId="77777777" w:rsidR="00E62EC4" w:rsidRDefault="00E62EC4" w:rsidP="00E62EC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DN6_km23+300-km39+</w:t>
      </w:r>
      <w:bookmarkEnd w:id="9"/>
      <w:r>
        <w:rPr>
          <w:rFonts w:ascii="Arial" w:hAnsi="Arial" w:cs="Arial"/>
          <w:color w:val="auto"/>
          <w:lang w:val="pt-BR"/>
        </w:rPr>
        <w:t xml:space="preserve">418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ieșirea din orașul Mihăilești (Giurgiu) și intersecția cu DN61</w:t>
      </w:r>
      <w:r>
        <w:rPr>
          <w:rFonts w:ascii="Arial" w:hAnsi="Arial" w:cs="Arial"/>
          <w:color w:val="auto"/>
          <w:lang w:val="pt-BR"/>
        </w:rPr>
        <w:t>.</w:t>
      </w:r>
    </w:p>
    <w:p w14:paraId="376C66C0" w14:textId="77777777" w:rsidR="00E62EC4" w:rsidRDefault="00E62EC4" w:rsidP="00E62EC4">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16,118</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A18A49E" w14:textId="77777777" w:rsidR="00E62EC4" w:rsidRPr="00A46DA2" w:rsidRDefault="00E62EC4" w:rsidP="00E62EC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23CAA">
        <w:rPr>
          <w:rFonts w:ascii="Arial" w:hAnsi="Arial" w:cs="Arial"/>
          <w:color w:val="auto"/>
          <w:lang w:val="pt-BR"/>
        </w:rPr>
        <w:t>5</w:t>
      </w:r>
      <w:r>
        <w:rPr>
          <w:rFonts w:ascii="Arial" w:hAnsi="Arial" w:cs="Arial"/>
          <w:color w:val="auto"/>
          <w:lang w:val="pt-BR"/>
        </w:rPr>
        <w:t>.</w:t>
      </w:r>
      <w:r w:rsidRPr="00523CAA">
        <w:rPr>
          <w:rFonts w:ascii="Arial" w:hAnsi="Arial" w:cs="Arial"/>
          <w:color w:val="auto"/>
          <w:lang w:val="pt-BR"/>
        </w:rPr>
        <w:t>149</w:t>
      </w:r>
      <w:r>
        <w:rPr>
          <w:rFonts w:ascii="Arial" w:hAnsi="Arial" w:cs="Arial"/>
          <w:color w:val="auto"/>
          <w:lang w:val="pt-BR"/>
        </w:rPr>
        <w:t>.</w:t>
      </w:r>
      <w:r w:rsidRPr="00523CAA">
        <w:rPr>
          <w:rFonts w:ascii="Arial" w:hAnsi="Arial" w:cs="Arial"/>
          <w:color w:val="auto"/>
          <w:lang w:val="pt-BR"/>
        </w:rPr>
        <w:t>055</w:t>
      </w:r>
    </w:p>
    <w:p w14:paraId="2B449264" w14:textId="1A1F80A9" w:rsidR="00E62EC4" w:rsidRDefault="00E62EC4" w:rsidP="00E62EC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0B0D9F4" w14:textId="77777777" w:rsidR="00E62EC4" w:rsidRDefault="00E62EC4" w:rsidP="00E62EC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62EC4" w14:paraId="373DDBB2" w14:textId="77777777" w:rsidTr="004A3BA0">
        <w:trPr>
          <w:jc w:val="center"/>
        </w:trPr>
        <w:tc>
          <w:tcPr>
            <w:tcW w:w="1242" w:type="dxa"/>
            <w:vAlign w:val="center"/>
          </w:tcPr>
          <w:p w14:paraId="1BA60E08" w14:textId="77777777" w:rsidR="00E62EC4" w:rsidRDefault="00E62EC4" w:rsidP="004A3BA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C74F8B6" w14:textId="77777777" w:rsidR="00E62EC4" w:rsidRDefault="00E62EC4" w:rsidP="004A3BA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E763F1D" w14:textId="77777777" w:rsidR="00E62EC4" w:rsidRPr="00760283" w:rsidRDefault="00E62EC4" w:rsidP="004A3B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960075D" w14:textId="77777777" w:rsidR="00E62EC4" w:rsidRDefault="00E62EC4" w:rsidP="004A3BA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4074DBB" w14:textId="77777777" w:rsidR="00E62EC4" w:rsidRPr="00760283" w:rsidRDefault="00E62EC4" w:rsidP="004A3B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62EC4" w14:paraId="7805599A" w14:textId="77777777" w:rsidTr="004A3BA0">
        <w:trPr>
          <w:jc w:val="center"/>
        </w:trPr>
        <w:tc>
          <w:tcPr>
            <w:tcW w:w="1242" w:type="dxa"/>
          </w:tcPr>
          <w:p w14:paraId="5B22108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E21012"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F8F5F60" w14:textId="77777777" w:rsidR="00E62EC4" w:rsidRPr="00760283"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2A4AC1BD" w14:textId="77777777" w:rsidR="00E62EC4" w:rsidRPr="00E1681C"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661</w:t>
            </w:r>
          </w:p>
        </w:tc>
        <w:tc>
          <w:tcPr>
            <w:tcW w:w="6469" w:type="dxa"/>
          </w:tcPr>
          <w:p w14:paraId="10F73DAA" w14:textId="77777777" w:rsidR="00E62EC4" w:rsidRPr="00760283"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62EC4" w14:paraId="35AB3D6F" w14:textId="77777777" w:rsidTr="004A3BA0">
        <w:trPr>
          <w:jc w:val="center"/>
        </w:trPr>
        <w:tc>
          <w:tcPr>
            <w:tcW w:w="1242" w:type="dxa"/>
          </w:tcPr>
          <w:p w14:paraId="004B67A7"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D42B2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187C3C5" w14:textId="77777777" w:rsidR="00E62EC4" w:rsidRPr="00760283"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606E2D90" w14:textId="77777777" w:rsidR="00E62EC4" w:rsidRPr="00E1681C"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694</w:t>
            </w:r>
          </w:p>
        </w:tc>
        <w:tc>
          <w:tcPr>
            <w:tcW w:w="6469" w:type="dxa"/>
          </w:tcPr>
          <w:p w14:paraId="7DD6D4B6" w14:textId="77777777" w:rsidR="00E62EC4" w:rsidRPr="00760283" w:rsidRDefault="00E62EC4" w:rsidP="004A3B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Mihăilești</w:t>
            </w:r>
            <w:proofErr w:type="spellEnd"/>
          </w:p>
        </w:tc>
      </w:tr>
      <w:tr w:rsidR="00E62EC4" w14:paraId="20FF1298" w14:textId="77777777" w:rsidTr="004A3BA0">
        <w:trPr>
          <w:jc w:val="center"/>
        </w:trPr>
        <w:tc>
          <w:tcPr>
            <w:tcW w:w="1242" w:type="dxa"/>
          </w:tcPr>
          <w:p w14:paraId="056093C9"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122BE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52C463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0E8E9662"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414</w:t>
            </w:r>
          </w:p>
        </w:tc>
        <w:tc>
          <w:tcPr>
            <w:tcW w:w="6469" w:type="dxa"/>
          </w:tcPr>
          <w:p w14:paraId="0F2BDE62"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62EC4" w14:paraId="52CA7ED0" w14:textId="77777777" w:rsidTr="004A3BA0">
        <w:trPr>
          <w:jc w:val="center"/>
        </w:trPr>
        <w:tc>
          <w:tcPr>
            <w:tcW w:w="1242" w:type="dxa"/>
          </w:tcPr>
          <w:p w14:paraId="7479258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A0F9B0"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897D2B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037C9BE4"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5E753DA3" w14:textId="77777777" w:rsidR="00E62EC4" w:rsidRDefault="00E62EC4" w:rsidP="004A3B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Gorneni</w:t>
            </w:r>
            <w:proofErr w:type="spellEnd"/>
            <w:r>
              <w:rPr>
                <w:sz w:val="20"/>
                <w:szCs w:val="20"/>
              </w:rPr>
              <w:t xml:space="preserve"> (UAT </w:t>
            </w:r>
            <w:proofErr w:type="spellStart"/>
            <w:r>
              <w:rPr>
                <w:sz w:val="20"/>
                <w:szCs w:val="20"/>
              </w:rPr>
              <w:t>Iepurești</w:t>
            </w:r>
            <w:proofErr w:type="spellEnd"/>
            <w:r>
              <w:rPr>
                <w:sz w:val="20"/>
                <w:szCs w:val="20"/>
              </w:rPr>
              <w:t>)</w:t>
            </w:r>
          </w:p>
        </w:tc>
      </w:tr>
      <w:tr w:rsidR="00E62EC4" w14:paraId="52E1380A" w14:textId="77777777" w:rsidTr="004A3BA0">
        <w:trPr>
          <w:jc w:val="center"/>
        </w:trPr>
        <w:tc>
          <w:tcPr>
            <w:tcW w:w="1242" w:type="dxa"/>
          </w:tcPr>
          <w:p w14:paraId="3D6FE14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225A55"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8F013D2"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D3527D2"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713</w:t>
            </w:r>
          </w:p>
        </w:tc>
        <w:tc>
          <w:tcPr>
            <w:tcW w:w="6469" w:type="dxa"/>
          </w:tcPr>
          <w:p w14:paraId="1B457689"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E62EC4" w14:paraId="145D2EE2" w14:textId="77777777" w:rsidTr="004A3BA0">
        <w:trPr>
          <w:jc w:val="center"/>
        </w:trPr>
        <w:tc>
          <w:tcPr>
            <w:tcW w:w="1242" w:type="dxa"/>
          </w:tcPr>
          <w:p w14:paraId="252FC26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41E367"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EBDB52B"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EDC08CA"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469" w:type="dxa"/>
          </w:tcPr>
          <w:p w14:paraId="4A4A02E0" w14:textId="77777777" w:rsidR="00E62EC4" w:rsidRDefault="00E62EC4" w:rsidP="004A3B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Gorneni</w:t>
            </w:r>
            <w:proofErr w:type="spellEnd"/>
          </w:p>
        </w:tc>
      </w:tr>
      <w:tr w:rsidR="00E62EC4" w14:paraId="74797860" w14:textId="77777777" w:rsidTr="004A3BA0">
        <w:trPr>
          <w:jc w:val="center"/>
        </w:trPr>
        <w:tc>
          <w:tcPr>
            <w:tcW w:w="1242" w:type="dxa"/>
          </w:tcPr>
          <w:p w14:paraId="55DC4FF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F4BBF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ADB57D4"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7BC55846"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6469" w:type="dxa"/>
          </w:tcPr>
          <w:p w14:paraId="5CD863CC" w14:textId="77777777" w:rsidR="00E62EC4" w:rsidRDefault="00E62EC4" w:rsidP="004A3B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Stâlpu</w:t>
            </w:r>
            <w:proofErr w:type="spellEnd"/>
            <w:r>
              <w:rPr>
                <w:sz w:val="20"/>
                <w:szCs w:val="20"/>
              </w:rPr>
              <w:t xml:space="preserve"> (UAT </w:t>
            </w:r>
            <w:proofErr w:type="spellStart"/>
            <w:r>
              <w:rPr>
                <w:sz w:val="20"/>
                <w:szCs w:val="20"/>
              </w:rPr>
              <w:t>Iepurești</w:t>
            </w:r>
            <w:proofErr w:type="spellEnd"/>
            <w:r>
              <w:rPr>
                <w:sz w:val="20"/>
                <w:szCs w:val="20"/>
              </w:rPr>
              <w:t>)</w:t>
            </w:r>
          </w:p>
        </w:tc>
      </w:tr>
      <w:tr w:rsidR="00E62EC4" w14:paraId="3CCD1E5B" w14:textId="77777777" w:rsidTr="004A3BA0">
        <w:trPr>
          <w:jc w:val="center"/>
        </w:trPr>
        <w:tc>
          <w:tcPr>
            <w:tcW w:w="1242" w:type="dxa"/>
          </w:tcPr>
          <w:p w14:paraId="730BF0F6"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27F166"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3649C6A"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15D1577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558</w:t>
            </w:r>
          </w:p>
        </w:tc>
        <w:tc>
          <w:tcPr>
            <w:tcW w:w="6469" w:type="dxa"/>
          </w:tcPr>
          <w:p w14:paraId="1B162D1B"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DJ411,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E62EC4" w14:paraId="6959EDC6" w14:textId="77777777" w:rsidTr="004A3BA0">
        <w:trPr>
          <w:jc w:val="center"/>
        </w:trPr>
        <w:tc>
          <w:tcPr>
            <w:tcW w:w="1242" w:type="dxa"/>
          </w:tcPr>
          <w:p w14:paraId="24124FB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890455"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C781D7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670EA642"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380D17E1" w14:textId="77777777" w:rsidR="00E62EC4" w:rsidRDefault="00E62EC4" w:rsidP="004A3B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Stâlpu</w:t>
            </w:r>
            <w:proofErr w:type="spellEnd"/>
          </w:p>
        </w:tc>
      </w:tr>
      <w:tr w:rsidR="00E62EC4" w14:paraId="10036553" w14:textId="77777777" w:rsidTr="004A3BA0">
        <w:trPr>
          <w:jc w:val="center"/>
        </w:trPr>
        <w:tc>
          <w:tcPr>
            <w:tcW w:w="1242" w:type="dxa"/>
          </w:tcPr>
          <w:p w14:paraId="3A03B95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EB2F54"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8837DBC"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777B756D"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108</w:t>
            </w:r>
          </w:p>
        </w:tc>
        <w:tc>
          <w:tcPr>
            <w:tcW w:w="6469" w:type="dxa"/>
          </w:tcPr>
          <w:p w14:paraId="5654D886"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62EC4" w14:paraId="108D68F8" w14:textId="77777777" w:rsidTr="004A3BA0">
        <w:trPr>
          <w:jc w:val="center"/>
        </w:trPr>
        <w:tc>
          <w:tcPr>
            <w:tcW w:w="1242" w:type="dxa"/>
          </w:tcPr>
          <w:p w14:paraId="6D52D00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049E0D"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5302107"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326FEE3F"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0B13C586" w14:textId="77777777" w:rsidR="00E62EC4" w:rsidRDefault="00E62EC4" w:rsidP="004A3B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Plopilor</w:t>
            </w:r>
            <w:proofErr w:type="spellEnd"/>
            <w:r>
              <w:rPr>
                <w:sz w:val="20"/>
                <w:szCs w:val="20"/>
              </w:rPr>
              <w:t xml:space="preserve"> (UAT </w:t>
            </w:r>
            <w:proofErr w:type="spellStart"/>
            <w:r>
              <w:rPr>
                <w:sz w:val="20"/>
                <w:szCs w:val="20"/>
              </w:rPr>
              <w:t>Ghimpați</w:t>
            </w:r>
            <w:proofErr w:type="spellEnd"/>
            <w:r>
              <w:rPr>
                <w:sz w:val="20"/>
                <w:szCs w:val="20"/>
              </w:rPr>
              <w:t>)</w:t>
            </w:r>
          </w:p>
        </w:tc>
      </w:tr>
      <w:tr w:rsidR="00E62EC4" w14:paraId="45F39DD1" w14:textId="77777777" w:rsidTr="004A3BA0">
        <w:trPr>
          <w:jc w:val="center"/>
        </w:trPr>
        <w:tc>
          <w:tcPr>
            <w:tcW w:w="1242" w:type="dxa"/>
          </w:tcPr>
          <w:p w14:paraId="1C00A9EB"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835C35"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A75542B"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722AB336"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486</w:t>
            </w:r>
          </w:p>
        </w:tc>
        <w:tc>
          <w:tcPr>
            <w:tcW w:w="6469" w:type="dxa"/>
          </w:tcPr>
          <w:p w14:paraId="6B2A044B"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62EC4" w14:paraId="14FBD0CF" w14:textId="77777777" w:rsidTr="004A3BA0">
        <w:trPr>
          <w:jc w:val="center"/>
        </w:trPr>
        <w:tc>
          <w:tcPr>
            <w:tcW w:w="1242" w:type="dxa"/>
          </w:tcPr>
          <w:p w14:paraId="2DFA3C69"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EC47A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A86DF9D"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333D5830"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630</w:t>
            </w:r>
          </w:p>
        </w:tc>
        <w:tc>
          <w:tcPr>
            <w:tcW w:w="6469" w:type="dxa"/>
          </w:tcPr>
          <w:p w14:paraId="536CEE39" w14:textId="77777777" w:rsidR="00E62EC4" w:rsidRDefault="00E62EC4" w:rsidP="004A3B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w:t>
            </w:r>
            <w:proofErr w:type="spellStart"/>
            <w:r>
              <w:rPr>
                <w:sz w:val="20"/>
                <w:szCs w:val="20"/>
              </w:rPr>
              <w:t>Plopilor</w:t>
            </w:r>
            <w:proofErr w:type="spellEnd"/>
          </w:p>
        </w:tc>
      </w:tr>
      <w:tr w:rsidR="00E62EC4" w14:paraId="742F8BD6" w14:textId="77777777" w:rsidTr="004A3BA0">
        <w:trPr>
          <w:jc w:val="center"/>
        </w:trPr>
        <w:tc>
          <w:tcPr>
            <w:tcW w:w="1242" w:type="dxa"/>
          </w:tcPr>
          <w:p w14:paraId="1B864F59"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9EBB0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67925FB"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70B2B106"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23E1EC8" w14:textId="77777777" w:rsidR="00E62EC4" w:rsidRDefault="00E62EC4" w:rsidP="004A3B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Ghimpați</w:t>
            </w:r>
            <w:proofErr w:type="spellEnd"/>
          </w:p>
        </w:tc>
      </w:tr>
      <w:tr w:rsidR="00E62EC4" w14:paraId="59508F54" w14:textId="77777777" w:rsidTr="004A3BA0">
        <w:trPr>
          <w:jc w:val="center"/>
        </w:trPr>
        <w:tc>
          <w:tcPr>
            <w:tcW w:w="1242" w:type="dxa"/>
          </w:tcPr>
          <w:p w14:paraId="5F147EE3"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54A4E8"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A4714F9"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3FC733E" w14:textId="77777777" w:rsidR="00E62EC4" w:rsidRDefault="00E62EC4" w:rsidP="004A3BA0">
            <w:pPr>
              <w:pStyle w:val="NormalWeb"/>
              <w:spacing w:before="0" w:after="0"/>
              <w:jc w:val="center"/>
              <w:rPr>
                <w:rFonts w:ascii="Arial" w:hAnsi="Arial" w:cs="Arial"/>
                <w:sz w:val="20"/>
                <w:szCs w:val="20"/>
                <w:lang w:val="pt-BR"/>
              </w:rPr>
            </w:pPr>
            <w:r>
              <w:rPr>
                <w:rFonts w:ascii="Arial" w:hAnsi="Arial" w:cs="Arial"/>
                <w:sz w:val="20"/>
                <w:szCs w:val="20"/>
                <w:lang w:val="pt-BR"/>
              </w:rPr>
              <w:t>418</w:t>
            </w:r>
          </w:p>
        </w:tc>
        <w:tc>
          <w:tcPr>
            <w:tcW w:w="6469" w:type="dxa"/>
          </w:tcPr>
          <w:p w14:paraId="16DDE2C0" w14:textId="77777777" w:rsidR="00E62EC4" w:rsidRDefault="00E62EC4" w:rsidP="004A3B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DN61,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02977079" w14:textId="77777777" w:rsidR="00E62EC4" w:rsidRDefault="00E62EC4" w:rsidP="00E62EC4">
      <w:pPr>
        <w:jc w:val="center"/>
        <w:rPr>
          <w:rFonts w:ascii="Arial" w:hAnsi="Arial" w:cs="Arial"/>
          <w:b/>
          <w:noProof/>
          <w:sz w:val="40"/>
          <w:szCs w:val="40"/>
          <w:lang w:val="fr-FR"/>
        </w:rPr>
      </w:pPr>
    </w:p>
    <w:p w14:paraId="06C2751A" w14:textId="3BB4975C" w:rsidR="00E62EC4" w:rsidRPr="00C11403" w:rsidRDefault="00E62EC4" w:rsidP="00E62EC4">
      <w:pPr>
        <w:jc w:val="center"/>
        <w:rPr>
          <w:noProof/>
        </w:rPr>
      </w:pPr>
      <w:r w:rsidRPr="00523CAA">
        <w:rPr>
          <w:rFonts w:ascii="Arial" w:hAnsi="Arial" w:cs="Arial"/>
          <w:b/>
          <w:noProof/>
          <w:sz w:val="40"/>
          <w:szCs w:val="40"/>
          <w:lang w:val="fr-FR"/>
        </w:rPr>
        <w:drawing>
          <wp:inline distT="0" distB="0" distL="0" distR="0" wp14:anchorId="65AFE01F" wp14:editId="7AF8F3F9">
            <wp:extent cx="4318000" cy="4140200"/>
            <wp:effectExtent l="0" t="0" r="6350" b="0"/>
            <wp:docPr id="114146630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0" cy="4140200"/>
                    </a:xfrm>
                    <a:prstGeom prst="rect">
                      <a:avLst/>
                    </a:prstGeom>
                    <a:noFill/>
                    <a:ln>
                      <a:noFill/>
                    </a:ln>
                  </pic:spPr>
                </pic:pic>
              </a:graphicData>
            </a:graphic>
          </wp:inline>
        </w:drawing>
      </w:r>
    </w:p>
    <w:p w14:paraId="6D132130" w14:textId="77777777" w:rsidR="00E62EC4" w:rsidRPr="004C4798" w:rsidRDefault="00E62EC4" w:rsidP="00E62EC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23+300 – km 39+418</w:t>
      </w:r>
    </w:p>
    <w:p w14:paraId="11ED2EDC" w14:textId="77777777" w:rsidR="00E62EC4" w:rsidRDefault="00E62EC4" w:rsidP="00E62EC4">
      <w:pPr>
        <w:jc w:val="both"/>
        <w:rPr>
          <w:rFonts w:ascii="Arial" w:hAnsi="Arial" w:cs="Arial"/>
          <w:lang w:val="ro-RO"/>
        </w:rPr>
      </w:pPr>
    </w:p>
    <w:p w14:paraId="532B5F00" w14:textId="77777777" w:rsidR="00E62EC4" w:rsidRPr="000171AB" w:rsidRDefault="00E62EC4" w:rsidP="00E62EC4">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17.149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11.204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1E85BDD" w14:textId="77777777" w:rsidR="00E62EC4" w:rsidRDefault="00E62EC4" w:rsidP="00E62EC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35.456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5.268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A191776" w14:textId="77777777" w:rsidR="00E62EC4" w:rsidRDefault="00E62EC4" w:rsidP="00E62EC4">
      <w:pPr>
        <w:pStyle w:val="NormalWeb"/>
        <w:shd w:val="clear" w:color="auto" w:fill="FFFFFF"/>
        <w:spacing w:before="0" w:after="0"/>
        <w:jc w:val="center"/>
        <w:rPr>
          <w:rFonts w:ascii="Arial" w:hAnsi="Arial" w:cs="Arial"/>
          <w:lang w:val="pt-BR"/>
        </w:rPr>
      </w:pPr>
    </w:p>
    <w:p w14:paraId="7FA5CC1A" w14:textId="77777777" w:rsidR="00E62EC4" w:rsidRDefault="00E62EC4" w:rsidP="00E62EC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62EC4" w14:paraId="476D3262" w14:textId="77777777" w:rsidTr="004A3BA0">
        <w:trPr>
          <w:jc w:val="center"/>
        </w:trPr>
        <w:tc>
          <w:tcPr>
            <w:tcW w:w="2432" w:type="dxa"/>
            <w:vAlign w:val="center"/>
          </w:tcPr>
          <w:p w14:paraId="1693F12B"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497AB81"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9B4623"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4DE7120"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4A6AC40"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92ABBA4"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62EC4" w14:paraId="5093D552" w14:textId="77777777" w:rsidTr="004A3BA0">
        <w:trPr>
          <w:jc w:val="center"/>
        </w:trPr>
        <w:tc>
          <w:tcPr>
            <w:tcW w:w="2432" w:type="dxa"/>
            <w:vAlign w:val="bottom"/>
          </w:tcPr>
          <w:p w14:paraId="4332AF18" w14:textId="77777777" w:rsidR="00E62EC4" w:rsidRDefault="00E62EC4" w:rsidP="004A3BA0">
            <w:pPr>
              <w:jc w:val="center"/>
              <w:rPr>
                <w:rFonts w:ascii="Arial" w:hAnsi="Arial" w:cs="Arial"/>
                <w:sz w:val="20"/>
                <w:szCs w:val="20"/>
                <w:lang w:val="ro-RO"/>
              </w:rPr>
            </w:pPr>
            <w:r>
              <w:rPr>
                <w:rFonts w:ascii="Arial" w:hAnsi="Arial" w:cs="Arial"/>
                <w:sz w:val="20"/>
                <w:szCs w:val="20"/>
              </w:rPr>
              <w:t>BULBUCATA</w:t>
            </w:r>
          </w:p>
        </w:tc>
        <w:tc>
          <w:tcPr>
            <w:tcW w:w="864" w:type="dxa"/>
            <w:vAlign w:val="bottom"/>
          </w:tcPr>
          <w:p w14:paraId="0A740F3A" w14:textId="77777777" w:rsidR="00E62EC4" w:rsidRDefault="00E62EC4" w:rsidP="004A3BA0">
            <w:pPr>
              <w:jc w:val="center"/>
              <w:rPr>
                <w:rFonts w:ascii="Arial" w:hAnsi="Arial" w:cs="Arial"/>
                <w:sz w:val="20"/>
                <w:szCs w:val="20"/>
                <w:lang w:val="ro-RO"/>
              </w:rPr>
            </w:pPr>
            <w:r>
              <w:rPr>
                <w:rFonts w:ascii="Arial" w:hAnsi="Arial" w:cs="Arial"/>
                <w:sz w:val="20"/>
                <w:szCs w:val="20"/>
              </w:rPr>
              <w:t>GR</w:t>
            </w:r>
          </w:p>
        </w:tc>
        <w:tc>
          <w:tcPr>
            <w:tcW w:w="1370" w:type="dxa"/>
            <w:vAlign w:val="bottom"/>
          </w:tcPr>
          <w:p w14:paraId="2178DFF1" w14:textId="77777777" w:rsidR="00E62EC4" w:rsidRDefault="00E62EC4" w:rsidP="004A3BA0">
            <w:pPr>
              <w:jc w:val="center"/>
              <w:rPr>
                <w:rFonts w:ascii="Arial" w:hAnsi="Arial" w:cs="Arial"/>
                <w:sz w:val="20"/>
                <w:szCs w:val="20"/>
                <w:lang w:val="ro-RO"/>
              </w:rPr>
            </w:pPr>
            <w:r>
              <w:rPr>
                <w:rFonts w:ascii="Arial" w:hAnsi="Arial" w:cs="Arial"/>
                <w:sz w:val="20"/>
                <w:szCs w:val="20"/>
              </w:rPr>
              <w:t>1650</w:t>
            </w:r>
          </w:p>
        </w:tc>
        <w:tc>
          <w:tcPr>
            <w:tcW w:w="1356" w:type="dxa"/>
          </w:tcPr>
          <w:p w14:paraId="3533D90C" w14:textId="77777777" w:rsidR="00E62EC4" w:rsidRPr="005B61BE" w:rsidRDefault="00E62EC4" w:rsidP="004A3BA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11A798D" w14:textId="77777777" w:rsidR="00E62EC4" w:rsidRDefault="00E62EC4" w:rsidP="004A3BA0">
            <w:pPr>
              <w:suppressAutoHyphens w:val="0"/>
              <w:jc w:val="center"/>
              <w:rPr>
                <w:rFonts w:ascii="Arial" w:hAnsi="Arial" w:cs="Arial"/>
                <w:sz w:val="20"/>
                <w:szCs w:val="20"/>
                <w:lang w:val="ro-RO" w:eastAsia="ro-RO"/>
              </w:rPr>
            </w:pPr>
            <w:r>
              <w:rPr>
                <w:rFonts w:ascii="Arial" w:hAnsi="Arial" w:cs="Arial"/>
                <w:sz w:val="20"/>
                <w:szCs w:val="20"/>
              </w:rPr>
              <w:t>1000</w:t>
            </w:r>
          </w:p>
        </w:tc>
        <w:tc>
          <w:tcPr>
            <w:tcW w:w="1701" w:type="dxa"/>
          </w:tcPr>
          <w:p w14:paraId="0FB5E80C" w14:textId="77777777" w:rsidR="00E62EC4" w:rsidRPr="00492178" w:rsidRDefault="00E62EC4" w:rsidP="004A3BA0">
            <w:pPr>
              <w:jc w:val="center"/>
              <w:rPr>
                <w:rFonts w:ascii="Arial" w:hAnsi="Arial" w:cs="Arial"/>
                <w:sz w:val="20"/>
                <w:szCs w:val="20"/>
                <w:lang w:val="ro-RO"/>
              </w:rPr>
            </w:pPr>
            <w:r>
              <w:rPr>
                <w:rFonts w:ascii="Arial" w:hAnsi="Arial" w:cs="Arial"/>
                <w:sz w:val="20"/>
                <w:szCs w:val="20"/>
                <w:lang w:val="ro-RO"/>
              </w:rPr>
              <w:t>0</w:t>
            </w:r>
          </w:p>
        </w:tc>
      </w:tr>
      <w:tr w:rsidR="00E62EC4" w14:paraId="77097BE1" w14:textId="77777777" w:rsidTr="004A3BA0">
        <w:trPr>
          <w:jc w:val="center"/>
        </w:trPr>
        <w:tc>
          <w:tcPr>
            <w:tcW w:w="2432" w:type="dxa"/>
            <w:vAlign w:val="bottom"/>
          </w:tcPr>
          <w:p w14:paraId="526B9722" w14:textId="77777777" w:rsidR="00E62EC4" w:rsidRDefault="00E62EC4" w:rsidP="004A3BA0">
            <w:pPr>
              <w:jc w:val="center"/>
              <w:rPr>
                <w:rFonts w:ascii="Arial" w:hAnsi="Arial" w:cs="Arial"/>
                <w:sz w:val="20"/>
                <w:szCs w:val="20"/>
              </w:rPr>
            </w:pPr>
            <w:r>
              <w:rPr>
                <w:rFonts w:ascii="Arial" w:hAnsi="Arial" w:cs="Arial"/>
                <w:sz w:val="20"/>
                <w:szCs w:val="20"/>
              </w:rPr>
              <w:t>GHIMPAŢI</w:t>
            </w:r>
          </w:p>
        </w:tc>
        <w:tc>
          <w:tcPr>
            <w:tcW w:w="864" w:type="dxa"/>
            <w:vAlign w:val="bottom"/>
          </w:tcPr>
          <w:p w14:paraId="0491E638" w14:textId="77777777" w:rsidR="00E62EC4" w:rsidRDefault="00E62EC4" w:rsidP="004A3BA0">
            <w:pPr>
              <w:jc w:val="center"/>
              <w:rPr>
                <w:rFonts w:ascii="Arial" w:hAnsi="Arial" w:cs="Arial"/>
                <w:sz w:val="20"/>
                <w:szCs w:val="20"/>
              </w:rPr>
            </w:pPr>
            <w:r>
              <w:rPr>
                <w:rFonts w:ascii="Arial" w:hAnsi="Arial" w:cs="Arial"/>
                <w:sz w:val="20"/>
                <w:szCs w:val="20"/>
              </w:rPr>
              <w:t>GR</w:t>
            </w:r>
          </w:p>
        </w:tc>
        <w:tc>
          <w:tcPr>
            <w:tcW w:w="1370" w:type="dxa"/>
            <w:vAlign w:val="bottom"/>
          </w:tcPr>
          <w:p w14:paraId="6C39B747" w14:textId="77777777" w:rsidR="00E62EC4" w:rsidRDefault="00E62EC4" w:rsidP="004A3BA0">
            <w:pPr>
              <w:jc w:val="center"/>
              <w:rPr>
                <w:rFonts w:ascii="Arial" w:hAnsi="Arial" w:cs="Arial"/>
                <w:sz w:val="20"/>
                <w:szCs w:val="20"/>
              </w:rPr>
            </w:pPr>
            <w:r>
              <w:rPr>
                <w:rFonts w:ascii="Arial" w:hAnsi="Arial" w:cs="Arial"/>
                <w:sz w:val="20"/>
                <w:szCs w:val="20"/>
              </w:rPr>
              <w:t>5690</w:t>
            </w:r>
          </w:p>
        </w:tc>
        <w:tc>
          <w:tcPr>
            <w:tcW w:w="1356" w:type="dxa"/>
          </w:tcPr>
          <w:p w14:paraId="7D38FCD3"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4628</w:t>
            </w:r>
          </w:p>
        </w:tc>
        <w:tc>
          <w:tcPr>
            <w:tcW w:w="1701" w:type="dxa"/>
            <w:vAlign w:val="bottom"/>
          </w:tcPr>
          <w:p w14:paraId="0E48295C" w14:textId="77777777" w:rsidR="00E62EC4" w:rsidRDefault="00E62EC4" w:rsidP="004A3BA0">
            <w:pPr>
              <w:suppressAutoHyphens w:val="0"/>
              <w:jc w:val="center"/>
              <w:rPr>
                <w:rFonts w:ascii="Arial" w:hAnsi="Arial" w:cs="Arial"/>
                <w:sz w:val="20"/>
                <w:szCs w:val="20"/>
                <w:lang w:val="ro-RO" w:eastAsia="ro-RO"/>
              </w:rPr>
            </w:pPr>
            <w:r>
              <w:rPr>
                <w:rFonts w:ascii="Arial" w:hAnsi="Arial" w:cs="Arial"/>
                <w:sz w:val="20"/>
                <w:szCs w:val="20"/>
              </w:rPr>
              <w:t>2768</w:t>
            </w:r>
          </w:p>
        </w:tc>
        <w:tc>
          <w:tcPr>
            <w:tcW w:w="1701" w:type="dxa"/>
          </w:tcPr>
          <w:p w14:paraId="016767E5"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2253</w:t>
            </w:r>
          </w:p>
        </w:tc>
      </w:tr>
      <w:tr w:rsidR="00E62EC4" w14:paraId="6091B865" w14:textId="77777777" w:rsidTr="004A3BA0">
        <w:trPr>
          <w:jc w:val="center"/>
        </w:trPr>
        <w:tc>
          <w:tcPr>
            <w:tcW w:w="2432" w:type="dxa"/>
            <w:vAlign w:val="bottom"/>
          </w:tcPr>
          <w:p w14:paraId="41E24FB7" w14:textId="77777777" w:rsidR="00E62EC4" w:rsidRDefault="00E62EC4" w:rsidP="004A3BA0">
            <w:pPr>
              <w:jc w:val="center"/>
              <w:rPr>
                <w:rFonts w:ascii="Arial" w:hAnsi="Arial" w:cs="Arial"/>
                <w:sz w:val="20"/>
                <w:szCs w:val="20"/>
              </w:rPr>
            </w:pPr>
            <w:r>
              <w:rPr>
                <w:rFonts w:ascii="Arial" w:hAnsi="Arial" w:cs="Arial"/>
                <w:sz w:val="20"/>
                <w:szCs w:val="20"/>
              </w:rPr>
              <w:t>IEPUREŞTI</w:t>
            </w:r>
          </w:p>
        </w:tc>
        <w:tc>
          <w:tcPr>
            <w:tcW w:w="864" w:type="dxa"/>
            <w:vAlign w:val="bottom"/>
          </w:tcPr>
          <w:p w14:paraId="2218F0EE" w14:textId="77777777" w:rsidR="00E62EC4" w:rsidRDefault="00E62EC4" w:rsidP="004A3BA0">
            <w:pPr>
              <w:jc w:val="center"/>
              <w:rPr>
                <w:rFonts w:ascii="Arial" w:hAnsi="Arial" w:cs="Arial"/>
                <w:sz w:val="20"/>
                <w:szCs w:val="20"/>
              </w:rPr>
            </w:pPr>
            <w:r>
              <w:rPr>
                <w:rFonts w:ascii="Arial" w:hAnsi="Arial" w:cs="Arial"/>
                <w:sz w:val="20"/>
                <w:szCs w:val="20"/>
              </w:rPr>
              <w:t>GR</w:t>
            </w:r>
          </w:p>
        </w:tc>
        <w:tc>
          <w:tcPr>
            <w:tcW w:w="1370" w:type="dxa"/>
            <w:vAlign w:val="bottom"/>
          </w:tcPr>
          <w:p w14:paraId="31DF9EF2" w14:textId="77777777" w:rsidR="00E62EC4" w:rsidRPr="006D3383" w:rsidRDefault="00E62EC4" w:rsidP="004A3BA0">
            <w:pPr>
              <w:suppressAutoHyphens w:val="0"/>
              <w:jc w:val="center"/>
              <w:rPr>
                <w:rFonts w:ascii="Arial" w:hAnsi="Arial" w:cs="Arial"/>
                <w:sz w:val="20"/>
                <w:szCs w:val="20"/>
                <w:lang w:val="ro-RO" w:eastAsia="ro-RO"/>
              </w:rPr>
            </w:pPr>
            <w:r>
              <w:rPr>
                <w:rFonts w:ascii="Arial" w:hAnsi="Arial" w:cs="Arial"/>
                <w:sz w:val="20"/>
                <w:szCs w:val="20"/>
              </w:rPr>
              <w:t>2049</w:t>
            </w:r>
          </w:p>
        </w:tc>
        <w:tc>
          <w:tcPr>
            <w:tcW w:w="1356" w:type="dxa"/>
          </w:tcPr>
          <w:p w14:paraId="6AE18480"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868</w:t>
            </w:r>
          </w:p>
        </w:tc>
        <w:tc>
          <w:tcPr>
            <w:tcW w:w="1701" w:type="dxa"/>
            <w:vAlign w:val="bottom"/>
          </w:tcPr>
          <w:p w14:paraId="68A5137D" w14:textId="77777777" w:rsidR="00E62EC4" w:rsidRDefault="00E62EC4" w:rsidP="004A3BA0">
            <w:pPr>
              <w:suppressAutoHyphens w:val="0"/>
              <w:jc w:val="center"/>
              <w:rPr>
                <w:rFonts w:ascii="Arial" w:hAnsi="Arial" w:cs="Arial"/>
                <w:sz w:val="20"/>
                <w:szCs w:val="20"/>
              </w:rPr>
            </w:pPr>
            <w:r>
              <w:rPr>
                <w:rFonts w:ascii="Arial" w:hAnsi="Arial" w:cs="Arial"/>
                <w:sz w:val="20"/>
                <w:szCs w:val="20"/>
              </w:rPr>
              <w:t>1401</w:t>
            </w:r>
          </w:p>
        </w:tc>
        <w:tc>
          <w:tcPr>
            <w:tcW w:w="1701" w:type="dxa"/>
          </w:tcPr>
          <w:p w14:paraId="1FE99F51"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586</w:t>
            </w:r>
          </w:p>
        </w:tc>
      </w:tr>
      <w:tr w:rsidR="00E62EC4" w14:paraId="7CCEE1ED" w14:textId="77777777" w:rsidTr="004A3BA0">
        <w:trPr>
          <w:jc w:val="center"/>
        </w:trPr>
        <w:tc>
          <w:tcPr>
            <w:tcW w:w="2432" w:type="dxa"/>
            <w:vAlign w:val="bottom"/>
          </w:tcPr>
          <w:p w14:paraId="515BEFF4" w14:textId="77777777" w:rsidR="00E62EC4" w:rsidRDefault="00E62EC4" w:rsidP="004A3BA0">
            <w:pPr>
              <w:jc w:val="center"/>
              <w:rPr>
                <w:rFonts w:ascii="Arial" w:hAnsi="Arial" w:cs="Arial"/>
                <w:sz w:val="20"/>
                <w:szCs w:val="20"/>
              </w:rPr>
            </w:pPr>
            <w:r>
              <w:rPr>
                <w:rFonts w:ascii="Arial" w:hAnsi="Arial" w:cs="Arial"/>
                <w:sz w:val="20"/>
                <w:szCs w:val="20"/>
              </w:rPr>
              <w:t>MIHĂILEŞTI</w:t>
            </w:r>
          </w:p>
        </w:tc>
        <w:tc>
          <w:tcPr>
            <w:tcW w:w="864" w:type="dxa"/>
            <w:vAlign w:val="bottom"/>
          </w:tcPr>
          <w:p w14:paraId="4F1147BF" w14:textId="77777777" w:rsidR="00E62EC4" w:rsidRDefault="00E62EC4" w:rsidP="004A3BA0">
            <w:pPr>
              <w:jc w:val="center"/>
              <w:rPr>
                <w:rFonts w:ascii="Arial" w:hAnsi="Arial" w:cs="Arial"/>
                <w:sz w:val="20"/>
                <w:szCs w:val="20"/>
              </w:rPr>
            </w:pPr>
            <w:r>
              <w:rPr>
                <w:rFonts w:ascii="Arial" w:hAnsi="Arial" w:cs="Arial"/>
                <w:sz w:val="20"/>
                <w:szCs w:val="20"/>
              </w:rPr>
              <w:t>GR</w:t>
            </w:r>
          </w:p>
        </w:tc>
        <w:tc>
          <w:tcPr>
            <w:tcW w:w="1370" w:type="dxa"/>
            <w:vAlign w:val="bottom"/>
          </w:tcPr>
          <w:p w14:paraId="64FA37A3" w14:textId="77777777" w:rsidR="00E62EC4" w:rsidRDefault="00E62EC4" w:rsidP="004A3BA0">
            <w:pPr>
              <w:suppressAutoHyphens w:val="0"/>
              <w:jc w:val="center"/>
              <w:rPr>
                <w:rFonts w:ascii="Arial" w:hAnsi="Arial" w:cs="Arial"/>
                <w:sz w:val="20"/>
                <w:szCs w:val="20"/>
              </w:rPr>
            </w:pPr>
            <w:r>
              <w:rPr>
                <w:rFonts w:ascii="Arial" w:hAnsi="Arial" w:cs="Arial"/>
                <w:sz w:val="20"/>
                <w:szCs w:val="20"/>
              </w:rPr>
              <w:t>7760</w:t>
            </w:r>
          </w:p>
        </w:tc>
        <w:tc>
          <w:tcPr>
            <w:tcW w:w="1356" w:type="dxa"/>
          </w:tcPr>
          <w:p w14:paraId="6E354C77"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5708</w:t>
            </w:r>
          </w:p>
        </w:tc>
        <w:tc>
          <w:tcPr>
            <w:tcW w:w="1701" w:type="dxa"/>
            <w:vAlign w:val="bottom"/>
          </w:tcPr>
          <w:p w14:paraId="0DC372C9" w14:textId="77777777" w:rsidR="00E62EC4" w:rsidRPr="006D3383" w:rsidRDefault="00E62EC4" w:rsidP="004A3BA0">
            <w:pPr>
              <w:suppressAutoHyphens w:val="0"/>
              <w:jc w:val="center"/>
              <w:rPr>
                <w:rFonts w:ascii="Arial" w:hAnsi="Arial" w:cs="Arial"/>
                <w:sz w:val="20"/>
                <w:szCs w:val="20"/>
              </w:rPr>
            </w:pPr>
            <w:r>
              <w:rPr>
                <w:rFonts w:ascii="Arial" w:hAnsi="Arial" w:cs="Arial"/>
                <w:sz w:val="20"/>
                <w:szCs w:val="20"/>
              </w:rPr>
              <w:t>3560</w:t>
            </w:r>
          </w:p>
        </w:tc>
        <w:tc>
          <w:tcPr>
            <w:tcW w:w="1701" w:type="dxa"/>
          </w:tcPr>
          <w:p w14:paraId="1E173EBF" w14:textId="77777777" w:rsidR="00E62EC4" w:rsidRDefault="00E62EC4" w:rsidP="004A3BA0">
            <w:pPr>
              <w:jc w:val="center"/>
              <w:rPr>
                <w:rFonts w:ascii="Arial" w:hAnsi="Arial" w:cs="Arial"/>
                <w:sz w:val="20"/>
                <w:szCs w:val="20"/>
                <w:lang w:val="ro-RO"/>
              </w:rPr>
            </w:pPr>
            <w:r>
              <w:rPr>
                <w:rFonts w:ascii="Arial" w:hAnsi="Arial" w:cs="Arial"/>
                <w:sz w:val="20"/>
                <w:szCs w:val="20"/>
                <w:lang w:val="ro-RO"/>
              </w:rPr>
              <w:t>2429</w:t>
            </w:r>
          </w:p>
        </w:tc>
      </w:tr>
      <w:tr w:rsidR="00E62EC4" w14:paraId="02232924" w14:textId="77777777" w:rsidTr="004A3BA0">
        <w:trPr>
          <w:jc w:val="center"/>
        </w:trPr>
        <w:tc>
          <w:tcPr>
            <w:tcW w:w="2432" w:type="dxa"/>
            <w:vAlign w:val="center"/>
          </w:tcPr>
          <w:p w14:paraId="27BE384F"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783083D" w14:textId="77777777" w:rsidR="00E62EC4" w:rsidRDefault="00E62EC4" w:rsidP="004A3BA0">
            <w:pPr>
              <w:jc w:val="center"/>
              <w:rPr>
                <w:rFonts w:ascii="Arial" w:hAnsi="Arial" w:cs="Arial"/>
                <w:b/>
                <w:bCs/>
                <w:sz w:val="20"/>
                <w:szCs w:val="20"/>
                <w:lang w:val="ro-RO"/>
              </w:rPr>
            </w:pPr>
          </w:p>
        </w:tc>
        <w:tc>
          <w:tcPr>
            <w:tcW w:w="1370" w:type="dxa"/>
            <w:vAlign w:val="center"/>
          </w:tcPr>
          <w:p w14:paraId="08DFE853"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17149</w:t>
            </w:r>
          </w:p>
        </w:tc>
        <w:tc>
          <w:tcPr>
            <w:tcW w:w="1356" w:type="dxa"/>
          </w:tcPr>
          <w:p w14:paraId="10E07BAA" w14:textId="77777777" w:rsidR="00E62EC4" w:rsidRPr="005B61BE" w:rsidRDefault="00E62EC4" w:rsidP="004A3BA0">
            <w:pPr>
              <w:jc w:val="center"/>
              <w:rPr>
                <w:rFonts w:ascii="Arial" w:hAnsi="Arial" w:cs="Arial"/>
                <w:b/>
                <w:bCs/>
                <w:sz w:val="20"/>
                <w:szCs w:val="20"/>
                <w:lang w:val="ro-RO"/>
              </w:rPr>
            </w:pPr>
            <w:r>
              <w:rPr>
                <w:rFonts w:ascii="Arial" w:hAnsi="Arial" w:cs="Arial"/>
                <w:b/>
                <w:bCs/>
                <w:sz w:val="20"/>
                <w:szCs w:val="20"/>
                <w:lang w:val="ro-RO"/>
              </w:rPr>
              <w:t>11204</w:t>
            </w:r>
          </w:p>
        </w:tc>
        <w:tc>
          <w:tcPr>
            <w:tcW w:w="1701" w:type="dxa"/>
            <w:vAlign w:val="center"/>
          </w:tcPr>
          <w:p w14:paraId="0EF4F57D" w14:textId="77777777" w:rsidR="00E62EC4" w:rsidRDefault="00E62EC4" w:rsidP="004A3BA0">
            <w:pPr>
              <w:jc w:val="center"/>
              <w:rPr>
                <w:rFonts w:ascii="Arial" w:hAnsi="Arial" w:cs="Arial"/>
                <w:b/>
                <w:bCs/>
                <w:sz w:val="20"/>
                <w:szCs w:val="20"/>
                <w:lang w:val="ro-RO"/>
              </w:rPr>
            </w:pPr>
            <w:r>
              <w:rPr>
                <w:rFonts w:ascii="Arial" w:hAnsi="Arial" w:cs="Arial"/>
                <w:b/>
                <w:bCs/>
                <w:sz w:val="20"/>
                <w:szCs w:val="20"/>
                <w:lang w:val="ro-RO"/>
              </w:rPr>
              <w:t>8729</w:t>
            </w:r>
          </w:p>
        </w:tc>
        <w:tc>
          <w:tcPr>
            <w:tcW w:w="1701" w:type="dxa"/>
          </w:tcPr>
          <w:p w14:paraId="667A6FE2" w14:textId="77777777" w:rsidR="00E62EC4" w:rsidRPr="00E60550" w:rsidRDefault="00E62EC4" w:rsidP="004A3BA0">
            <w:pPr>
              <w:jc w:val="center"/>
              <w:rPr>
                <w:rFonts w:ascii="Arial" w:hAnsi="Arial" w:cs="Arial"/>
                <w:b/>
                <w:bCs/>
                <w:sz w:val="20"/>
                <w:szCs w:val="20"/>
                <w:lang w:val="ro-RO"/>
              </w:rPr>
            </w:pPr>
            <w:r w:rsidRPr="00E60550">
              <w:rPr>
                <w:rFonts w:ascii="Arial" w:hAnsi="Arial" w:cs="Arial"/>
                <w:b/>
                <w:bCs/>
                <w:sz w:val="20"/>
                <w:szCs w:val="20"/>
                <w:lang w:val="ro-RO"/>
              </w:rPr>
              <w:t>5268</w:t>
            </w:r>
          </w:p>
        </w:tc>
      </w:tr>
    </w:tbl>
    <w:p w14:paraId="19EDFD1B" w14:textId="77777777" w:rsidR="00E62EC4" w:rsidRDefault="00E62EC4" w:rsidP="00E62EC4">
      <w:pPr>
        <w:jc w:val="both"/>
        <w:rPr>
          <w:rFonts w:ascii="Arial" w:hAnsi="Arial" w:cs="Arial"/>
          <w:sz w:val="28"/>
          <w:szCs w:val="28"/>
          <w:lang w:val="ro-RO"/>
        </w:rPr>
      </w:pPr>
    </w:p>
    <w:p w14:paraId="5A13C309" w14:textId="77777777" w:rsidR="00E62EC4" w:rsidRPr="004C4798" w:rsidRDefault="00E62EC4" w:rsidP="00E62EC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32E1306" w14:textId="77777777" w:rsidR="00E62EC4" w:rsidRDefault="00E62EC4" w:rsidP="00E62EC4">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99CB674" w14:textId="77777777" w:rsidR="00E62EC4" w:rsidRDefault="00E62EC4" w:rsidP="00E62EC4">
      <w:pPr>
        <w:jc w:val="center"/>
        <w:rPr>
          <w:rFonts w:ascii="Arial" w:hAnsi="Arial" w:cs="Arial"/>
          <w:lang w:eastAsia="en-US"/>
        </w:rPr>
      </w:pPr>
    </w:p>
    <w:p w14:paraId="6C1061D8" w14:textId="77777777" w:rsidR="00E62EC4" w:rsidRPr="004C4798" w:rsidRDefault="00E62EC4" w:rsidP="00E62EC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62EC4" w:rsidRPr="00E574C0" w14:paraId="00FBDAAB" w14:textId="77777777" w:rsidTr="004A3BA0">
        <w:trPr>
          <w:jc w:val="center"/>
        </w:trPr>
        <w:tc>
          <w:tcPr>
            <w:tcW w:w="3284" w:type="dxa"/>
          </w:tcPr>
          <w:p w14:paraId="4B869647" w14:textId="77777777" w:rsidR="00E62EC4" w:rsidRPr="00E574C0" w:rsidRDefault="00E62EC4" w:rsidP="004A3BA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53FF08C" w14:textId="77777777" w:rsidR="00E62EC4" w:rsidRPr="00E574C0" w:rsidRDefault="00E62EC4" w:rsidP="004A3BA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62EC4" w:rsidRPr="00E574C0" w14:paraId="481274CF" w14:textId="77777777" w:rsidTr="004A3BA0">
        <w:trPr>
          <w:jc w:val="center"/>
        </w:trPr>
        <w:tc>
          <w:tcPr>
            <w:tcW w:w="3284" w:type="dxa"/>
          </w:tcPr>
          <w:p w14:paraId="59008140" w14:textId="77777777" w:rsidR="00E62EC4" w:rsidRPr="00E574C0" w:rsidRDefault="00E62EC4" w:rsidP="004A3BA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36B57C3" w14:textId="77777777" w:rsidR="00E62EC4" w:rsidRPr="00E574C0" w:rsidRDefault="00E62EC4" w:rsidP="004A3BA0">
            <w:pPr>
              <w:jc w:val="center"/>
              <w:rPr>
                <w:rFonts w:ascii="Arial" w:hAnsi="Arial" w:cs="Arial"/>
                <w:sz w:val="20"/>
                <w:szCs w:val="20"/>
                <w:lang w:val="ro-RO"/>
              </w:rPr>
            </w:pPr>
            <w:r>
              <w:rPr>
                <w:rFonts w:ascii="Arial" w:hAnsi="Arial" w:cs="Arial"/>
                <w:sz w:val="20"/>
                <w:szCs w:val="20"/>
                <w:lang w:val="ro-RO"/>
              </w:rPr>
              <w:t>10</w:t>
            </w:r>
          </w:p>
        </w:tc>
      </w:tr>
      <w:tr w:rsidR="00E62EC4" w:rsidRPr="00E574C0" w14:paraId="5D62C619" w14:textId="77777777" w:rsidTr="004A3BA0">
        <w:trPr>
          <w:jc w:val="center"/>
        </w:trPr>
        <w:tc>
          <w:tcPr>
            <w:tcW w:w="3284" w:type="dxa"/>
          </w:tcPr>
          <w:p w14:paraId="0718000B" w14:textId="77777777" w:rsidR="00E62EC4" w:rsidRPr="00E574C0" w:rsidRDefault="00E62EC4" w:rsidP="004A3BA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EC66D7A" w14:textId="77777777" w:rsidR="00E62EC4" w:rsidRPr="00E574C0" w:rsidRDefault="00E62EC4" w:rsidP="004A3BA0">
            <w:pPr>
              <w:jc w:val="center"/>
              <w:rPr>
                <w:rFonts w:ascii="Arial" w:hAnsi="Arial" w:cs="Arial"/>
                <w:sz w:val="20"/>
                <w:szCs w:val="20"/>
                <w:lang w:val="ro-RO"/>
              </w:rPr>
            </w:pPr>
            <w:r>
              <w:rPr>
                <w:rFonts w:ascii="Arial" w:hAnsi="Arial" w:cs="Arial"/>
                <w:sz w:val="20"/>
                <w:szCs w:val="20"/>
                <w:lang w:val="ro-RO"/>
              </w:rPr>
              <w:t>70</w:t>
            </w:r>
          </w:p>
        </w:tc>
      </w:tr>
      <w:tr w:rsidR="00E62EC4" w:rsidRPr="00E574C0" w14:paraId="5BA3A901" w14:textId="77777777" w:rsidTr="004A3BA0">
        <w:trPr>
          <w:jc w:val="center"/>
        </w:trPr>
        <w:tc>
          <w:tcPr>
            <w:tcW w:w="3284" w:type="dxa"/>
          </w:tcPr>
          <w:p w14:paraId="315692B0" w14:textId="77777777" w:rsidR="00E62EC4" w:rsidRPr="00E574C0" w:rsidRDefault="00E62EC4" w:rsidP="004A3BA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146291A" w14:textId="77777777" w:rsidR="00E62EC4" w:rsidRPr="00E574C0" w:rsidRDefault="00E62EC4" w:rsidP="004A3BA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0976E0C" w14:textId="77777777" w:rsidR="00E62EC4" w:rsidRPr="00FB2E1D" w:rsidRDefault="00E62EC4" w:rsidP="00E62EC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8502B5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E62EC4">
        <w:rPr>
          <w:rFonts w:ascii="Arial" w:hAnsi="Arial" w:cs="Arial"/>
          <w:b/>
          <w:lang w:eastAsia="en-US"/>
        </w:rPr>
        <w:t>23</w:t>
      </w:r>
      <w:r w:rsidR="00E826AE" w:rsidRPr="0052391B">
        <w:rPr>
          <w:rFonts w:ascii="Arial" w:hAnsi="Arial" w:cs="Arial"/>
          <w:b/>
          <w:lang w:eastAsia="en-US"/>
        </w:rPr>
        <w:t>+</w:t>
      </w:r>
      <w:r w:rsidR="00E62EC4">
        <w:rPr>
          <w:rFonts w:ascii="Arial" w:hAnsi="Arial" w:cs="Arial"/>
          <w:b/>
          <w:lang w:eastAsia="en-US"/>
        </w:rPr>
        <w:t>300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62EC4">
        <w:rPr>
          <w:rFonts w:ascii="Arial" w:hAnsi="Arial" w:cs="Arial"/>
          <w:b/>
          <w:lang w:eastAsia="en-US"/>
        </w:rPr>
        <w:t>39</w:t>
      </w:r>
      <w:r w:rsidR="00E8178C" w:rsidRPr="0052391B">
        <w:rPr>
          <w:rFonts w:ascii="Arial" w:hAnsi="Arial" w:cs="Arial"/>
          <w:b/>
          <w:lang w:eastAsia="en-US"/>
        </w:rPr>
        <w:t>+</w:t>
      </w:r>
      <w:r w:rsidR="00E62EC4">
        <w:rPr>
          <w:rFonts w:ascii="Arial" w:hAnsi="Arial" w:cs="Arial"/>
          <w:b/>
          <w:lang w:eastAsia="en-US"/>
        </w:rPr>
        <w:t>418</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96310B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E62EC4">
        <w:rPr>
          <w:rFonts w:ascii="Arial" w:hAnsi="Arial" w:cs="Arial"/>
          <w:b/>
          <w:lang w:val="it-IT"/>
        </w:rPr>
        <w:t>23</w:t>
      </w:r>
      <w:r w:rsidR="007D6EA5">
        <w:rPr>
          <w:rFonts w:ascii="Arial" w:hAnsi="Arial" w:cs="Arial"/>
          <w:b/>
          <w:lang w:val="it-IT"/>
        </w:rPr>
        <w:t>+</w:t>
      </w:r>
      <w:r w:rsidR="00E62EC4">
        <w:rPr>
          <w:rFonts w:ascii="Arial" w:hAnsi="Arial" w:cs="Arial"/>
          <w:b/>
          <w:lang w:val="it-IT"/>
        </w:rPr>
        <w:t>300</w:t>
      </w:r>
      <w:r w:rsidR="00E8178C">
        <w:rPr>
          <w:rFonts w:ascii="Arial" w:hAnsi="Arial" w:cs="Arial"/>
          <w:b/>
          <w:lang w:val="it-IT"/>
        </w:rPr>
        <w:t>-km</w:t>
      </w:r>
      <w:r w:rsidR="007D6EA5">
        <w:rPr>
          <w:rFonts w:ascii="Arial" w:hAnsi="Arial" w:cs="Arial"/>
          <w:b/>
          <w:lang w:val="it-IT"/>
        </w:rPr>
        <w:t>3</w:t>
      </w:r>
      <w:r w:rsidR="00E62EC4">
        <w:rPr>
          <w:rFonts w:ascii="Arial" w:hAnsi="Arial" w:cs="Arial"/>
          <w:b/>
          <w:lang w:val="it-IT"/>
        </w:rPr>
        <w:t>9</w:t>
      </w:r>
      <w:r w:rsidR="007D6EA5">
        <w:rPr>
          <w:rFonts w:ascii="Arial" w:hAnsi="Arial" w:cs="Arial"/>
          <w:b/>
          <w:lang w:val="it-IT"/>
        </w:rPr>
        <w:t>+</w:t>
      </w:r>
      <w:r w:rsidR="00E62EC4">
        <w:rPr>
          <w:rFonts w:ascii="Arial" w:hAnsi="Arial" w:cs="Arial"/>
          <w:b/>
          <w:lang w:val="it-IT"/>
        </w:rPr>
        <w:t>418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5997D311"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62EC4">
        <w:rPr>
          <w:rFonts w:ascii="Arial" w:hAnsi="Arial" w:cs="Arial"/>
          <w:lang w:val="pt-BR"/>
        </w:rPr>
        <w:t>DN6_km23+300-km39+418</w:t>
      </w:r>
      <w:r w:rsidR="00E8178C" w:rsidRPr="00E8178C">
        <w:rPr>
          <w:rFonts w:ascii="Arial" w:hAnsi="Arial" w:cs="Arial"/>
          <w:lang w:val="it-IT"/>
        </w:rPr>
        <w:t>, cod identificare RD_RO_00_</w:t>
      </w:r>
      <w:r w:rsidR="00E62EC4">
        <w:rPr>
          <w:rFonts w:ascii="Arial" w:hAnsi="Arial" w:cs="Arial"/>
          <w:lang w:val="it-IT"/>
        </w:rPr>
        <w:t>80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2EC4" w:rsidRPr="00DD6050" w14:paraId="1C3EF203" w14:textId="77777777" w:rsidTr="00E62EC4">
        <w:trPr>
          <w:trHeight w:val="312"/>
          <w:jc w:val="center"/>
        </w:trPr>
        <w:tc>
          <w:tcPr>
            <w:tcW w:w="1580" w:type="dxa"/>
            <w:vMerge w:val="restart"/>
            <w:tcBorders>
              <w:right w:val="single" w:sz="4" w:space="0" w:color="auto"/>
            </w:tcBorders>
            <w:noWrap/>
            <w:vAlign w:val="center"/>
          </w:tcPr>
          <w:p w14:paraId="659BF15A" w14:textId="77777777" w:rsidR="00E62EC4" w:rsidRPr="00DD6050" w:rsidRDefault="00E62EC4" w:rsidP="004A3B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A86ED6D" w14:textId="77777777" w:rsidR="00E62EC4" w:rsidRPr="00DD6050" w:rsidRDefault="00E62EC4" w:rsidP="004A3B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54F3F60"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2EC4" w:rsidRPr="00DD6050" w14:paraId="16C38DD7" w14:textId="77777777" w:rsidTr="00E62EC4">
        <w:trPr>
          <w:trHeight w:val="636"/>
          <w:jc w:val="center"/>
        </w:trPr>
        <w:tc>
          <w:tcPr>
            <w:tcW w:w="1580" w:type="dxa"/>
            <w:vMerge/>
            <w:tcBorders>
              <w:bottom w:val="single" w:sz="4" w:space="0" w:color="auto"/>
              <w:right w:val="single" w:sz="4" w:space="0" w:color="auto"/>
            </w:tcBorders>
            <w:vAlign w:val="center"/>
            <w:hideMark/>
          </w:tcPr>
          <w:p w14:paraId="35D7100B" w14:textId="77777777" w:rsidR="00E62EC4" w:rsidRPr="00DD6050" w:rsidRDefault="00E62EC4" w:rsidP="004A3B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68F3D41" w14:textId="77777777" w:rsidR="00E62EC4" w:rsidRPr="00DD6050" w:rsidRDefault="00E62EC4" w:rsidP="004A3B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2DB67D"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4BEA503"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0CD487E"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E62F2E6"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0D3552"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D4F58" w:rsidRPr="00DD6050" w14:paraId="400BE7E3" w14:textId="77777777" w:rsidTr="00E62EC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7253F1B"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F2CC06" w14:textId="6DE04675"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F89B42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1168</w:t>
            </w:r>
          </w:p>
        </w:tc>
        <w:tc>
          <w:tcPr>
            <w:tcW w:w="1015" w:type="dxa"/>
            <w:tcBorders>
              <w:top w:val="single" w:sz="8" w:space="0" w:color="auto"/>
              <w:left w:val="nil"/>
              <w:bottom w:val="single" w:sz="4" w:space="0" w:color="auto"/>
              <w:right w:val="single" w:sz="4" w:space="0" w:color="auto"/>
            </w:tcBorders>
            <w:noWrap/>
            <w:vAlign w:val="center"/>
          </w:tcPr>
          <w:p w14:paraId="10D1424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578</w:t>
            </w:r>
          </w:p>
        </w:tc>
        <w:tc>
          <w:tcPr>
            <w:tcW w:w="1274" w:type="dxa"/>
            <w:tcBorders>
              <w:top w:val="single" w:sz="8" w:space="0" w:color="auto"/>
              <w:left w:val="nil"/>
              <w:bottom w:val="single" w:sz="4" w:space="0" w:color="auto"/>
              <w:right w:val="single" w:sz="4" w:space="0" w:color="auto"/>
            </w:tcBorders>
            <w:vAlign w:val="center"/>
          </w:tcPr>
          <w:p w14:paraId="46E8F01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50839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D4354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r>
      <w:tr w:rsidR="006D4F58" w:rsidRPr="00DD6050" w14:paraId="1FF5693E" w14:textId="77777777" w:rsidTr="00E62EC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A4104AA" w14:textId="77777777" w:rsidR="006D4F58" w:rsidRDefault="006D4F58" w:rsidP="006D4F5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B5CB1CB" w14:textId="1098EB0D"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1D8FE3" w14:textId="404504CE"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827</w:t>
            </w:r>
          </w:p>
        </w:tc>
        <w:tc>
          <w:tcPr>
            <w:tcW w:w="1015" w:type="dxa"/>
            <w:tcBorders>
              <w:top w:val="single" w:sz="8" w:space="0" w:color="auto"/>
              <w:left w:val="nil"/>
              <w:bottom w:val="single" w:sz="4" w:space="0" w:color="auto"/>
              <w:right w:val="single" w:sz="4" w:space="0" w:color="auto"/>
            </w:tcBorders>
            <w:noWrap/>
            <w:vAlign w:val="center"/>
          </w:tcPr>
          <w:p w14:paraId="0F25DAD3" w14:textId="32D63717"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416</w:t>
            </w:r>
          </w:p>
        </w:tc>
        <w:tc>
          <w:tcPr>
            <w:tcW w:w="1274" w:type="dxa"/>
            <w:tcBorders>
              <w:top w:val="single" w:sz="8" w:space="0" w:color="auto"/>
              <w:left w:val="nil"/>
              <w:bottom w:val="single" w:sz="4" w:space="0" w:color="auto"/>
              <w:right w:val="single" w:sz="4" w:space="0" w:color="auto"/>
            </w:tcBorders>
            <w:vAlign w:val="center"/>
          </w:tcPr>
          <w:p w14:paraId="3A487E96" w14:textId="5F0C488B"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2D013C" w14:textId="7547D881"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950BDF" w14:textId="6049CF29"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3,98</w:t>
            </w:r>
          </w:p>
        </w:tc>
      </w:tr>
      <w:tr w:rsidR="006D4F58" w:rsidRPr="00DD6050" w14:paraId="1B34AFE2" w14:textId="77777777" w:rsidTr="00E62E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CBD12C"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24596D" w14:textId="62014003"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879FA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w:t>
            </w:r>
          </w:p>
        </w:tc>
        <w:tc>
          <w:tcPr>
            <w:tcW w:w="1015" w:type="dxa"/>
            <w:tcBorders>
              <w:top w:val="nil"/>
              <w:left w:val="nil"/>
              <w:bottom w:val="single" w:sz="4" w:space="0" w:color="auto"/>
              <w:right w:val="single" w:sz="4" w:space="0" w:color="auto"/>
            </w:tcBorders>
            <w:noWrap/>
            <w:vAlign w:val="center"/>
          </w:tcPr>
          <w:p w14:paraId="2C03FF6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306A5F2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D00B6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51E11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6D4F58" w:rsidRPr="00DD6050" w14:paraId="650B6AC7" w14:textId="77777777" w:rsidTr="00E62E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4C2F11"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68155" w14:textId="0A0F1B0A"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8C71C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1172</w:t>
            </w:r>
          </w:p>
        </w:tc>
        <w:tc>
          <w:tcPr>
            <w:tcW w:w="1015" w:type="dxa"/>
            <w:tcBorders>
              <w:top w:val="nil"/>
              <w:left w:val="nil"/>
              <w:bottom w:val="single" w:sz="4" w:space="0" w:color="auto"/>
              <w:right w:val="single" w:sz="4" w:space="0" w:color="auto"/>
            </w:tcBorders>
            <w:noWrap/>
            <w:vAlign w:val="center"/>
          </w:tcPr>
          <w:p w14:paraId="42F56EE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c>
          <w:tcPr>
            <w:tcW w:w="1274" w:type="dxa"/>
            <w:tcBorders>
              <w:top w:val="nil"/>
              <w:left w:val="nil"/>
              <w:bottom w:val="single" w:sz="4" w:space="0" w:color="auto"/>
              <w:right w:val="single" w:sz="4" w:space="0" w:color="auto"/>
            </w:tcBorders>
            <w:vAlign w:val="center"/>
          </w:tcPr>
          <w:p w14:paraId="5CAB7F2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B18E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7F05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6D4F58" w:rsidRPr="00DD6050" w14:paraId="75B6DA7C" w14:textId="77777777" w:rsidTr="00E62E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0C5134"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93E380" w14:textId="3B8B69DF"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8B746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632</w:t>
            </w:r>
          </w:p>
        </w:tc>
        <w:tc>
          <w:tcPr>
            <w:tcW w:w="1015" w:type="dxa"/>
            <w:tcBorders>
              <w:top w:val="nil"/>
              <w:left w:val="nil"/>
              <w:bottom w:val="single" w:sz="4" w:space="0" w:color="auto"/>
              <w:right w:val="single" w:sz="4" w:space="0" w:color="auto"/>
            </w:tcBorders>
            <w:noWrap/>
            <w:vAlign w:val="center"/>
          </w:tcPr>
          <w:p w14:paraId="09FD682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274" w:type="dxa"/>
            <w:tcBorders>
              <w:top w:val="nil"/>
              <w:left w:val="nil"/>
              <w:bottom w:val="single" w:sz="4" w:space="0" w:color="auto"/>
              <w:right w:val="single" w:sz="4" w:space="0" w:color="auto"/>
            </w:tcBorders>
            <w:vAlign w:val="center"/>
          </w:tcPr>
          <w:p w14:paraId="5991D77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02EF2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CA01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D4F58" w:rsidRPr="00DD6050" w14:paraId="0BA61CF1" w14:textId="77777777" w:rsidTr="00E62EC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2E8CD79"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1F4957" w14:textId="5CEF0EC1"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4D52C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686E0B7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8" w:space="0" w:color="auto"/>
              <w:right w:val="single" w:sz="4" w:space="0" w:color="auto"/>
            </w:tcBorders>
            <w:vAlign w:val="center"/>
          </w:tcPr>
          <w:p w14:paraId="60BAA64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89C7A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BD7E6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6D4F58" w:rsidRPr="00DD6050" w14:paraId="05C451AA" w14:textId="77777777" w:rsidTr="00E62EC4">
        <w:trPr>
          <w:trHeight w:val="315"/>
          <w:jc w:val="center"/>
        </w:trPr>
        <w:tc>
          <w:tcPr>
            <w:tcW w:w="1580" w:type="dxa"/>
            <w:vMerge w:val="restart"/>
            <w:tcBorders>
              <w:top w:val="nil"/>
              <w:left w:val="single" w:sz="8" w:space="0" w:color="auto"/>
              <w:bottom w:val="single" w:sz="8" w:space="0" w:color="000000"/>
              <w:right w:val="nil"/>
            </w:tcBorders>
            <w:vAlign w:val="center"/>
          </w:tcPr>
          <w:p w14:paraId="7EB10AE2"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Ghimpați</w:t>
            </w:r>
          </w:p>
        </w:tc>
        <w:tc>
          <w:tcPr>
            <w:tcW w:w="2080" w:type="dxa"/>
            <w:tcBorders>
              <w:top w:val="nil"/>
              <w:left w:val="single" w:sz="8" w:space="0" w:color="auto"/>
              <w:bottom w:val="single" w:sz="4" w:space="0" w:color="auto"/>
              <w:right w:val="single" w:sz="8" w:space="0" w:color="auto"/>
            </w:tcBorders>
            <w:noWrap/>
            <w:vAlign w:val="center"/>
            <w:hideMark/>
          </w:tcPr>
          <w:p w14:paraId="68FB8F4A" w14:textId="136A73E7"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B4E83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015" w:type="dxa"/>
            <w:tcBorders>
              <w:top w:val="nil"/>
              <w:left w:val="nil"/>
              <w:bottom w:val="single" w:sz="4" w:space="0" w:color="auto"/>
              <w:right w:val="single" w:sz="4" w:space="0" w:color="auto"/>
            </w:tcBorders>
            <w:noWrap/>
            <w:vAlign w:val="center"/>
          </w:tcPr>
          <w:p w14:paraId="583D7A1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4982BF9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FC026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F421D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r>
      <w:tr w:rsidR="006D4F58" w:rsidRPr="00DD6050" w14:paraId="64978A01" w14:textId="77777777" w:rsidTr="00E62EC4">
        <w:trPr>
          <w:trHeight w:val="315"/>
          <w:jc w:val="center"/>
        </w:trPr>
        <w:tc>
          <w:tcPr>
            <w:tcW w:w="1580" w:type="dxa"/>
            <w:vMerge/>
            <w:tcBorders>
              <w:top w:val="nil"/>
              <w:left w:val="single" w:sz="8" w:space="0" w:color="auto"/>
              <w:bottom w:val="single" w:sz="8" w:space="0" w:color="000000"/>
              <w:right w:val="nil"/>
            </w:tcBorders>
            <w:vAlign w:val="center"/>
          </w:tcPr>
          <w:p w14:paraId="46F8A3EC" w14:textId="77777777" w:rsidR="006D4F58" w:rsidRDefault="006D4F58" w:rsidP="006D4F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B57132" w14:textId="2496E350"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C46A8D" w14:textId="0A10753C"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419</w:t>
            </w:r>
          </w:p>
        </w:tc>
        <w:tc>
          <w:tcPr>
            <w:tcW w:w="1015" w:type="dxa"/>
            <w:tcBorders>
              <w:top w:val="nil"/>
              <w:left w:val="nil"/>
              <w:bottom w:val="single" w:sz="4" w:space="0" w:color="auto"/>
              <w:right w:val="single" w:sz="4" w:space="0" w:color="auto"/>
            </w:tcBorders>
            <w:noWrap/>
            <w:vAlign w:val="center"/>
          </w:tcPr>
          <w:p w14:paraId="2C385F77" w14:textId="346E2323"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09B33392" w14:textId="0046D33B"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CE2BA0" w14:textId="382225EC"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C6CD3" w14:textId="11159E03"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2,13</w:t>
            </w:r>
          </w:p>
        </w:tc>
      </w:tr>
      <w:tr w:rsidR="006D4F58" w:rsidRPr="00DD6050" w14:paraId="0BFC2647"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577D9E94"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979F9" w14:textId="1CFA8BC5"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08EFA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5ADE4A8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1CDE293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E0B6D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434D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6D4F58" w:rsidRPr="00DD6050" w14:paraId="40359D38"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6355232B"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31D5C" w14:textId="2D6201F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FA2C1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553</w:t>
            </w:r>
          </w:p>
        </w:tc>
        <w:tc>
          <w:tcPr>
            <w:tcW w:w="1015" w:type="dxa"/>
            <w:tcBorders>
              <w:top w:val="nil"/>
              <w:left w:val="nil"/>
              <w:bottom w:val="single" w:sz="4" w:space="0" w:color="auto"/>
              <w:right w:val="single" w:sz="4" w:space="0" w:color="auto"/>
            </w:tcBorders>
            <w:noWrap/>
            <w:vAlign w:val="center"/>
          </w:tcPr>
          <w:p w14:paraId="637B184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274" w:type="dxa"/>
            <w:tcBorders>
              <w:top w:val="nil"/>
              <w:left w:val="nil"/>
              <w:bottom w:val="single" w:sz="4" w:space="0" w:color="auto"/>
              <w:right w:val="single" w:sz="4" w:space="0" w:color="auto"/>
            </w:tcBorders>
            <w:vAlign w:val="center"/>
          </w:tcPr>
          <w:p w14:paraId="045EF0B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44D08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FFB7A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D4F58" w:rsidRPr="00DD6050" w14:paraId="59403DE0"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63DD4A7A"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7F220E" w14:textId="16B3A150"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4A56F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015" w:type="dxa"/>
            <w:tcBorders>
              <w:top w:val="nil"/>
              <w:left w:val="nil"/>
              <w:bottom w:val="single" w:sz="4" w:space="0" w:color="auto"/>
              <w:right w:val="single" w:sz="4" w:space="0" w:color="auto"/>
            </w:tcBorders>
            <w:noWrap/>
            <w:vAlign w:val="center"/>
          </w:tcPr>
          <w:p w14:paraId="19F7207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38A4594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02DF6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4132A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D4F58" w:rsidRPr="00DD6050" w14:paraId="6EFA964F" w14:textId="77777777" w:rsidTr="00E62EC4">
        <w:trPr>
          <w:trHeight w:val="312"/>
          <w:jc w:val="center"/>
        </w:trPr>
        <w:tc>
          <w:tcPr>
            <w:tcW w:w="1580" w:type="dxa"/>
            <w:vMerge/>
            <w:tcBorders>
              <w:top w:val="nil"/>
              <w:left w:val="single" w:sz="8" w:space="0" w:color="auto"/>
              <w:bottom w:val="single" w:sz="8" w:space="0" w:color="000000"/>
              <w:right w:val="nil"/>
            </w:tcBorders>
            <w:vAlign w:val="center"/>
          </w:tcPr>
          <w:p w14:paraId="1092B017"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7A238B" w14:textId="2C901F4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B2666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350EA41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0DBA65D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E2C91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4A6B1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D4F58" w:rsidRPr="00DD6050" w14:paraId="1ADE3EBE" w14:textId="77777777" w:rsidTr="00E62EC4">
        <w:trPr>
          <w:trHeight w:val="315"/>
          <w:jc w:val="center"/>
        </w:trPr>
        <w:tc>
          <w:tcPr>
            <w:tcW w:w="1580" w:type="dxa"/>
            <w:vMerge w:val="restart"/>
            <w:tcBorders>
              <w:top w:val="nil"/>
              <w:left w:val="single" w:sz="8" w:space="0" w:color="auto"/>
              <w:bottom w:val="single" w:sz="8" w:space="0" w:color="000000"/>
              <w:right w:val="nil"/>
            </w:tcBorders>
            <w:vAlign w:val="center"/>
          </w:tcPr>
          <w:p w14:paraId="1E654FCF"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Ieurești</w:t>
            </w:r>
          </w:p>
        </w:tc>
        <w:tc>
          <w:tcPr>
            <w:tcW w:w="2080" w:type="dxa"/>
            <w:tcBorders>
              <w:top w:val="nil"/>
              <w:left w:val="single" w:sz="8" w:space="0" w:color="auto"/>
              <w:bottom w:val="single" w:sz="4" w:space="0" w:color="auto"/>
              <w:right w:val="single" w:sz="8" w:space="0" w:color="auto"/>
            </w:tcBorders>
            <w:noWrap/>
            <w:vAlign w:val="center"/>
            <w:hideMark/>
          </w:tcPr>
          <w:p w14:paraId="2FB37C76" w14:textId="6AD84528"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BA808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nil"/>
              <w:left w:val="nil"/>
              <w:bottom w:val="single" w:sz="4" w:space="0" w:color="auto"/>
              <w:right w:val="single" w:sz="4" w:space="0" w:color="auto"/>
            </w:tcBorders>
            <w:noWrap/>
            <w:vAlign w:val="center"/>
          </w:tcPr>
          <w:p w14:paraId="74E2783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2F2AAB6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FE449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9A3B3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6D4F58" w:rsidRPr="00DD6050" w14:paraId="54A4A774" w14:textId="77777777" w:rsidTr="00E62EC4">
        <w:trPr>
          <w:trHeight w:val="315"/>
          <w:jc w:val="center"/>
        </w:trPr>
        <w:tc>
          <w:tcPr>
            <w:tcW w:w="1580" w:type="dxa"/>
            <w:vMerge/>
            <w:tcBorders>
              <w:top w:val="nil"/>
              <w:left w:val="single" w:sz="8" w:space="0" w:color="auto"/>
              <w:bottom w:val="single" w:sz="8" w:space="0" w:color="000000"/>
              <w:right w:val="nil"/>
            </w:tcBorders>
            <w:vAlign w:val="center"/>
          </w:tcPr>
          <w:p w14:paraId="3DCAA04C" w14:textId="77777777" w:rsidR="006D4F58" w:rsidRDefault="006D4F58" w:rsidP="006D4F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7464A5" w14:textId="480A6484"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945CA0A" w14:textId="680CCE6D"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556488AB" w14:textId="4E580F40"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0CDBFA51" w14:textId="234DFA6B"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1EA201" w14:textId="018CB17E"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3A037D" w14:textId="0D81E15A"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6D4F58" w:rsidRPr="00DD6050" w14:paraId="55A93522"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5B19B45F"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2986F1" w14:textId="25782377"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2A8AA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23158D2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CD5916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8BE2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E43A9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6D4F58" w:rsidRPr="00DD6050" w14:paraId="6EB1AA17"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5768379C"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2A48D7" w14:textId="389F68A8"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3952E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332DFF8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06B0738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4DA0B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1B8B0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D4F58" w:rsidRPr="00DD6050" w14:paraId="16101BD3"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30D71BAF"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4DCEA2" w14:textId="5B0C649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FCF05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189C60F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4240C22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64B3D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5369D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D4F58" w:rsidRPr="00DD6050" w14:paraId="6440D616" w14:textId="77777777" w:rsidTr="00E62EC4">
        <w:trPr>
          <w:trHeight w:val="312"/>
          <w:jc w:val="center"/>
        </w:trPr>
        <w:tc>
          <w:tcPr>
            <w:tcW w:w="1580" w:type="dxa"/>
            <w:vMerge/>
            <w:tcBorders>
              <w:top w:val="nil"/>
              <w:left w:val="single" w:sz="8" w:space="0" w:color="auto"/>
              <w:bottom w:val="single" w:sz="8" w:space="0" w:color="000000"/>
              <w:right w:val="nil"/>
            </w:tcBorders>
            <w:vAlign w:val="center"/>
          </w:tcPr>
          <w:p w14:paraId="03082268"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1C9E76" w14:textId="7590A40E"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F7F4E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517C13B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200C673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E04A6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93055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F58" w:rsidRPr="00DD6050" w14:paraId="578D7B6B" w14:textId="77777777" w:rsidTr="00E62EC4">
        <w:trPr>
          <w:trHeight w:val="315"/>
          <w:jc w:val="center"/>
        </w:trPr>
        <w:tc>
          <w:tcPr>
            <w:tcW w:w="1580" w:type="dxa"/>
            <w:vMerge w:val="restart"/>
            <w:tcBorders>
              <w:top w:val="nil"/>
              <w:left w:val="single" w:sz="8" w:space="0" w:color="auto"/>
              <w:bottom w:val="single" w:sz="8" w:space="0" w:color="000000"/>
              <w:right w:val="nil"/>
            </w:tcBorders>
            <w:vAlign w:val="center"/>
          </w:tcPr>
          <w:p w14:paraId="2661F105"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Mihăilești</w:t>
            </w:r>
          </w:p>
        </w:tc>
        <w:tc>
          <w:tcPr>
            <w:tcW w:w="2080" w:type="dxa"/>
            <w:tcBorders>
              <w:top w:val="nil"/>
              <w:left w:val="single" w:sz="8" w:space="0" w:color="auto"/>
              <w:bottom w:val="single" w:sz="4" w:space="0" w:color="auto"/>
              <w:right w:val="single" w:sz="8" w:space="0" w:color="auto"/>
            </w:tcBorders>
            <w:noWrap/>
            <w:vAlign w:val="center"/>
            <w:hideMark/>
          </w:tcPr>
          <w:p w14:paraId="16681D4B" w14:textId="1EC9BA4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387CD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w:t>
            </w:r>
          </w:p>
        </w:tc>
        <w:tc>
          <w:tcPr>
            <w:tcW w:w="1015" w:type="dxa"/>
            <w:tcBorders>
              <w:top w:val="nil"/>
              <w:left w:val="nil"/>
              <w:bottom w:val="single" w:sz="4" w:space="0" w:color="auto"/>
              <w:right w:val="single" w:sz="4" w:space="0" w:color="auto"/>
            </w:tcBorders>
            <w:noWrap/>
            <w:vAlign w:val="center"/>
          </w:tcPr>
          <w:p w14:paraId="191B3A7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4" w:space="0" w:color="auto"/>
              <w:right w:val="single" w:sz="4" w:space="0" w:color="auto"/>
            </w:tcBorders>
            <w:vAlign w:val="center"/>
          </w:tcPr>
          <w:p w14:paraId="449E138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604CB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6C733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6D4F58" w:rsidRPr="00DD6050" w14:paraId="28037F6E" w14:textId="77777777" w:rsidTr="00E62EC4">
        <w:trPr>
          <w:trHeight w:val="315"/>
          <w:jc w:val="center"/>
        </w:trPr>
        <w:tc>
          <w:tcPr>
            <w:tcW w:w="1580" w:type="dxa"/>
            <w:vMerge/>
            <w:tcBorders>
              <w:top w:val="nil"/>
              <w:left w:val="single" w:sz="8" w:space="0" w:color="auto"/>
              <w:bottom w:val="single" w:sz="8" w:space="0" w:color="000000"/>
              <w:right w:val="nil"/>
            </w:tcBorders>
            <w:vAlign w:val="center"/>
          </w:tcPr>
          <w:p w14:paraId="0284798C" w14:textId="77777777" w:rsidR="006D4F58" w:rsidRDefault="006D4F58" w:rsidP="006D4F5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37B1A6" w14:textId="305A9751"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A6F338" w14:textId="7ED41D3F"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4DCD6184" w14:textId="2A72FF60"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5B22EB4E" w14:textId="18BBBCF3"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A9EDD2" w14:textId="754C7D28"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56D00" w14:textId="126A614B" w:rsidR="006D4F58" w:rsidRDefault="006D4F58" w:rsidP="006D4F58">
            <w:pPr>
              <w:suppressAutoHyphens w:val="0"/>
              <w:jc w:val="center"/>
              <w:rPr>
                <w:rFonts w:ascii="Open Sans" w:hAnsi="Open Sans" w:cs="Open Sans"/>
                <w:color w:val="000000"/>
                <w:sz w:val="20"/>
                <w:szCs w:val="20"/>
              </w:rPr>
            </w:pPr>
            <w:r>
              <w:rPr>
                <w:rFonts w:ascii="Open Sans" w:hAnsi="Open Sans" w:cs="Open Sans"/>
                <w:color w:val="000000"/>
                <w:sz w:val="20"/>
                <w:szCs w:val="20"/>
              </w:rPr>
              <w:t>0,88</w:t>
            </w:r>
          </w:p>
        </w:tc>
      </w:tr>
      <w:tr w:rsidR="006D4F58" w:rsidRPr="00DD6050" w14:paraId="25122BF5"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69C4A1AB"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7B093E" w14:textId="2B48CF6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1E6D7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585AFF5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3602AFE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22D9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B03E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D4F58" w:rsidRPr="00DD6050" w14:paraId="64902F03"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452D2AD3"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D0ABCE" w14:textId="37A0362A"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5BDEC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2F7EED6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3365A81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ED310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7E8A6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D4F58" w:rsidRPr="00DD6050" w14:paraId="169DE067" w14:textId="77777777" w:rsidTr="00E62EC4">
        <w:trPr>
          <w:trHeight w:val="300"/>
          <w:jc w:val="center"/>
        </w:trPr>
        <w:tc>
          <w:tcPr>
            <w:tcW w:w="1580" w:type="dxa"/>
            <w:vMerge/>
            <w:tcBorders>
              <w:top w:val="nil"/>
              <w:left w:val="single" w:sz="8" w:space="0" w:color="auto"/>
              <w:bottom w:val="single" w:sz="8" w:space="0" w:color="000000"/>
              <w:right w:val="nil"/>
            </w:tcBorders>
            <w:vAlign w:val="center"/>
          </w:tcPr>
          <w:p w14:paraId="0A687CB4"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84CD78" w14:textId="0631530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CB6AC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40CB591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54266FB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97E86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C01C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D4F58" w:rsidRPr="00DD6050" w14:paraId="5BE8E3B5" w14:textId="77777777" w:rsidTr="00E62EC4">
        <w:trPr>
          <w:trHeight w:val="312"/>
          <w:jc w:val="center"/>
        </w:trPr>
        <w:tc>
          <w:tcPr>
            <w:tcW w:w="1580" w:type="dxa"/>
            <w:vMerge/>
            <w:tcBorders>
              <w:top w:val="nil"/>
              <w:left w:val="single" w:sz="8" w:space="0" w:color="auto"/>
              <w:bottom w:val="single" w:sz="8" w:space="0" w:color="000000"/>
              <w:right w:val="nil"/>
            </w:tcBorders>
            <w:vAlign w:val="center"/>
          </w:tcPr>
          <w:p w14:paraId="41B69B78"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773273" w14:textId="12BA5173"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D70FD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86749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333FA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1F085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8F136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851F13A"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62EC4">
        <w:rPr>
          <w:rFonts w:ascii="Arial" w:hAnsi="Arial" w:cs="Arial"/>
          <w:lang w:val="pt-BR"/>
        </w:rPr>
        <w:t>DN6_km23+300-km39+418</w:t>
      </w:r>
      <w:r w:rsidR="00102916" w:rsidRPr="00E8178C">
        <w:rPr>
          <w:rFonts w:ascii="Arial" w:hAnsi="Arial" w:cs="Arial"/>
          <w:lang w:val="it-IT"/>
        </w:rPr>
        <w:t>, cod identificare RD_RO_00_</w:t>
      </w:r>
      <w:r w:rsidR="00E62EC4">
        <w:rPr>
          <w:rFonts w:ascii="Arial" w:hAnsi="Arial" w:cs="Arial"/>
          <w:lang w:val="it-IT"/>
        </w:rPr>
        <w:t>80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62EC4" w:rsidRPr="00DD6050" w14:paraId="10D4C5DD" w14:textId="77777777" w:rsidTr="004A3BA0">
        <w:trPr>
          <w:trHeight w:val="312"/>
          <w:jc w:val="center"/>
        </w:trPr>
        <w:tc>
          <w:tcPr>
            <w:tcW w:w="1580" w:type="dxa"/>
            <w:vMerge w:val="restart"/>
            <w:tcBorders>
              <w:right w:val="single" w:sz="4" w:space="0" w:color="auto"/>
            </w:tcBorders>
            <w:noWrap/>
            <w:vAlign w:val="center"/>
            <w:hideMark/>
          </w:tcPr>
          <w:p w14:paraId="31C8AE65" w14:textId="77777777" w:rsidR="00E62EC4" w:rsidRPr="00DD6050" w:rsidRDefault="00E62EC4" w:rsidP="004A3B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AD7209F" w14:textId="77777777" w:rsidR="00E62EC4" w:rsidRPr="00DD6050" w:rsidRDefault="00E62EC4" w:rsidP="004A3B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A0B5BFD"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62EC4" w:rsidRPr="00DD6050" w14:paraId="3F573A27" w14:textId="77777777" w:rsidTr="004A3BA0">
        <w:trPr>
          <w:trHeight w:val="636"/>
          <w:jc w:val="center"/>
        </w:trPr>
        <w:tc>
          <w:tcPr>
            <w:tcW w:w="1580" w:type="dxa"/>
            <w:vMerge/>
            <w:tcBorders>
              <w:bottom w:val="single" w:sz="4" w:space="0" w:color="auto"/>
              <w:right w:val="single" w:sz="4" w:space="0" w:color="auto"/>
            </w:tcBorders>
            <w:vAlign w:val="center"/>
            <w:hideMark/>
          </w:tcPr>
          <w:p w14:paraId="4DB777AA" w14:textId="77777777" w:rsidR="00E62EC4" w:rsidRPr="00DD6050" w:rsidRDefault="00E62EC4" w:rsidP="004A3B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276A06F" w14:textId="77777777" w:rsidR="00E62EC4" w:rsidRPr="00DD6050" w:rsidRDefault="00E62EC4" w:rsidP="004A3B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BF57679"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2CEE9FB"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6F31CED"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7A9624E"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82CF247" w14:textId="77777777" w:rsidR="00E62EC4" w:rsidRPr="00DD6050" w:rsidRDefault="00E62EC4" w:rsidP="004A3B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D4F58" w:rsidRPr="00DD6050" w14:paraId="6480C219" w14:textId="77777777" w:rsidTr="004A3B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5EB207"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E07170" w14:textId="5E7A878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6CA6B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2213</w:t>
            </w:r>
          </w:p>
        </w:tc>
        <w:tc>
          <w:tcPr>
            <w:tcW w:w="1015" w:type="dxa"/>
            <w:tcBorders>
              <w:top w:val="single" w:sz="8" w:space="0" w:color="auto"/>
              <w:left w:val="nil"/>
              <w:bottom w:val="single" w:sz="4" w:space="0" w:color="auto"/>
              <w:right w:val="single" w:sz="4" w:space="0" w:color="auto"/>
            </w:tcBorders>
            <w:noWrap/>
            <w:vAlign w:val="center"/>
          </w:tcPr>
          <w:p w14:paraId="3F436EF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1073</w:t>
            </w:r>
          </w:p>
        </w:tc>
        <w:tc>
          <w:tcPr>
            <w:tcW w:w="1274" w:type="dxa"/>
            <w:tcBorders>
              <w:top w:val="single" w:sz="8" w:space="0" w:color="auto"/>
              <w:left w:val="nil"/>
              <w:bottom w:val="single" w:sz="4" w:space="0" w:color="auto"/>
              <w:right w:val="single" w:sz="4" w:space="0" w:color="auto"/>
            </w:tcBorders>
            <w:vAlign w:val="center"/>
          </w:tcPr>
          <w:p w14:paraId="190539C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86294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EBA75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9,01</w:t>
            </w:r>
          </w:p>
        </w:tc>
      </w:tr>
      <w:tr w:rsidR="006D4F58" w:rsidRPr="00DD6050" w14:paraId="58134801"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A32A13"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91F172" w14:textId="228438BC"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E8746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810</w:t>
            </w:r>
          </w:p>
        </w:tc>
        <w:tc>
          <w:tcPr>
            <w:tcW w:w="1015" w:type="dxa"/>
            <w:tcBorders>
              <w:top w:val="nil"/>
              <w:left w:val="nil"/>
              <w:bottom w:val="single" w:sz="4" w:space="0" w:color="auto"/>
              <w:right w:val="single" w:sz="4" w:space="0" w:color="auto"/>
            </w:tcBorders>
            <w:noWrap/>
            <w:vAlign w:val="center"/>
          </w:tcPr>
          <w:p w14:paraId="05C5C8D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274" w:type="dxa"/>
            <w:tcBorders>
              <w:top w:val="nil"/>
              <w:left w:val="nil"/>
              <w:bottom w:val="single" w:sz="4" w:space="0" w:color="auto"/>
              <w:right w:val="single" w:sz="4" w:space="0" w:color="auto"/>
            </w:tcBorders>
            <w:vAlign w:val="center"/>
          </w:tcPr>
          <w:p w14:paraId="0FB7AA6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108B9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C7910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6D4F58" w:rsidRPr="00DD6050" w14:paraId="070B86EC"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BE2A5F"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C80CF" w14:textId="0A2E4E21"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96809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c>
          <w:tcPr>
            <w:tcW w:w="1015" w:type="dxa"/>
            <w:tcBorders>
              <w:top w:val="nil"/>
              <w:left w:val="nil"/>
              <w:bottom w:val="single" w:sz="4" w:space="0" w:color="auto"/>
              <w:right w:val="single" w:sz="4" w:space="0" w:color="auto"/>
            </w:tcBorders>
            <w:noWrap/>
            <w:vAlign w:val="center"/>
          </w:tcPr>
          <w:p w14:paraId="29D09A7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274" w:type="dxa"/>
            <w:tcBorders>
              <w:top w:val="nil"/>
              <w:left w:val="nil"/>
              <w:bottom w:val="single" w:sz="4" w:space="0" w:color="auto"/>
              <w:right w:val="single" w:sz="4" w:space="0" w:color="auto"/>
            </w:tcBorders>
            <w:vAlign w:val="center"/>
          </w:tcPr>
          <w:p w14:paraId="42C1BCB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708B6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08B4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6D4F58" w:rsidRPr="00DD6050" w14:paraId="16038861"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43CFB2"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3BB57" w14:textId="709D62E4"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B6C85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1084</w:t>
            </w:r>
          </w:p>
        </w:tc>
        <w:tc>
          <w:tcPr>
            <w:tcW w:w="1015" w:type="dxa"/>
            <w:tcBorders>
              <w:top w:val="nil"/>
              <w:left w:val="nil"/>
              <w:bottom w:val="single" w:sz="4" w:space="0" w:color="auto"/>
              <w:right w:val="single" w:sz="4" w:space="0" w:color="auto"/>
            </w:tcBorders>
            <w:noWrap/>
            <w:vAlign w:val="center"/>
          </w:tcPr>
          <w:p w14:paraId="3B30228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547</w:t>
            </w:r>
          </w:p>
        </w:tc>
        <w:tc>
          <w:tcPr>
            <w:tcW w:w="1274" w:type="dxa"/>
            <w:tcBorders>
              <w:top w:val="nil"/>
              <w:left w:val="nil"/>
              <w:bottom w:val="single" w:sz="4" w:space="0" w:color="auto"/>
              <w:right w:val="single" w:sz="4" w:space="0" w:color="auto"/>
            </w:tcBorders>
            <w:vAlign w:val="center"/>
          </w:tcPr>
          <w:p w14:paraId="40AA1B3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E2FC5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6D2D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6D4F58" w:rsidRPr="00DD6050" w14:paraId="3E547FA0"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93B7E6"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2B10B" w14:textId="31E12ABB"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4EDF9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74E39F1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5B5AC79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A6BE8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8D58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6D4F58" w:rsidRPr="00DD6050" w14:paraId="2DEC4838" w14:textId="77777777" w:rsidTr="004A3BA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AB0DFF6"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8CBB1A" w14:textId="46B5916B"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F2D35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A3D85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AEC8E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5D730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13713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6D4F58" w:rsidRPr="00DD6050" w14:paraId="0C3F1054" w14:textId="77777777" w:rsidTr="004A3B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9B4703"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Ghimpați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00208C" w14:textId="7FE1D2DC"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ED684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1028</w:t>
            </w:r>
          </w:p>
        </w:tc>
        <w:tc>
          <w:tcPr>
            <w:tcW w:w="1015" w:type="dxa"/>
            <w:tcBorders>
              <w:top w:val="single" w:sz="8" w:space="0" w:color="auto"/>
              <w:left w:val="nil"/>
              <w:bottom w:val="single" w:sz="4" w:space="0" w:color="auto"/>
              <w:right w:val="single" w:sz="4" w:space="0" w:color="auto"/>
            </w:tcBorders>
            <w:noWrap/>
            <w:vAlign w:val="center"/>
          </w:tcPr>
          <w:p w14:paraId="1DC59E2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single" w:sz="8" w:space="0" w:color="auto"/>
              <w:left w:val="nil"/>
              <w:bottom w:val="single" w:sz="4" w:space="0" w:color="auto"/>
              <w:right w:val="single" w:sz="4" w:space="0" w:color="auto"/>
            </w:tcBorders>
            <w:vAlign w:val="center"/>
          </w:tcPr>
          <w:p w14:paraId="4151AA9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09596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B8F29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r>
      <w:tr w:rsidR="006D4F58" w:rsidRPr="00DD6050" w14:paraId="5585C610"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6223F5"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0A5CBD" w14:textId="1C962FD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949B0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nil"/>
              <w:left w:val="nil"/>
              <w:bottom w:val="single" w:sz="4" w:space="0" w:color="auto"/>
              <w:right w:val="single" w:sz="4" w:space="0" w:color="auto"/>
            </w:tcBorders>
            <w:noWrap/>
            <w:vAlign w:val="center"/>
          </w:tcPr>
          <w:p w14:paraId="4A0CF3C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6DF0D9A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DADCF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5CE9E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6D4F58" w:rsidRPr="00DD6050" w14:paraId="413DF658"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0C45C8"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DC7B2" w14:textId="6C49D5F8"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42E0C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1CB6792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1F52A9D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4B047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F7DF4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D4F58" w:rsidRPr="00DD6050" w14:paraId="3EE9A000"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206D82"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15B80B" w14:textId="5D62C6D9"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42511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c>
          <w:tcPr>
            <w:tcW w:w="1015" w:type="dxa"/>
            <w:tcBorders>
              <w:top w:val="nil"/>
              <w:left w:val="nil"/>
              <w:bottom w:val="single" w:sz="4" w:space="0" w:color="auto"/>
              <w:right w:val="single" w:sz="4" w:space="0" w:color="auto"/>
            </w:tcBorders>
            <w:noWrap/>
            <w:vAlign w:val="center"/>
          </w:tcPr>
          <w:p w14:paraId="6B2DD58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nil"/>
              <w:left w:val="nil"/>
              <w:bottom w:val="single" w:sz="4" w:space="0" w:color="auto"/>
              <w:right w:val="single" w:sz="4" w:space="0" w:color="auto"/>
            </w:tcBorders>
            <w:vAlign w:val="center"/>
          </w:tcPr>
          <w:p w14:paraId="586513F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B39C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5563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6D4F58" w:rsidRPr="00DD6050" w14:paraId="69DC70FA"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ABEAEE"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6083FB" w14:textId="2F42D4CE"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B3EDA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3BB105B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11354CD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D0DA1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4CBC3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D4F58" w:rsidRPr="00DD6050" w14:paraId="006874BC" w14:textId="77777777" w:rsidTr="004A3B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8E7041B"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955F1E" w14:textId="129A89F3"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A6EDD8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35B03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B68AA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F1B32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72EFD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D4F58" w:rsidRPr="00DD6050" w14:paraId="2BC0B4B1" w14:textId="77777777" w:rsidTr="004A3B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2531169"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Iepurești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CFBD12" w14:textId="3050F1B5"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9507D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single" w:sz="8" w:space="0" w:color="auto"/>
              <w:left w:val="nil"/>
              <w:bottom w:val="single" w:sz="4" w:space="0" w:color="auto"/>
              <w:right w:val="single" w:sz="4" w:space="0" w:color="auto"/>
            </w:tcBorders>
            <w:noWrap/>
            <w:vAlign w:val="center"/>
          </w:tcPr>
          <w:p w14:paraId="3B59EA8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single" w:sz="8" w:space="0" w:color="auto"/>
              <w:left w:val="nil"/>
              <w:bottom w:val="single" w:sz="4" w:space="0" w:color="auto"/>
              <w:right w:val="single" w:sz="4" w:space="0" w:color="auto"/>
            </w:tcBorders>
            <w:vAlign w:val="center"/>
          </w:tcPr>
          <w:p w14:paraId="0387958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7F933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3F698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6D4F58" w:rsidRPr="00DD6050" w14:paraId="09618418"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E0B0D0"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BCC1E" w14:textId="67C02AE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02695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7C905BF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4925DEE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48C8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0A7C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6D4F58" w:rsidRPr="00DD6050" w14:paraId="54300A3D"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153780"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FF1ED7" w14:textId="2E09E649"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4EE2F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2465F4C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766D127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B6A8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389F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D4F58" w:rsidRPr="00DD6050" w14:paraId="22D14743"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05B3A1"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C90FCA" w14:textId="064F15A1"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6F8C3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156370B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22E85960"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B98E7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C50B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D4F58" w:rsidRPr="00DD6050" w14:paraId="4AB730C7"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A79374"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D0B93C" w14:textId="6E972F42"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5F027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35EDAC7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79FE8ED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BBF6F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D9E86"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D4F58" w:rsidRPr="00DD6050" w14:paraId="32CBF695" w14:textId="77777777" w:rsidTr="004A3B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D721AD"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33CC75" w14:textId="56B58A28"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37597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70874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0235C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D54F8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59F2FF"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D4F58" w:rsidRPr="00DD6050" w14:paraId="63358DA9" w14:textId="77777777" w:rsidTr="004A3B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BF72B7" w14:textId="77777777" w:rsidR="006D4F58" w:rsidRPr="00DD6050" w:rsidRDefault="006D4F58" w:rsidP="006D4F5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Mihăilești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A0C65A" w14:textId="4F46767C"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E6257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913</w:t>
            </w:r>
          </w:p>
        </w:tc>
        <w:tc>
          <w:tcPr>
            <w:tcW w:w="1015" w:type="dxa"/>
            <w:tcBorders>
              <w:top w:val="single" w:sz="8" w:space="0" w:color="auto"/>
              <w:left w:val="nil"/>
              <w:bottom w:val="single" w:sz="4" w:space="0" w:color="auto"/>
              <w:right w:val="single" w:sz="4" w:space="0" w:color="auto"/>
            </w:tcBorders>
            <w:noWrap/>
            <w:vAlign w:val="center"/>
          </w:tcPr>
          <w:p w14:paraId="4E37231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274" w:type="dxa"/>
            <w:tcBorders>
              <w:top w:val="single" w:sz="8" w:space="0" w:color="auto"/>
              <w:left w:val="nil"/>
              <w:bottom w:val="single" w:sz="4" w:space="0" w:color="auto"/>
              <w:right w:val="single" w:sz="4" w:space="0" w:color="auto"/>
            </w:tcBorders>
            <w:vAlign w:val="center"/>
          </w:tcPr>
          <w:p w14:paraId="344AD8D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6C962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C83F6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6D4F58" w:rsidRPr="00DD6050" w14:paraId="1393E81C"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88899A"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3A06D" w14:textId="6CF9D6A9"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FE5A6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08DDFA7B"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46DEFFD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0A066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A40D0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6D4F58" w:rsidRPr="00DD6050" w14:paraId="24740B92"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3C409B"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74A42" w14:textId="54161D1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38988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015" w:type="dxa"/>
            <w:tcBorders>
              <w:top w:val="nil"/>
              <w:left w:val="nil"/>
              <w:bottom w:val="single" w:sz="4" w:space="0" w:color="auto"/>
              <w:right w:val="single" w:sz="4" w:space="0" w:color="auto"/>
            </w:tcBorders>
            <w:noWrap/>
            <w:vAlign w:val="center"/>
          </w:tcPr>
          <w:p w14:paraId="6141132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1888359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7C3F04"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A448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D4F58" w:rsidRPr="00DD6050" w14:paraId="73E3B29F"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ECA4AD"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764303" w14:textId="52818536"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F58C7A"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411AFB9D"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433380F7"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E74FC9"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EC9382"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D4F58" w:rsidRPr="00DD6050" w14:paraId="6043000B" w14:textId="77777777" w:rsidTr="004A3B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487A26"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82A4FF" w14:textId="323C7354"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00B66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D61BA8C"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93E6ABE"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1EBB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0CAC83"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D4F58" w:rsidRPr="00DD6050" w14:paraId="5805C533" w14:textId="77777777" w:rsidTr="004A3B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56599EA" w14:textId="77777777" w:rsidR="006D4F58" w:rsidRPr="00DD6050" w:rsidRDefault="006D4F58" w:rsidP="006D4F5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CE5969" w14:textId="17A08364" w:rsidR="006D4F58" w:rsidRPr="00DD6050" w:rsidRDefault="006D4F58" w:rsidP="006D4F5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48DBD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26F158"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058AD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AB6991"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FD99E5" w14:textId="77777777" w:rsidR="006D4F58" w:rsidRPr="00DD6050" w:rsidRDefault="006D4F58" w:rsidP="006D4F5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2EEC5B31" w14:textId="77777777" w:rsidR="00335C79" w:rsidRPr="009E13EC" w:rsidRDefault="00335C79">
      <w:pPr>
        <w:autoSpaceDE w:val="0"/>
        <w:rPr>
          <w:rFonts w:ascii="Arial" w:hAnsi="Arial" w:cs="Arial"/>
          <w:color w:val="000000"/>
          <w:lang w:val="ro-RO"/>
        </w:rPr>
      </w:pPr>
    </w:p>
    <w:p w14:paraId="5F9518C1" w14:textId="77777777" w:rsidR="00E62EC4" w:rsidRPr="00E43106" w:rsidRDefault="00E62EC4" w:rsidP="00E62EC4">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42278E6" w14:textId="77777777" w:rsidR="00C62C48" w:rsidRDefault="00C62C48" w:rsidP="0012197D">
      <w:pPr>
        <w:pStyle w:val="DefaultText"/>
        <w:jc w:val="both"/>
        <w:rPr>
          <w:rFonts w:ascii="Arial" w:hAnsi="Arial" w:cs="Arial"/>
          <w:szCs w:val="24"/>
        </w:rPr>
      </w:pPr>
    </w:p>
    <w:p w14:paraId="0932ECFF" w14:textId="77777777" w:rsidR="00E62EC4" w:rsidRPr="00460AB4" w:rsidRDefault="00E62EC4"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866F46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62EC4">
        <w:rPr>
          <w:rFonts w:ascii="Arial" w:hAnsi="Arial" w:cs="Arial"/>
          <w:lang w:val="ro-RO"/>
        </w:rPr>
        <w:t>660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62EC4">
        <w:rPr>
          <w:rFonts w:ascii="Arial" w:hAnsi="Arial" w:cs="Arial"/>
          <w:lang w:val="ro-RO"/>
        </w:rPr>
        <w:t>1315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62EC4">
        <w:rPr>
          <w:rFonts w:ascii="Arial" w:hAnsi="Arial" w:cs="Arial"/>
          <w:lang w:val="ro-RO"/>
        </w:rPr>
        <w:t>3170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62EC4">
        <w:rPr>
          <w:rFonts w:ascii="Arial" w:hAnsi="Arial" w:cs="Arial"/>
          <w:lang w:val="ro-RO"/>
        </w:rPr>
        <w:t>2903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DBF52E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62EC4">
        <w:rPr>
          <w:rFonts w:ascii="Arial" w:hAnsi="Arial" w:cs="Arial"/>
          <w:lang w:val="it-IT"/>
        </w:rPr>
        <w:t>1596</w:t>
      </w:r>
      <w:r w:rsidR="00B424AA">
        <w:rPr>
          <w:rFonts w:ascii="Arial" w:hAnsi="Arial" w:cs="Arial"/>
          <w:lang w:val="it-IT"/>
        </w:rPr>
        <w:t xml:space="preserve"> persoane (</w:t>
      </w:r>
      <w:r w:rsidR="007D6EA5">
        <w:rPr>
          <w:rFonts w:ascii="Arial" w:hAnsi="Arial" w:cs="Arial"/>
          <w:lang w:val="it-IT"/>
        </w:rPr>
        <w:t>+</w:t>
      </w:r>
      <w:r w:rsidR="00E62EC4">
        <w:rPr>
          <w:rFonts w:ascii="Arial" w:hAnsi="Arial" w:cs="Arial"/>
          <w:lang w:val="it-IT"/>
        </w:rPr>
        <w:t>83</w:t>
      </w:r>
      <w:r w:rsidR="00B424AA">
        <w:rPr>
          <w:rFonts w:ascii="Arial" w:hAnsi="Arial" w:cs="Arial"/>
          <w:lang w:val="it-IT"/>
        </w:rPr>
        <w:t>,</w:t>
      </w:r>
      <w:r w:rsidR="007D6EA5">
        <w:rPr>
          <w:rFonts w:ascii="Arial" w:hAnsi="Arial" w:cs="Arial"/>
          <w:lang w:val="it-IT"/>
        </w:rPr>
        <w:t>3</w:t>
      </w:r>
      <w:r w:rsidR="00E62EC4">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D6EA5">
        <w:rPr>
          <w:rFonts w:ascii="Arial" w:hAnsi="Arial" w:cs="Arial"/>
          <w:lang w:val="it-IT"/>
        </w:rPr>
        <w:t>ând</w:t>
      </w:r>
      <w:r w:rsidR="006B2DBC">
        <w:rPr>
          <w:rFonts w:ascii="Arial" w:hAnsi="Arial" w:cs="Arial"/>
          <w:lang w:val="it-IT"/>
        </w:rPr>
        <w:t xml:space="preserve"> </w:t>
      </w:r>
      <w:r w:rsidR="00F04A8D">
        <w:rPr>
          <w:rFonts w:ascii="Arial" w:hAnsi="Arial" w:cs="Arial"/>
          <w:lang w:val="it-IT"/>
        </w:rPr>
        <w:t>creșteri</w:t>
      </w:r>
      <w:r w:rsidR="00DD0626">
        <w:rPr>
          <w:rFonts w:ascii="Arial" w:hAnsi="Arial" w:cs="Arial"/>
          <w:lang w:val="it-IT"/>
        </w:rPr>
        <w:t xml:space="preserve"> pentru </w:t>
      </w:r>
      <w:r w:rsidR="007D6EA5">
        <w:rPr>
          <w:rFonts w:ascii="Arial" w:hAnsi="Arial" w:cs="Arial"/>
          <w:lang w:val="it-IT"/>
        </w:rPr>
        <w:t>toate intervalele</w:t>
      </w:r>
      <w:r w:rsidR="00E62EC4">
        <w:rPr>
          <w:rFonts w:ascii="Arial" w:hAnsi="Arial" w:cs="Arial"/>
          <w:lang w:val="it-IT"/>
        </w:rPr>
        <w:t>, cu excepția intervalului 60-64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D6EA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62EC4">
        <w:rPr>
          <w:rFonts w:ascii="Arial" w:hAnsi="Arial" w:cs="Arial"/>
          <w:lang w:val="it-IT"/>
        </w:rPr>
        <w:t>3031</w:t>
      </w:r>
      <w:r w:rsidR="00B424AA">
        <w:rPr>
          <w:rFonts w:ascii="Arial" w:hAnsi="Arial" w:cs="Arial"/>
          <w:lang w:val="it-IT"/>
        </w:rPr>
        <w:t xml:space="preserve"> persoane (</w:t>
      </w:r>
      <w:r w:rsidR="007D6EA5">
        <w:rPr>
          <w:rFonts w:ascii="Arial" w:hAnsi="Arial" w:cs="Arial"/>
          <w:lang w:val="it-IT"/>
        </w:rPr>
        <w:t>+1</w:t>
      </w:r>
      <w:r w:rsidR="00E62EC4">
        <w:rPr>
          <w:rFonts w:ascii="Arial" w:hAnsi="Arial" w:cs="Arial"/>
          <w:lang w:val="it-IT"/>
        </w:rPr>
        <w:t>45</w:t>
      </w:r>
      <w:r w:rsidR="00B424AA">
        <w:rPr>
          <w:rFonts w:ascii="Arial" w:hAnsi="Arial" w:cs="Arial"/>
          <w:lang w:val="it-IT"/>
        </w:rPr>
        <w:t>,</w:t>
      </w:r>
      <w:r w:rsidR="00E62EC4">
        <w:rPr>
          <w:rFonts w:ascii="Arial" w:hAnsi="Arial" w:cs="Arial"/>
          <w:lang w:val="it-IT"/>
        </w:rPr>
        <w:t>37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D6EA5">
        <w:rPr>
          <w:rFonts w:ascii="Arial" w:hAnsi="Arial" w:cs="Arial"/>
          <w:lang w:val="it-IT"/>
        </w:rPr>
        <w:t>ând</w:t>
      </w:r>
      <w:r w:rsidR="00D6476C">
        <w:rPr>
          <w:rFonts w:ascii="Arial" w:hAnsi="Arial" w:cs="Arial"/>
          <w:lang w:val="it-IT"/>
        </w:rPr>
        <w:t xml:space="preserve"> </w:t>
      </w:r>
      <w:r w:rsidR="00C62C48">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7D6EA5">
        <w:rPr>
          <w:rFonts w:ascii="Arial" w:hAnsi="Arial" w:cs="Arial"/>
          <w:lang w:val="it-IT"/>
        </w:rPr>
        <w:t xml:space="preserve">toate intervalele, cu excepția </w:t>
      </w:r>
      <w:r w:rsidR="00C62C48">
        <w:rPr>
          <w:rFonts w:ascii="Arial" w:hAnsi="Arial" w:cs="Arial"/>
          <w:lang w:val="it-IT"/>
        </w:rPr>
        <w:t>valori</w:t>
      </w:r>
      <w:r w:rsidR="007D6EA5">
        <w:rPr>
          <w:rFonts w:ascii="Arial" w:hAnsi="Arial" w:cs="Arial"/>
          <w:lang w:val="it-IT"/>
        </w:rPr>
        <w:t>lor</w:t>
      </w:r>
      <w:r w:rsidR="00C62C48">
        <w:rPr>
          <w:rFonts w:ascii="Arial" w:hAnsi="Arial" w:cs="Arial"/>
          <w:lang w:val="it-IT"/>
        </w:rPr>
        <w:t xml:space="preserve"> mai mari de </w:t>
      </w:r>
      <w:r w:rsidR="007D6EA5">
        <w:rPr>
          <w:rFonts w:ascii="Arial" w:hAnsi="Arial" w:cs="Arial"/>
          <w:lang w:val="it-IT"/>
        </w:rPr>
        <w:t>7</w:t>
      </w:r>
      <w:r w:rsidR="00C62C48">
        <w:rPr>
          <w:rFonts w:ascii="Arial" w:hAnsi="Arial" w:cs="Arial"/>
          <w:lang w:val="it-IT"/>
        </w:rPr>
        <w:t>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62EC4" w:rsidRPr="00BD3863" w14:paraId="0837D7FE" w14:textId="77777777" w:rsidTr="004A3BA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59B299A"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C97BCD4"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4340095"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A073FCD"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32775FC" w14:textId="77777777" w:rsidR="00E62EC4" w:rsidRPr="008537F4" w:rsidRDefault="00E62EC4" w:rsidP="004A3B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BE62E92" w14:textId="77777777" w:rsidR="00E62EC4" w:rsidRPr="008537F4" w:rsidRDefault="00E62EC4" w:rsidP="004A3B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89571B4" w14:textId="77777777" w:rsidR="00E62EC4" w:rsidRPr="008537F4" w:rsidRDefault="00E62EC4" w:rsidP="004A3B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62EC4" w:rsidRPr="00BD3863" w14:paraId="5FF8D3EB" w14:textId="77777777" w:rsidTr="004A3B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65D754"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B02AA3A"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1168</w:t>
            </w:r>
          </w:p>
        </w:tc>
        <w:tc>
          <w:tcPr>
            <w:tcW w:w="1117" w:type="dxa"/>
            <w:tcBorders>
              <w:top w:val="nil"/>
              <w:left w:val="nil"/>
              <w:bottom w:val="single" w:sz="4" w:space="0" w:color="auto"/>
              <w:right w:val="single" w:sz="4" w:space="0" w:color="auto"/>
            </w:tcBorders>
            <w:vAlign w:val="center"/>
          </w:tcPr>
          <w:p w14:paraId="50493E73"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511</w:t>
            </w:r>
          </w:p>
        </w:tc>
        <w:tc>
          <w:tcPr>
            <w:tcW w:w="1134" w:type="dxa"/>
            <w:tcBorders>
              <w:top w:val="nil"/>
              <w:left w:val="nil"/>
              <w:bottom w:val="single" w:sz="4" w:space="0" w:color="auto"/>
              <w:right w:val="single" w:sz="4" w:space="0" w:color="auto"/>
            </w:tcBorders>
            <w:vAlign w:val="center"/>
          </w:tcPr>
          <w:p w14:paraId="24ED9147"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1172</w:t>
            </w:r>
          </w:p>
        </w:tc>
        <w:tc>
          <w:tcPr>
            <w:tcW w:w="1134" w:type="dxa"/>
            <w:tcBorders>
              <w:top w:val="nil"/>
              <w:left w:val="nil"/>
              <w:bottom w:val="single" w:sz="4" w:space="0" w:color="auto"/>
              <w:right w:val="single" w:sz="4" w:space="0" w:color="auto"/>
            </w:tcBorders>
            <w:vAlign w:val="center"/>
          </w:tcPr>
          <w:p w14:paraId="48EB1FEB"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632</w:t>
            </w:r>
          </w:p>
        </w:tc>
        <w:tc>
          <w:tcPr>
            <w:tcW w:w="1022" w:type="dxa"/>
            <w:tcBorders>
              <w:top w:val="nil"/>
              <w:left w:val="nil"/>
              <w:bottom w:val="single" w:sz="4" w:space="0" w:color="auto"/>
              <w:right w:val="single" w:sz="4" w:space="0" w:color="auto"/>
            </w:tcBorders>
            <w:vAlign w:val="center"/>
          </w:tcPr>
          <w:p w14:paraId="7F344D03"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noWrap/>
            <w:vAlign w:val="bottom"/>
          </w:tcPr>
          <w:p w14:paraId="147B79B5" w14:textId="77777777" w:rsidR="00E62EC4" w:rsidRPr="008537F4" w:rsidRDefault="00E62EC4" w:rsidP="004A3B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3511</w:t>
            </w:r>
          </w:p>
        </w:tc>
      </w:tr>
      <w:tr w:rsidR="00E62EC4" w:rsidRPr="00BD3863" w14:paraId="4C9181FE" w14:textId="77777777" w:rsidTr="004A3B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E6BCEE"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9EAD925"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398</w:t>
            </w:r>
          </w:p>
        </w:tc>
        <w:tc>
          <w:tcPr>
            <w:tcW w:w="1117" w:type="dxa"/>
            <w:tcBorders>
              <w:top w:val="nil"/>
              <w:left w:val="nil"/>
              <w:bottom w:val="single" w:sz="4" w:space="0" w:color="auto"/>
              <w:right w:val="single" w:sz="4" w:space="0" w:color="auto"/>
            </w:tcBorders>
            <w:vAlign w:val="center"/>
          </w:tcPr>
          <w:p w14:paraId="61991C62"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598</w:t>
            </w:r>
          </w:p>
        </w:tc>
        <w:tc>
          <w:tcPr>
            <w:tcW w:w="1134" w:type="dxa"/>
            <w:tcBorders>
              <w:top w:val="nil"/>
              <w:left w:val="nil"/>
              <w:bottom w:val="single" w:sz="4" w:space="0" w:color="auto"/>
              <w:right w:val="single" w:sz="4" w:space="0" w:color="auto"/>
            </w:tcBorders>
            <w:vAlign w:val="center"/>
          </w:tcPr>
          <w:p w14:paraId="49E2C16E"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643</w:t>
            </w:r>
          </w:p>
        </w:tc>
        <w:tc>
          <w:tcPr>
            <w:tcW w:w="1134" w:type="dxa"/>
            <w:tcBorders>
              <w:top w:val="nil"/>
              <w:left w:val="nil"/>
              <w:bottom w:val="single" w:sz="4" w:space="0" w:color="auto"/>
              <w:right w:val="single" w:sz="4" w:space="0" w:color="auto"/>
            </w:tcBorders>
            <w:vAlign w:val="center"/>
          </w:tcPr>
          <w:p w14:paraId="1B236D08"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263</w:t>
            </w:r>
          </w:p>
        </w:tc>
        <w:tc>
          <w:tcPr>
            <w:tcW w:w="1022" w:type="dxa"/>
            <w:tcBorders>
              <w:top w:val="nil"/>
              <w:left w:val="nil"/>
              <w:bottom w:val="single" w:sz="4" w:space="0" w:color="auto"/>
              <w:right w:val="single" w:sz="4" w:space="0" w:color="auto"/>
            </w:tcBorders>
            <w:vAlign w:val="center"/>
          </w:tcPr>
          <w:p w14:paraId="391A9E1A"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06" w:type="dxa"/>
            <w:tcBorders>
              <w:top w:val="nil"/>
              <w:left w:val="nil"/>
              <w:bottom w:val="single" w:sz="4" w:space="0" w:color="auto"/>
              <w:right w:val="single" w:sz="4" w:space="0" w:color="auto"/>
            </w:tcBorders>
            <w:noWrap/>
            <w:vAlign w:val="bottom"/>
          </w:tcPr>
          <w:p w14:paraId="4D302F40" w14:textId="77777777" w:rsidR="00E62EC4" w:rsidRPr="008537F4" w:rsidRDefault="00E62EC4" w:rsidP="004A3B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1915</w:t>
            </w:r>
          </w:p>
        </w:tc>
      </w:tr>
      <w:tr w:rsidR="00E62EC4" w:rsidRPr="00BD3863" w14:paraId="67D81C8C" w14:textId="77777777" w:rsidTr="004A3B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534BBA7"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30FA8FE"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770</w:t>
            </w:r>
          </w:p>
        </w:tc>
        <w:tc>
          <w:tcPr>
            <w:tcW w:w="1117" w:type="dxa"/>
            <w:tcBorders>
              <w:top w:val="nil"/>
              <w:left w:val="nil"/>
              <w:bottom w:val="single" w:sz="4" w:space="0" w:color="auto"/>
              <w:right w:val="single" w:sz="4" w:space="0" w:color="auto"/>
            </w:tcBorders>
            <w:vAlign w:val="center"/>
          </w:tcPr>
          <w:p w14:paraId="1AD30260"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134" w:type="dxa"/>
            <w:tcBorders>
              <w:top w:val="nil"/>
              <w:left w:val="nil"/>
              <w:bottom w:val="single" w:sz="4" w:space="0" w:color="auto"/>
              <w:right w:val="single" w:sz="4" w:space="0" w:color="auto"/>
            </w:tcBorders>
            <w:vAlign w:val="center"/>
          </w:tcPr>
          <w:p w14:paraId="2C0ED825"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529</w:t>
            </w:r>
          </w:p>
        </w:tc>
        <w:tc>
          <w:tcPr>
            <w:tcW w:w="1134" w:type="dxa"/>
            <w:tcBorders>
              <w:top w:val="nil"/>
              <w:left w:val="nil"/>
              <w:bottom w:val="single" w:sz="4" w:space="0" w:color="auto"/>
              <w:right w:val="single" w:sz="4" w:space="0" w:color="auto"/>
            </w:tcBorders>
            <w:vAlign w:val="center"/>
          </w:tcPr>
          <w:p w14:paraId="5086D0EB"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369</w:t>
            </w:r>
          </w:p>
        </w:tc>
        <w:tc>
          <w:tcPr>
            <w:tcW w:w="1022" w:type="dxa"/>
            <w:tcBorders>
              <w:top w:val="nil"/>
              <w:left w:val="nil"/>
              <w:bottom w:val="single" w:sz="4" w:space="0" w:color="auto"/>
              <w:right w:val="single" w:sz="4" w:space="0" w:color="auto"/>
            </w:tcBorders>
            <w:vAlign w:val="center"/>
          </w:tcPr>
          <w:p w14:paraId="5F099A2A"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006" w:type="dxa"/>
            <w:tcBorders>
              <w:top w:val="nil"/>
              <w:left w:val="nil"/>
              <w:bottom w:val="single" w:sz="4" w:space="0" w:color="auto"/>
              <w:right w:val="single" w:sz="4" w:space="0" w:color="auto"/>
            </w:tcBorders>
            <w:vAlign w:val="center"/>
          </w:tcPr>
          <w:p w14:paraId="0E6C3273" w14:textId="77777777" w:rsidR="00E62EC4" w:rsidRPr="008537F4" w:rsidRDefault="00E62EC4" w:rsidP="004A3B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1596</w:t>
            </w:r>
          </w:p>
        </w:tc>
      </w:tr>
      <w:tr w:rsidR="00E62EC4" w:rsidRPr="00BD3863" w14:paraId="68D1FD68" w14:textId="77777777" w:rsidTr="004A3B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CC1E98"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9BE9118"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193,47%</w:t>
            </w:r>
          </w:p>
        </w:tc>
        <w:tc>
          <w:tcPr>
            <w:tcW w:w="1117" w:type="dxa"/>
            <w:tcBorders>
              <w:top w:val="nil"/>
              <w:left w:val="nil"/>
              <w:bottom w:val="single" w:sz="4" w:space="0" w:color="auto"/>
              <w:right w:val="single" w:sz="4" w:space="0" w:color="auto"/>
            </w:tcBorders>
            <w:vAlign w:val="center"/>
          </w:tcPr>
          <w:p w14:paraId="1ED14ACB"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-14,55%</w:t>
            </w:r>
          </w:p>
        </w:tc>
        <w:tc>
          <w:tcPr>
            <w:tcW w:w="1134" w:type="dxa"/>
            <w:tcBorders>
              <w:top w:val="nil"/>
              <w:left w:val="nil"/>
              <w:bottom w:val="single" w:sz="4" w:space="0" w:color="auto"/>
              <w:right w:val="single" w:sz="4" w:space="0" w:color="auto"/>
            </w:tcBorders>
            <w:vAlign w:val="center"/>
          </w:tcPr>
          <w:p w14:paraId="5E2F1800" w14:textId="77777777" w:rsidR="00E62EC4" w:rsidRPr="00313645"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82,27%</w:t>
            </w:r>
          </w:p>
        </w:tc>
        <w:tc>
          <w:tcPr>
            <w:tcW w:w="1134" w:type="dxa"/>
            <w:tcBorders>
              <w:top w:val="nil"/>
              <w:left w:val="nil"/>
              <w:bottom w:val="single" w:sz="4" w:space="0" w:color="auto"/>
              <w:right w:val="single" w:sz="4" w:space="0" w:color="auto"/>
            </w:tcBorders>
            <w:vAlign w:val="center"/>
          </w:tcPr>
          <w:p w14:paraId="4FB89210"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140,30%</w:t>
            </w:r>
          </w:p>
        </w:tc>
        <w:tc>
          <w:tcPr>
            <w:tcW w:w="1022" w:type="dxa"/>
            <w:tcBorders>
              <w:top w:val="nil"/>
              <w:left w:val="nil"/>
              <w:bottom w:val="single" w:sz="4" w:space="0" w:color="auto"/>
              <w:right w:val="single" w:sz="4" w:space="0" w:color="auto"/>
            </w:tcBorders>
            <w:vAlign w:val="center"/>
          </w:tcPr>
          <w:p w14:paraId="76C85663" w14:textId="77777777" w:rsidR="00E62EC4" w:rsidRPr="008537F4" w:rsidRDefault="00E62EC4" w:rsidP="004A3BA0">
            <w:pPr>
              <w:suppressAutoHyphens w:val="0"/>
              <w:jc w:val="center"/>
              <w:rPr>
                <w:rFonts w:ascii="Arial" w:hAnsi="Arial" w:cs="Arial"/>
                <w:color w:val="000000"/>
                <w:sz w:val="20"/>
                <w:szCs w:val="20"/>
                <w:lang w:val="ro-RO" w:eastAsia="ro-RO"/>
              </w:rPr>
            </w:pPr>
            <w:r>
              <w:rPr>
                <w:rFonts w:ascii="Arial" w:hAnsi="Arial" w:cs="Arial"/>
                <w:color w:val="000000"/>
                <w:sz w:val="20"/>
                <w:szCs w:val="20"/>
              </w:rPr>
              <w:t>115,38%</w:t>
            </w:r>
          </w:p>
        </w:tc>
        <w:tc>
          <w:tcPr>
            <w:tcW w:w="1006" w:type="dxa"/>
            <w:tcBorders>
              <w:top w:val="nil"/>
              <w:left w:val="nil"/>
              <w:bottom w:val="single" w:sz="4" w:space="0" w:color="auto"/>
              <w:right w:val="single" w:sz="4" w:space="0" w:color="auto"/>
            </w:tcBorders>
            <w:vAlign w:val="center"/>
          </w:tcPr>
          <w:p w14:paraId="7EA7075A" w14:textId="77777777" w:rsidR="00E62EC4" w:rsidRPr="008537F4" w:rsidRDefault="00E62EC4" w:rsidP="004A3B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83,34%</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62EC4" w:rsidRPr="00BD3863" w14:paraId="64D3395C" w14:textId="77777777" w:rsidTr="004A3BA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538A4FC"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91E0D7E"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0F89296"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B1C48FB"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7287969"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6C67BC6"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787317A"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881C0EE" w14:textId="77777777" w:rsidR="00E62EC4" w:rsidRPr="00BD3863" w:rsidRDefault="00E62EC4" w:rsidP="004A3B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62EC4" w:rsidRPr="00BD3863" w14:paraId="3488C8F1" w14:textId="77777777" w:rsidTr="004A3BA0">
        <w:trPr>
          <w:trHeight w:val="288"/>
        </w:trPr>
        <w:tc>
          <w:tcPr>
            <w:tcW w:w="2980" w:type="dxa"/>
            <w:tcBorders>
              <w:top w:val="nil"/>
              <w:left w:val="single" w:sz="4" w:space="0" w:color="auto"/>
              <w:bottom w:val="single" w:sz="4" w:space="0" w:color="auto"/>
              <w:right w:val="single" w:sz="4" w:space="0" w:color="auto"/>
            </w:tcBorders>
            <w:vAlign w:val="center"/>
            <w:hideMark/>
          </w:tcPr>
          <w:p w14:paraId="164C6287"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B6CA24C"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2213</w:t>
            </w:r>
          </w:p>
        </w:tc>
        <w:tc>
          <w:tcPr>
            <w:tcW w:w="1117" w:type="dxa"/>
            <w:tcBorders>
              <w:top w:val="nil"/>
              <w:left w:val="nil"/>
              <w:bottom w:val="single" w:sz="4" w:space="0" w:color="auto"/>
              <w:right w:val="single" w:sz="4" w:space="0" w:color="auto"/>
            </w:tcBorders>
            <w:vAlign w:val="center"/>
          </w:tcPr>
          <w:p w14:paraId="619AFB80"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810</w:t>
            </w:r>
          </w:p>
        </w:tc>
        <w:tc>
          <w:tcPr>
            <w:tcW w:w="1080" w:type="dxa"/>
            <w:tcBorders>
              <w:top w:val="nil"/>
              <w:left w:val="nil"/>
              <w:bottom w:val="single" w:sz="4" w:space="0" w:color="auto"/>
              <w:right w:val="single" w:sz="4" w:space="0" w:color="auto"/>
            </w:tcBorders>
            <w:vAlign w:val="center"/>
          </w:tcPr>
          <w:p w14:paraId="11AF38B1"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778</w:t>
            </w:r>
          </w:p>
        </w:tc>
        <w:tc>
          <w:tcPr>
            <w:tcW w:w="1165" w:type="dxa"/>
            <w:tcBorders>
              <w:top w:val="nil"/>
              <w:left w:val="nil"/>
              <w:bottom w:val="single" w:sz="4" w:space="0" w:color="auto"/>
              <w:right w:val="single" w:sz="4" w:space="0" w:color="auto"/>
            </w:tcBorders>
            <w:vAlign w:val="center"/>
          </w:tcPr>
          <w:p w14:paraId="0A1E93F4"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1084</w:t>
            </w:r>
          </w:p>
        </w:tc>
        <w:tc>
          <w:tcPr>
            <w:tcW w:w="1113" w:type="dxa"/>
            <w:tcBorders>
              <w:top w:val="nil"/>
              <w:left w:val="nil"/>
              <w:bottom w:val="single" w:sz="4" w:space="0" w:color="auto"/>
              <w:right w:val="single" w:sz="4" w:space="0" w:color="auto"/>
            </w:tcBorders>
            <w:vAlign w:val="center"/>
          </w:tcPr>
          <w:p w14:paraId="521EAD37"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231</w:t>
            </w:r>
          </w:p>
        </w:tc>
        <w:tc>
          <w:tcPr>
            <w:tcW w:w="806" w:type="dxa"/>
            <w:tcBorders>
              <w:top w:val="nil"/>
              <w:left w:val="nil"/>
              <w:bottom w:val="single" w:sz="4" w:space="0" w:color="auto"/>
              <w:right w:val="single" w:sz="4" w:space="0" w:color="auto"/>
            </w:tcBorders>
            <w:vAlign w:val="center"/>
          </w:tcPr>
          <w:p w14:paraId="7DE7EBF2"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553A25E" w14:textId="77777777" w:rsidR="00E62EC4" w:rsidRPr="00BA7A3C" w:rsidRDefault="00E62EC4" w:rsidP="004A3B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5116</w:t>
            </w:r>
          </w:p>
        </w:tc>
      </w:tr>
      <w:tr w:rsidR="00E62EC4" w:rsidRPr="00BD3863" w14:paraId="1285BEB6" w14:textId="77777777" w:rsidTr="004A3BA0">
        <w:trPr>
          <w:trHeight w:val="288"/>
        </w:trPr>
        <w:tc>
          <w:tcPr>
            <w:tcW w:w="2980" w:type="dxa"/>
            <w:tcBorders>
              <w:top w:val="nil"/>
              <w:left w:val="single" w:sz="4" w:space="0" w:color="auto"/>
              <w:bottom w:val="single" w:sz="4" w:space="0" w:color="auto"/>
              <w:right w:val="single" w:sz="4" w:space="0" w:color="auto"/>
            </w:tcBorders>
            <w:vAlign w:val="center"/>
            <w:hideMark/>
          </w:tcPr>
          <w:p w14:paraId="7E918264"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F44230D"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419</w:t>
            </w:r>
          </w:p>
        </w:tc>
        <w:tc>
          <w:tcPr>
            <w:tcW w:w="1117" w:type="dxa"/>
            <w:tcBorders>
              <w:top w:val="nil"/>
              <w:left w:val="nil"/>
              <w:bottom w:val="single" w:sz="4" w:space="0" w:color="auto"/>
              <w:right w:val="single" w:sz="4" w:space="0" w:color="auto"/>
            </w:tcBorders>
            <w:vAlign w:val="center"/>
          </w:tcPr>
          <w:p w14:paraId="640172C7"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525</w:t>
            </w:r>
          </w:p>
        </w:tc>
        <w:tc>
          <w:tcPr>
            <w:tcW w:w="1080" w:type="dxa"/>
            <w:tcBorders>
              <w:top w:val="nil"/>
              <w:left w:val="nil"/>
              <w:bottom w:val="single" w:sz="4" w:space="0" w:color="auto"/>
              <w:right w:val="single" w:sz="4" w:space="0" w:color="auto"/>
            </w:tcBorders>
            <w:vAlign w:val="center"/>
          </w:tcPr>
          <w:p w14:paraId="269D19F5"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668</w:t>
            </w:r>
          </w:p>
        </w:tc>
        <w:tc>
          <w:tcPr>
            <w:tcW w:w="1165" w:type="dxa"/>
            <w:tcBorders>
              <w:top w:val="nil"/>
              <w:left w:val="nil"/>
              <w:bottom w:val="single" w:sz="4" w:space="0" w:color="auto"/>
              <w:right w:val="single" w:sz="4" w:space="0" w:color="auto"/>
            </w:tcBorders>
            <w:vAlign w:val="center"/>
          </w:tcPr>
          <w:p w14:paraId="73F9816D"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396</w:t>
            </w:r>
          </w:p>
        </w:tc>
        <w:tc>
          <w:tcPr>
            <w:tcW w:w="1113" w:type="dxa"/>
            <w:tcBorders>
              <w:top w:val="nil"/>
              <w:left w:val="nil"/>
              <w:bottom w:val="single" w:sz="4" w:space="0" w:color="auto"/>
              <w:right w:val="single" w:sz="4" w:space="0" w:color="auto"/>
            </w:tcBorders>
            <w:vAlign w:val="center"/>
          </w:tcPr>
          <w:p w14:paraId="45E71FFE"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806" w:type="dxa"/>
            <w:tcBorders>
              <w:top w:val="nil"/>
              <w:left w:val="nil"/>
              <w:bottom w:val="single" w:sz="4" w:space="0" w:color="auto"/>
              <w:right w:val="single" w:sz="4" w:space="0" w:color="auto"/>
            </w:tcBorders>
            <w:vAlign w:val="center"/>
          </w:tcPr>
          <w:p w14:paraId="4EC3349B"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1C5F647" w14:textId="77777777" w:rsidR="00E62EC4" w:rsidRPr="00BA7A3C" w:rsidRDefault="00E62EC4" w:rsidP="004A3B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2085</w:t>
            </w:r>
          </w:p>
        </w:tc>
      </w:tr>
      <w:tr w:rsidR="00E62EC4" w:rsidRPr="00BD3863" w14:paraId="755BD073" w14:textId="77777777" w:rsidTr="004A3BA0">
        <w:trPr>
          <w:trHeight w:val="288"/>
        </w:trPr>
        <w:tc>
          <w:tcPr>
            <w:tcW w:w="2980" w:type="dxa"/>
            <w:tcBorders>
              <w:top w:val="nil"/>
              <w:left w:val="single" w:sz="4" w:space="0" w:color="auto"/>
              <w:bottom w:val="single" w:sz="4" w:space="0" w:color="auto"/>
              <w:right w:val="single" w:sz="4" w:space="0" w:color="auto"/>
            </w:tcBorders>
            <w:vAlign w:val="center"/>
            <w:hideMark/>
          </w:tcPr>
          <w:p w14:paraId="2FF21972"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5C6EF45"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1794</w:t>
            </w:r>
          </w:p>
        </w:tc>
        <w:tc>
          <w:tcPr>
            <w:tcW w:w="1117" w:type="dxa"/>
            <w:tcBorders>
              <w:top w:val="nil"/>
              <w:left w:val="nil"/>
              <w:bottom w:val="single" w:sz="4" w:space="0" w:color="auto"/>
              <w:right w:val="single" w:sz="4" w:space="0" w:color="auto"/>
            </w:tcBorders>
            <w:vAlign w:val="center"/>
          </w:tcPr>
          <w:p w14:paraId="6BD6277E"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285</w:t>
            </w:r>
          </w:p>
        </w:tc>
        <w:tc>
          <w:tcPr>
            <w:tcW w:w="1080" w:type="dxa"/>
            <w:tcBorders>
              <w:top w:val="nil"/>
              <w:left w:val="nil"/>
              <w:bottom w:val="single" w:sz="4" w:space="0" w:color="auto"/>
              <w:right w:val="single" w:sz="4" w:space="0" w:color="auto"/>
            </w:tcBorders>
            <w:vAlign w:val="center"/>
          </w:tcPr>
          <w:p w14:paraId="11B60FAD"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110</w:t>
            </w:r>
          </w:p>
        </w:tc>
        <w:tc>
          <w:tcPr>
            <w:tcW w:w="1165" w:type="dxa"/>
            <w:tcBorders>
              <w:top w:val="nil"/>
              <w:left w:val="nil"/>
              <w:bottom w:val="single" w:sz="4" w:space="0" w:color="auto"/>
              <w:right w:val="single" w:sz="4" w:space="0" w:color="auto"/>
            </w:tcBorders>
            <w:vAlign w:val="center"/>
          </w:tcPr>
          <w:p w14:paraId="10841FEA"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688</w:t>
            </w:r>
          </w:p>
        </w:tc>
        <w:tc>
          <w:tcPr>
            <w:tcW w:w="1113" w:type="dxa"/>
            <w:tcBorders>
              <w:top w:val="nil"/>
              <w:left w:val="nil"/>
              <w:bottom w:val="single" w:sz="4" w:space="0" w:color="auto"/>
              <w:right w:val="single" w:sz="4" w:space="0" w:color="auto"/>
            </w:tcBorders>
            <w:vAlign w:val="center"/>
          </w:tcPr>
          <w:p w14:paraId="37C91319"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154</w:t>
            </w:r>
          </w:p>
        </w:tc>
        <w:tc>
          <w:tcPr>
            <w:tcW w:w="806" w:type="dxa"/>
            <w:tcBorders>
              <w:top w:val="nil"/>
              <w:left w:val="nil"/>
              <w:bottom w:val="single" w:sz="4" w:space="0" w:color="auto"/>
              <w:right w:val="single" w:sz="4" w:space="0" w:color="auto"/>
            </w:tcBorders>
            <w:vAlign w:val="center"/>
          </w:tcPr>
          <w:p w14:paraId="37EE7DAD"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3581649" w14:textId="77777777" w:rsidR="00E62EC4" w:rsidRPr="00BA7A3C" w:rsidRDefault="00E62EC4" w:rsidP="004A3B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3031</w:t>
            </w:r>
          </w:p>
        </w:tc>
      </w:tr>
      <w:tr w:rsidR="00E62EC4" w:rsidRPr="00BD3863" w14:paraId="0EB366DE" w14:textId="77777777" w:rsidTr="004A3BA0">
        <w:trPr>
          <w:trHeight w:val="288"/>
        </w:trPr>
        <w:tc>
          <w:tcPr>
            <w:tcW w:w="2980" w:type="dxa"/>
            <w:tcBorders>
              <w:top w:val="nil"/>
              <w:left w:val="single" w:sz="4" w:space="0" w:color="auto"/>
              <w:bottom w:val="single" w:sz="4" w:space="0" w:color="auto"/>
              <w:right w:val="single" w:sz="4" w:space="0" w:color="auto"/>
            </w:tcBorders>
            <w:vAlign w:val="center"/>
            <w:hideMark/>
          </w:tcPr>
          <w:p w14:paraId="5E58B520" w14:textId="77777777" w:rsidR="00E62EC4" w:rsidRPr="00BD3863" w:rsidRDefault="00E62EC4" w:rsidP="004A3B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C297574"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428,16%</w:t>
            </w:r>
          </w:p>
        </w:tc>
        <w:tc>
          <w:tcPr>
            <w:tcW w:w="1117" w:type="dxa"/>
            <w:tcBorders>
              <w:top w:val="nil"/>
              <w:left w:val="nil"/>
              <w:bottom w:val="single" w:sz="4" w:space="0" w:color="auto"/>
              <w:right w:val="single" w:sz="4" w:space="0" w:color="auto"/>
            </w:tcBorders>
            <w:vAlign w:val="center"/>
          </w:tcPr>
          <w:p w14:paraId="2D8B9B0A"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54,29%</w:t>
            </w:r>
          </w:p>
        </w:tc>
        <w:tc>
          <w:tcPr>
            <w:tcW w:w="1080" w:type="dxa"/>
            <w:tcBorders>
              <w:top w:val="nil"/>
              <w:left w:val="nil"/>
              <w:bottom w:val="single" w:sz="4" w:space="0" w:color="auto"/>
              <w:right w:val="single" w:sz="4" w:space="0" w:color="auto"/>
            </w:tcBorders>
            <w:vAlign w:val="center"/>
          </w:tcPr>
          <w:p w14:paraId="5FC79570"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16,47%</w:t>
            </w:r>
          </w:p>
        </w:tc>
        <w:tc>
          <w:tcPr>
            <w:tcW w:w="1165" w:type="dxa"/>
            <w:tcBorders>
              <w:top w:val="nil"/>
              <w:left w:val="nil"/>
              <w:bottom w:val="single" w:sz="4" w:space="0" w:color="auto"/>
              <w:right w:val="single" w:sz="4" w:space="0" w:color="auto"/>
            </w:tcBorders>
            <w:vAlign w:val="center"/>
          </w:tcPr>
          <w:p w14:paraId="06BCDC7B"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173,74%</w:t>
            </w:r>
          </w:p>
        </w:tc>
        <w:tc>
          <w:tcPr>
            <w:tcW w:w="1113" w:type="dxa"/>
            <w:tcBorders>
              <w:top w:val="nil"/>
              <w:left w:val="nil"/>
              <w:bottom w:val="single" w:sz="4" w:space="0" w:color="auto"/>
              <w:right w:val="single" w:sz="4" w:space="0" w:color="auto"/>
            </w:tcBorders>
            <w:vAlign w:val="center"/>
          </w:tcPr>
          <w:p w14:paraId="166318A7"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200,00%</w:t>
            </w:r>
          </w:p>
        </w:tc>
        <w:tc>
          <w:tcPr>
            <w:tcW w:w="806" w:type="dxa"/>
            <w:tcBorders>
              <w:top w:val="nil"/>
              <w:left w:val="nil"/>
              <w:bottom w:val="single" w:sz="4" w:space="0" w:color="auto"/>
              <w:right w:val="single" w:sz="4" w:space="0" w:color="auto"/>
            </w:tcBorders>
            <w:vAlign w:val="center"/>
          </w:tcPr>
          <w:p w14:paraId="72B57A75" w14:textId="77777777" w:rsidR="00E62EC4" w:rsidRPr="00BA7A3C" w:rsidRDefault="00E62EC4" w:rsidP="004A3BA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727D8C2" w14:textId="77777777" w:rsidR="00E62EC4" w:rsidRPr="00BA7A3C" w:rsidRDefault="00E62EC4" w:rsidP="004A3B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145,37%</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C59ABA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62EC4">
        <w:rPr>
          <w:rFonts w:ascii="Arial" w:hAnsi="Arial" w:cs="Arial"/>
          <w:lang w:val="pt-BR"/>
        </w:rPr>
        <w:t>DN6_km23+300-km39+418</w:t>
      </w:r>
      <w:r w:rsidR="005268D7" w:rsidRPr="00FD1C6E">
        <w:rPr>
          <w:rFonts w:ascii="Arial" w:hAnsi="Arial" w:cs="Arial"/>
          <w:lang w:val="it-IT"/>
        </w:rPr>
        <w:t>, cod identificare RD_RO_00_</w:t>
      </w:r>
      <w:r w:rsidR="00E62EC4">
        <w:rPr>
          <w:rFonts w:ascii="Arial" w:hAnsi="Arial" w:cs="Arial"/>
          <w:lang w:val="it-IT"/>
        </w:rPr>
        <w:t>80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77777777" w:rsidR="006361E1" w:rsidRDefault="006361E1"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04FBC20C" w14:textId="77777777" w:rsidR="006361E1" w:rsidRDefault="006361E1"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lastRenderedPageBreak/>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5130E62C"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BA05E5F" w14:textId="77777777" w:rsidR="00002F31" w:rsidRDefault="00002F31" w:rsidP="00C82D5F">
      <w:pPr>
        <w:autoSpaceDE w:val="0"/>
        <w:jc w:val="both"/>
        <w:rPr>
          <w:rFonts w:ascii="Arial" w:hAnsi="Arial" w:cs="Arial"/>
          <w:lang w:val="ro-RO" w:eastAsia="ro-RO"/>
        </w:rPr>
      </w:pPr>
    </w:p>
    <w:p w14:paraId="0C54E7D2" w14:textId="749E5258" w:rsidR="00FC534B" w:rsidRDefault="006361E1" w:rsidP="00DF0BBF">
      <w:pPr>
        <w:suppressAutoHyphens w:val="0"/>
        <w:jc w:val="center"/>
        <w:rPr>
          <w:kern w:val="0"/>
          <w:lang w:val="ro-RO" w:eastAsia="ro-RO"/>
        </w:rPr>
      </w:pPr>
      <w:r>
        <w:rPr>
          <w:noProof/>
        </w:rPr>
        <w:drawing>
          <wp:inline distT="0" distB="0" distL="0" distR="0" wp14:anchorId="78C9FFF0" wp14:editId="786C91B2">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682DC9E7" w14:textId="2251080E" w:rsidR="00002F31" w:rsidRDefault="00002F31">
      <w:pPr>
        <w:suppressAutoHyphens w:val="0"/>
        <w:rPr>
          <w:kern w:val="0"/>
          <w:lang w:val="ro-RO" w:eastAsia="ro-RO"/>
        </w:rPr>
      </w:pPr>
      <w:r>
        <w:rPr>
          <w:kern w:val="0"/>
          <w:lang w:val="ro-RO" w:eastAsia="ro-RO"/>
        </w:rPr>
        <w:br w:type="page"/>
      </w:r>
    </w:p>
    <w:p w14:paraId="19AEB4A4"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002F31" w:rsidRPr="00002F31" w14:paraId="04F2A08B" w14:textId="77777777" w:rsidTr="00002F3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EB709BF"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 xml:space="preserve">Banda de </w:t>
            </w:r>
            <w:proofErr w:type="spellStart"/>
            <w:r w:rsidRPr="00002F3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FDB9A7"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Ghimpați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C830A2"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Iepurești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FE7F16"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5E265E"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TOTAL</w:t>
            </w:r>
          </w:p>
        </w:tc>
      </w:tr>
      <w:tr w:rsidR="00002F31" w:rsidRPr="00002F31" w14:paraId="3F80E8FE" w14:textId="77777777" w:rsidTr="00002F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05B768" w14:textId="77777777" w:rsidR="00002F31" w:rsidRPr="00002F31" w:rsidRDefault="00002F31" w:rsidP="00002F3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559F27D"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Efect</w:t>
            </w:r>
            <w:proofErr w:type="spellEnd"/>
            <w:r w:rsidRPr="00002F31">
              <w:rPr>
                <w:rFonts w:ascii="Calibri" w:hAnsi="Calibri" w:cs="Calibri"/>
                <w:b/>
                <w:bCs/>
                <w:color w:val="000000"/>
                <w:kern w:val="0"/>
                <w:sz w:val="16"/>
                <w:szCs w:val="16"/>
                <w:lang w:eastAsia="en-US"/>
              </w:rPr>
              <w:t xml:space="preserve"> </w:t>
            </w:r>
            <w:proofErr w:type="spellStart"/>
            <w:r w:rsidRPr="00002F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B879DA"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Efect</w:t>
            </w:r>
            <w:proofErr w:type="spellEnd"/>
            <w:r w:rsidRPr="00002F31">
              <w:rPr>
                <w:rFonts w:ascii="Calibri" w:hAnsi="Calibri" w:cs="Calibri"/>
                <w:b/>
                <w:bCs/>
                <w:color w:val="000000"/>
                <w:kern w:val="0"/>
                <w:sz w:val="16"/>
                <w:szCs w:val="16"/>
                <w:lang w:eastAsia="en-US"/>
              </w:rPr>
              <w:t xml:space="preserve"> </w:t>
            </w:r>
            <w:proofErr w:type="spellStart"/>
            <w:r w:rsidRPr="00002F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27953C"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Efect</w:t>
            </w:r>
            <w:proofErr w:type="spellEnd"/>
            <w:r w:rsidRPr="00002F31">
              <w:rPr>
                <w:rFonts w:ascii="Calibri" w:hAnsi="Calibri" w:cs="Calibri"/>
                <w:b/>
                <w:bCs/>
                <w:color w:val="000000"/>
                <w:kern w:val="0"/>
                <w:sz w:val="16"/>
                <w:szCs w:val="16"/>
                <w:lang w:eastAsia="en-US"/>
              </w:rPr>
              <w:t xml:space="preserve"> </w:t>
            </w:r>
            <w:proofErr w:type="spellStart"/>
            <w:r w:rsidRPr="00002F3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94EE25"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proofErr w:type="spellStart"/>
            <w:r w:rsidRPr="00002F31">
              <w:rPr>
                <w:rFonts w:ascii="Calibri" w:hAnsi="Calibri" w:cs="Calibri"/>
                <w:b/>
                <w:bCs/>
                <w:color w:val="000000"/>
                <w:kern w:val="0"/>
                <w:sz w:val="16"/>
                <w:szCs w:val="16"/>
                <w:lang w:eastAsia="en-US"/>
              </w:rPr>
              <w:t>Efect</w:t>
            </w:r>
            <w:proofErr w:type="spellEnd"/>
            <w:r w:rsidRPr="00002F31">
              <w:rPr>
                <w:rFonts w:ascii="Calibri" w:hAnsi="Calibri" w:cs="Calibri"/>
                <w:b/>
                <w:bCs/>
                <w:color w:val="000000"/>
                <w:kern w:val="0"/>
                <w:sz w:val="16"/>
                <w:szCs w:val="16"/>
                <w:lang w:eastAsia="en-US"/>
              </w:rPr>
              <w:t xml:space="preserve"> </w:t>
            </w:r>
            <w:proofErr w:type="spellStart"/>
            <w:r w:rsidRPr="00002F31">
              <w:rPr>
                <w:rFonts w:ascii="Calibri" w:hAnsi="Calibri" w:cs="Calibri"/>
                <w:b/>
                <w:bCs/>
                <w:color w:val="000000"/>
                <w:kern w:val="0"/>
                <w:sz w:val="16"/>
                <w:szCs w:val="16"/>
                <w:lang w:eastAsia="en-US"/>
              </w:rPr>
              <w:t>dăunător</w:t>
            </w:r>
            <w:proofErr w:type="spellEnd"/>
          </w:p>
        </w:tc>
      </w:tr>
      <w:tr w:rsidR="00002F31" w:rsidRPr="00002F31" w14:paraId="5BA73210" w14:textId="77777777" w:rsidTr="00002F3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773350" w14:textId="77777777" w:rsidR="00002F31" w:rsidRPr="00002F31" w:rsidRDefault="00002F31" w:rsidP="00002F3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F85224"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73ECE6"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53E169"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FB5946"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9CD45A"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8B7F8D"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A90B8F"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2D1D6D"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CECC72"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85EFFC"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543D5D"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C2CFB5"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HSD</w:t>
            </w:r>
          </w:p>
        </w:tc>
      </w:tr>
      <w:tr w:rsidR="00002F31" w:rsidRPr="00002F31" w14:paraId="7AE3DBBA"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386B7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77EFA3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2B96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99E48B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58F1E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4AE5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20D4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23974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EA99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36D4A3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C6096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4CA2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FAC2A6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14</w:t>
            </w:r>
          </w:p>
        </w:tc>
      </w:tr>
      <w:tr w:rsidR="00002F31" w:rsidRPr="00002F31" w14:paraId="21390395"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7169C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F2DC4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8FDA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92817E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290A9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9679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576F3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531BC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E5A7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3C2778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6F60A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B1FB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065C627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8</w:t>
            </w:r>
          </w:p>
        </w:tc>
      </w:tr>
      <w:tr w:rsidR="00002F31" w:rsidRPr="00002F31" w14:paraId="327F4964"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B3B0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82360F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BC82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649A97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F7811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02C0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466FE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4086F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7014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249068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8CBED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113D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2E4117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w:t>
            </w:r>
          </w:p>
        </w:tc>
      </w:tr>
      <w:tr w:rsidR="00002F31" w:rsidRPr="00002F31" w14:paraId="750AD915"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F5F1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C5ECB9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462F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244E5F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37C8F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686F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13E77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A40CE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10FF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21DE96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8F94C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C061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12918E4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w:t>
            </w:r>
          </w:p>
        </w:tc>
      </w:tr>
      <w:tr w:rsidR="00002F31" w:rsidRPr="00002F31" w14:paraId="6E1DB82A"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6DE6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000201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FA8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ECACCE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23F0B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78AA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EF1C8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57A0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7070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7648E7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BB95D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1700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4E41C4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w:t>
            </w:r>
          </w:p>
        </w:tc>
      </w:tr>
      <w:tr w:rsidR="00002F31" w:rsidRPr="00002F31" w14:paraId="69DA8F2F"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2F248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9875C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C2CD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81E9A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ECD37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9D12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5A8DE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1C51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8AE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523AD0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B2F1B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ED3A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83AFBC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w:t>
            </w:r>
          </w:p>
        </w:tc>
      </w:tr>
      <w:tr w:rsidR="00002F31" w:rsidRPr="00002F31" w14:paraId="1291FE2C"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3E24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FBABD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BEA8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F608AA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B40FC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DD00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B1B59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04C0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1912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EA01C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53C24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10F7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BCAEA7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10</w:t>
            </w:r>
          </w:p>
        </w:tc>
      </w:tr>
      <w:tr w:rsidR="00002F31" w:rsidRPr="00002F31" w14:paraId="4047AD96"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0AC2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1687F8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0219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745CB1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8D096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E51F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8A53E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C1BE8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7136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6FAEB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8E254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7FDB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20E0E4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11</w:t>
            </w:r>
          </w:p>
        </w:tc>
      </w:tr>
      <w:tr w:rsidR="00002F31" w:rsidRPr="00002F31" w14:paraId="2D5F3386"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B38D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2193A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998C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D6C57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63131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F580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40F11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6EC6F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2EA7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7A764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87CD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98E6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B58165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13</w:t>
            </w:r>
          </w:p>
        </w:tc>
      </w:tr>
      <w:tr w:rsidR="00002F31" w:rsidRPr="00002F31" w14:paraId="7CB1EA9F"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85CA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B16EBE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5AF9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D0E6BE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4D74C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5A83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925EF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5199E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8AC02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F9CA8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EDC097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6310D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588D07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21</w:t>
            </w:r>
          </w:p>
        </w:tc>
      </w:tr>
      <w:tr w:rsidR="00002F31" w:rsidRPr="00002F31" w14:paraId="1F11351F"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2D8F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6CA314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2524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AC536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E09554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ABA4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69F21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7844C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4E8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18486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99EED4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010CC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053849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26</w:t>
            </w:r>
          </w:p>
        </w:tc>
      </w:tr>
      <w:tr w:rsidR="00002F31" w:rsidRPr="00002F31" w14:paraId="7EAF6CB5"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FB19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ABBDE9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73BA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98EFC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3338B4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2B81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0C7AD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D21F1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0898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A8F2C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75D9D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32CD0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2F0105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19</w:t>
            </w:r>
          </w:p>
        </w:tc>
      </w:tr>
      <w:tr w:rsidR="00002F31" w:rsidRPr="00002F31" w14:paraId="2BDCE10C"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EA683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DAE028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4572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B13AA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824FD2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18AA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000FD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6B89C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1BB2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8C5F74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AB268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2899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8958A0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25</w:t>
            </w:r>
          </w:p>
        </w:tc>
      </w:tr>
      <w:tr w:rsidR="00002F31" w:rsidRPr="00002F31" w14:paraId="28865612"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24D2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A47533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07B1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8DE80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60C59B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AD29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CECB0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4F4D9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FA0D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AA714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C7D54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EF37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CE000A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21</w:t>
            </w:r>
          </w:p>
        </w:tc>
      </w:tr>
      <w:tr w:rsidR="00002F31" w:rsidRPr="00002F31" w14:paraId="5182D57B"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0C1F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3ECB6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DBC4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3FCE0C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748559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7474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468A6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390F0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339F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AD2B2A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01DBF2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A7A5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E74CA5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20</w:t>
            </w:r>
          </w:p>
        </w:tc>
      </w:tr>
      <w:tr w:rsidR="00002F31" w:rsidRPr="00002F31" w14:paraId="0FA05A00"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4C15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FBA623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71E5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532DBB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B23267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66A4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5A9277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5B3CF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E56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996AA4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F94C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A68B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41EE0B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12</w:t>
            </w:r>
          </w:p>
        </w:tc>
      </w:tr>
      <w:tr w:rsidR="00002F31" w:rsidRPr="00002F31" w14:paraId="0E1FFEA7"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9735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0BA931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8D17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777C7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DEFE09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6D8A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E31EDB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7A1D2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E96C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1AA153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C0A0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8EFA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BAFB0D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8</w:t>
            </w:r>
          </w:p>
        </w:tc>
      </w:tr>
      <w:tr w:rsidR="00002F31" w:rsidRPr="00002F31" w14:paraId="571E6456"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78F84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7D98AB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A8C7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CDC1EE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9A640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D224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19230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60F16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A931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3D892DB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CDD2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D79D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3628D27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w:t>
            </w:r>
          </w:p>
        </w:tc>
      </w:tr>
      <w:tr w:rsidR="00002F31" w:rsidRPr="00002F31" w14:paraId="503E0A6A"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C19E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97B550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A467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CEDF0F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0F96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C086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CB558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9CC40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A26E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A5423C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D15F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0263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B77713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3</w:t>
            </w:r>
          </w:p>
        </w:tc>
      </w:tr>
      <w:tr w:rsidR="00002F31" w:rsidRPr="00002F31" w14:paraId="067BB360"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2656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D9881D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BA377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8EF0E7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B18E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7A47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FFE6DB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497B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D403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94632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DAB3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8E05B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B7F1CA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48E3A747"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D290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23C433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A917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DDBFE1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E989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168A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B76E5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0932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A756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A673F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AACA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7D92CD"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5B75950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07F713EC"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5384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9D657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B813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7A9112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37D1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22A6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82806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58D7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2081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4D5B14"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C10B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A1F7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C65C9B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5B4AF3FA"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C3F3F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7228A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EB981"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06F691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FB8C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F815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115CB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EB33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E43E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100FF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089A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CFA1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14265D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2A29490D"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7EA11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5F72FC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083C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3FCB37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D1F2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66A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6CBB3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6E1A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BB82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75A7D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5730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A675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D2AB33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58395758"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440E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9BAFB2"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01336"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3DDC66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1115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33217"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355D05"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E594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448D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C5673"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D3F8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B48B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9D1FF3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5C10A496"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D8ADCD" w14:textId="77777777" w:rsidR="00002F31" w:rsidRPr="00002F31" w:rsidRDefault="00002F31" w:rsidP="00002F31">
            <w:pPr>
              <w:suppressAutoHyphens w:val="0"/>
              <w:jc w:val="center"/>
              <w:rPr>
                <w:rFonts w:ascii="Calibri" w:hAnsi="Calibri" w:cs="Calibri"/>
                <w:color w:val="000000"/>
                <w:kern w:val="0"/>
                <w:sz w:val="16"/>
                <w:szCs w:val="16"/>
                <w:lang w:eastAsia="en-US"/>
              </w:rPr>
            </w:pPr>
            <w:proofErr w:type="spellStart"/>
            <w:r w:rsidRPr="00002F31">
              <w:rPr>
                <w:rFonts w:ascii="Calibri" w:hAnsi="Calibri" w:cs="Calibri"/>
                <w:color w:val="000000"/>
                <w:kern w:val="0"/>
                <w:sz w:val="16"/>
                <w:szCs w:val="16"/>
                <w:lang w:eastAsia="en-US"/>
              </w:rPr>
              <w:t>peste</w:t>
            </w:r>
            <w:proofErr w:type="spellEnd"/>
            <w:r w:rsidRPr="00002F3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5905B5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D694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8CC3F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718F9"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5E96B"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2862FF"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AA22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BCA58"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E8EE0"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BF96C"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C7A1A"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975176E" w14:textId="77777777" w:rsidR="00002F31" w:rsidRPr="00002F31" w:rsidRDefault="00002F31" w:rsidP="00002F31">
            <w:pPr>
              <w:suppressAutoHyphens w:val="0"/>
              <w:jc w:val="center"/>
              <w:rPr>
                <w:rFonts w:ascii="Calibri" w:hAnsi="Calibri" w:cs="Calibri"/>
                <w:color w:val="000000"/>
                <w:kern w:val="0"/>
                <w:sz w:val="16"/>
                <w:szCs w:val="16"/>
                <w:lang w:eastAsia="en-US"/>
              </w:rPr>
            </w:pPr>
            <w:r w:rsidRPr="00002F31">
              <w:rPr>
                <w:rFonts w:ascii="Calibri" w:hAnsi="Calibri" w:cs="Calibri"/>
                <w:color w:val="000000"/>
                <w:kern w:val="0"/>
                <w:sz w:val="16"/>
                <w:szCs w:val="16"/>
                <w:lang w:eastAsia="en-US"/>
              </w:rPr>
              <w:t>0</w:t>
            </w:r>
          </w:p>
        </w:tc>
      </w:tr>
      <w:tr w:rsidR="00002F31" w:rsidRPr="00002F31" w14:paraId="66AC218A" w14:textId="77777777" w:rsidTr="00002F3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6EF3A"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4944AA8"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00C68D"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494</w:t>
            </w:r>
          </w:p>
        </w:tc>
        <w:tc>
          <w:tcPr>
            <w:tcW w:w="500" w:type="dxa"/>
            <w:tcBorders>
              <w:top w:val="nil"/>
              <w:left w:val="nil"/>
              <w:bottom w:val="single" w:sz="8" w:space="0" w:color="auto"/>
              <w:right w:val="single" w:sz="8" w:space="0" w:color="auto"/>
            </w:tcBorders>
            <w:vAlign w:val="center"/>
            <w:hideMark/>
          </w:tcPr>
          <w:p w14:paraId="00CDFFEB"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79DF9509"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58318"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158</w:t>
            </w:r>
          </w:p>
        </w:tc>
        <w:tc>
          <w:tcPr>
            <w:tcW w:w="500" w:type="dxa"/>
            <w:tcBorders>
              <w:top w:val="nil"/>
              <w:left w:val="nil"/>
              <w:bottom w:val="single" w:sz="8" w:space="0" w:color="auto"/>
              <w:right w:val="single" w:sz="8" w:space="0" w:color="auto"/>
            </w:tcBorders>
            <w:vAlign w:val="center"/>
            <w:hideMark/>
          </w:tcPr>
          <w:p w14:paraId="7E62E24B"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2904864"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35E297"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316</w:t>
            </w:r>
          </w:p>
        </w:tc>
        <w:tc>
          <w:tcPr>
            <w:tcW w:w="500" w:type="dxa"/>
            <w:tcBorders>
              <w:top w:val="nil"/>
              <w:left w:val="nil"/>
              <w:bottom w:val="single" w:sz="8" w:space="0" w:color="auto"/>
              <w:right w:val="single" w:sz="8" w:space="0" w:color="auto"/>
            </w:tcBorders>
            <w:vAlign w:val="center"/>
            <w:hideMark/>
          </w:tcPr>
          <w:p w14:paraId="0242B8E4"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54BBA3DF"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8A7FD3"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968</w:t>
            </w:r>
          </w:p>
        </w:tc>
        <w:tc>
          <w:tcPr>
            <w:tcW w:w="500" w:type="dxa"/>
            <w:tcBorders>
              <w:top w:val="nil"/>
              <w:left w:val="nil"/>
              <w:bottom w:val="single" w:sz="8" w:space="0" w:color="auto"/>
              <w:right w:val="single" w:sz="8" w:space="0" w:color="auto"/>
            </w:tcBorders>
            <w:vAlign w:val="center"/>
            <w:hideMark/>
          </w:tcPr>
          <w:p w14:paraId="05569C05" w14:textId="77777777" w:rsidR="00002F31" w:rsidRPr="00002F31" w:rsidRDefault="00002F31" w:rsidP="00002F31">
            <w:pPr>
              <w:suppressAutoHyphens w:val="0"/>
              <w:jc w:val="center"/>
              <w:rPr>
                <w:rFonts w:ascii="Calibri" w:hAnsi="Calibri" w:cs="Calibri"/>
                <w:b/>
                <w:bCs/>
                <w:color w:val="000000"/>
                <w:kern w:val="0"/>
                <w:sz w:val="16"/>
                <w:szCs w:val="16"/>
                <w:lang w:eastAsia="en-US"/>
              </w:rPr>
            </w:pPr>
            <w:r w:rsidRPr="00002F31">
              <w:rPr>
                <w:rFonts w:ascii="Calibri" w:hAnsi="Calibri" w:cs="Calibri"/>
                <w:b/>
                <w:bCs/>
                <w:color w:val="000000"/>
                <w:kern w:val="0"/>
                <w:sz w:val="16"/>
                <w:szCs w:val="16"/>
                <w:lang w:eastAsia="en-US"/>
              </w:rPr>
              <w:t>241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0E91F7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002F31">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002F31">
        <w:rPr>
          <w:rFonts w:ascii="Arial" w:hAnsi="Arial" w:cs="Arial"/>
          <w:iCs/>
          <w:color w:val="000000"/>
          <w:lang w:val="ro-RO"/>
        </w:rPr>
        <w:t>968</w:t>
      </w:r>
      <w:r>
        <w:rPr>
          <w:rFonts w:ascii="Arial" w:hAnsi="Arial" w:cs="Arial"/>
          <w:iCs/>
          <w:color w:val="000000"/>
          <w:lang w:val="ro-RO"/>
        </w:rPr>
        <w:t xml:space="preserve"> persoane prezintă un grad ridicat de disconfort, iar </w:t>
      </w:r>
      <w:r w:rsidR="00002F31">
        <w:rPr>
          <w:rFonts w:ascii="Arial" w:hAnsi="Arial" w:cs="Arial"/>
          <w:iCs/>
          <w:color w:val="000000"/>
          <w:lang w:val="ro-RO"/>
        </w:rPr>
        <w:t>241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FB8C123"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E62EC4">
        <w:rPr>
          <w:rFonts w:ascii="Arial" w:hAnsi="Arial" w:cs="Arial"/>
          <w:b w:val="0"/>
          <w:color w:val="000000"/>
          <w:sz w:val="24"/>
          <w:szCs w:val="24"/>
          <w:lang w:val="ro-RO"/>
        </w:rPr>
        <w:t>așternere covor asfaltic cu proprietăți fonoabsorbante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BD88BA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E62EC4">
        <w:rPr>
          <w:rFonts w:ascii="Arial" w:hAnsi="Arial" w:cs="Arial"/>
          <w:b w:val="0"/>
          <w:color w:val="auto"/>
          <w:sz w:val="24"/>
          <w:szCs w:val="24"/>
          <w:lang w:val="ro-RO"/>
        </w:rPr>
        <w:t>lui rutier</w:t>
      </w:r>
      <w:r w:rsidR="00CF343E" w:rsidRPr="00E62EC4">
        <w:rPr>
          <w:rFonts w:ascii="Arial" w:hAnsi="Arial" w:cs="Arial"/>
          <w:b w:val="0"/>
          <w:color w:val="auto"/>
          <w:sz w:val="24"/>
          <w:szCs w:val="24"/>
          <w:lang w:val="ro-RO"/>
        </w:rPr>
        <w:t xml:space="preserve"> – </w:t>
      </w:r>
      <w:r w:rsidR="001E35C3" w:rsidRPr="00E62EC4">
        <w:rPr>
          <w:rFonts w:ascii="Arial" w:hAnsi="Arial" w:cs="Arial"/>
          <w:b w:val="0"/>
          <w:color w:val="auto"/>
          <w:sz w:val="24"/>
          <w:szCs w:val="24"/>
          <w:lang w:val="ro-RO"/>
        </w:rPr>
        <w:t xml:space="preserve">drumul principal </w:t>
      </w:r>
      <w:r w:rsidR="00E62EC4" w:rsidRPr="00E62EC4">
        <w:rPr>
          <w:rFonts w:ascii="Arial" w:hAnsi="Arial" w:cs="Arial"/>
          <w:b w:val="0"/>
          <w:color w:val="auto"/>
          <w:sz w:val="24"/>
          <w:szCs w:val="24"/>
          <w:lang w:val="pt-BR"/>
        </w:rPr>
        <w:t>DN6_km23+300-km39+418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0F227AC"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E62EC4">
              <w:rPr>
                <w:rFonts w:ascii="Arial" w:hAnsi="Arial" w:cs="Arial"/>
                <w:color w:val="auto"/>
                <w:sz w:val="18"/>
                <w:szCs w:val="18"/>
                <w:lang w:val="it-IT"/>
              </w:rPr>
              <w:t>80</w:t>
            </w:r>
          </w:p>
        </w:tc>
        <w:tc>
          <w:tcPr>
            <w:tcW w:w="7290" w:type="dxa"/>
            <w:tcBorders>
              <w:top w:val="single" w:sz="4" w:space="0" w:color="000000"/>
              <w:left w:val="single" w:sz="4" w:space="0" w:color="000000"/>
              <w:bottom w:val="single" w:sz="4" w:space="0" w:color="000000"/>
            </w:tcBorders>
            <w:vAlign w:val="center"/>
          </w:tcPr>
          <w:p w14:paraId="667937D4" w14:textId="1F88910B" w:rsidR="00D062EF" w:rsidRPr="00C50EC8" w:rsidRDefault="00E62EC4" w:rsidP="00C50EC8">
            <w:pPr>
              <w:rPr>
                <w:rFonts w:ascii="Arial" w:hAnsi="Arial" w:cs="Arial"/>
                <w:sz w:val="18"/>
                <w:szCs w:val="18"/>
              </w:rPr>
            </w:pPr>
            <w:proofErr w:type="spellStart"/>
            <w:r>
              <w:rPr>
                <w:rFonts w:ascii="Arial" w:hAnsi="Arial" w:cs="Arial"/>
                <w:sz w:val="18"/>
                <w:szCs w:val="18"/>
              </w:rPr>
              <w:t>Așternere</w:t>
            </w:r>
            <w:proofErr w:type="spellEnd"/>
            <w:r>
              <w:rPr>
                <w:rFonts w:ascii="Arial" w:hAnsi="Arial" w:cs="Arial"/>
                <w:sz w:val="18"/>
                <w:szCs w:val="18"/>
              </w:rPr>
              <w:t xml:space="preserve"> </w:t>
            </w:r>
            <w:proofErr w:type="spellStart"/>
            <w:r>
              <w:rPr>
                <w:rFonts w:ascii="Arial" w:hAnsi="Arial" w:cs="Arial"/>
                <w:sz w:val="18"/>
                <w:szCs w:val="18"/>
              </w:rPr>
              <w:t>covor</w:t>
            </w:r>
            <w:proofErr w:type="spellEnd"/>
            <w:r>
              <w:rPr>
                <w:rFonts w:ascii="Arial" w:hAnsi="Arial" w:cs="Arial"/>
                <w:sz w:val="18"/>
                <w:szCs w:val="18"/>
              </w:rPr>
              <w:t xml:space="preserve"> </w:t>
            </w:r>
            <w:proofErr w:type="spellStart"/>
            <w:r>
              <w:rPr>
                <w:rFonts w:ascii="Arial" w:hAnsi="Arial" w:cs="Arial"/>
                <w:sz w:val="18"/>
                <w:szCs w:val="18"/>
              </w:rPr>
              <w:t>asfaltic</w:t>
            </w:r>
            <w:proofErr w:type="spellEnd"/>
            <w:r>
              <w:rPr>
                <w:rFonts w:ascii="Arial" w:hAnsi="Arial" w:cs="Arial"/>
                <w:sz w:val="18"/>
                <w:szCs w:val="18"/>
              </w:rPr>
              <w:t xml:space="preserve"> cu </w:t>
            </w:r>
            <w:proofErr w:type="spellStart"/>
            <w:r>
              <w:rPr>
                <w:rFonts w:ascii="Arial" w:hAnsi="Arial" w:cs="Arial"/>
                <w:sz w:val="18"/>
                <w:szCs w:val="18"/>
              </w:rPr>
              <w:t>proprietăți</w:t>
            </w:r>
            <w:proofErr w:type="spellEnd"/>
            <w:r>
              <w:rPr>
                <w:rFonts w:ascii="Arial" w:hAnsi="Arial" w:cs="Arial"/>
                <w:sz w:val="18"/>
                <w:szCs w:val="18"/>
              </w:rPr>
              <w:t xml:space="preserve"> </w:t>
            </w:r>
            <w:proofErr w:type="spellStart"/>
            <w:r>
              <w:rPr>
                <w:rFonts w:ascii="Arial" w:hAnsi="Arial" w:cs="Arial"/>
                <w:sz w:val="18"/>
                <w:szCs w:val="18"/>
              </w:rPr>
              <w:t>fonoabsorbante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1E15D1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01B2B">
        <w:rPr>
          <w:rFonts w:ascii="Arial" w:hAnsi="Arial" w:cs="Arial"/>
          <w:lang w:val="pt-BR"/>
        </w:rPr>
        <w:t>DN6_km23+300-km39+418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801B2B">
        <w:rPr>
          <w:rFonts w:ascii="Arial" w:hAnsi="Arial" w:cs="Arial"/>
          <w:lang w:val="it-IT"/>
        </w:rPr>
        <w:t>80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1CFC568" w:rsidR="00BF22CA" w:rsidRPr="00CC511B" w:rsidRDefault="00125C33">
      <w:pPr>
        <w:pStyle w:val="BodyTextIndent"/>
        <w:tabs>
          <w:tab w:val="left" w:pos="0"/>
        </w:tabs>
        <w:ind w:left="0" w:firstLine="0"/>
        <w:rPr>
          <w:rFonts w:ascii="Arial" w:hAnsi="Arial" w:cs="Arial"/>
          <w:b w:val="0"/>
          <w:color w:val="000000"/>
          <w:sz w:val="24"/>
          <w:szCs w:val="24"/>
          <w:lang w:val="ro-RO"/>
        </w:rPr>
      </w:pPr>
      <w:r w:rsidRPr="00801B2B">
        <w:rPr>
          <w:rFonts w:ascii="Arial" w:hAnsi="Arial" w:cs="Arial"/>
          <w:b w:val="0"/>
          <w:color w:val="auto"/>
          <w:sz w:val="24"/>
          <w:szCs w:val="24"/>
          <w:lang w:val="ro-RO"/>
        </w:rPr>
        <w:t xml:space="preserve">Pentru </w:t>
      </w:r>
      <w:r w:rsidR="00506A16" w:rsidRPr="00801B2B">
        <w:rPr>
          <w:rFonts w:ascii="Arial" w:hAnsi="Arial" w:cs="Arial"/>
          <w:b w:val="0"/>
          <w:color w:val="auto"/>
          <w:sz w:val="24"/>
          <w:szCs w:val="24"/>
          <w:lang w:val="ro-RO"/>
        </w:rPr>
        <w:t xml:space="preserve">drumul principal </w:t>
      </w:r>
      <w:r w:rsidR="00801B2B" w:rsidRPr="00801B2B">
        <w:rPr>
          <w:rFonts w:ascii="Arial" w:hAnsi="Arial" w:cs="Arial"/>
          <w:b w:val="0"/>
          <w:color w:val="auto"/>
          <w:sz w:val="24"/>
          <w:szCs w:val="24"/>
          <w:lang w:val="pt-BR"/>
        </w:rPr>
        <w:t>DN6_km23+300-km39+418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801B2B">
        <w:rPr>
          <w:rFonts w:ascii="Arial" w:hAnsi="Arial" w:cs="Arial"/>
          <w:b w:val="0"/>
          <w:bCs w:val="0"/>
          <w:color w:val="auto"/>
          <w:sz w:val="24"/>
          <w:szCs w:val="24"/>
        </w:rPr>
        <w:t>80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07918">
        <w:rPr>
          <w:rFonts w:ascii="Arial" w:hAnsi="Arial" w:cs="Arial"/>
          <w:bCs/>
          <w:lang w:val="ro-RO"/>
        </w:rPr>
        <w:t xml:space="preserve">Tab. </w:t>
      </w:r>
      <w:r w:rsidR="00E20A7E" w:rsidRPr="00207918">
        <w:rPr>
          <w:rFonts w:ascii="Arial" w:hAnsi="Arial" w:cs="Arial"/>
          <w:bCs/>
          <w:lang w:val="ro-RO"/>
        </w:rPr>
        <w:t>12</w:t>
      </w:r>
      <w:r w:rsidRPr="0020791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207918">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560844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0791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07918" w:rsidRPr="0038617C" w14:paraId="644F9FBC" w14:textId="77777777" w:rsidTr="00207918">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8522CDD" w14:textId="77777777" w:rsidR="00207918" w:rsidRPr="0038617C" w:rsidRDefault="0020791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București – Alexandria</w:t>
            </w:r>
          </w:p>
        </w:tc>
        <w:tc>
          <w:tcPr>
            <w:tcW w:w="1760" w:type="dxa"/>
            <w:tcBorders>
              <w:top w:val="nil"/>
              <w:left w:val="nil"/>
              <w:bottom w:val="single" w:sz="4" w:space="0" w:color="auto"/>
              <w:right w:val="single" w:sz="4" w:space="0" w:color="auto"/>
            </w:tcBorders>
            <w:noWrap/>
            <w:vAlign w:val="center"/>
            <w:hideMark/>
          </w:tcPr>
          <w:p w14:paraId="538FD46E"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16122</w:t>
            </w:r>
          </w:p>
        </w:tc>
        <w:tc>
          <w:tcPr>
            <w:tcW w:w="1800" w:type="dxa"/>
            <w:tcBorders>
              <w:top w:val="nil"/>
              <w:left w:val="nil"/>
              <w:bottom w:val="single" w:sz="4" w:space="0" w:color="auto"/>
              <w:right w:val="single" w:sz="4" w:space="0" w:color="auto"/>
            </w:tcBorders>
            <w:noWrap/>
            <w:vAlign w:val="center"/>
            <w:hideMark/>
          </w:tcPr>
          <w:p w14:paraId="4FD55800"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69DE240" w14:textId="77777777" w:rsidR="00207918" w:rsidRPr="0038617C" w:rsidRDefault="0020791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FD7A75" w14:textId="1A6E760E" w:rsidR="00207918" w:rsidRPr="0038617C" w:rsidRDefault="00894829" w:rsidP="00894829">
            <w:pPr>
              <w:suppressAutoHyphens w:val="0"/>
              <w:jc w:val="center"/>
              <w:rPr>
                <w:rFonts w:ascii="Arial" w:hAnsi="Arial" w:cs="Arial"/>
                <w:color w:val="000000"/>
                <w:kern w:val="0"/>
                <w:sz w:val="18"/>
                <w:szCs w:val="18"/>
                <w:lang w:val="ro-RO" w:eastAsia="ro-RO"/>
              </w:rPr>
            </w:pPr>
            <w:proofErr w:type="spellStart"/>
            <w:r w:rsidRPr="00894829">
              <w:rPr>
                <w:rFonts w:ascii="Arial" w:hAnsi="Arial" w:cs="Arial"/>
                <w:color w:val="000000"/>
                <w:kern w:val="0"/>
                <w:sz w:val="18"/>
                <w:szCs w:val="18"/>
                <w:lang w:eastAsia="ro-RO"/>
              </w:rPr>
              <w:t>venituri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proprii</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buget</w:t>
            </w:r>
            <w:proofErr w:type="spellEnd"/>
            <w:r w:rsidRPr="00894829">
              <w:rPr>
                <w:rFonts w:ascii="Arial" w:hAnsi="Arial" w:cs="Arial"/>
                <w:color w:val="000000"/>
                <w:kern w:val="0"/>
                <w:sz w:val="18"/>
                <w:szCs w:val="18"/>
                <w:lang w:eastAsia="ro-RO"/>
              </w:rPr>
              <w:t xml:space="preserve"> de stat/</w:t>
            </w:r>
            <w:proofErr w:type="spellStart"/>
            <w:r w:rsidRPr="00894829">
              <w:rPr>
                <w:rFonts w:ascii="Arial" w:hAnsi="Arial" w:cs="Arial"/>
                <w:color w:val="000000"/>
                <w:kern w:val="0"/>
                <w:sz w:val="18"/>
                <w:szCs w:val="18"/>
                <w:lang w:eastAsia="ro-RO"/>
              </w:rPr>
              <w:t>fonduri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europene</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alte</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surse</w:t>
            </w:r>
            <w:proofErr w:type="spellEnd"/>
          </w:p>
        </w:tc>
      </w:tr>
    </w:tbl>
    <w:p w14:paraId="520AB6E4" w14:textId="77777777" w:rsidR="00207918" w:rsidRDefault="00207918" w:rsidP="00FC534B">
      <w:pPr>
        <w:suppressAutoHyphens w:val="0"/>
        <w:jc w:val="center"/>
        <w:rPr>
          <w:rFonts w:ascii="Arial" w:hAnsi="Arial" w:cs="Arial"/>
          <w:b/>
          <w:lang w:val="ro-RO"/>
        </w:rPr>
      </w:pPr>
    </w:p>
    <w:p w14:paraId="60DE67E8" w14:textId="40FA012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6358013" w:rsidR="00BF22CA" w:rsidRPr="00CC511B" w:rsidRDefault="00125C33">
      <w:pPr>
        <w:autoSpaceDE w:val="0"/>
        <w:jc w:val="both"/>
        <w:rPr>
          <w:rFonts w:ascii="Arial" w:hAnsi="Arial" w:cs="Arial"/>
          <w:lang w:val="ro-RO"/>
        </w:rPr>
      </w:pPr>
      <w:r w:rsidRPr="00207918">
        <w:rPr>
          <w:rFonts w:ascii="Arial" w:hAnsi="Arial" w:cs="Arial"/>
          <w:lang w:val="ro-RO"/>
        </w:rPr>
        <w:t xml:space="preserve">Aplicarea combinată a </w:t>
      </w:r>
      <w:r w:rsidR="003E2CED" w:rsidRPr="00207918">
        <w:rPr>
          <w:rFonts w:ascii="Arial" w:hAnsi="Arial" w:cs="Arial"/>
          <w:lang w:val="ro-RO"/>
        </w:rPr>
        <w:t>acestor m</w:t>
      </w:r>
      <w:r w:rsidR="003E2CED" w:rsidRPr="00207918">
        <w:rPr>
          <w:rFonts w:ascii="Arial" w:hAnsi="Arial" w:cs="Arial"/>
          <w:color w:val="000000"/>
          <w:lang w:val="ro-RO"/>
        </w:rPr>
        <w:t>ă</w:t>
      </w:r>
      <w:r w:rsidR="003E2CED" w:rsidRPr="00207918">
        <w:rPr>
          <w:rFonts w:ascii="Arial" w:hAnsi="Arial" w:cs="Arial"/>
          <w:lang w:val="ro-RO"/>
        </w:rPr>
        <w:t>suri şi proiecte</w:t>
      </w:r>
      <w:r w:rsidRPr="00207918">
        <w:rPr>
          <w:rFonts w:ascii="Arial" w:hAnsi="Arial" w:cs="Arial"/>
          <w:lang w:val="ro-RO"/>
        </w:rPr>
        <w:t xml:space="preserve"> propuse reprezintă varianta recomandată de către elaboratorul acestui </w:t>
      </w:r>
      <w:r w:rsidR="003E2CED" w:rsidRPr="00207918">
        <w:rPr>
          <w:rFonts w:ascii="Arial" w:hAnsi="Arial" w:cs="Arial"/>
          <w:lang w:val="ro-RO"/>
        </w:rPr>
        <w:t>plan de acţiune</w:t>
      </w:r>
      <w:r w:rsidRPr="00207918">
        <w:rPr>
          <w:rFonts w:ascii="Arial" w:hAnsi="Arial" w:cs="Arial"/>
          <w:color w:val="000000"/>
          <w:lang w:val="ro-RO"/>
        </w:rPr>
        <w:t xml:space="preserve"> pentru maximizarea efectelor de reducere a zgomotului </w:t>
      </w:r>
      <w:r w:rsidR="0038617C" w:rsidRPr="00207918">
        <w:rPr>
          <w:rFonts w:ascii="Arial" w:hAnsi="Arial" w:cs="Arial"/>
          <w:color w:val="000000"/>
          <w:lang w:val="ro-RO"/>
        </w:rPr>
        <w:t xml:space="preserve">pentru sectorul de drum principal </w:t>
      </w:r>
      <w:r w:rsidR="00801B2B" w:rsidRPr="00207918">
        <w:rPr>
          <w:rFonts w:ascii="Arial" w:hAnsi="Arial" w:cs="Arial"/>
          <w:lang w:val="pt-BR"/>
        </w:rPr>
        <w:t>DN6_km23+300-km39+418</w:t>
      </w:r>
      <w:r w:rsidRPr="0020791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D4F5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D4F58" w:rsidRPr="00CC511B" w:rsidRDefault="006D4F58" w:rsidP="006D4F5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F83F0C6"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3F64C23" w:rsidR="006D4F58" w:rsidRPr="00CC511B" w:rsidRDefault="006D4F58" w:rsidP="006D4F5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8D08598"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5F8E759"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6DC88A0"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5E718C8" w:rsidR="006D4F58" w:rsidRPr="00CC511B" w:rsidRDefault="006D4F58" w:rsidP="006D4F58">
            <w:pPr>
              <w:jc w:val="center"/>
              <w:rPr>
                <w:lang w:val="ro-RO"/>
              </w:rPr>
            </w:pPr>
            <w:r w:rsidRPr="00CC511B">
              <w:rPr>
                <w:rFonts w:ascii="Arial" w:hAnsi="Arial" w:cs="Arial"/>
                <w:b/>
                <w:bCs/>
                <w:sz w:val="20"/>
                <w:szCs w:val="20"/>
                <w:lang w:val="ro-RO"/>
              </w:rPr>
              <w:t>&gt; 75</w:t>
            </w:r>
          </w:p>
        </w:tc>
      </w:tr>
      <w:tr w:rsidR="0050083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00832" w:rsidRPr="00CC511B" w:rsidRDefault="00500832" w:rsidP="005008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500B672"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694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763E94B" w:rsidR="00500832" w:rsidRDefault="00500832" w:rsidP="00500832">
            <w:pPr>
              <w:jc w:val="center"/>
              <w:rPr>
                <w:rFonts w:ascii="Arial" w:hAnsi="Arial" w:cs="Arial"/>
                <w:sz w:val="20"/>
                <w:szCs w:val="20"/>
                <w:lang w:val="ro-RO"/>
              </w:rPr>
            </w:pPr>
            <w:r>
              <w:rPr>
                <w:rFonts w:ascii="Arial" w:hAnsi="Arial" w:cs="Arial"/>
                <w:color w:val="000000"/>
                <w:sz w:val="20"/>
                <w:szCs w:val="20"/>
              </w:rPr>
              <w:t>548</w:t>
            </w:r>
          </w:p>
        </w:tc>
        <w:tc>
          <w:tcPr>
            <w:tcW w:w="1077" w:type="dxa"/>
            <w:tcBorders>
              <w:top w:val="single" w:sz="4" w:space="0" w:color="000000"/>
              <w:left w:val="single" w:sz="4" w:space="0" w:color="000000"/>
              <w:bottom w:val="single" w:sz="4" w:space="0" w:color="000000"/>
            </w:tcBorders>
            <w:vAlign w:val="center"/>
          </w:tcPr>
          <w:p w14:paraId="3A44181F" w14:textId="1EF9865D"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1017</w:t>
            </w:r>
          </w:p>
        </w:tc>
        <w:tc>
          <w:tcPr>
            <w:tcW w:w="1078" w:type="dxa"/>
            <w:tcBorders>
              <w:top w:val="single" w:sz="4" w:space="0" w:color="000000"/>
              <w:left w:val="single" w:sz="4" w:space="0" w:color="000000"/>
              <w:bottom w:val="single" w:sz="4" w:space="0" w:color="000000"/>
            </w:tcBorders>
            <w:vAlign w:val="center"/>
          </w:tcPr>
          <w:p w14:paraId="615E341A" w14:textId="65A46664"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841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EF8E48A"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72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D6476A5"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D4F58" w:rsidRPr="00CC511B" w14:paraId="3A0A6C2B" w14:textId="77777777" w:rsidTr="00F24712">
        <w:trPr>
          <w:jc w:val="center"/>
        </w:trPr>
        <w:tc>
          <w:tcPr>
            <w:tcW w:w="2088" w:type="dxa"/>
            <w:tcBorders>
              <w:top w:val="single" w:sz="4" w:space="0" w:color="000000"/>
              <w:left w:val="single" w:sz="4" w:space="0" w:color="000000"/>
              <w:bottom w:val="single" w:sz="4" w:space="0" w:color="000000"/>
            </w:tcBorders>
          </w:tcPr>
          <w:p w14:paraId="70B5B6C4" w14:textId="77777777" w:rsidR="006D4F58" w:rsidRPr="00CC511B" w:rsidRDefault="006D4F58" w:rsidP="006D4F5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D2490F"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0E484A"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EF2CAB3"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78FD522"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2A393C8" w:rsidR="006D4F58" w:rsidRPr="00CC511B" w:rsidRDefault="006D4F58" w:rsidP="006D4F5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3DE9C33" w:rsidR="006D4F58" w:rsidRPr="00CC511B" w:rsidRDefault="006D4F58" w:rsidP="006D4F58">
            <w:pPr>
              <w:jc w:val="center"/>
              <w:rPr>
                <w:lang w:val="ro-RO"/>
              </w:rPr>
            </w:pPr>
            <w:r w:rsidRPr="00CC511B">
              <w:rPr>
                <w:rFonts w:ascii="Arial" w:hAnsi="Arial" w:cs="Arial"/>
                <w:b/>
                <w:bCs/>
                <w:sz w:val="20"/>
                <w:szCs w:val="20"/>
                <w:lang w:val="ro-RO"/>
              </w:rPr>
              <w:t>&gt; 70</w:t>
            </w:r>
          </w:p>
        </w:tc>
      </w:tr>
      <w:tr w:rsidR="0050083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00832" w:rsidRPr="00CC511B" w:rsidRDefault="00500832" w:rsidP="0050083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0889CAF"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1233</w:t>
            </w:r>
          </w:p>
        </w:tc>
        <w:tc>
          <w:tcPr>
            <w:tcW w:w="1077" w:type="dxa"/>
            <w:tcBorders>
              <w:top w:val="single" w:sz="4" w:space="0" w:color="000000"/>
              <w:left w:val="single" w:sz="4" w:space="0" w:color="000000"/>
              <w:bottom w:val="single" w:sz="4" w:space="0" w:color="000000"/>
            </w:tcBorders>
            <w:vAlign w:val="center"/>
          </w:tcPr>
          <w:p w14:paraId="4853F071" w14:textId="33EFA989"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786</w:t>
            </w:r>
          </w:p>
        </w:tc>
        <w:tc>
          <w:tcPr>
            <w:tcW w:w="1076" w:type="dxa"/>
            <w:tcBorders>
              <w:top w:val="single" w:sz="4" w:space="0" w:color="000000"/>
              <w:left w:val="single" w:sz="4" w:space="0" w:color="000000"/>
              <w:bottom w:val="single" w:sz="4" w:space="0" w:color="000000"/>
            </w:tcBorders>
            <w:vAlign w:val="center"/>
          </w:tcPr>
          <w:p w14:paraId="573BEACD" w14:textId="0C47BCF2"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1117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7285107"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403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B94D77"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5</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FDD927D" w:rsidR="00500832" w:rsidRPr="00CC511B" w:rsidRDefault="00500832" w:rsidP="0050083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A1C0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A1C09" w:rsidRPr="00CC511B" w:rsidRDefault="00FA1C09" w:rsidP="00FA1C0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44366A6"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1168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E61358D" w:rsidR="00FA1C09" w:rsidRPr="00CE2EA0" w:rsidRDefault="00FA1C09" w:rsidP="00FA1C09">
            <w:pPr>
              <w:suppressAutoHyphens w:val="0"/>
              <w:jc w:val="center"/>
              <w:rPr>
                <w:rFonts w:ascii="Arial" w:hAnsi="Arial" w:cs="Arial"/>
                <w:color w:val="000000"/>
                <w:sz w:val="20"/>
                <w:szCs w:val="20"/>
              </w:rPr>
            </w:pPr>
            <w:r>
              <w:rPr>
                <w:rFonts w:ascii="Arial" w:hAnsi="Arial" w:cs="Arial"/>
                <w:color w:val="000000"/>
                <w:sz w:val="20"/>
                <w:szCs w:val="20"/>
              </w:rPr>
              <w:t>827</w:t>
            </w:r>
          </w:p>
        </w:tc>
        <w:tc>
          <w:tcPr>
            <w:tcW w:w="990" w:type="dxa"/>
            <w:tcBorders>
              <w:top w:val="single" w:sz="4" w:space="0" w:color="000000"/>
              <w:left w:val="single" w:sz="4" w:space="0" w:color="000000"/>
              <w:bottom w:val="single" w:sz="4" w:space="0" w:color="000000"/>
            </w:tcBorders>
            <w:vAlign w:val="center"/>
          </w:tcPr>
          <w:p w14:paraId="134D008D" w14:textId="251DA7A7"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511</w:t>
            </w:r>
          </w:p>
        </w:tc>
        <w:tc>
          <w:tcPr>
            <w:tcW w:w="990" w:type="dxa"/>
            <w:tcBorders>
              <w:top w:val="single" w:sz="4" w:space="0" w:color="000000"/>
              <w:left w:val="single" w:sz="4" w:space="0" w:color="000000"/>
              <w:bottom w:val="single" w:sz="4" w:space="0" w:color="000000"/>
            </w:tcBorders>
            <w:vAlign w:val="center"/>
          </w:tcPr>
          <w:p w14:paraId="0C1ACFE8" w14:textId="37CA1681"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1172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56AD484"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632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47C2607"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28</w:t>
            </w:r>
          </w:p>
        </w:tc>
      </w:tr>
      <w:tr w:rsidR="00500832" w:rsidRPr="00CC511B" w14:paraId="090BDDDD" w14:textId="77777777" w:rsidTr="006F1FCD">
        <w:trPr>
          <w:jc w:val="center"/>
        </w:trPr>
        <w:tc>
          <w:tcPr>
            <w:tcW w:w="4101" w:type="dxa"/>
            <w:tcBorders>
              <w:top w:val="single" w:sz="4" w:space="0" w:color="000000"/>
              <w:left w:val="single" w:sz="4" w:space="0" w:color="000000"/>
              <w:bottom w:val="single" w:sz="4" w:space="0" w:color="000000"/>
            </w:tcBorders>
          </w:tcPr>
          <w:p w14:paraId="5D7D0217" w14:textId="23CFA7D2" w:rsidR="00500832" w:rsidRPr="00CC511B" w:rsidRDefault="00500832" w:rsidP="0050083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542986C"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694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6DE2188" w:rsidR="00500832" w:rsidRPr="00CE2EA0" w:rsidRDefault="00500832" w:rsidP="00500832">
            <w:pPr>
              <w:jc w:val="center"/>
              <w:rPr>
                <w:rFonts w:ascii="Arial" w:hAnsi="Arial" w:cs="Arial"/>
                <w:color w:val="000000"/>
                <w:sz w:val="20"/>
                <w:szCs w:val="20"/>
              </w:rPr>
            </w:pPr>
            <w:r>
              <w:rPr>
                <w:rFonts w:ascii="Arial" w:hAnsi="Arial" w:cs="Arial"/>
                <w:color w:val="000000"/>
                <w:sz w:val="20"/>
                <w:szCs w:val="20"/>
              </w:rPr>
              <w:t>548</w:t>
            </w:r>
          </w:p>
        </w:tc>
        <w:tc>
          <w:tcPr>
            <w:tcW w:w="990" w:type="dxa"/>
            <w:tcBorders>
              <w:top w:val="single" w:sz="4" w:space="0" w:color="000000"/>
              <w:left w:val="single" w:sz="4" w:space="0" w:color="000000"/>
              <w:bottom w:val="single" w:sz="4" w:space="0" w:color="000000"/>
            </w:tcBorders>
            <w:vAlign w:val="center"/>
          </w:tcPr>
          <w:p w14:paraId="0A5E840C" w14:textId="12B91E06"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1017</w:t>
            </w:r>
          </w:p>
        </w:tc>
        <w:tc>
          <w:tcPr>
            <w:tcW w:w="990" w:type="dxa"/>
            <w:tcBorders>
              <w:top w:val="single" w:sz="4" w:space="0" w:color="000000"/>
              <w:left w:val="single" w:sz="4" w:space="0" w:color="000000"/>
              <w:bottom w:val="single" w:sz="4" w:space="0" w:color="000000"/>
            </w:tcBorders>
            <w:vAlign w:val="center"/>
          </w:tcPr>
          <w:p w14:paraId="66FC7961" w14:textId="62C187D2"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841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584739C"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72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553E5DD"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0</w:t>
            </w:r>
          </w:p>
        </w:tc>
      </w:tr>
      <w:tr w:rsidR="00500832" w:rsidRPr="00CC511B" w14:paraId="1D1A56FD" w14:textId="77777777" w:rsidTr="006F1FCD">
        <w:trPr>
          <w:jc w:val="center"/>
        </w:trPr>
        <w:tc>
          <w:tcPr>
            <w:tcW w:w="4101" w:type="dxa"/>
            <w:tcBorders>
              <w:top w:val="single" w:sz="4" w:space="0" w:color="000000"/>
              <w:left w:val="single" w:sz="4" w:space="0" w:color="000000"/>
              <w:bottom w:val="single" w:sz="4" w:space="0" w:color="000000"/>
            </w:tcBorders>
          </w:tcPr>
          <w:p w14:paraId="274B1B96" w14:textId="2335891D" w:rsidR="00500832" w:rsidRPr="00CC511B" w:rsidRDefault="00500832" w:rsidP="0050083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EA61FFB"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-474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625D212" w:rsidR="00500832" w:rsidRPr="00CE2EA0" w:rsidRDefault="00500832" w:rsidP="00500832">
            <w:pPr>
              <w:jc w:val="center"/>
              <w:rPr>
                <w:rFonts w:ascii="Arial" w:hAnsi="Arial" w:cs="Arial"/>
                <w:color w:val="000000"/>
                <w:sz w:val="20"/>
                <w:szCs w:val="20"/>
              </w:rPr>
            </w:pPr>
            <w:r>
              <w:rPr>
                <w:rFonts w:ascii="Arial" w:hAnsi="Arial" w:cs="Arial"/>
                <w:color w:val="000000"/>
                <w:sz w:val="20"/>
                <w:szCs w:val="20"/>
              </w:rPr>
              <w:t>-279</w:t>
            </w:r>
          </w:p>
        </w:tc>
        <w:tc>
          <w:tcPr>
            <w:tcW w:w="990" w:type="dxa"/>
            <w:tcBorders>
              <w:top w:val="single" w:sz="4" w:space="0" w:color="000000"/>
              <w:left w:val="single" w:sz="4" w:space="0" w:color="000000"/>
              <w:bottom w:val="single" w:sz="4" w:space="0" w:color="000000"/>
            </w:tcBorders>
            <w:vAlign w:val="center"/>
          </w:tcPr>
          <w:p w14:paraId="261213C7" w14:textId="23F90057"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506</w:t>
            </w:r>
          </w:p>
        </w:tc>
        <w:tc>
          <w:tcPr>
            <w:tcW w:w="990" w:type="dxa"/>
            <w:tcBorders>
              <w:top w:val="single" w:sz="4" w:space="0" w:color="000000"/>
              <w:left w:val="single" w:sz="4" w:space="0" w:color="000000"/>
              <w:bottom w:val="single" w:sz="4" w:space="0" w:color="000000"/>
            </w:tcBorders>
            <w:vAlign w:val="center"/>
          </w:tcPr>
          <w:p w14:paraId="1E8D8BA4" w14:textId="228ED091"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-331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BE3FEAD"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-560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4AE0EEF"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-28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A1C09"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FA1C09" w:rsidRPr="00AE2514" w:rsidRDefault="00FA1C09" w:rsidP="00FA1C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BB95E6B"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3575A6B" w:rsidR="00FA1C09"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DFA3A07"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0EFF8B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r>
      <w:tr w:rsidR="00FA1C09" w:rsidRPr="00CC511B" w14:paraId="2553169E" w14:textId="77777777" w:rsidTr="00FA1C09">
        <w:trPr>
          <w:jc w:val="center"/>
        </w:trPr>
        <w:tc>
          <w:tcPr>
            <w:tcW w:w="2974" w:type="dxa"/>
            <w:tcBorders>
              <w:top w:val="single" w:sz="4" w:space="0" w:color="000000"/>
              <w:left w:val="single" w:sz="4" w:space="0" w:color="auto"/>
              <w:bottom w:val="single" w:sz="4" w:space="0" w:color="000000"/>
            </w:tcBorders>
          </w:tcPr>
          <w:p w14:paraId="00E45F38" w14:textId="77777777" w:rsidR="00FA1C09" w:rsidRPr="00AE2514" w:rsidRDefault="00FA1C09" w:rsidP="00FA1C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1680FD4"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9349156"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39115AF" w:rsidR="00FA1C09" w:rsidRPr="008F4308" w:rsidRDefault="00FA1C09" w:rsidP="00FA1C09">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125D621"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r>
      <w:tr w:rsidR="00FA1C09" w:rsidRPr="00CC511B" w14:paraId="10343082" w14:textId="77777777" w:rsidTr="00FA1C09">
        <w:trPr>
          <w:jc w:val="center"/>
        </w:trPr>
        <w:tc>
          <w:tcPr>
            <w:tcW w:w="2974" w:type="dxa"/>
            <w:tcBorders>
              <w:top w:val="single" w:sz="4" w:space="0" w:color="000000"/>
              <w:left w:val="single" w:sz="4" w:space="0" w:color="auto"/>
              <w:bottom w:val="single" w:sz="4" w:space="0" w:color="000000"/>
            </w:tcBorders>
          </w:tcPr>
          <w:p w14:paraId="7F97652A" w14:textId="77777777" w:rsidR="00FA1C09" w:rsidRPr="0049196D" w:rsidRDefault="00FA1C09" w:rsidP="00FA1C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0341381" w:rsidR="00FA1C09" w:rsidRPr="008F4308" w:rsidRDefault="00FA1C09" w:rsidP="00FA1C09">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0B8819C" w:rsidR="00FA1C09" w:rsidRPr="00FA1C09" w:rsidRDefault="00FA1C09" w:rsidP="00FA1C09">
            <w:pPr>
              <w:ind w:left="-448" w:firstLine="448"/>
              <w:jc w:val="center"/>
              <w:rPr>
                <w:rFonts w:ascii="Arial" w:hAnsi="Arial" w:cs="Arial"/>
                <w:b/>
                <w:bCs/>
                <w:iCs/>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FF986DB" w:rsidR="00FA1C09" w:rsidRPr="00FA1C09" w:rsidRDefault="00FA1C09" w:rsidP="00FA1C09">
            <w:pPr>
              <w:ind w:left="-448" w:firstLine="448"/>
              <w:jc w:val="center"/>
              <w:rPr>
                <w:rFonts w:ascii="Arial" w:hAnsi="Arial" w:cs="Arial"/>
                <w:b/>
                <w:bCs/>
                <w:iCs/>
                <w:sz w:val="16"/>
                <w:szCs w:val="16"/>
              </w:rPr>
            </w:pPr>
            <w:r w:rsidRPr="00FA1C0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39492AB"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FA1C09" w:rsidRPr="000F20C0" w:rsidRDefault="00FA1C09" w:rsidP="00FA1C0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A1C0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A1C09" w:rsidRPr="00CC511B" w:rsidRDefault="00FA1C09" w:rsidP="00FA1C0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197520"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2213</w:t>
            </w:r>
          </w:p>
        </w:tc>
        <w:tc>
          <w:tcPr>
            <w:tcW w:w="810" w:type="dxa"/>
            <w:tcBorders>
              <w:top w:val="single" w:sz="4" w:space="0" w:color="000000"/>
              <w:left w:val="single" w:sz="4" w:space="0" w:color="000000"/>
              <w:bottom w:val="single" w:sz="4" w:space="0" w:color="000000"/>
            </w:tcBorders>
            <w:vAlign w:val="center"/>
          </w:tcPr>
          <w:p w14:paraId="4A774667" w14:textId="532F0930"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810</w:t>
            </w:r>
          </w:p>
        </w:tc>
        <w:tc>
          <w:tcPr>
            <w:tcW w:w="810" w:type="dxa"/>
            <w:tcBorders>
              <w:top w:val="single" w:sz="4" w:space="0" w:color="000000"/>
              <w:left w:val="single" w:sz="4" w:space="0" w:color="000000"/>
              <w:bottom w:val="single" w:sz="4" w:space="0" w:color="000000"/>
            </w:tcBorders>
            <w:vAlign w:val="center"/>
          </w:tcPr>
          <w:p w14:paraId="5CD4B169" w14:textId="2F7CD876"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778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7A84B8D"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1084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75F5E2D"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231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F0BBD78" w:rsidR="00FA1C09" w:rsidRPr="00115A57" w:rsidRDefault="00FA1C09" w:rsidP="00FA1C0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50083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00832" w:rsidRPr="00CC511B" w:rsidRDefault="00500832" w:rsidP="0050083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1670CE0"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1233</w:t>
            </w:r>
          </w:p>
        </w:tc>
        <w:tc>
          <w:tcPr>
            <w:tcW w:w="810" w:type="dxa"/>
            <w:tcBorders>
              <w:top w:val="single" w:sz="4" w:space="0" w:color="000000"/>
              <w:left w:val="single" w:sz="4" w:space="0" w:color="000000"/>
              <w:bottom w:val="single" w:sz="4" w:space="0" w:color="000000"/>
            </w:tcBorders>
            <w:vAlign w:val="center"/>
          </w:tcPr>
          <w:p w14:paraId="5E704DB5" w14:textId="2965BB61"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786</w:t>
            </w:r>
          </w:p>
        </w:tc>
        <w:tc>
          <w:tcPr>
            <w:tcW w:w="810" w:type="dxa"/>
            <w:tcBorders>
              <w:top w:val="single" w:sz="4" w:space="0" w:color="000000"/>
              <w:left w:val="single" w:sz="4" w:space="0" w:color="000000"/>
              <w:bottom w:val="single" w:sz="4" w:space="0" w:color="000000"/>
            </w:tcBorders>
            <w:vAlign w:val="center"/>
          </w:tcPr>
          <w:p w14:paraId="156200E8" w14:textId="3ED22F16"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1117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0653756"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403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60897A3" w:rsidR="00500832" w:rsidRPr="00CC511B" w:rsidRDefault="00500832" w:rsidP="00500832">
            <w:pPr>
              <w:snapToGrid w:val="0"/>
              <w:jc w:val="center"/>
              <w:rPr>
                <w:rFonts w:ascii="Arial" w:hAnsi="Arial" w:cs="Arial"/>
                <w:sz w:val="20"/>
                <w:szCs w:val="20"/>
                <w:lang w:val="ro-RO"/>
              </w:rPr>
            </w:pPr>
            <w:r>
              <w:rPr>
                <w:rFonts w:ascii="Arial" w:hAnsi="Arial" w:cs="Arial"/>
                <w:color w:val="000000"/>
                <w:sz w:val="20"/>
                <w:szCs w:val="20"/>
              </w:rPr>
              <w:t>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2AE274C" w:rsidR="00500832" w:rsidRPr="00CC511B" w:rsidRDefault="00500832" w:rsidP="00500832">
            <w:pPr>
              <w:snapToGrid w:val="0"/>
              <w:jc w:val="center"/>
              <w:rPr>
                <w:lang w:val="ro-RO"/>
              </w:rPr>
            </w:pPr>
            <w:r>
              <w:rPr>
                <w:rFonts w:ascii="Arial" w:hAnsi="Arial" w:cs="Arial"/>
                <w:color w:val="000000"/>
                <w:sz w:val="20"/>
                <w:szCs w:val="20"/>
              </w:rPr>
              <w:t>0</w:t>
            </w:r>
          </w:p>
        </w:tc>
      </w:tr>
      <w:tr w:rsidR="0050083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A2A2CBB" w:rsidR="00500832" w:rsidRPr="00CC511B" w:rsidRDefault="00500832" w:rsidP="0050083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E267BB5"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-980</w:t>
            </w:r>
          </w:p>
        </w:tc>
        <w:tc>
          <w:tcPr>
            <w:tcW w:w="810" w:type="dxa"/>
            <w:tcBorders>
              <w:top w:val="single" w:sz="4" w:space="0" w:color="000000"/>
              <w:left w:val="single" w:sz="4" w:space="0" w:color="000000"/>
              <w:bottom w:val="single" w:sz="4" w:space="0" w:color="000000"/>
            </w:tcBorders>
            <w:vAlign w:val="center"/>
          </w:tcPr>
          <w:p w14:paraId="7988002F" w14:textId="45649436"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vAlign w:val="center"/>
          </w:tcPr>
          <w:p w14:paraId="717C0967" w14:textId="3E96C411"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339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8ECA1F5"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-681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90E0F6A"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-226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B72466C" w:rsidR="00500832" w:rsidRPr="00CC511B" w:rsidRDefault="00500832" w:rsidP="0050083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FA1C09" w:rsidRPr="00CC511B" w14:paraId="12F23D78" w14:textId="77777777" w:rsidTr="002C3C0F">
        <w:trPr>
          <w:jc w:val="center"/>
        </w:trPr>
        <w:tc>
          <w:tcPr>
            <w:tcW w:w="2974" w:type="dxa"/>
            <w:tcBorders>
              <w:top w:val="single" w:sz="4" w:space="0" w:color="000000"/>
              <w:left w:val="single" w:sz="4" w:space="0" w:color="auto"/>
              <w:bottom w:val="single" w:sz="4" w:space="0" w:color="000000"/>
            </w:tcBorders>
          </w:tcPr>
          <w:p w14:paraId="2D575AC5" w14:textId="77777777" w:rsidR="00FA1C09" w:rsidRPr="00AE2514" w:rsidRDefault="00FA1C09" w:rsidP="00FA1C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F72A3E5"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88586E1" w:rsidR="00FA1C09"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BE4ECF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C6F4618"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FA1C09" w:rsidRPr="000F20C0" w:rsidRDefault="00FA1C09" w:rsidP="00FA1C09">
            <w:pPr>
              <w:jc w:val="center"/>
              <w:rPr>
                <w:rFonts w:ascii="Arial" w:hAnsi="Arial" w:cs="Arial"/>
                <w:iCs/>
                <w:color w:val="000000"/>
                <w:sz w:val="16"/>
                <w:szCs w:val="16"/>
              </w:rPr>
            </w:pPr>
            <w:r>
              <w:rPr>
                <w:rFonts w:ascii="Arial" w:hAnsi="Arial" w:cs="Arial"/>
                <w:iCs/>
                <w:color w:val="000000"/>
                <w:sz w:val="16"/>
                <w:szCs w:val="16"/>
              </w:rPr>
              <w:t>0</w:t>
            </w:r>
          </w:p>
        </w:tc>
      </w:tr>
      <w:tr w:rsidR="00FA1C09" w:rsidRPr="00CC511B" w14:paraId="11ACABFA" w14:textId="77777777" w:rsidTr="00FA1C09">
        <w:trPr>
          <w:jc w:val="center"/>
        </w:trPr>
        <w:tc>
          <w:tcPr>
            <w:tcW w:w="2974" w:type="dxa"/>
            <w:tcBorders>
              <w:top w:val="single" w:sz="4" w:space="0" w:color="000000"/>
              <w:left w:val="single" w:sz="4" w:space="0" w:color="auto"/>
              <w:bottom w:val="single" w:sz="4" w:space="0" w:color="000000"/>
            </w:tcBorders>
          </w:tcPr>
          <w:p w14:paraId="722CD4C5" w14:textId="77777777" w:rsidR="00FA1C09" w:rsidRPr="00AE2514" w:rsidRDefault="00FA1C09" w:rsidP="00FA1C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C0644E2"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5944CB1" w:rsidR="00FA1C09"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863FC1A"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3E0B71F"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FA1C09" w:rsidRPr="000F20C0" w:rsidRDefault="00FA1C09" w:rsidP="00FA1C09">
            <w:pPr>
              <w:jc w:val="center"/>
              <w:rPr>
                <w:rFonts w:ascii="Arial" w:hAnsi="Arial" w:cs="Arial"/>
                <w:color w:val="000000"/>
                <w:sz w:val="16"/>
                <w:szCs w:val="16"/>
              </w:rPr>
            </w:pPr>
            <w:r>
              <w:rPr>
                <w:rFonts w:ascii="Arial" w:hAnsi="Arial" w:cs="Arial"/>
                <w:color w:val="000000"/>
                <w:sz w:val="16"/>
                <w:szCs w:val="16"/>
              </w:rPr>
              <w:t>0</w:t>
            </w:r>
          </w:p>
        </w:tc>
      </w:tr>
      <w:tr w:rsidR="00FA1C09" w:rsidRPr="00CC511B" w14:paraId="5D823C05" w14:textId="77777777" w:rsidTr="00FA1C09">
        <w:trPr>
          <w:jc w:val="center"/>
        </w:trPr>
        <w:tc>
          <w:tcPr>
            <w:tcW w:w="2974" w:type="dxa"/>
            <w:tcBorders>
              <w:top w:val="single" w:sz="4" w:space="0" w:color="000000"/>
              <w:left w:val="single" w:sz="4" w:space="0" w:color="auto"/>
              <w:bottom w:val="single" w:sz="4" w:space="0" w:color="000000"/>
            </w:tcBorders>
          </w:tcPr>
          <w:p w14:paraId="284E4028" w14:textId="77777777" w:rsidR="00FA1C09" w:rsidRPr="0049196D" w:rsidRDefault="00FA1C09" w:rsidP="00FA1C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8D70E2" w:rsidR="00FA1C09" w:rsidRPr="000F20C0" w:rsidRDefault="00FA1C09" w:rsidP="00FA1C0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54EEBCE"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ECB3DA5"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EDE0724" w:rsidR="00FA1C09" w:rsidRPr="00FA1C09" w:rsidRDefault="00FA1C09" w:rsidP="00FA1C09">
            <w:pPr>
              <w:ind w:left="-448" w:firstLine="448"/>
              <w:jc w:val="center"/>
              <w:rPr>
                <w:rFonts w:ascii="Arial" w:hAnsi="Arial" w:cs="Arial"/>
                <w:b/>
                <w:bCs/>
                <w:iCs/>
                <w:color w:val="000000"/>
                <w:sz w:val="16"/>
                <w:szCs w:val="16"/>
              </w:rPr>
            </w:pPr>
            <w:r w:rsidRPr="00FA1C09">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FA1C09" w:rsidRPr="002C3C0F" w:rsidRDefault="00FA1C09" w:rsidP="00FA1C09">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52D1D5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00832">
        <w:rPr>
          <w:rFonts w:ascii="Arial" w:hAnsi="Arial" w:cs="Arial"/>
          <w:lang w:val="ro-RO"/>
        </w:rPr>
        <w:t>588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00832">
        <w:rPr>
          <w:rFonts w:ascii="Arial" w:hAnsi="Arial" w:cs="Arial"/>
          <w:lang w:val="ro-RO"/>
        </w:rPr>
        <w:t>907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00832">
        <w:rPr>
          <w:rFonts w:ascii="Arial" w:hAnsi="Arial" w:cs="Arial"/>
          <w:lang w:val="ro-RO"/>
        </w:rPr>
        <w:t>692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00832">
        <w:rPr>
          <w:rFonts w:ascii="Arial" w:hAnsi="Arial" w:cs="Arial"/>
          <w:lang w:val="ro-RO"/>
        </w:rPr>
        <w:t>592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93C3CBC" w:rsidR="004D6EA8" w:rsidRDefault="004D6EA8">
      <w:pPr>
        <w:suppressAutoHyphens w:val="0"/>
        <w:rPr>
          <w:rFonts w:ascii="Arial" w:hAnsi="Arial" w:cs="Arial"/>
          <w:lang w:val="ro-RO"/>
        </w:rPr>
      </w:pPr>
      <w:r>
        <w:rPr>
          <w:rFonts w:ascii="Arial" w:hAnsi="Arial" w:cs="Arial"/>
          <w:lang w:val="ro-RO"/>
        </w:rPr>
        <w:br w:type="page"/>
      </w:r>
    </w:p>
    <w:p w14:paraId="36F2A73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D6EA8" w:rsidRPr="004D6EA8" w14:paraId="6B30E2AF" w14:textId="77777777" w:rsidTr="004D6EA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1CEC61C"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 xml:space="preserve">Banda de </w:t>
            </w:r>
            <w:proofErr w:type="spellStart"/>
            <w:r w:rsidRPr="004D6EA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4931728"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Ghimpați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EC4475"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Iepurești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0AF7B2"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Mihăilești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CD548A"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TOTAL</w:t>
            </w:r>
          </w:p>
        </w:tc>
      </w:tr>
      <w:tr w:rsidR="004D6EA8" w:rsidRPr="004D6EA8" w14:paraId="3EABC5D3" w14:textId="77777777" w:rsidTr="004D6E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754863" w14:textId="77777777" w:rsidR="004D6EA8" w:rsidRPr="004D6EA8" w:rsidRDefault="004D6EA8" w:rsidP="004D6EA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766DEB3"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Efect</w:t>
            </w:r>
            <w:proofErr w:type="spellEnd"/>
            <w:r w:rsidRPr="004D6EA8">
              <w:rPr>
                <w:rFonts w:ascii="Calibri" w:hAnsi="Calibri" w:cs="Calibri"/>
                <w:b/>
                <w:bCs/>
                <w:color w:val="000000"/>
                <w:kern w:val="0"/>
                <w:sz w:val="16"/>
                <w:szCs w:val="16"/>
                <w:lang w:eastAsia="en-US"/>
              </w:rPr>
              <w:t xml:space="preserve"> </w:t>
            </w:r>
            <w:proofErr w:type="spellStart"/>
            <w:r w:rsidRPr="004D6E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7A3F9C"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Efect</w:t>
            </w:r>
            <w:proofErr w:type="spellEnd"/>
            <w:r w:rsidRPr="004D6EA8">
              <w:rPr>
                <w:rFonts w:ascii="Calibri" w:hAnsi="Calibri" w:cs="Calibri"/>
                <w:b/>
                <w:bCs/>
                <w:color w:val="000000"/>
                <w:kern w:val="0"/>
                <w:sz w:val="16"/>
                <w:szCs w:val="16"/>
                <w:lang w:eastAsia="en-US"/>
              </w:rPr>
              <w:t xml:space="preserve"> </w:t>
            </w:r>
            <w:proofErr w:type="spellStart"/>
            <w:r w:rsidRPr="004D6E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E7218E"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Efect</w:t>
            </w:r>
            <w:proofErr w:type="spellEnd"/>
            <w:r w:rsidRPr="004D6EA8">
              <w:rPr>
                <w:rFonts w:ascii="Calibri" w:hAnsi="Calibri" w:cs="Calibri"/>
                <w:b/>
                <w:bCs/>
                <w:color w:val="000000"/>
                <w:kern w:val="0"/>
                <w:sz w:val="16"/>
                <w:szCs w:val="16"/>
                <w:lang w:eastAsia="en-US"/>
              </w:rPr>
              <w:t xml:space="preserve"> </w:t>
            </w:r>
            <w:proofErr w:type="spellStart"/>
            <w:r w:rsidRPr="004D6E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FF3548"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proofErr w:type="spellStart"/>
            <w:r w:rsidRPr="004D6EA8">
              <w:rPr>
                <w:rFonts w:ascii="Calibri" w:hAnsi="Calibri" w:cs="Calibri"/>
                <w:b/>
                <w:bCs/>
                <w:color w:val="000000"/>
                <w:kern w:val="0"/>
                <w:sz w:val="16"/>
                <w:szCs w:val="16"/>
                <w:lang w:eastAsia="en-US"/>
              </w:rPr>
              <w:t>Efect</w:t>
            </w:r>
            <w:proofErr w:type="spellEnd"/>
            <w:r w:rsidRPr="004D6EA8">
              <w:rPr>
                <w:rFonts w:ascii="Calibri" w:hAnsi="Calibri" w:cs="Calibri"/>
                <w:b/>
                <w:bCs/>
                <w:color w:val="000000"/>
                <w:kern w:val="0"/>
                <w:sz w:val="16"/>
                <w:szCs w:val="16"/>
                <w:lang w:eastAsia="en-US"/>
              </w:rPr>
              <w:t xml:space="preserve"> </w:t>
            </w:r>
            <w:proofErr w:type="spellStart"/>
            <w:r w:rsidRPr="004D6EA8">
              <w:rPr>
                <w:rFonts w:ascii="Calibri" w:hAnsi="Calibri" w:cs="Calibri"/>
                <w:b/>
                <w:bCs/>
                <w:color w:val="000000"/>
                <w:kern w:val="0"/>
                <w:sz w:val="16"/>
                <w:szCs w:val="16"/>
                <w:lang w:eastAsia="en-US"/>
              </w:rPr>
              <w:t>dăunător</w:t>
            </w:r>
            <w:proofErr w:type="spellEnd"/>
          </w:p>
        </w:tc>
      </w:tr>
      <w:tr w:rsidR="004D6EA8" w:rsidRPr="004D6EA8" w14:paraId="4E56BE2F" w14:textId="77777777" w:rsidTr="004D6E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D1121B" w14:textId="77777777" w:rsidR="004D6EA8" w:rsidRPr="004D6EA8" w:rsidRDefault="004D6EA8" w:rsidP="004D6EA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5B08993"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9A983B"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5CEE261"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CF8000"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6E54E5"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BBA750"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0E84E6"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0D476A"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79A1DF"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43C54B"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F4D3EB"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72BA02"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HSD</w:t>
            </w:r>
          </w:p>
        </w:tc>
      </w:tr>
      <w:tr w:rsidR="004D6EA8" w:rsidRPr="004D6EA8" w14:paraId="615DCAF1"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AFAA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5FE898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E9DA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5D226CC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B2E93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A357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D185C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04CBB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8622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EAA6C3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06C2C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6B916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2B6FEE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w:t>
            </w:r>
          </w:p>
        </w:tc>
      </w:tr>
      <w:tr w:rsidR="004D6EA8" w:rsidRPr="004D6EA8" w14:paraId="609A2D00"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3F766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BAD90F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EA41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2D09590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A9192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64B6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F67EC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6AC7D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1C01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3B276A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7E2DF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66C5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86833D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w:t>
            </w:r>
          </w:p>
        </w:tc>
      </w:tr>
      <w:tr w:rsidR="004D6EA8" w:rsidRPr="004D6EA8" w14:paraId="566DFCB2"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D4E0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A67A4D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B58F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B01EB6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B0B42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CC91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BB274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FE52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5FE3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D7C03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F66F5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99F7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B0769A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w:t>
            </w:r>
          </w:p>
        </w:tc>
      </w:tr>
      <w:tr w:rsidR="004D6EA8" w:rsidRPr="004D6EA8" w14:paraId="051EB6A6"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4134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9E36F3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F741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1884822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81BAB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6F7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96286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8423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139A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7EB22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85A29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B509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60EE97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11</w:t>
            </w:r>
          </w:p>
        </w:tc>
      </w:tr>
      <w:tr w:rsidR="004D6EA8" w:rsidRPr="004D6EA8" w14:paraId="6B2C1639"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51B7E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809CCB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B5F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EF3A52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12E76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3993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5A453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1E7EE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79D5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5CE82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4210A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6C32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CF842E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11</w:t>
            </w:r>
          </w:p>
        </w:tc>
      </w:tr>
      <w:tr w:rsidR="004D6EA8" w:rsidRPr="004D6EA8" w14:paraId="39127ED3"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D80B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F20D29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ABA7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D109DD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183C11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402A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366BF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D92F3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4F8D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FB423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2850A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AC2A7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9E59F0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16</w:t>
            </w:r>
          </w:p>
        </w:tc>
      </w:tr>
      <w:tr w:rsidR="004D6EA8" w:rsidRPr="004D6EA8" w14:paraId="2FBE1C07"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82FB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6BF2E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3275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3192C1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7BE49D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4DB1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F5A42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A61DE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58B7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554E8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B3084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2821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0545E9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15</w:t>
            </w:r>
          </w:p>
        </w:tc>
      </w:tr>
      <w:tr w:rsidR="004D6EA8" w:rsidRPr="004D6EA8" w14:paraId="5DD5A358"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6097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8E5FAA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E1CD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334DF6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6AA1C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DD7D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DF217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128B9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2321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C971F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257B4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814C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74143D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18</w:t>
            </w:r>
          </w:p>
        </w:tc>
      </w:tr>
      <w:tr w:rsidR="004D6EA8" w:rsidRPr="004D6EA8" w14:paraId="13AC1491"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E83EE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C33A1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8EB2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C81629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AF787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D6FF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ADC89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F57C4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EBDA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AEE9D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4EABA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C4D3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9CAC9C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16</w:t>
            </w:r>
          </w:p>
        </w:tc>
      </w:tr>
      <w:tr w:rsidR="004D6EA8" w:rsidRPr="004D6EA8" w14:paraId="11CE2DD0"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DAB6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C59F7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3FE5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4C0FC3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A979A3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36B6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3CE06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7ABFC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B99F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EDA74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379B9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81A2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0EF925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17</w:t>
            </w:r>
          </w:p>
        </w:tc>
      </w:tr>
      <w:tr w:rsidR="004D6EA8" w:rsidRPr="004D6EA8" w14:paraId="4DE5C25D"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030F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124757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B0D0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8EEB0B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FF002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9D0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B412B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3E5D8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6F19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BEF6E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13264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B15A2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3DB44A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16</w:t>
            </w:r>
          </w:p>
        </w:tc>
      </w:tr>
      <w:tr w:rsidR="004D6EA8" w:rsidRPr="004D6EA8" w14:paraId="22BF63EC"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E41C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0D460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46E3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145CFB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3F344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4EDF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E91D3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2280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6BA7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C7B140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B68D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1F15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D83C23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8</w:t>
            </w:r>
          </w:p>
        </w:tc>
      </w:tr>
      <w:tr w:rsidR="004D6EA8" w:rsidRPr="004D6EA8" w14:paraId="09264281"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90C5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00AEA2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69D4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78BCFC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B0021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C96D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43FE0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74AA9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1DD4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252553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B0A6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ABD7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1973C3A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10</w:t>
            </w:r>
          </w:p>
        </w:tc>
      </w:tr>
      <w:tr w:rsidR="004D6EA8" w:rsidRPr="004D6EA8" w14:paraId="03BB5B40"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1F80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123E71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66894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2DAD035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651FC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1F27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3F5D6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F0003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5A4E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8D4517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52AE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8AB08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FA262F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4</w:t>
            </w:r>
          </w:p>
        </w:tc>
      </w:tr>
      <w:tr w:rsidR="004D6EA8" w:rsidRPr="004D6EA8" w14:paraId="1CF04C81"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85E9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741DDD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834C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3B3EA96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F6148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E9B1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11B58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DB78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6E52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531CF9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616E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921C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5F1164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w:t>
            </w:r>
          </w:p>
        </w:tc>
      </w:tr>
      <w:tr w:rsidR="004D6EA8" w:rsidRPr="004D6EA8" w14:paraId="7388526E"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3B8D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C80BD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B263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2E7640D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2FDD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099E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54D6F1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A967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B7BB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5A7156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D8B3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221D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DD9B1D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67ED53E6"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F312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A9EAF3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B45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73771B8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83DD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A6B7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5991A0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7828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7AA7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42A7B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9CCB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F2DC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CACB01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4FF6C8F8"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8991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D4D3F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FD8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7B0E15F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E090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D89C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7BFD5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2250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4641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BC00C8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CCEB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3F7A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1ABFED1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5493FB47"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8AE7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B9A7D1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E0ED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664AF62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2705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D881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CA87D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A007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0F2B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CC26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BCF5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E7DF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BB4725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1A88420E"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BB42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DA079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20F2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1CEB7F0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58DD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FE1A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0F938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AE10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6CA1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3AF5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9A3E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1707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B35659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21C6CF76"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5ADCE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0D8ED7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A075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A98F8D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F0E3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16A7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FD1A5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8324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EA4B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2CEB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1E79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3EC89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CA284A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726D6CCA"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11937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5345E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C6FB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46113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09B6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62EA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D9C3D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C02C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2573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CBA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D22E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1ED1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5D0482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0DCBD135"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F3730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891825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1AAC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F4275F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3F8A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788A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22EC1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77A9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66C4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420C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A555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B9161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924E1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43E57151"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59ED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4B8DF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26A9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0EFFB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5BEF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AEFC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C8E89"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50C4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549A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4C2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269B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D4AC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A4C7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68A7FD3D"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8FE5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98298F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20BA7"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F5BEB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1488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8D7D6"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CF054"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CB13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7210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A3300"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368B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4BC32"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4BF33"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451E7793"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AF4CA" w14:textId="77777777" w:rsidR="004D6EA8" w:rsidRPr="004D6EA8" w:rsidRDefault="004D6EA8" w:rsidP="004D6EA8">
            <w:pPr>
              <w:suppressAutoHyphens w:val="0"/>
              <w:jc w:val="center"/>
              <w:rPr>
                <w:rFonts w:ascii="Calibri" w:hAnsi="Calibri" w:cs="Calibri"/>
                <w:color w:val="000000"/>
                <w:kern w:val="0"/>
                <w:sz w:val="16"/>
                <w:szCs w:val="16"/>
                <w:lang w:eastAsia="en-US"/>
              </w:rPr>
            </w:pPr>
            <w:proofErr w:type="spellStart"/>
            <w:r w:rsidRPr="004D6EA8">
              <w:rPr>
                <w:rFonts w:ascii="Calibri" w:hAnsi="Calibri" w:cs="Calibri"/>
                <w:color w:val="000000"/>
                <w:kern w:val="0"/>
                <w:sz w:val="16"/>
                <w:szCs w:val="16"/>
                <w:lang w:eastAsia="en-US"/>
              </w:rPr>
              <w:t>peste</w:t>
            </w:r>
            <w:proofErr w:type="spellEnd"/>
            <w:r w:rsidRPr="004D6EA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C7DA4E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B07C1"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D563E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6B19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7E6DD"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938A"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8D44C"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5462B"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1C24E"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E648"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7A179F"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E902D5" w14:textId="77777777" w:rsidR="004D6EA8" w:rsidRPr="004D6EA8" w:rsidRDefault="004D6EA8" w:rsidP="004D6EA8">
            <w:pPr>
              <w:suppressAutoHyphens w:val="0"/>
              <w:jc w:val="center"/>
              <w:rPr>
                <w:rFonts w:ascii="Calibri" w:hAnsi="Calibri" w:cs="Calibri"/>
                <w:color w:val="000000"/>
                <w:kern w:val="0"/>
                <w:sz w:val="16"/>
                <w:szCs w:val="16"/>
                <w:lang w:eastAsia="en-US"/>
              </w:rPr>
            </w:pPr>
            <w:r w:rsidRPr="004D6EA8">
              <w:rPr>
                <w:rFonts w:ascii="Calibri" w:hAnsi="Calibri" w:cs="Calibri"/>
                <w:color w:val="000000"/>
                <w:kern w:val="0"/>
                <w:sz w:val="16"/>
                <w:szCs w:val="16"/>
                <w:lang w:eastAsia="en-US"/>
              </w:rPr>
              <w:t>0</w:t>
            </w:r>
          </w:p>
        </w:tc>
      </w:tr>
      <w:tr w:rsidR="004D6EA8" w:rsidRPr="004D6EA8" w14:paraId="0B4FFF72" w14:textId="77777777" w:rsidTr="004D6E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E2635"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16C96FF"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E98303"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347</w:t>
            </w:r>
          </w:p>
        </w:tc>
        <w:tc>
          <w:tcPr>
            <w:tcW w:w="580" w:type="dxa"/>
            <w:tcBorders>
              <w:top w:val="nil"/>
              <w:left w:val="nil"/>
              <w:bottom w:val="single" w:sz="8" w:space="0" w:color="auto"/>
              <w:right w:val="single" w:sz="8" w:space="0" w:color="auto"/>
            </w:tcBorders>
            <w:vAlign w:val="center"/>
            <w:hideMark/>
          </w:tcPr>
          <w:p w14:paraId="7253E3C7"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17563365"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E64F5"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121</w:t>
            </w:r>
          </w:p>
        </w:tc>
        <w:tc>
          <w:tcPr>
            <w:tcW w:w="500" w:type="dxa"/>
            <w:tcBorders>
              <w:top w:val="nil"/>
              <w:left w:val="nil"/>
              <w:bottom w:val="single" w:sz="8" w:space="0" w:color="auto"/>
              <w:right w:val="single" w:sz="8" w:space="0" w:color="auto"/>
            </w:tcBorders>
            <w:vAlign w:val="center"/>
            <w:hideMark/>
          </w:tcPr>
          <w:p w14:paraId="1A73FED8"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F047743"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03A88"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1BB22A2E"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D08F816"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222181"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662</w:t>
            </w:r>
          </w:p>
        </w:tc>
        <w:tc>
          <w:tcPr>
            <w:tcW w:w="500" w:type="dxa"/>
            <w:tcBorders>
              <w:top w:val="nil"/>
              <w:left w:val="nil"/>
              <w:bottom w:val="single" w:sz="8" w:space="0" w:color="auto"/>
              <w:right w:val="single" w:sz="8" w:space="0" w:color="auto"/>
            </w:tcBorders>
            <w:vAlign w:val="center"/>
            <w:hideMark/>
          </w:tcPr>
          <w:p w14:paraId="446C56F0" w14:textId="77777777" w:rsidR="004D6EA8" w:rsidRPr="004D6EA8" w:rsidRDefault="004D6EA8" w:rsidP="004D6EA8">
            <w:pPr>
              <w:suppressAutoHyphens w:val="0"/>
              <w:jc w:val="center"/>
              <w:rPr>
                <w:rFonts w:ascii="Calibri" w:hAnsi="Calibri" w:cs="Calibri"/>
                <w:b/>
                <w:bCs/>
                <w:color w:val="000000"/>
                <w:kern w:val="0"/>
                <w:sz w:val="16"/>
                <w:szCs w:val="16"/>
                <w:lang w:eastAsia="en-US"/>
              </w:rPr>
            </w:pPr>
            <w:r w:rsidRPr="004D6EA8">
              <w:rPr>
                <w:rFonts w:ascii="Calibri" w:hAnsi="Calibri" w:cs="Calibri"/>
                <w:b/>
                <w:bCs/>
                <w:color w:val="000000"/>
                <w:kern w:val="0"/>
                <w:sz w:val="16"/>
                <w:szCs w:val="16"/>
                <w:lang w:eastAsia="en-US"/>
              </w:rPr>
              <w:t>164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07918">
        <w:rPr>
          <w:rFonts w:ascii="Arial" w:hAnsi="Arial" w:cs="Arial"/>
          <w:b w:val="0"/>
          <w:i/>
          <w:iCs/>
          <w:color w:val="000000"/>
          <w:sz w:val="24"/>
          <w:szCs w:val="24"/>
          <w:lang w:val="ro-RO"/>
        </w:rPr>
        <w:lastRenderedPageBreak/>
        <w:t xml:space="preserve">Tab. </w:t>
      </w:r>
      <w:r w:rsidR="00077C13" w:rsidRPr="00207918">
        <w:rPr>
          <w:rFonts w:ascii="Arial" w:hAnsi="Arial" w:cs="Arial"/>
          <w:b w:val="0"/>
          <w:i/>
          <w:iCs/>
          <w:color w:val="000000"/>
          <w:sz w:val="24"/>
          <w:szCs w:val="24"/>
          <w:lang w:val="ro-RO"/>
        </w:rPr>
        <w:t>20</w:t>
      </w:r>
      <w:r w:rsidRPr="0020791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C8EB37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0791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07918" w:rsidRPr="0038617C" w14:paraId="37EFFDF2"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6D2DA24" w14:textId="77777777" w:rsidR="00207918" w:rsidRPr="0038617C" w:rsidRDefault="0020791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0759D8" w14:textId="6A5A9118" w:rsidR="00207918" w:rsidRPr="0038617C" w:rsidRDefault="0020791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Ghimpați</w:t>
            </w:r>
          </w:p>
        </w:tc>
        <w:tc>
          <w:tcPr>
            <w:tcW w:w="1760" w:type="dxa"/>
            <w:tcBorders>
              <w:top w:val="nil"/>
              <w:left w:val="nil"/>
              <w:bottom w:val="single" w:sz="4" w:space="0" w:color="auto"/>
              <w:right w:val="single" w:sz="4" w:space="0" w:color="auto"/>
            </w:tcBorders>
            <w:noWrap/>
            <w:vAlign w:val="center"/>
            <w:hideMark/>
          </w:tcPr>
          <w:p w14:paraId="6F0E60DF"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A74E11"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E6AA0BE" w14:textId="7D1F657A" w:rsidR="00207918"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Ghimpați</w:t>
            </w:r>
          </w:p>
          <w:p w14:paraId="6BA56632" w14:textId="77777777" w:rsidR="00207918" w:rsidRPr="0038617C" w:rsidRDefault="0020791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34E8FD0" w14:textId="2244F6D6" w:rsidR="00207918" w:rsidRPr="0038617C" w:rsidRDefault="00894829" w:rsidP="00894829">
            <w:pPr>
              <w:suppressAutoHyphens w:val="0"/>
              <w:jc w:val="center"/>
              <w:rPr>
                <w:rFonts w:ascii="Arial" w:hAnsi="Arial" w:cs="Arial"/>
                <w:color w:val="000000"/>
                <w:kern w:val="0"/>
                <w:sz w:val="18"/>
                <w:szCs w:val="18"/>
                <w:lang w:val="ro-RO" w:eastAsia="ro-RO"/>
              </w:rPr>
            </w:pPr>
            <w:proofErr w:type="spellStart"/>
            <w:r w:rsidRPr="00894829">
              <w:rPr>
                <w:rFonts w:ascii="Arial" w:hAnsi="Arial" w:cs="Arial"/>
                <w:color w:val="000000"/>
                <w:kern w:val="0"/>
                <w:sz w:val="18"/>
                <w:szCs w:val="18"/>
                <w:lang w:eastAsia="ro-RO"/>
              </w:rPr>
              <w:t>venituri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proprii</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buget</w:t>
            </w:r>
            <w:proofErr w:type="spellEnd"/>
            <w:r w:rsidRPr="00894829">
              <w:rPr>
                <w:rFonts w:ascii="Arial" w:hAnsi="Arial" w:cs="Arial"/>
                <w:color w:val="000000"/>
                <w:kern w:val="0"/>
                <w:sz w:val="18"/>
                <w:szCs w:val="18"/>
                <w:lang w:eastAsia="ro-RO"/>
              </w:rPr>
              <w:t xml:space="preserve"> de stat/</w:t>
            </w:r>
            <w:proofErr w:type="spellStart"/>
            <w:r w:rsidRPr="00894829">
              <w:rPr>
                <w:rFonts w:ascii="Arial" w:hAnsi="Arial" w:cs="Arial"/>
                <w:color w:val="000000"/>
                <w:kern w:val="0"/>
                <w:sz w:val="18"/>
                <w:szCs w:val="18"/>
                <w:lang w:eastAsia="ro-RO"/>
              </w:rPr>
              <w:t>fonduri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europene</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alte</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surse</w:t>
            </w:r>
            <w:proofErr w:type="spellEnd"/>
          </w:p>
        </w:tc>
      </w:tr>
      <w:tr w:rsidR="00207918" w:rsidRPr="0038617C" w14:paraId="251A26D8" w14:textId="77777777" w:rsidTr="0020791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BC1900" w14:textId="77777777" w:rsidR="00207918" w:rsidRPr="0038617C" w:rsidRDefault="0020791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17CDB9" w14:textId="72F938C2" w:rsidR="00207918" w:rsidRPr="0038617C" w:rsidRDefault="0020791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Iepurești</w:t>
            </w:r>
          </w:p>
        </w:tc>
        <w:tc>
          <w:tcPr>
            <w:tcW w:w="1760" w:type="dxa"/>
            <w:tcBorders>
              <w:top w:val="nil"/>
              <w:left w:val="nil"/>
              <w:bottom w:val="single" w:sz="4" w:space="0" w:color="auto"/>
              <w:right w:val="single" w:sz="4" w:space="0" w:color="auto"/>
            </w:tcBorders>
            <w:noWrap/>
            <w:vAlign w:val="center"/>
            <w:hideMark/>
          </w:tcPr>
          <w:p w14:paraId="1D3BF8F1"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C9FB03"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FAF642C" w14:textId="22A1CC4A" w:rsidR="00207918"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Iepurești</w:t>
            </w:r>
          </w:p>
          <w:p w14:paraId="06A2F422" w14:textId="77777777" w:rsidR="00207918" w:rsidRPr="0038617C" w:rsidRDefault="0020791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47C717A" w14:textId="7790D035" w:rsidR="00207918" w:rsidRPr="0038617C" w:rsidRDefault="00894829" w:rsidP="00894829">
            <w:pPr>
              <w:suppressAutoHyphens w:val="0"/>
              <w:jc w:val="center"/>
              <w:rPr>
                <w:rFonts w:ascii="Arial" w:hAnsi="Arial" w:cs="Arial"/>
                <w:color w:val="000000"/>
                <w:kern w:val="0"/>
                <w:sz w:val="18"/>
                <w:szCs w:val="18"/>
                <w:lang w:val="ro-RO" w:eastAsia="ro-RO"/>
              </w:rPr>
            </w:pPr>
            <w:proofErr w:type="spellStart"/>
            <w:r w:rsidRPr="00894829">
              <w:rPr>
                <w:rFonts w:ascii="Arial" w:hAnsi="Arial" w:cs="Arial"/>
                <w:color w:val="000000"/>
                <w:kern w:val="0"/>
                <w:sz w:val="18"/>
                <w:szCs w:val="18"/>
                <w:lang w:eastAsia="ro-RO"/>
              </w:rPr>
              <w:t>venituri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proprii</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buget</w:t>
            </w:r>
            <w:proofErr w:type="spellEnd"/>
            <w:r w:rsidRPr="00894829">
              <w:rPr>
                <w:rFonts w:ascii="Arial" w:hAnsi="Arial" w:cs="Arial"/>
                <w:color w:val="000000"/>
                <w:kern w:val="0"/>
                <w:sz w:val="18"/>
                <w:szCs w:val="18"/>
                <w:lang w:eastAsia="ro-RO"/>
              </w:rPr>
              <w:t xml:space="preserve"> de stat/</w:t>
            </w:r>
            <w:proofErr w:type="spellStart"/>
            <w:r w:rsidRPr="00894829">
              <w:rPr>
                <w:rFonts w:ascii="Arial" w:hAnsi="Arial" w:cs="Arial"/>
                <w:color w:val="000000"/>
                <w:kern w:val="0"/>
                <w:sz w:val="18"/>
                <w:szCs w:val="18"/>
                <w:lang w:eastAsia="ro-RO"/>
              </w:rPr>
              <w:t>fonduri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europene</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alte</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surse</w:t>
            </w:r>
            <w:proofErr w:type="spellEnd"/>
          </w:p>
        </w:tc>
      </w:tr>
      <w:tr w:rsidR="00207918" w:rsidRPr="0038617C" w14:paraId="4AB2950E" w14:textId="77777777" w:rsidTr="0020791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B37C5B" w14:textId="77777777" w:rsidR="00207918" w:rsidRPr="0038617C" w:rsidRDefault="00207918"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B687FF" w14:textId="7E4D8F37" w:rsidR="00207918" w:rsidRPr="0038617C" w:rsidRDefault="00207918"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Mihăilești</w:t>
            </w:r>
          </w:p>
        </w:tc>
        <w:tc>
          <w:tcPr>
            <w:tcW w:w="1760" w:type="dxa"/>
            <w:tcBorders>
              <w:top w:val="nil"/>
              <w:left w:val="nil"/>
              <w:bottom w:val="single" w:sz="4" w:space="0" w:color="auto"/>
              <w:right w:val="single" w:sz="4" w:space="0" w:color="auto"/>
            </w:tcBorders>
            <w:noWrap/>
            <w:vAlign w:val="center"/>
            <w:hideMark/>
          </w:tcPr>
          <w:p w14:paraId="6D8C32C7"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84E0C6" w14:textId="77777777" w:rsidR="00207918" w:rsidRPr="0038617C"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AFD5BC" w14:textId="6F03676F" w:rsidR="00207918" w:rsidRDefault="00207918"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Mihăilești</w:t>
            </w:r>
          </w:p>
          <w:p w14:paraId="4EA763EA" w14:textId="77777777" w:rsidR="00207918" w:rsidRPr="0038617C" w:rsidRDefault="00207918"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B0E0F4" w14:textId="3F85AF4D" w:rsidR="00207918" w:rsidRPr="0038617C" w:rsidRDefault="00894829" w:rsidP="00894829">
            <w:pPr>
              <w:suppressAutoHyphens w:val="0"/>
              <w:jc w:val="center"/>
              <w:rPr>
                <w:rFonts w:ascii="Arial" w:hAnsi="Arial" w:cs="Arial"/>
                <w:color w:val="000000"/>
                <w:kern w:val="0"/>
                <w:sz w:val="18"/>
                <w:szCs w:val="18"/>
                <w:lang w:val="ro-RO" w:eastAsia="ro-RO"/>
              </w:rPr>
            </w:pPr>
            <w:proofErr w:type="spellStart"/>
            <w:r w:rsidRPr="00894829">
              <w:rPr>
                <w:rFonts w:ascii="Arial" w:hAnsi="Arial" w:cs="Arial"/>
                <w:color w:val="000000"/>
                <w:kern w:val="0"/>
                <w:sz w:val="18"/>
                <w:szCs w:val="18"/>
                <w:lang w:eastAsia="ro-RO"/>
              </w:rPr>
              <w:t>venituri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proprii</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buget</w:t>
            </w:r>
            <w:proofErr w:type="spellEnd"/>
            <w:r w:rsidRPr="00894829">
              <w:rPr>
                <w:rFonts w:ascii="Arial" w:hAnsi="Arial" w:cs="Arial"/>
                <w:color w:val="000000"/>
                <w:kern w:val="0"/>
                <w:sz w:val="18"/>
                <w:szCs w:val="18"/>
                <w:lang w:eastAsia="ro-RO"/>
              </w:rPr>
              <w:t xml:space="preserve"> de stat/</w:t>
            </w:r>
            <w:proofErr w:type="spellStart"/>
            <w:r w:rsidRPr="00894829">
              <w:rPr>
                <w:rFonts w:ascii="Arial" w:hAnsi="Arial" w:cs="Arial"/>
                <w:color w:val="000000"/>
                <w:kern w:val="0"/>
                <w:sz w:val="18"/>
                <w:szCs w:val="18"/>
                <w:lang w:eastAsia="ro-RO"/>
              </w:rPr>
              <w:t>fonduri</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europene</w:t>
            </w:r>
            <w:proofErr w:type="spellEnd"/>
            <w:r w:rsidRPr="00894829">
              <w:rPr>
                <w:rFonts w:ascii="Arial" w:hAnsi="Arial" w:cs="Arial"/>
                <w:color w:val="000000"/>
                <w:kern w:val="0"/>
                <w:sz w:val="18"/>
                <w:szCs w:val="18"/>
                <w:lang w:eastAsia="ro-RO"/>
              </w:rPr>
              <w:t>/</w:t>
            </w:r>
            <w:proofErr w:type="spellStart"/>
            <w:r w:rsidRPr="00894829">
              <w:rPr>
                <w:rFonts w:ascii="Arial" w:hAnsi="Arial" w:cs="Arial"/>
                <w:color w:val="000000"/>
                <w:kern w:val="0"/>
                <w:sz w:val="18"/>
                <w:szCs w:val="18"/>
                <w:lang w:eastAsia="ro-RO"/>
              </w:rPr>
              <w:t>alte</w:t>
            </w:r>
            <w:proofErr w:type="spellEnd"/>
            <w:r w:rsidRPr="00894829">
              <w:rPr>
                <w:rFonts w:ascii="Arial" w:hAnsi="Arial" w:cs="Arial"/>
                <w:color w:val="000000"/>
                <w:kern w:val="0"/>
                <w:sz w:val="18"/>
                <w:szCs w:val="18"/>
                <w:lang w:eastAsia="ro-RO"/>
              </w:rPr>
              <w:t xml:space="preserve"> </w:t>
            </w:r>
            <w:proofErr w:type="spellStart"/>
            <w:r w:rsidRPr="00894829">
              <w:rPr>
                <w:rFonts w:ascii="Arial" w:hAnsi="Arial" w:cs="Arial"/>
                <w:color w:val="000000"/>
                <w:kern w:val="0"/>
                <w:sz w:val="18"/>
                <w:szCs w:val="18"/>
                <w:lang w:eastAsia="ro-RO"/>
              </w:rPr>
              <w:t>surse</w:t>
            </w:r>
            <w:proofErr w:type="spellEnd"/>
          </w:p>
        </w:tc>
      </w:tr>
    </w:tbl>
    <w:p w14:paraId="46BE4D5E" w14:textId="77777777" w:rsidR="00C2713C" w:rsidRDefault="00C2713C" w:rsidP="00FB48ED">
      <w:pPr>
        <w:autoSpaceDE w:val="0"/>
        <w:jc w:val="center"/>
        <w:rPr>
          <w:rFonts w:ascii="Arial" w:hAnsi="Arial" w:cs="Arial"/>
          <w:b/>
          <w:bCs/>
          <w:lang w:val="ro-RO"/>
        </w:rPr>
      </w:pPr>
    </w:p>
    <w:p w14:paraId="702C29EB" w14:textId="77777777" w:rsidR="00207918" w:rsidRDefault="00207918" w:rsidP="00FB48ED">
      <w:pPr>
        <w:autoSpaceDE w:val="0"/>
        <w:jc w:val="center"/>
        <w:rPr>
          <w:rFonts w:ascii="Arial" w:hAnsi="Arial" w:cs="Arial"/>
          <w:b/>
          <w:bCs/>
          <w:lang w:val="ro-RO"/>
        </w:rPr>
      </w:pPr>
    </w:p>
    <w:p w14:paraId="1426175F" w14:textId="77777777" w:rsidR="00207918" w:rsidRDefault="00207918" w:rsidP="00FB48ED">
      <w:pPr>
        <w:autoSpaceDE w:val="0"/>
        <w:jc w:val="center"/>
        <w:rPr>
          <w:rFonts w:ascii="Arial" w:hAnsi="Arial" w:cs="Arial"/>
          <w:b/>
          <w:bCs/>
          <w:lang w:val="ro-RO"/>
        </w:rPr>
        <w:sectPr w:rsidR="00207918"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207918" w:rsidRPr="00CC511B" w14:paraId="5E03BF7C" w14:textId="77777777" w:rsidTr="00DA3977">
        <w:trPr>
          <w:trHeight w:val="264"/>
          <w:jc w:val="center"/>
        </w:trPr>
        <w:tc>
          <w:tcPr>
            <w:tcW w:w="4177" w:type="dxa"/>
            <w:vMerge w:val="restart"/>
            <w:tcBorders>
              <w:top w:val="single" w:sz="8" w:space="0" w:color="000000"/>
              <w:left w:val="single" w:sz="8" w:space="0" w:color="000000"/>
            </w:tcBorders>
            <w:vAlign w:val="center"/>
          </w:tcPr>
          <w:p w14:paraId="32BFA40F" w14:textId="77777777" w:rsidR="00207918" w:rsidRPr="00CC511B" w:rsidRDefault="00207918" w:rsidP="00DA397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D05AE7C" w14:textId="77777777" w:rsidR="00207918" w:rsidRPr="00CC511B" w:rsidRDefault="00207918" w:rsidP="00DA397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207918" w:rsidRPr="00CC511B" w14:paraId="6628896B" w14:textId="77777777" w:rsidTr="00DA3977">
        <w:trPr>
          <w:trHeight w:val="300"/>
          <w:jc w:val="center"/>
        </w:trPr>
        <w:tc>
          <w:tcPr>
            <w:tcW w:w="4177" w:type="dxa"/>
            <w:vMerge/>
            <w:tcBorders>
              <w:left w:val="single" w:sz="8" w:space="0" w:color="000000"/>
              <w:bottom w:val="single" w:sz="4" w:space="0" w:color="000000"/>
            </w:tcBorders>
            <w:vAlign w:val="center"/>
          </w:tcPr>
          <w:p w14:paraId="50D5DC60" w14:textId="77777777" w:rsidR="00207918" w:rsidRPr="00CC511B" w:rsidRDefault="00207918" w:rsidP="00DA397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7743108" w14:textId="77777777" w:rsidR="00207918" w:rsidRPr="00CC511B" w:rsidRDefault="00207918" w:rsidP="00DA397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F89D7CB" w14:textId="77777777" w:rsidR="00207918" w:rsidRPr="00CC511B" w:rsidRDefault="00207918" w:rsidP="00DA3977">
            <w:pPr>
              <w:jc w:val="center"/>
              <w:rPr>
                <w:rFonts w:ascii="Arial" w:hAnsi="Arial" w:cs="Arial"/>
                <w:sz w:val="20"/>
                <w:szCs w:val="20"/>
                <w:lang w:val="ro-RO"/>
              </w:rPr>
            </w:pPr>
            <w:r w:rsidRPr="00CC511B">
              <w:rPr>
                <w:rFonts w:ascii="Arial" w:hAnsi="Arial" w:cs="Arial"/>
                <w:sz w:val="20"/>
                <w:szCs w:val="20"/>
                <w:lang w:val="ro-RO"/>
              </w:rPr>
              <w:t>Termen lung</w:t>
            </w:r>
          </w:p>
        </w:tc>
      </w:tr>
      <w:tr w:rsidR="00207918" w:rsidRPr="00CC511B" w14:paraId="5ADF0A51" w14:textId="77777777" w:rsidTr="00DA3977">
        <w:trPr>
          <w:trHeight w:val="300"/>
          <w:jc w:val="center"/>
        </w:trPr>
        <w:tc>
          <w:tcPr>
            <w:tcW w:w="4177" w:type="dxa"/>
            <w:tcBorders>
              <w:left w:val="single" w:sz="4" w:space="0" w:color="000000"/>
              <w:bottom w:val="single" w:sz="4" w:space="0" w:color="000000"/>
            </w:tcBorders>
            <w:vAlign w:val="center"/>
          </w:tcPr>
          <w:p w14:paraId="7553F7E1" w14:textId="77777777" w:rsidR="00207918" w:rsidRPr="00CC511B" w:rsidRDefault="00207918" w:rsidP="00DA397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București – Alexandria</w:t>
            </w:r>
          </w:p>
        </w:tc>
        <w:tc>
          <w:tcPr>
            <w:tcW w:w="2250" w:type="dxa"/>
            <w:tcBorders>
              <w:left w:val="single" w:sz="4" w:space="0" w:color="000000"/>
              <w:bottom w:val="single" w:sz="4" w:space="0" w:color="000000"/>
              <w:right w:val="single" w:sz="4" w:space="0" w:color="auto"/>
            </w:tcBorders>
            <w:vAlign w:val="center"/>
          </w:tcPr>
          <w:p w14:paraId="31596B13" w14:textId="77777777" w:rsidR="00207918" w:rsidRPr="002E2900" w:rsidRDefault="00207918" w:rsidP="00DA3977">
            <w:pPr>
              <w:jc w:val="center"/>
              <w:rPr>
                <w:rFonts w:ascii="Arial" w:hAnsi="Arial" w:cs="Arial"/>
                <w:sz w:val="20"/>
                <w:szCs w:val="20"/>
                <w:lang w:val="ro-RO"/>
              </w:rPr>
            </w:pPr>
            <w:r>
              <w:rPr>
                <w:rFonts w:ascii="Arial" w:hAnsi="Arial" w:cs="Arial"/>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4E6D86F3" w14:textId="77777777" w:rsidR="00207918" w:rsidRPr="002E2900" w:rsidRDefault="00207918" w:rsidP="00DA3977">
            <w:pPr>
              <w:jc w:val="center"/>
              <w:rPr>
                <w:rFonts w:ascii="Arial" w:hAnsi="Arial" w:cs="Arial"/>
                <w:iCs/>
                <w:sz w:val="20"/>
                <w:szCs w:val="20"/>
                <w:lang w:val="ro-RO"/>
              </w:rPr>
            </w:pPr>
            <w:r>
              <w:rPr>
                <w:rFonts w:ascii="Arial" w:hAnsi="Arial" w:cs="Arial"/>
                <w:iCs/>
                <w:sz w:val="20"/>
                <w:szCs w:val="20"/>
                <w:lang w:val="ro-RO"/>
              </w:rPr>
              <w:t>-</w:t>
            </w:r>
          </w:p>
        </w:tc>
      </w:tr>
      <w:tr w:rsidR="00207918" w:rsidRPr="00CC511B" w14:paraId="0371C761" w14:textId="77777777" w:rsidTr="00DA3977">
        <w:trPr>
          <w:trHeight w:val="300"/>
          <w:jc w:val="center"/>
        </w:trPr>
        <w:tc>
          <w:tcPr>
            <w:tcW w:w="4177" w:type="dxa"/>
            <w:tcBorders>
              <w:left w:val="single" w:sz="4" w:space="0" w:color="000000"/>
              <w:bottom w:val="single" w:sz="4" w:space="0" w:color="000000"/>
            </w:tcBorders>
            <w:vAlign w:val="center"/>
          </w:tcPr>
          <w:p w14:paraId="399BB0CC" w14:textId="77777777" w:rsidR="00207918" w:rsidRPr="00760B50" w:rsidRDefault="00207918" w:rsidP="00DA3977">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24DA671D" w14:textId="77777777" w:rsidR="00207918" w:rsidRPr="006117FF" w:rsidRDefault="00207918" w:rsidP="00DA397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9B297AD" w14:textId="77777777" w:rsidR="00207918" w:rsidRDefault="00207918" w:rsidP="00DA3977">
            <w:pPr>
              <w:jc w:val="center"/>
              <w:rPr>
                <w:rFonts w:ascii="Arial" w:hAnsi="Arial" w:cs="Arial"/>
                <w:sz w:val="20"/>
                <w:szCs w:val="20"/>
                <w:lang w:val="ro-RO"/>
              </w:rPr>
            </w:pPr>
            <w:r>
              <w:rPr>
                <w:rFonts w:ascii="Arial" w:hAnsi="Arial" w:cs="Arial"/>
                <w:sz w:val="20"/>
                <w:szCs w:val="20"/>
                <w:lang w:val="ro-RO"/>
              </w:rPr>
              <w:t>n/a</w:t>
            </w:r>
          </w:p>
        </w:tc>
      </w:tr>
      <w:tr w:rsidR="00207918" w:rsidRPr="00CC511B" w14:paraId="3C2E49FE" w14:textId="77777777" w:rsidTr="00DA3977">
        <w:trPr>
          <w:trHeight w:val="300"/>
          <w:jc w:val="center"/>
        </w:trPr>
        <w:tc>
          <w:tcPr>
            <w:tcW w:w="4177" w:type="dxa"/>
            <w:tcBorders>
              <w:left w:val="single" w:sz="4" w:space="0" w:color="000000"/>
              <w:bottom w:val="single" w:sz="4" w:space="0" w:color="000000"/>
            </w:tcBorders>
            <w:vAlign w:val="center"/>
          </w:tcPr>
          <w:p w14:paraId="3EFA8D8F" w14:textId="77777777" w:rsidR="00207918" w:rsidRPr="00CC511B" w:rsidRDefault="00207918" w:rsidP="00DA397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D157F11" w14:textId="1D89DE6D" w:rsidR="00207918" w:rsidRPr="002E2900" w:rsidRDefault="00894829" w:rsidP="00DA3977">
            <w:pPr>
              <w:jc w:val="center"/>
              <w:rPr>
                <w:rFonts w:ascii="Arial" w:hAnsi="Arial" w:cs="Arial"/>
                <w:b/>
                <w:bCs/>
                <w:sz w:val="20"/>
                <w:szCs w:val="20"/>
                <w:lang w:val="ro-RO"/>
              </w:rPr>
            </w:pPr>
            <w:r>
              <w:rPr>
                <w:rFonts w:ascii="Arial" w:hAnsi="Arial" w:cs="Arial"/>
                <w:b/>
                <w:bCs/>
                <w:sz w:val="20"/>
                <w:szCs w:val="20"/>
                <w:lang w:val="ro-RO"/>
              </w:rPr>
              <w:t>16.122</w:t>
            </w:r>
          </w:p>
        </w:tc>
        <w:tc>
          <w:tcPr>
            <w:tcW w:w="2285" w:type="dxa"/>
            <w:tcBorders>
              <w:left w:val="single" w:sz="4" w:space="0" w:color="000000"/>
              <w:bottom w:val="single" w:sz="4" w:space="0" w:color="000000"/>
              <w:right w:val="single" w:sz="4" w:space="0" w:color="auto"/>
            </w:tcBorders>
            <w:vAlign w:val="center"/>
          </w:tcPr>
          <w:p w14:paraId="2CB87A08" w14:textId="77777777" w:rsidR="00207918" w:rsidRPr="002E2900" w:rsidRDefault="00207918" w:rsidP="00DA397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4DDE2C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D6EA8">
        <w:rPr>
          <w:rFonts w:ascii="Arial" w:hAnsi="Arial" w:cs="Arial"/>
          <w:lang w:val="ro-RO"/>
        </w:rPr>
        <w:t>384.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02F3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02F3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02F3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D6EA8" w:rsidRPr="008A78C6" w14:paraId="61A947D4" w14:textId="118C673D" w:rsidTr="00002F31">
        <w:trPr>
          <w:jc w:val="center"/>
        </w:trPr>
        <w:tc>
          <w:tcPr>
            <w:tcW w:w="1178" w:type="dxa"/>
            <w:shd w:val="clear" w:color="auto" w:fill="D9D9D9" w:themeFill="background1" w:themeFillShade="D9"/>
          </w:tcPr>
          <w:p w14:paraId="2550DF8E" w14:textId="77777777" w:rsidR="004D6EA8" w:rsidRPr="008A78C6"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5BFAA7F"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65E5054C" w14:textId="14FC8CF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37</w:t>
            </w:r>
          </w:p>
        </w:tc>
        <w:tc>
          <w:tcPr>
            <w:tcW w:w="920" w:type="dxa"/>
            <w:shd w:val="clear" w:color="auto" w:fill="FF0000"/>
            <w:vAlign w:val="center"/>
          </w:tcPr>
          <w:p w14:paraId="03AE00DA" w14:textId="37B9073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14</w:t>
            </w:r>
          </w:p>
        </w:tc>
        <w:tc>
          <w:tcPr>
            <w:tcW w:w="917" w:type="dxa"/>
            <w:shd w:val="clear" w:color="auto" w:fill="00B0F0"/>
            <w:vAlign w:val="center"/>
          </w:tcPr>
          <w:p w14:paraId="51C8F20A" w14:textId="1D724A6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402C77A0" w14:textId="449D6AD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51</w:t>
            </w:r>
          </w:p>
        </w:tc>
        <w:tc>
          <w:tcPr>
            <w:tcW w:w="923" w:type="dxa"/>
            <w:shd w:val="clear" w:color="auto" w:fill="00B0F0"/>
            <w:vAlign w:val="center"/>
          </w:tcPr>
          <w:p w14:paraId="1E0930FE" w14:textId="6619C6D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7</w:t>
            </w:r>
          </w:p>
        </w:tc>
        <w:tc>
          <w:tcPr>
            <w:tcW w:w="924" w:type="dxa"/>
            <w:shd w:val="clear" w:color="auto" w:fill="00B050"/>
            <w:vAlign w:val="center"/>
          </w:tcPr>
          <w:p w14:paraId="178FDEA5" w14:textId="05EE6AD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F655E4F" w14:textId="2686A00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-14</w:t>
            </w:r>
          </w:p>
        </w:tc>
        <w:tc>
          <w:tcPr>
            <w:tcW w:w="930" w:type="dxa"/>
            <w:shd w:val="clear" w:color="auto" w:fill="00B050"/>
            <w:vAlign w:val="center"/>
          </w:tcPr>
          <w:p w14:paraId="526143D5" w14:textId="15B66DD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7</w:t>
            </w:r>
          </w:p>
        </w:tc>
      </w:tr>
      <w:tr w:rsidR="004D6EA8" w:rsidRPr="008A78C6" w14:paraId="408FE8AE" w14:textId="787436D0" w:rsidTr="00002F31">
        <w:trPr>
          <w:jc w:val="center"/>
        </w:trPr>
        <w:tc>
          <w:tcPr>
            <w:tcW w:w="1178" w:type="dxa"/>
            <w:shd w:val="clear" w:color="auto" w:fill="D9D9D9" w:themeFill="background1" w:themeFillShade="D9"/>
          </w:tcPr>
          <w:p w14:paraId="36357BC3" w14:textId="77777777" w:rsidR="004D6EA8" w:rsidRPr="008A78C6"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055E1BB"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0A0D34B2" w14:textId="09C1913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49</w:t>
            </w:r>
          </w:p>
        </w:tc>
        <w:tc>
          <w:tcPr>
            <w:tcW w:w="920" w:type="dxa"/>
            <w:shd w:val="clear" w:color="auto" w:fill="FF0000"/>
            <w:vAlign w:val="center"/>
          </w:tcPr>
          <w:p w14:paraId="1075DB2F" w14:textId="61ED7D84"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8</w:t>
            </w:r>
          </w:p>
        </w:tc>
        <w:tc>
          <w:tcPr>
            <w:tcW w:w="917" w:type="dxa"/>
            <w:shd w:val="clear" w:color="auto" w:fill="00B0F0"/>
            <w:vAlign w:val="center"/>
          </w:tcPr>
          <w:p w14:paraId="319EF7C0" w14:textId="12A15CA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6C980332" w14:textId="536D24D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38</w:t>
            </w:r>
          </w:p>
        </w:tc>
        <w:tc>
          <w:tcPr>
            <w:tcW w:w="923" w:type="dxa"/>
            <w:shd w:val="clear" w:color="auto" w:fill="00B0F0"/>
            <w:vAlign w:val="center"/>
          </w:tcPr>
          <w:p w14:paraId="37AB4557" w14:textId="1D2A938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6</w:t>
            </w:r>
          </w:p>
        </w:tc>
        <w:tc>
          <w:tcPr>
            <w:tcW w:w="924" w:type="dxa"/>
            <w:shd w:val="clear" w:color="auto" w:fill="00B050"/>
            <w:vAlign w:val="center"/>
          </w:tcPr>
          <w:p w14:paraId="5F799923" w14:textId="056AC34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200D51A7" w14:textId="6BD2C38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c>
          <w:tcPr>
            <w:tcW w:w="930" w:type="dxa"/>
            <w:shd w:val="clear" w:color="auto" w:fill="00B050"/>
            <w:vAlign w:val="center"/>
          </w:tcPr>
          <w:p w14:paraId="1D67D41B" w14:textId="0FA3DD2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w:t>
            </w:r>
          </w:p>
        </w:tc>
      </w:tr>
      <w:tr w:rsidR="004D6EA8" w:rsidRPr="008A78C6" w14:paraId="0AE9F23C" w14:textId="3340E41B" w:rsidTr="00002F31">
        <w:trPr>
          <w:jc w:val="center"/>
        </w:trPr>
        <w:tc>
          <w:tcPr>
            <w:tcW w:w="1178" w:type="dxa"/>
            <w:shd w:val="clear" w:color="auto" w:fill="D9D9D9" w:themeFill="background1" w:themeFillShade="D9"/>
          </w:tcPr>
          <w:p w14:paraId="6BDE3F63" w14:textId="77777777" w:rsidR="004D6EA8" w:rsidRPr="008A78C6"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EF51F2C"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C1EE1FE" w14:textId="4CB9BC3E"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51</w:t>
            </w:r>
          </w:p>
        </w:tc>
        <w:tc>
          <w:tcPr>
            <w:tcW w:w="920" w:type="dxa"/>
            <w:shd w:val="clear" w:color="auto" w:fill="FF0000"/>
            <w:vAlign w:val="center"/>
          </w:tcPr>
          <w:p w14:paraId="36B3A9A0" w14:textId="0C7767A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6</w:t>
            </w:r>
          </w:p>
        </w:tc>
        <w:tc>
          <w:tcPr>
            <w:tcW w:w="917" w:type="dxa"/>
            <w:shd w:val="clear" w:color="auto" w:fill="00B0F0"/>
            <w:vAlign w:val="center"/>
          </w:tcPr>
          <w:p w14:paraId="3E07D291" w14:textId="1C66C86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3567D931" w14:textId="2E22DE9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26</w:t>
            </w:r>
          </w:p>
        </w:tc>
        <w:tc>
          <w:tcPr>
            <w:tcW w:w="923" w:type="dxa"/>
            <w:shd w:val="clear" w:color="auto" w:fill="00B0F0"/>
            <w:vAlign w:val="center"/>
          </w:tcPr>
          <w:p w14:paraId="27D0A8D6" w14:textId="0AC282D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7</w:t>
            </w:r>
          </w:p>
        </w:tc>
        <w:tc>
          <w:tcPr>
            <w:tcW w:w="924" w:type="dxa"/>
            <w:shd w:val="clear" w:color="auto" w:fill="00B050"/>
            <w:vAlign w:val="center"/>
          </w:tcPr>
          <w:p w14:paraId="03BB91E0" w14:textId="6322B4E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222AB68" w14:textId="45837F6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25</w:t>
            </w:r>
          </w:p>
        </w:tc>
        <w:tc>
          <w:tcPr>
            <w:tcW w:w="930" w:type="dxa"/>
            <w:shd w:val="clear" w:color="auto" w:fill="00B050"/>
            <w:vAlign w:val="center"/>
          </w:tcPr>
          <w:p w14:paraId="5B7BA08C" w14:textId="60BB58B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r>
      <w:tr w:rsidR="004D6EA8" w:rsidRPr="008A78C6" w14:paraId="13E92DA2" w14:textId="30CAF24D" w:rsidTr="00002F31">
        <w:trPr>
          <w:jc w:val="center"/>
        </w:trPr>
        <w:tc>
          <w:tcPr>
            <w:tcW w:w="1178" w:type="dxa"/>
            <w:shd w:val="clear" w:color="auto" w:fill="D9D9D9" w:themeFill="background1" w:themeFillShade="D9"/>
          </w:tcPr>
          <w:p w14:paraId="4BFEAF21" w14:textId="77777777" w:rsidR="004D6EA8" w:rsidRPr="008A78C6"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BD10075"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77CC1DC" w14:textId="7C0B7393"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49</w:t>
            </w:r>
          </w:p>
        </w:tc>
        <w:tc>
          <w:tcPr>
            <w:tcW w:w="920" w:type="dxa"/>
            <w:shd w:val="clear" w:color="auto" w:fill="FF0000"/>
            <w:vAlign w:val="center"/>
          </w:tcPr>
          <w:p w14:paraId="19F8ED17" w14:textId="5E5DBDE5"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6</w:t>
            </w:r>
          </w:p>
        </w:tc>
        <w:tc>
          <w:tcPr>
            <w:tcW w:w="917" w:type="dxa"/>
            <w:shd w:val="clear" w:color="auto" w:fill="00B0F0"/>
            <w:vAlign w:val="center"/>
          </w:tcPr>
          <w:p w14:paraId="4229705D" w14:textId="0E46B36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6FCD86C7" w14:textId="495D513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32</w:t>
            </w:r>
          </w:p>
        </w:tc>
        <w:tc>
          <w:tcPr>
            <w:tcW w:w="923" w:type="dxa"/>
            <w:shd w:val="clear" w:color="auto" w:fill="00B0F0"/>
            <w:vAlign w:val="center"/>
          </w:tcPr>
          <w:p w14:paraId="6825F9B3" w14:textId="1C0223F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c>
          <w:tcPr>
            <w:tcW w:w="924" w:type="dxa"/>
            <w:shd w:val="clear" w:color="auto" w:fill="00B050"/>
            <w:vAlign w:val="center"/>
          </w:tcPr>
          <w:p w14:paraId="6E7A7FFB" w14:textId="192AAB4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2797458" w14:textId="14F96F8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17</w:t>
            </w:r>
          </w:p>
        </w:tc>
        <w:tc>
          <w:tcPr>
            <w:tcW w:w="930" w:type="dxa"/>
            <w:shd w:val="clear" w:color="auto" w:fill="00B050"/>
            <w:vAlign w:val="center"/>
          </w:tcPr>
          <w:p w14:paraId="74BE4CD6" w14:textId="4038526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w:t>
            </w:r>
          </w:p>
        </w:tc>
      </w:tr>
      <w:tr w:rsidR="004D6EA8" w:rsidRPr="008A78C6" w14:paraId="2737339F" w14:textId="439697EA" w:rsidTr="00002F31">
        <w:trPr>
          <w:jc w:val="center"/>
        </w:trPr>
        <w:tc>
          <w:tcPr>
            <w:tcW w:w="1178" w:type="dxa"/>
            <w:shd w:val="clear" w:color="auto" w:fill="D9D9D9" w:themeFill="background1" w:themeFillShade="D9"/>
          </w:tcPr>
          <w:p w14:paraId="73885F03"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D4ADED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33F784EC" w14:textId="4C52F5F4"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44</w:t>
            </w:r>
          </w:p>
        </w:tc>
        <w:tc>
          <w:tcPr>
            <w:tcW w:w="920" w:type="dxa"/>
            <w:shd w:val="clear" w:color="auto" w:fill="FF0000"/>
            <w:vAlign w:val="center"/>
          </w:tcPr>
          <w:p w14:paraId="55B68EBF" w14:textId="25B27F6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7</w:t>
            </w:r>
          </w:p>
        </w:tc>
        <w:tc>
          <w:tcPr>
            <w:tcW w:w="917" w:type="dxa"/>
            <w:shd w:val="clear" w:color="auto" w:fill="00B0F0"/>
            <w:vAlign w:val="center"/>
          </w:tcPr>
          <w:p w14:paraId="09BAAC1C" w14:textId="4BBD1FE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4E9D0E21" w14:textId="317D40B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21</w:t>
            </w:r>
          </w:p>
        </w:tc>
        <w:tc>
          <w:tcPr>
            <w:tcW w:w="923" w:type="dxa"/>
            <w:shd w:val="clear" w:color="auto" w:fill="00B0F0"/>
            <w:vAlign w:val="center"/>
          </w:tcPr>
          <w:p w14:paraId="39B31B9D" w14:textId="2D27E8D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c>
          <w:tcPr>
            <w:tcW w:w="924" w:type="dxa"/>
            <w:shd w:val="clear" w:color="auto" w:fill="00B050"/>
            <w:vAlign w:val="center"/>
          </w:tcPr>
          <w:p w14:paraId="6B0BB255" w14:textId="6F1B994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25F7FCD" w14:textId="10D5171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23</w:t>
            </w:r>
          </w:p>
        </w:tc>
        <w:tc>
          <w:tcPr>
            <w:tcW w:w="930" w:type="dxa"/>
            <w:shd w:val="clear" w:color="auto" w:fill="00B050"/>
            <w:vAlign w:val="center"/>
          </w:tcPr>
          <w:p w14:paraId="034ED4B0" w14:textId="59E3610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w:t>
            </w:r>
          </w:p>
        </w:tc>
      </w:tr>
      <w:tr w:rsidR="004D6EA8" w:rsidRPr="008A78C6" w14:paraId="40D4E717" w14:textId="02420DE7" w:rsidTr="00002F31">
        <w:trPr>
          <w:jc w:val="center"/>
        </w:trPr>
        <w:tc>
          <w:tcPr>
            <w:tcW w:w="1178" w:type="dxa"/>
            <w:shd w:val="clear" w:color="auto" w:fill="D9D9D9" w:themeFill="background1" w:themeFillShade="D9"/>
          </w:tcPr>
          <w:p w14:paraId="0BC42F96"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BCEBCF4"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22FD51D" w14:textId="5533C65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38</w:t>
            </w:r>
          </w:p>
        </w:tc>
        <w:tc>
          <w:tcPr>
            <w:tcW w:w="920" w:type="dxa"/>
            <w:shd w:val="clear" w:color="auto" w:fill="FF0000"/>
            <w:vAlign w:val="center"/>
          </w:tcPr>
          <w:p w14:paraId="26FFED78" w14:textId="3E4DC2F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5</w:t>
            </w:r>
          </w:p>
        </w:tc>
        <w:tc>
          <w:tcPr>
            <w:tcW w:w="917" w:type="dxa"/>
            <w:shd w:val="clear" w:color="auto" w:fill="00B0F0"/>
            <w:vAlign w:val="center"/>
          </w:tcPr>
          <w:p w14:paraId="39AEBC2B" w14:textId="030F73E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36AFCE0E" w14:textId="02DD937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17</w:t>
            </w:r>
          </w:p>
        </w:tc>
        <w:tc>
          <w:tcPr>
            <w:tcW w:w="923" w:type="dxa"/>
            <w:shd w:val="clear" w:color="auto" w:fill="00B0F0"/>
            <w:vAlign w:val="center"/>
          </w:tcPr>
          <w:p w14:paraId="100F9507" w14:textId="096F51C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16</w:t>
            </w:r>
          </w:p>
        </w:tc>
        <w:tc>
          <w:tcPr>
            <w:tcW w:w="924" w:type="dxa"/>
            <w:shd w:val="clear" w:color="auto" w:fill="00B050"/>
            <w:vAlign w:val="center"/>
          </w:tcPr>
          <w:p w14:paraId="404FF68D" w14:textId="0EA1922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4D68401" w14:textId="6770202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21</w:t>
            </w:r>
          </w:p>
        </w:tc>
        <w:tc>
          <w:tcPr>
            <w:tcW w:w="930" w:type="dxa"/>
            <w:shd w:val="clear" w:color="auto" w:fill="00B050"/>
            <w:vAlign w:val="center"/>
          </w:tcPr>
          <w:p w14:paraId="3B1BFF9B" w14:textId="538F2F5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r>
      <w:tr w:rsidR="004D6EA8" w:rsidRPr="008A78C6" w14:paraId="56711E0E" w14:textId="3C29BFFC" w:rsidTr="00002F31">
        <w:trPr>
          <w:jc w:val="center"/>
        </w:trPr>
        <w:tc>
          <w:tcPr>
            <w:tcW w:w="1178" w:type="dxa"/>
            <w:shd w:val="clear" w:color="auto" w:fill="D9D9D9" w:themeFill="background1" w:themeFillShade="D9"/>
          </w:tcPr>
          <w:p w14:paraId="42B22403"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83C5345"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2865E920" w14:textId="4D534EF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34</w:t>
            </w:r>
          </w:p>
        </w:tc>
        <w:tc>
          <w:tcPr>
            <w:tcW w:w="920" w:type="dxa"/>
            <w:shd w:val="clear" w:color="auto" w:fill="FF0000"/>
            <w:vAlign w:val="center"/>
          </w:tcPr>
          <w:p w14:paraId="67BFE4B5" w14:textId="100A2059"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10</w:t>
            </w:r>
          </w:p>
        </w:tc>
        <w:tc>
          <w:tcPr>
            <w:tcW w:w="917" w:type="dxa"/>
            <w:shd w:val="clear" w:color="auto" w:fill="00B0F0"/>
            <w:vAlign w:val="center"/>
          </w:tcPr>
          <w:p w14:paraId="5CEFDF29" w14:textId="3718E25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131C4F9F" w14:textId="50AF2DF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18</w:t>
            </w:r>
          </w:p>
        </w:tc>
        <w:tc>
          <w:tcPr>
            <w:tcW w:w="923" w:type="dxa"/>
            <w:shd w:val="clear" w:color="auto" w:fill="00B0F0"/>
            <w:vAlign w:val="center"/>
          </w:tcPr>
          <w:p w14:paraId="68AD2BAB" w14:textId="6B83563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15</w:t>
            </w:r>
          </w:p>
        </w:tc>
        <w:tc>
          <w:tcPr>
            <w:tcW w:w="924" w:type="dxa"/>
            <w:shd w:val="clear" w:color="auto" w:fill="00B050"/>
            <w:vAlign w:val="center"/>
          </w:tcPr>
          <w:p w14:paraId="12A53146" w14:textId="288E5A2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FE3D7C8" w14:textId="7824BD5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16</w:t>
            </w:r>
          </w:p>
        </w:tc>
        <w:tc>
          <w:tcPr>
            <w:tcW w:w="930" w:type="dxa"/>
            <w:shd w:val="clear" w:color="auto" w:fill="00B050"/>
            <w:vAlign w:val="center"/>
          </w:tcPr>
          <w:p w14:paraId="28B70136" w14:textId="3481920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w:t>
            </w:r>
          </w:p>
        </w:tc>
      </w:tr>
      <w:tr w:rsidR="004D6EA8" w:rsidRPr="008A78C6" w14:paraId="1AC27E63" w14:textId="0FB64638" w:rsidTr="00002F31">
        <w:trPr>
          <w:jc w:val="center"/>
        </w:trPr>
        <w:tc>
          <w:tcPr>
            <w:tcW w:w="1178" w:type="dxa"/>
            <w:shd w:val="clear" w:color="auto" w:fill="D9D9D9" w:themeFill="background1" w:themeFillShade="D9"/>
          </w:tcPr>
          <w:p w14:paraId="4C9ADE3F"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F87A10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CEA3631" w14:textId="4139EB01"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34</w:t>
            </w:r>
          </w:p>
        </w:tc>
        <w:tc>
          <w:tcPr>
            <w:tcW w:w="920" w:type="dxa"/>
            <w:shd w:val="clear" w:color="auto" w:fill="FF0000"/>
            <w:vAlign w:val="center"/>
          </w:tcPr>
          <w:p w14:paraId="28F85FB7" w14:textId="65F94E44"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11</w:t>
            </w:r>
          </w:p>
        </w:tc>
        <w:tc>
          <w:tcPr>
            <w:tcW w:w="917" w:type="dxa"/>
            <w:shd w:val="clear" w:color="auto" w:fill="00B0F0"/>
            <w:vAlign w:val="center"/>
          </w:tcPr>
          <w:p w14:paraId="33BC5AF8" w14:textId="69CB9FC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3ADE143F" w14:textId="43BCBC6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15</w:t>
            </w:r>
          </w:p>
        </w:tc>
        <w:tc>
          <w:tcPr>
            <w:tcW w:w="923" w:type="dxa"/>
            <w:shd w:val="clear" w:color="auto" w:fill="00B0F0"/>
            <w:vAlign w:val="center"/>
          </w:tcPr>
          <w:p w14:paraId="202DDEA1" w14:textId="3A95917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18</w:t>
            </w:r>
          </w:p>
        </w:tc>
        <w:tc>
          <w:tcPr>
            <w:tcW w:w="924" w:type="dxa"/>
            <w:shd w:val="clear" w:color="auto" w:fill="00B050"/>
            <w:vAlign w:val="center"/>
          </w:tcPr>
          <w:p w14:paraId="0B65E16A" w14:textId="16FA635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6266DA2F" w14:textId="1EC1C3A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19</w:t>
            </w:r>
          </w:p>
        </w:tc>
        <w:tc>
          <w:tcPr>
            <w:tcW w:w="930" w:type="dxa"/>
            <w:shd w:val="clear" w:color="auto" w:fill="00B050"/>
            <w:vAlign w:val="center"/>
          </w:tcPr>
          <w:p w14:paraId="5EB07E66" w14:textId="0A7C406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-7</w:t>
            </w:r>
          </w:p>
        </w:tc>
      </w:tr>
      <w:tr w:rsidR="004D6EA8" w:rsidRPr="008A78C6" w14:paraId="416BAE27" w14:textId="33EE07C4" w:rsidTr="00002F31">
        <w:trPr>
          <w:jc w:val="center"/>
        </w:trPr>
        <w:tc>
          <w:tcPr>
            <w:tcW w:w="1178" w:type="dxa"/>
            <w:shd w:val="clear" w:color="auto" w:fill="D9D9D9" w:themeFill="background1" w:themeFillShade="D9"/>
          </w:tcPr>
          <w:p w14:paraId="327762C6"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83C7CCB"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286E1164" w14:textId="338C356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20</w:t>
            </w:r>
          </w:p>
        </w:tc>
        <w:tc>
          <w:tcPr>
            <w:tcW w:w="920" w:type="dxa"/>
            <w:shd w:val="clear" w:color="auto" w:fill="FF0000"/>
            <w:vAlign w:val="center"/>
          </w:tcPr>
          <w:p w14:paraId="594A8E3E" w14:textId="24E9E9CB"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13</w:t>
            </w:r>
          </w:p>
        </w:tc>
        <w:tc>
          <w:tcPr>
            <w:tcW w:w="917" w:type="dxa"/>
            <w:shd w:val="clear" w:color="auto" w:fill="00B0F0"/>
            <w:vAlign w:val="center"/>
          </w:tcPr>
          <w:p w14:paraId="3C16E404" w14:textId="5BBF7B9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5C19F353" w14:textId="5BF6522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20</w:t>
            </w:r>
          </w:p>
        </w:tc>
        <w:tc>
          <w:tcPr>
            <w:tcW w:w="923" w:type="dxa"/>
            <w:shd w:val="clear" w:color="auto" w:fill="00B0F0"/>
            <w:vAlign w:val="center"/>
          </w:tcPr>
          <w:p w14:paraId="219DE520" w14:textId="13BBC39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16</w:t>
            </w:r>
          </w:p>
        </w:tc>
        <w:tc>
          <w:tcPr>
            <w:tcW w:w="924" w:type="dxa"/>
            <w:shd w:val="clear" w:color="auto" w:fill="00B050"/>
            <w:vAlign w:val="center"/>
          </w:tcPr>
          <w:p w14:paraId="3BF87D48" w14:textId="254B74F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3E1173E0" w14:textId="5AD3CE6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30" w:type="dxa"/>
            <w:shd w:val="clear" w:color="auto" w:fill="00B050"/>
            <w:vAlign w:val="center"/>
          </w:tcPr>
          <w:p w14:paraId="4DACB595" w14:textId="0AA2EE2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w:t>
            </w:r>
          </w:p>
        </w:tc>
      </w:tr>
      <w:tr w:rsidR="004D6EA8" w:rsidRPr="008A78C6" w14:paraId="74AA4981" w14:textId="75BEE4A0" w:rsidTr="00002F31">
        <w:trPr>
          <w:jc w:val="center"/>
        </w:trPr>
        <w:tc>
          <w:tcPr>
            <w:tcW w:w="1178" w:type="dxa"/>
            <w:shd w:val="clear" w:color="auto" w:fill="D9D9D9" w:themeFill="background1" w:themeFillShade="D9"/>
          </w:tcPr>
          <w:p w14:paraId="5B04EA7A"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CBAD2C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w:t>
            </w:r>
          </w:p>
        </w:tc>
        <w:tc>
          <w:tcPr>
            <w:tcW w:w="960" w:type="dxa"/>
            <w:shd w:val="clear" w:color="auto" w:fill="FF0000"/>
            <w:vAlign w:val="center"/>
          </w:tcPr>
          <w:p w14:paraId="4689D6D6" w14:textId="6634374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20</w:t>
            </w:r>
          </w:p>
        </w:tc>
        <w:tc>
          <w:tcPr>
            <w:tcW w:w="920" w:type="dxa"/>
            <w:shd w:val="clear" w:color="auto" w:fill="FF0000"/>
            <w:vAlign w:val="center"/>
          </w:tcPr>
          <w:p w14:paraId="53F4526C" w14:textId="7C39F16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21</w:t>
            </w:r>
          </w:p>
        </w:tc>
        <w:tc>
          <w:tcPr>
            <w:tcW w:w="917" w:type="dxa"/>
            <w:shd w:val="clear" w:color="auto" w:fill="00B0F0"/>
            <w:vAlign w:val="center"/>
          </w:tcPr>
          <w:p w14:paraId="1B014076" w14:textId="2796739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7C8E9475" w14:textId="51DCDDD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19</w:t>
            </w:r>
          </w:p>
        </w:tc>
        <w:tc>
          <w:tcPr>
            <w:tcW w:w="923" w:type="dxa"/>
            <w:shd w:val="clear" w:color="auto" w:fill="00B0F0"/>
            <w:vAlign w:val="center"/>
          </w:tcPr>
          <w:p w14:paraId="3103AA55" w14:textId="213667B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17</w:t>
            </w:r>
          </w:p>
        </w:tc>
        <w:tc>
          <w:tcPr>
            <w:tcW w:w="924" w:type="dxa"/>
            <w:shd w:val="clear" w:color="auto" w:fill="00B050"/>
            <w:vAlign w:val="center"/>
          </w:tcPr>
          <w:p w14:paraId="3EC96D90" w14:textId="3F362B6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c>
          <w:tcPr>
            <w:tcW w:w="921" w:type="dxa"/>
            <w:shd w:val="clear" w:color="auto" w:fill="00B050"/>
            <w:vAlign w:val="center"/>
          </w:tcPr>
          <w:p w14:paraId="4B76823E" w14:textId="1C2AF5C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c>
          <w:tcPr>
            <w:tcW w:w="930" w:type="dxa"/>
            <w:shd w:val="clear" w:color="auto" w:fill="00B050"/>
            <w:vAlign w:val="center"/>
          </w:tcPr>
          <w:p w14:paraId="3755C39D" w14:textId="3724202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w:t>
            </w:r>
          </w:p>
        </w:tc>
      </w:tr>
      <w:tr w:rsidR="004D6EA8" w:rsidRPr="008A78C6" w14:paraId="177C798C" w14:textId="703E30AE" w:rsidTr="00002F31">
        <w:trPr>
          <w:jc w:val="center"/>
        </w:trPr>
        <w:tc>
          <w:tcPr>
            <w:tcW w:w="1178" w:type="dxa"/>
            <w:shd w:val="clear" w:color="auto" w:fill="D9D9D9" w:themeFill="background1" w:themeFillShade="D9"/>
          </w:tcPr>
          <w:p w14:paraId="43D2D6C5"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5EF600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4F7FDE7" w14:textId="5B44A5F7"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14</w:t>
            </w:r>
          </w:p>
        </w:tc>
        <w:tc>
          <w:tcPr>
            <w:tcW w:w="920" w:type="dxa"/>
            <w:shd w:val="clear" w:color="auto" w:fill="FF0000"/>
            <w:vAlign w:val="center"/>
          </w:tcPr>
          <w:p w14:paraId="3E0E090A" w14:textId="739FED5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26</w:t>
            </w:r>
          </w:p>
        </w:tc>
        <w:tc>
          <w:tcPr>
            <w:tcW w:w="917" w:type="dxa"/>
            <w:shd w:val="clear" w:color="auto" w:fill="00B0F0"/>
            <w:vAlign w:val="center"/>
          </w:tcPr>
          <w:p w14:paraId="57EADBA4" w14:textId="7FF21C8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75BFEEDD" w14:textId="063C84B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25</w:t>
            </w:r>
          </w:p>
        </w:tc>
        <w:tc>
          <w:tcPr>
            <w:tcW w:w="923" w:type="dxa"/>
            <w:shd w:val="clear" w:color="auto" w:fill="00B0F0"/>
            <w:vAlign w:val="center"/>
          </w:tcPr>
          <w:p w14:paraId="48D466E7" w14:textId="5ABD148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16</w:t>
            </w:r>
          </w:p>
        </w:tc>
        <w:tc>
          <w:tcPr>
            <w:tcW w:w="924" w:type="dxa"/>
            <w:shd w:val="clear" w:color="auto" w:fill="00B050"/>
            <w:vAlign w:val="center"/>
          </w:tcPr>
          <w:p w14:paraId="6900C3E5" w14:textId="22C8B4D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AA5E35F" w14:textId="08CF62D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c>
          <w:tcPr>
            <w:tcW w:w="930" w:type="dxa"/>
            <w:shd w:val="clear" w:color="auto" w:fill="00B050"/>
            <w:vAlign w:val="center"/>
          </w:tcPr>
          <w:p w14:paraId="1CDE6A77" w14:textId="1710BDA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10</w:t>
            </w:r>
          </w:p>
        </w:tc>
      </w:tr>
      <w:tr w:rsidR="004D6EA8" w:rsidRPr="008A78C6" w14:paraId="209DA7DC" w14:textId="1BA71666" w:rsidTr="00002F31">
        <w:trPr>
          <w:jc w:val="center"/>
        </w:trPr>
        <w:tc>
          <w:tcPr>
            <w:tcW w:w="1178" w:type="dxa"/>
            <w:shd w:val="clear" w:color="auto" w:fill="D9D9D9" w:themeFill="background1" w:themeFillShade="D9"/>
          </w:tcPr>
          <w:p w14:paraId="1D4FAA3B"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961F38F"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516A5756" w14:textId="1DC988A6"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19</w:t>
            </w:r>
          </w:p>
        </w:tc>
        <w:tc>
          <w:tcPr>
            <w:tcW w:w="920" w:type="dxa"/>
            <w:shd w:val="clear" w:color="auto" w:fill="FF0000"/>
            <w:vAlign w:val="center"/>
          </w:tcPr>
          <w:p w14:paraId="5C9FE05A" w14:textId="578BF7A9"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19</w:t>
            </w:r>
          </w:p>
        </w:tc>
        <w:tc>
          <w:tcPr>
            <w:tcW w:w="917" w:type="dxa"/>
            <w:shd w:val="clear" w:color="auto" w:fill="00B0F0"/>
            <w:vAlign w:val="center"/>
          </w:tcPr>
          <w:p w14:paraId="55E72751" w14:textId="7848BC2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0B12B8B7" w14:textId="19673A7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32</w:t>
            </w:r>
          </w:p>
        </w:tc>
        <w:tc>
          <w:tcPr>
            <w:tcW w:w="923" w:type="dxa"/>
            <w:shd w:val="clear" w:color="auto" w:fill="00B0F0"/>
            <w:vAlign w:val="center"/>
          </w:tcPr>
          <w:p w14:paraId="77A56EEE" w14:textId="283B1C2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8</w:t>
            </w:r>
          </w:p>
        </w:tc>
        <w:tc>
          <w:tcPr>
            <w:tcW w:w="924" w:type="dxa"/>
            <w:shd w:val="clear" w:color="auto" w:fill="00B050"/>
            <w:vAlign w:val="center"/>
          </w:tcPr>
          <w:p w14:paraId="7F66E1EC" w14:textId="7EB503F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20E523FE" w14:textId="0165690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-13</w:t>
            </w:r>
          </w:p>
        </w:tc>
        <w:tc>
          <w:tcPr>
            <w:tcW w:w="930" w:type="dxa"/>
            <w:shd w:val="clear" w:color="auto" w:fill="00B050"/>
            <w:vAlign w:val="center"/>
          </w:tcPr>
          <w:p w14:paraId="7412FF40" w14:textId="2A7C079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r>
      <w:tr w:rsidR="004D6EA8" w:rsidRPr="008A78C6" w14:paraId="5BCC78C6" w14:textId="17D71CEF" w:rsidTr="00002F31">
        <w:trPr>
          <w:jc w:val="center"/>
        </w:trPr>
        <w:tc>
          <w:tcPr>
            <w:tcW w:w="1178" w:type="dxa"/>
            <w:shd w:val="clear" w:color="auto" w:fill="D9D9D9" w:themeFill="background1" w:themeFillShade="D9"/>
          </w:tcPr>
          <w:p w14:paraId="5B3D5F17"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FA8E071"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2DC8AC47" w14:textId="7CB724E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15</w:t>
            </w:r>
          </w:p>
        </w:tc>
        <w:tc>
          <w:tcPr>
            <w:tcW w:w="920" w:type="dxa"/>
            <w:shd w:val="clear" w:color="auto" w:fill="FF0000"/>
            <w:vAlign w:val="center"/>
          </w:tcPr>
          <w:p w14:paraId="41AA916B" w14:textId="19102B5B"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25</w:t>
            </w:r>
          </w:p>
        </w:tc>
        <w:tc>
          <w:tcPr>
            <w:tcW w:w="917" w:type="dxa"/>
            <w:shd w:val="clear" w:color="auto" w:fill="00B0F0"/>
            <w:vAlign w:val="center"/>
          </w:tcPr>
          <w:p w14:paraId="5FA4E079" w14:textId="733C0CF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3AC94E14" w14:textId="61CA2E4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41</w:t>
            </w:r>
          </w:p>
        </w:tc>
        <w:tc>
          <w:tcPr>
            <w:tcW w:w="923" w:type="dxa"/>
            <w:shd w:val="clear" w:color="auto" w:fill="00B0F0"/>
            <w:vAlign w:val="center"/>
          </w:tcPr>
          <w:p w14:paraId="0685F31E" w14:textId="245ECB4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10</w:t>
            </w:r>
          </w:p>
        </w:tc>
        <w:tc>
          <w:tcPr>
            <w:tcW w:w="924" w:type="dxa"/>
            <w:shd w:val="clear" w:color="auto" w:fill="00B050"/>
            <w:vAlign w:val="center"/>
          </w:tcPr>
          <w:p w14:paraId="02327502" w14:textId="63A999C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216B8800" w14:textId="7C7CE3C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-26</w:t>
            </w:r>
          </w:p>
        </w:tc>
        <w:tc>
          <w:tcPr>
            <w:tcW w:w="930" w:type="dxa"/>
            <w:shd w:val="clear" w:color="auto" w:fill="00B050"/>
            <w:vAlign w:val="center"/>
          </w:tcPr>
          <w:p w14:paraId="327DB8D8" w14:textId="5E3AE82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15</w:t>
            </w:r>
          </w:p>
        </w:tc>
      </w:tr>
      <w:tr w:rsidR="004D6EA8" w:rsidRPr="008A78C6" w14:paraId="1ED8BBA1" w14:textId="1C28FCE7" w:rsidTr="00002F31">
        <w:trPr>
          <w:jc w:val="center"/>
        </w:trPr>
        <w:tc>
          <w:tcPr>
            <w:tcW w:w="1178" w:type="dxa"/>
            <w:shd w:val="clear" w:color="auto" w:fill="D9D9D9" w:themeFill="background1" w:themeFillShade="D9"/>
          </w:tcPr>
          <w:p w14:paraId="4E422A95"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C5C0FC3"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4FBC18DA" w14:textId="12D56D2E"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18</w:t>
            </w:r>
          </w:p>
        </w:tc>
        <w:tc>
          <w:tcPr>
            <w:tcW w:w="920" w:type="dxa"/>
            <w:shd w:val="clear" w:color="auto" w:fill="FF0000"/>
            <w:vAlign w:val="center"/>
          </w:tcPr>
          <w:p w14:paraId="6B80EFE3" w14:textId="20CA402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21</w:t>
            </w:r>
          </w:p>
        </w:tc>
        <w:tc>
          <w:tcPr>
            <w:tcW w:w="917" w:type="dxa"/>
            <w:shd w:val="clear" w:color="auto" w:fill="00B0F0"/>
            <w:vAlign w:val="center"/>
          </w:tcPr>
          <w:p w14:paraId="0190A6A1" w14:textId="14E966C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c>
          <w:tcPr>
            <w:tcW w:w="913" w:type="dxa"/>
            <w:shd w:val="clear" w:color="auto" w:fill="00B0F0"/>
            <w:vAlign w:val="center"/>
          </w:tcPr>
          <w:p w14:paraId="42F4CD3F" w14:textId="5919B49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44</w:t>
            </w:r>
          </w:p>
        </w:tc>
        <w:tc>
          <w:tcPr>
            <w:tcW w:w="923" w:type="dxa"/>
            <w:shd w:val="clear" w:color="auto" w:fill="00B0F0"/>
            <w:vAlign w:val="center"/>
          </w:tcPr>
          <w:p w14:paraId="7E124B1E" w14:textId="4A32EBB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w:t>
            </w:r>
          </w:p>
        </w:tc>
        <w:tc>
          <w:tcPr>
            <w:tcW w:w="924" w:type="dxa"/>
            <w:shd w:val="clear" w:color="auto" w:fill="00B050"/>
            <w:vAlign w:val="center"/>
          </w:tcPr>
          <w:p w14:paraId="21791D51" w14:textId="1E88940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c>
          <w:tcPr>
            <w:tcW w:w="921" w:type="dxa"/>
            <w:shd w:val="clear" w:color="auto" w:fill="00B050"/>
            <w:vAlign w:val="center"/>
          </w:tcPr>
          <w:p w14:paraId="6EC71394" w14:textId="78A4C41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-26</w:t>
            </w:r>
          </w:p>
        </w:tc>
        <w:tc>
          <w:tcPr>
            <w:tcW w:w="930" w:type="dxa"/>
            <w:shd w:val="clear" w:color="auto" w:fill="00B050"/>
            <w:vAlign w:val="center"/>
          </w:tcPr>
          <w:p w14:paraId="6B7AF9DD" w14:textId="64045D0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17</w:t>
            </w:r>
          </w:p>
        </w:tc>
      </w:tr>
      <w:tr w:rsidR="004D6EA8" w:rsidRPr="008A78C6" w14:paraId="7BEAEDAE" w14:textId="67D08C38" w:rsidTr="00002F31">
        <w:trPr>
          <w:jc w:val="center"/>
        </w:trPr>
        <w:tc>
          <w:tcPr>
            <w:tcW w:w="1178" w:type="dxa"/>
            <w:shd w:val="clear" w:color="auto" w:fill="D9D9D9" w:themeFill="background1" w:themeFillShade="D9"/>
          </w:tcPr>
          <w:p w14:paraId="7BA2E188"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A0CB63F"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1C11BF5A" w14:textId="24B855B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26</w:t>
            </w:r>
          </w:p>
        </w:tc>
        <w:tc>
          <w:tcPr>
            <w:tcW w:w="920" w:type="dxa"/>
            <w:shd w:val="clear" w:color="auto" w:fill="FF0000"/>
            <w:vAlign w:val="center"/>
          </w:tcPr>
          <w:p w14:paraId="5D766467" w14:textId="4EBC5A17"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20</w:t>
            </w:r>
          </w:p>
        </w:tc>
        <w:tc>
          <w:tcPr>
            <w:tcW w:w="917" w:type="dxa"/>
            <w:shd w:val="clear" w:color="auto" w:fill="00B0F0"/>
            <w:vAlign w:val="center"/>
          </w:tcPr>
          <w:p w14:paraId="4D63D9A5" w14:textId="1670F2D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03891433" w14:textId="0621D9A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41</w:t>
            </w:r>
          </w:p>
        </w:tc>
        <w:tc>
          <w:tcPr>
            <w:tcW w:w="923" w:type="dxa"/>
            <w:shd w:val="clear" w:color="auto" w:fill="00B0F0"/>
            <w:vAlign w:val="center"/>
          </w:tcPr>
          <w:p w14:paraId="6FE694E4" w14:textId="5BA7E5E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w:t>
            </w:r>
          </w:p>
        </w:tc>
        <w:tc>
          <w:tcPr>
            <w:tcW w:w="924" w:type="dxa"/>
            <w:shd w:val="clear" w:color="auto" w:fill="00B050"/>
            <w:vAlign w:val="center"/>
          </w:tcPr>
          <w:p w14:paraId="7C84C407" w14:textId="532BFA5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4DD178E0" w14:textId="59303F5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-15</w:t>
            </w:r>
          </w:p>
        </w:tc>
        <w:tc>
          <w:tcPr>
            <w:tcW w:w="930" w:type="dxa"/>
            <w:shd w:val="clear" w:color="auto" w:fill="00B050"/>
            <w:vAlign w:val="center"/>
          </w:tcPr>
          <w:p w14:paraId="46A020C7" w14:textId="2AF9BA2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18</w:t>
            </w:r>
          </w:p>
        </w:tc>
      </w:tr>
      <w:tr w:rsidR="004D6EA8" w:rsidRPr="008A78C6" w14:paraId="7DD7FC8E" w14:textId="0816435E" w:rsidTr="00002F31">
        <w:trPr>
          <w:jc w:val="center"/>
        </w:trPr>
        <w:tc>
          <w:tcPr>
            <w:tcW w:w="1178" w:type="dxa"/>
            <w:shd w:val="clear" w:color="auto" w:fill="D9D9D9" w:themeFill="background1" w:themeFillShade="D9"/>
          </w:tcPr>
          <w:p w14:paraId="7EAD19FA"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AD908B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6305CCF1" w14:textId="632F03B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43</w:t>
            </w:r>
          </w:p>
        </w:tc>
        <w:tc>
          <w:tcPr>
            <w:tcW w:w="920" w:type="dxa"/>
            <w:shd w:val="clear" w:color="auto" w:fill="FF0000"/>
            <w:vAlign w:val="center"/>
          </w:tcPr>
          <w:p w14:paraId="11206EEE" w14:textId="1DAEF4D4"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12</w:t>
            </w:r>
          </w:p>
        </w:tc>
        <w:tc>
          <w:tcPr>
            <w:tcW w:w="917" w:type="dxa"/>
            <w:shd w:val="clear" w:color="auto" w:fill="00B0F0"/>
            <w:vAlign w:val="center"/>
          </w:tcPr>
          <w:p w14:paraId="6EFC8E41" w14:textId="4966443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5ED6EDA9" w14:textId="73534BE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52</w:t>
            </w:r>
          </w:p>
        </w:tc>
        <w:tc>
          <w:tcPr>
            <w:tcW w:w="923" w:type="dxa"/>
            <w:shd w:val="clear" w:color="auto" w:fill="00B0F0"/>
            <w:vAlign w:val="center"/>
          </w:tcPr>
          <w:p w14:paraId="7094218C" w14:textId="5D9445B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0BCF5C30" w14:textId="1C438B7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265EC118" w14:textId="664A5C7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-9</w:t>
            </w:r>
          </w:p>
        </w:tc>
        <w:tc>
          <w:tcPr>
            <w:tcW w:w="930" w:type="dxa"/>
            <w:shd w:val="clear" w:color="auto" w:fill="00B050"/>
            <w:vAlign w:val="center"/>
          </w:tcPr>
          <w:p w14:paraId="59233527" w14:textId="4DC98A2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12</w:t>
            </w:r>
          </w:p>
        </w:tc>
      </w:tr>
      <w:tr w:rsidR="004D6EA8" w:rsidRPr="008A78C6" w14:paraId="253D31DA" w14:textId="36BB085D" w:rsidTr="00002F31">
        <w:trPr>
          <w:jc w:val="center"/>
        </w:trPr>
        <w:tc>
          <w:tcPr>
            <w:tcW w:w="1178" w:type="dxa"/>
            <w:shd w:val="clear" w:color="auto" w:fill="D9D9D9" w:themeFill="background1" w:themeFillShade="D9"/>
          </w:tcPr>
          <w:p w14:paraId="6200C7CC"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BF31EF6"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6E8DA9D6" w14:textId="18F7BB2E"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39</w:t>
            </w:r>
          </w:p>
        </w:tc>
        <w:tc>
          <w:tcPr>
            <w:tcW w:w="920" w:type="dxa"/>
            <w:shd w:val="clear" w:color="auto" w:fill="FF0000"/>
            <w:vAlign w:val="center"/>
          </w:tcPr>
          <w:p w14:paraId="213F78B6" w14:textId="72D49831"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8</w:t>
            </w:r>
          </w:p>
        </w:tc>
        <w:tc>
          <w:tcPr>
            <w:tcW w:w="917" w:type="dxa"/>
            <w:shd w:val="clear" w:color="auto" w:fill="00B0F0"/>
            <w:vAlign w:val="center"/>
          </w:tcPr>
          <w:p w14:paraId="5A06740E" w14:textId="47C60D5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1BAE42B3" w14:textId="13FA1F7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43</w:t>
            </w:r>
          </w:p>
        </w:tc>
        <w:tc>
          <w:tcPr>
            <w:tcW w:w="923" w:type="dxa"/>
            <w:shd w:val="clear" w:color="auto" w:fill="00B0F0"/>
            <w:vAlign w:val="center"/>
          </w:tcPr>
          <w:p w14:paraId="4BB977FE" w14:textId="7D95EAC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64A6E211" w14:textId="7B5D9AC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14C9C43" w14:textId="5106C7B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w:t>
            </w:r>
          </w:p>
        </w:tc>
        <w:tc>
          <w:tcPr>
            <w:tcW w:w="930" w:type="dxa"/>
            <w:shd w:val="clear" w:color="auto" w:fill="00B050"/>
            <w:vAlign w:val="center"/>
          </w:tcPr>
          <w:p w14:paraId="403CA08A" w14:textId="0C27823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8</w:t>
            </w:r>
          </w:p>
        </w:tc>
      </w:tr>
      <w:tr w:rsidR="004D6EA8" w:rsidRPr="008A78C6" w14:paraId="68D70B05" w14:textId="70E7B648" w:rsidTr="00002F31">
        <w:trPr>
          <w:jc w:val="center"/>
        </w:trPr>
        <w:tc>
          <w:tcPr>
            <w:tcW w:w="1178" w:type="dxa"/>
            <w:shd w:val="clear" w:color="auto" w:fill="D9D9D9" w:themeFill="background1" w:themeFillShade="D9"/>
          </w:tcPr>
          <w:p w14:paraId="37AE4539"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DF90C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78F1DFA2" w14:textId="7BC106D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74</w:t>
            </w:r>
          </w:p>
        </w:tc>
        <w:tc>
          <w:tcPr>
            <w:tcW w:w="920" w:type="dxa"/>
            <w:shd w:val="clear" w:color="auto" w:fill="FF0000"/>
            <w:vAlign w:val="center"/>
          </w:tcPr>
          <w:p w14:paraId="6A6A7395" w14:textId="372F5D7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6</w:t>
            </w:r>
          </w:p>
        </w:tc>
        <w:tc>
          <w:tcPr>
            <w:tcW w:w="917" w:type="dxa"/>
            <w:shd w:val="clear" w:color="auto" w:fill="00B0F0"/>
            <w:vAlign w:val="center"/>
          </w:tcPr>
          <w:p w14:paraId="29614FB0" w14:textId="62BBDC5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7B41349D" w14:textId="5C01A7D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52</w:t>
            </w:r>
          </w:p>
        </w:tc>
        <w:tc>
          <w:tcPr>
            <w:tcW w:w="923" w:type="dxa"/>
            <w:shd w:val="clear" w:color="auto" w:fill="00B0F0"/>
            <w:vAlign w:val="center"/>
          </w:tcPr>
          <w:p w14:paraId="721D4B1A" w14:textId="4690A49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171A580B" w14:textId="36072B9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43E1E02D" w14:textId="4C21226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22</w:t>
            </w:r>
          </w:p>
        </w:tc>
        <w:tc>
          <w:tcPr>
            <w:tcW w:w="930" w:type="dxa"/>
            <w:shd w:val="clear" w:color="auto" w:fill="00B050"/>
            <w:vAlign w:val="center"/>
          </w:tcPr>
          <w:p w14:paraId="0448D46E" w14:textId="2E322A6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6</w:t>
            </w:r>
          </w:p>
        </w:tc>
      </w:tr>
      <w:tr w:rsidR="004D6EA8" w:rsidRPr="008A78C6" w14:paraId="484A4033" w14:textId="790A4591" w:rsidTr="00002F31">
        <w:trPr>
          <w:jc w:val="center"/>
        </w:trPr>
        <w:tc>
          <w:tcPr>
            <w:tcW w:w="1178" w:type="dxa"/>
            <w:shd w:val="clear" w:color="auto" w:fill="D9D9D9" w:themeFill="background1" w:themeFillShade="D9"/>
          </w:tcPr>
          <w:p w14:paraId="1CCEB249"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F205F8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7A27E762" w14:textId="07FE0069"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64</w:t>
            </w:r>
          </w:p>
        </w:tc>
        <w:tc>
          <w:tcPr>
            <w:tcW w:w="920" w:type="dxa"/>
            <w:shd w:val="clear" w:color="auto" w:fill="FF0000"/>
            <w:vAlign w:val="center"/>
          </w:tcPr>
          <w:p w14:paraId="224AB272" w14:textId="3662765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3</w:t>
            </w:r>
          </w:p>
        </w:tc>
        <w:tc>
          <w:tcPr>
            <w:tcW w:w="917" w:type="dxa"/>
            <w:shd w:val="clear" w:color="auto" w:fill="00B0F0"/>
            <w:vAlign w:val="center"/>
          </w:tcPr>
          <w:p w14:paraId="10B43ECE" w14:textId="5592835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163D7477" w14:textId="70C5A87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26</w:t>
            </w:r>
          </w:p>
        </w:tc>
        <w:tc>
          <w:tcPr>
            <w:tcW w:w="923" w:type="dxa"/>
            <w:shd w:val="clear" w:color="auto" w:fill="00B0F0"/>
            <w:vAlign w:val="center"/>
          </w:tcPr>
          <w:p w14:paraId="67E49C3A" w14:textId="69DC29A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52687BA4" w14:textId="3E37D34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AA02269" w14:textId="7EB00C5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38</w:t>
            </w:r>
          </w:p>
        </w:tc>
        <w:tc>
          <w:tcPr>
            <w:tcW w:w="930" w:type="dxa"/>
            <w:shd w:val="clear" w:color="auto" w:fill="00B050"/>
            <w:vAlign w:val="center"/>
          </w:tcPr>
          <w:p w14:paraId="1A1BC211" w14:textId="42D5B05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w:t>
            </w:r>
          </w:p>
        </w:tc>
      </w:tr>
      <w:tr w:rsidR="004D6EA8" w:rsidRPr="008A78C6" w14:paraId="574A4F1C" w14:textId="35F0B95A" w:rsidTr="00002F31">
        <w:trPr>
          <w:jc w:val="center"/>
        </w:trPr>
        <w:tc>
          <w:tcPr>
            <w:tcW w:w="1178" w:type="dxa"/>
            <w:shd w:val="clear" w:color="auto" w:fill="D9D9D9" w:themeFill="background1" w:themeFillShade="D9"/>
          </w:tcPr>
          <w:p w14:paraId="638DCA47"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A63ACC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w:t>
            </w:r>
          </w:p>
        </w:tc>
        <w:tc>
          <w:tcPr>
            <w:tcW w:w="960" w:type="dxa"/>
            <w:shd w:val="clear" w:color="auto" w:fill="FF0000"/>
            <w:vAlign w:val="center"/>
          </w:tcPr>
          <w:p w14:paraId="01882F4C" w14:textId="5CE8CDDF"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68</w:t>
            </w:r>
          </w:p>
        </w:tc>
        <w:tc>
          <w:tcPr>
            <w:tcW w:w="920" w:type="dxa"/>
            <w:shd w:val="clear" w:color="auto" w:fill="FF0000"/>
            <w:vAlign w:val="center"/>
          </w:tcPr>
          <w:p w14:paraId="46100954" w14:textId="6A2ED407"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6303254F" w14:textId="1ADA812D"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6083F435" w14:textId="4B9A5C1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27</w:t>
            </w:r>
          </w:p>
        </w:tc>
        <w:tc>
          <w:tcPr>
            <w:tcW w:w="923" w:type="dxa"/>
            <w:shd w:val="clear" w:color="auto" w:fill="00B0F0"/>
            <w:vAlign w:val="center"/>
          </w:tcPr>
          <w:p w14:paraId="608B33AD" w14:textId="7BCB8F6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2341F4F5" w14:textId="4B4A6E3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w:t>
            </w:r>
          </w:p>
        </w:tc>
        <w:tc>
          <w:tcPr>
            <w:tcW w:w="921" w:type="dxa"/>
            <w:shd w:val="clear" w:color="auto" w:fill="00B050"/>
            <w:vAlign w:val="center"/>
          </w:tcPr>
          <w:p w14:paraId="1E7C6B45" w14:textId="017211C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41</w:t>
            </w:r>
          </w:p>
        </w:tc>
        <w:tc>
          <w:tcPr>
            <w:tcW w:w="930" w:type="dxa"/>
            <w:shd w:val="clear" w:color="auto" w:fill="00B050"/>
            <w:vAlign w:val="center"/>
          </w:tcPr>
          <w:p w14:paraId="6F038DDB" w14:textId="1020360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118ACFA0" w14:textId="7665F46E" w:rsidTr="00002F31">
        <w:trPr>
          <w:jc w:val="center"/>
        </w:trPr>
        <w:tc>
          <w:tcPr>
            <w:tcW w:w="1178" w:type="dxa"/>
            <w:shd w:val="clear" w:color="auto" w:fill="D9D9D9" w:themeFill="background1" w:themeFillShade="D9"/>
          </w:tcPr>
          <w:p w14:paraId="58C9D39D"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188FF97"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06217D2A" w14:textId="1FC1FEA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55</w:t>
            </w:r>
          </w:p>
        </w:tc>
        <w:tc>
          <w:tcPr>
            <w:tcW w:w="920" w:type="dxa"/>
            <w:shd w:val="clear" w:color="auto" w:fill="FF0000"/>
            <w:vAlign w:val="center"/>
          </w:tcPr>
          <w:p w14:paraId="4B39C9F6" w14:textId="7053FCE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4CA88743" w14:textId="3EC4F89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46BB1AAD" w14:textId="2580B21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14</w:t>
            </w:r>
          </w:p>
        </w:tc>
        <w:tc>
          <w:tcPr>
            <w:tcW w:w="923" w:type="dxa"/>
            <w:shd w:val="clear" w:color="auto" w:fill="00B0F0"/>
            <w:vAlign w:val="center"/>
          </w:tcPr>
          <w:p w14:paraId="4DCB766B" w14:textId="553D3BF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3FE8FD44" w14:textId="2931D56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7E3DE492" w14:textId="77D5DC5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41</w:t>
            </w:r>
          </w:p>
        </w:tc>
        <w:tc>
          <w:tcPr>
            <w:tcW w:w="930" w:type="dxa"/>
            <w:shd w:val="clear" w:color="auto" w:fill="00B050"/>
            <w:vAlign w:val="center"/>
          </w:tcPr>
          <w:p w14:paraId="405F1320" w14:textId="6272C75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798807E1" w14:textId="1A6D9383" w:rsidTr="00002F31">
        <w:trPr>
          <w:jc w:val="center"/>
        </w:trPr>
        <w:tc>
          <w:tcPr>
            <w:tcW w:w="1178" w:type="dxa"/>
            <w:shd w:val="clear" w:color="auto" w:fill="D9D9D9" w:themeFill="background1" w:themeFillShade="D9"/>
          </w:tcPr>
          <w:p w14:paraId="154BDE0E"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11908E5"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02C58782" w14:textId="18772C36"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53</w:t>
            </w:r>
          </w:p>
        </w:tc>
        <w:tc>
          <w:tcPr>
            <w:tcW w:w="920" w:type="dxa"/>
            <w:shd w:val="clear" w:color="auto" w:fill="FF0000"/>
            <w:vAlign w:val="center"/>
          </w:tcPr>
          <w:p w14:paraId="0F4E40B4" w14:textId="2EE7C020"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3030673E" w14:textId="6856A820"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4930BB54" w14:textId="5F7CCB0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5</w:t>
            </w:r>
          </w:p>
        </w:tc>
        <w:tc>
          <w:tcPr>
            <w:tcW w:w="923" w:type="dxa"/>
            <w:shd w:val="clear" w:color="auto" w:fill="00B0F0"/>
            <w:vAlign w:val="center"/>
          </w:tcPr>
          <w:p w14:paraId="6EEC47B6" w14:textId="5186ECD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528E6357" w14:textId="4037FD1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D425DA9" w14:textId="3EF65704"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48</w:t>
            </w:r>
          </w:p>
        </w:tc>
        <w:tc>
          <w:tcPr>
            <w:tcW w:w="930" w:type="dxa"/>
            <w:shd w:val="clear" w:color="auto" w:fill="00B050"/>
            <w:vAlign w:val="center"/>
          </w:tcPr>
          <w:p w14:paraId="78C0B6BE" w14:textId="0B751C9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26EB27F4" w14:textId="142F9308" w:rsidTr="00002F31">
        <w:trPr>
          <w:jc w:val="center"/>
        </w:trPr>
        <w:tc>
          <w:tcPr>
            <w:tcW w:w="1178" w:type="dxa"/>
            <w:shd w:val="clear" w:color="auto" w:fill="D9D9D9" w:themeFill="background1" w:themeFillShade="D9"/>
          </w:tcPr>
          <w:p w14:paraId="72A32FC2"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BC2616C"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40D80508" w14:textId="3B201EE3"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47</w:t>
            </w:r>
          </w:p>
        </w:tc>
        <w:tc>
          <w:tcPr>
            <w:tcW w:w="920" w:type="dxa"/>
            <w:shd w:val="clear" w:color="auto" w:fill="FF0000"/>
            <w:vAlign w:val="center"/>
          </w:tcPr>
          <w:p w14:paraId="66CCDDF1" w14:textId="5A4DBC36"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246D4CC6" w14:textId="26D72C38"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2E97EB43" w14:textId="27C825E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3</w:t>
            </w:r>
          </w:p>
        </w:tc>
        <w:tc>
          <w:tcPr>
            <w:tcW w:w="923" w:type="dxa"/>
            <w:shd w:val="clear" w:color="auto" w:fill="00B0F0"/>
            <w:vAlign w:val="center"/>
          </w:tcPr>
          <w:p w14:paraId="3A45E83C" w14:textId="4461F1C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181764BA" w14:textId="7C85D667"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675E92EA" w14:textId="357F2F92"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44</w:t>
            </w:r>
          </w:p>
        </w:tc>
        <w:tc>
          <w:tcPr>
            <w:tcW w:w="930" w:type="dxa"/>
            <w:shd w:val="clear" w:color="auto" w:fill="00B050"/>
            <w:vAlign w:val="center"/>
          </w:tcPr>
          <w:p w14:paraId="00286510" w14:textId="6B50BB2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5864F5AC" w14:textId="28B9D168" w:rsidTr="00002F31">
        <w:trPr>
          <w:jc w:val="center"/>
        </w:trPr>
        <w:tc>
          <w:tcPr>
            <w:tcW w:w="1178" w:type="dxa"/>
            <w:shd w:val="clear" w:color="auto" w:fill="D9D9D9" w:themeFill="background1" w:themeFillShade="D9"/>
          </w:tcPr>
          <w:p w14:paraId="26689389"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33A43F9"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6EEBF84A" w14:textId="1D4E97ED"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27</w:t>
            </w:r>
          </w:p>
        </w:tc>
        <w:tc>
          <w:tcPr>
            <w:tcW w:w="920" w:type="dxa"/>
            <w:shd w:val="clear" w:color="auto" w:fill="FF0000"/>
            <w:vAlign w:val="center"/>
          </w:tcPr>
          <w:p w14:paraId="1B49DA37" w14:textId="6B272B4C"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4395CA4C" w14:textId="132862B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6679C1A1" w14:textId="0F60E6D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3" w:type="dxa"/>
            <w:shd w:val="clear" w:color="auto" w:fill="00B0F0"/>
            <w:vAlign w:val="center"/>
          </w:tcPr>
          <w:p w14:paraId="6DA119BA" w14:textId="1385B64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4D955D94" w14:textId="0BAF982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053BADE4" w14:textId="6A6C73B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27</w:t>
            </w:r>
          </w:p>
        </w:tc>
        <w:tc>
          <w:tcPr>
            <w:tcW w:w="930" w:type="dxa"/>
            <w:shd w:val="clear" w:color="auto" w:fill="00B050"/>
            <w:vAlign w:val="center"/>
          </w:tcPr>
          <w:p w14:paraId="7BA35E44" w14:textId="5D9F4C9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6696D26D" w14:textId="45645CFA" w:rsidTr="00002F31">
        <w:trPr>
          <w:jc w:val="center"/>
        </w:trPr>
        <w:tc>
          <w:tcPr>
            <w:tcW w:w="1178" w:type="dxa"/>
            <w:shd w:val="clear" w:color="auto" w:fill="D9D9D9" w:themeFill="background1" w:themeFillShade="D9"/>
          </w:tcPr>
          <w:p w14:paraId="3431A020"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8B4F865"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0C6CDFCB" w14:textId="31AA2936"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19</w:t>
            </w:r>
          </w:p>
        </w:tc>
        <w:tc>
          <w:tcPr>
            <w:tcW w:w="920" w:type="dxa"/>
            <w:shd w:val="clear" w:color="auto" w:fill="FF0000"/>
            <w:vAlign w:val="center"/>
          </w:tcPr>
          <w:p w14:paraId="299B8C94" w14:textId="67FBD36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6816D7B0" w14:textId="434AA11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4EF2E995" w14:textId="2112AD79"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3" w:type="dxa"/>
            <w:shd w:val="clear" w:color="auto" w:fill="00B0F0"/>
            <w:vAlign w:val="center"/>
          </w:tcPr>
          <w:p w14:paraId="47D2370D" w14:textId="6495C4AF"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3C3B62F7" w14:textId="60A76396"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2D3CA1CB" w14:textId="10A44E8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19</w:t>
            </w:r>
          </w:p>
        </w:tc>
        <w:tc>
          <w:tcPr>
            <w:tcW w:w="930" w:type="dxa"/>
            <w:shd w:val="clear" w:color="auto" w:fill="00B050"/>
            <w:vAlign w:val="center"/>
          </w:tcPr>
          <w:p w14:paraId="364FA97B" w14:textId="0A6667FE"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8A78C6" w14:paraId="474C5AC0" w14:textId="2925922D" w:rsidTr="00002F31">
        <w:trPr>
          <w:jc w:val="center"/>
        </w:trPr>
        <w:tc>
          <w:tcPr>
            <w:tcW w:w="1178" w:type="dxa"/>
            <w:shd w:val="clear" w:color="auto" w:fill="D9D9D9" w:themeFill="background1" w:themeFillShade="D9"/>
          </w:tcPr>
          <w:p w14:paraId="43137E3B" w14:textId="77777777" w:rsidR="004D6EA8" w:rsidRDefault="004D6EA8" w:rsidP="004D6EA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2E93D7A"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60" w:type="dxa"/>
            <w:shd w:val="clear" w:color="auto" w:fill="FF0000"/>
            <w:vAlign w:val="center"/>
          </w:tcPr>
          <w:p w14:paraId="3CF10ED0" w14:textId="08E85A39"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11</w:t>
            </w:r>
          </w:p>
        </w:tc>
        <w:tc>
          <w:tcPr>
            <w:tcW w:w="920" w:type="dxa"/>
            <w:shd w:val="clear" w:color="auto" w:fill="FF0000"/>
            <w:vAlign w:val="center"/>
          </w:tcPr>
          <w:p w14:paraId="1D08DE24" w14:textId="54D9FB92" w:rsidR="004D6EA8" w:rsidRPr="00002F31" w:rsidRDefault="004D6EA8" w:rsidP="004D6EA8">
            <w:pPr>
              <w:pStyle w:val="BodyTextIndent"/>
              <w:ind w:left="0" w:firstLine="0"/>
              <w:jc w:val="center"/>
              <w:rPr>
                <w:rFonts w:ascii="Arial" w:hAnsi="Arial" w:cs="Arial"/>
                <w:b w:val="0"/>
                <w:bCs w:val="0"/>
                <w:iCs/>
                <w:color w:val="000000"/>
                <w:sz w:val="20"/>
                <w:szCs w:val="20"/>
                <w:lang w:val="ro-RO"/>
              </w:rPr>
            </w:pPr>
            <w:r w:rsidRPr="00002F31">
              <w:rPr>
                <w:rFonts w:ascii="Arial" w:hAnsi="Arial" w:cs="Arial"/>
                <w:b w:val="0"/>
                <w:bCs w:val="0"/>
                <w:color w:val="000000"/>
                <w:sz w:val="20"/>
                <w:szCs w:val="20"/>
              </w:rPr>
              <w:t>0</w:t>
            </w:r>
          </w:p>
        </w:tc>
        <w:tc>
          <w:tcPr>
            <w:tcW w:w="917" w:type="dxa"/>
            <w:shd w:val="clear" w:color="auto" w:fill="00B0F0"/>
            <w:vAlign w:val="center"/>
          </w:tcPr>
          <w:p w14:paraId="504FA57E" w14:textId="15B03CEA"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13" w:type="dxa"/>
            <w:shd w:val="clear" w:color="auto" w:fill="00B0F0"/>
            <w:vAlign w:val="center"/>
          </w:tcPr>
          <w:p w14:paraId="57C75863" w14:textId="251D94FB"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3" w:type="dxa"/>
            <w:shd w:val="clear" w:color="auto" w:fill="00B0F0"/>
            <w:vAlign w:val="center"/>
          </w:tcPr>
          <w:p w14:paraId="06D227C5" w14:textId="7AE92EF5"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4" w:type="dxa"/>
            <w:shd w:val="clear" w:color="auto" w:fill="00B050"/>
            <w:vAlign w:val="center"/>
          </w:tcPr>
          <w:p w14:paraId="21D17BAE" w14:textId="5EBB5BAC"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c>
          <w:tcPr>
            <w:tcW w:w="921" w:type="dxa"/>
            <w:shd w:val="clear" w:color="auto" w:fill="00B050"/>
            <w:vAlign w:val="center"/>
          </w:tcPr>
          <w:p w14:paraId="4C5A289F" w14:textId="54B8BA43"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11</w:t>
            </w:r>
          </w:p>
        </w:tc>
        <w:tc>
          <w:tcPr>
            <w:tcW w:w="930" w:type="dxa"/>
            <w:shd w:val="clear" w:color="auto" w:fill="00B050"/>
            <w:vAlign w:val="center"/>
          </w:tcPr>
          <w:p w14:paraId="21658E8F" w14:textId="4DCE81F1" w:rsidR="004D6EA8" w:rsidRPr="004D6EA8" w:rsidRDefault="004D6EA8" w:rsidP="004D6EA8">
            <w:pPr>
              <w:pStyle w:val="BodyTextIndent"/>
              <w:ind w:left="0" w:firstLine="0"/>
              <w:jc w:val="center"/>
              <w:rPr>
                <w:rFonts w:ascii="Arial" w:hAnsi="Arial" w:cs="Arial"/>
                <w:b w:val="0"/>
                <w:bCs w:val="0"/>
                <w:iCs/>
                <w:color w:val="000000"/>
                <w:sz w:val="20"/>
                <w:szCs w:val="20"/>
                <w:lang w:val="ro-RO"/>
              </w:rPr>
            </w:pPr>
            <w:r w:rsidRPr="004D6EA8">
              <w:rPr>
                <w:rFonts w:ascii="Arial" w:hAnsi="Arial" w:cs="Arial"/>
                <w:b w:val="0"/>
                <w:bCs w:val="0"/>
                <w:color w:val="000000"/>
                <w:sz w:val="20"/>
                <w:szCs w:val="20"/>
              </w:rPr>
              <w:t>0</w:t>
            </w:r>
          </w:p>
        </w:tc>
      </w:tr>
      <w:tr w:rsidR="004D6EA8" w:rsidRPr="0025054A" w14:paraId="317E3ECA" w14:textId="501ABEFE" w:rsidTr="00002F31">
        <w:trPr>
          <w:jc w:val="center"/>
        </w:trPr>
        <w:tc>
          <w:tcPr>
            <w:tcW w:w="1178" w:type="dxa"/>
            <w:shd w:val="clear" w:color="auto" w:fill="D9D9D9" w:themeFill="background1" w:themeFillShade="D9"/>
          </w:tcPr>
          <w:p w14:paraId="57425BB4" w14:textId="77777777" w:rsidR="004D6EA8" w:rsidRPr="0025054A" w:rsidRDefault="004D6EA8" w:rsidP="004D6EA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994F917" w:rsidR="004D6EA8" w:rsidRPr="00002F31" w:rsidRDefault="004D6EA8" w:rsidP="004D6EA8">
            <w:pPr>
              <w:pStyle w:val="BodyTextIndent"/>
              <w:ind w:left="0" w:firstLine="0"/>
              <w:jc w:val="center"/>
              <w:rPr>
                <w:rFonts w:ascii="Arial" w:hAnsi="Arial" w:cs="Arial"/>
                <w:iCs/>
                <w:color w:val="000000"/>
                <w:sz w:val="20"/>
                <w:szCs w:val="20"/>
                <w:lang w:val="ro-RO"/>
              </w:rPr>
            </w:pPr>
            <w:r w:rsidRPr="00002F31">
              <w:rPr>
                <w:rFonts w:ascii="Arial" w:hAnsi="Arial" w:cs="Arial"/>
                <w:color w:val="000000"/>
                <w:sz w:val="20"/>
                <w:szCs w:val="20"/>
              </w:rPr>
              <w:t>2</w:t>
            </w:r>
          </w:p>
        </w:tc>
        <w:tc>
          <w:tcPr>
            <w:tcW w:w="960" w:type="dxa"/>
            <w:shd w:val="clear" w:color="auto" w:fill="FF0000"/>
            <w:vAlign w:val="center"/>
          </w:tcPr>
          <w:p w14:paraId="48EDEEAC" w14:textId="7324B427" w:rsidR="004D6EA8" w:rsidRPr="00002F31" w:rsidRDefault="004D6EA8" w:rsidP="004D6EA8">
            <w:pPr>
              <w:pStyle w:val="BodyTextIndent"/>
              <w:ind w:left="0" w:firstLine="0"/>
              <w:jc w:val="center"/>
              <w:rPr>
                <w:rFonts w:ascii="Arial" w:hAnsi="Arial" w:cs="Arial"/>
                <w:iCs/>
                <w:color w:val="000000"/>
                <w:sz w:val="20"/>
                <w:szCs w:val="20"/>
                <w:lang w:val="ro-RO"/>
              </w:rPr>
            </w:pPr>
            <w:r w:rsidRPr="00002F31">
              <w:rPr>
                <w:rFonts w:ascii="Arial" w:hAnsi="Arial" w:cs="Arial"/>
                <w:color w:val="000000"/>
                <w:sz w:val="20"/>
                <w:szCs w:val="20"/>
              </w:rPr>
              <w:t>968</w:t>
            </w:r>
          </w:p>
        </w:tc>
        <w:tc>
          <w:tcPr>
            <w:tcW w:w="920" w:type="dxa"/>
            <w:shd w:val="clear" w:color="auto" w:fill="FF0000"/>
            <w:vAlign w:val="center"/>
          </w:tcPr>
          <w:p w14:paraId="1D45FB0D" w14:textId="62204356" w:rsidR="004D6EA8" w:rsidRPr="00002F31" w:rsidRDefault="004D6EA8" w:rsidP="004D6EA8">
            <w:pPr>
              <w:pStyle w:val="BodyTextIndent"/>
              <w:ind w:left="0" w:firstLine="0"/>
              <w:jc w:val="center"/>
              <w:rPr>
                <w:rFonts w:ascii="Arial" w:hAnsi="Arial" w:cs="Arial"/>
                <w:iCs/>
                <w:color w:val="000000"/>
                <w:sz w:val="20"/>
                <w:szCs w:val="20"/>
                <w:lang w:val="ro-RO"/>
              </w:rPr>
            </w:pPr>
            <w:r w:rsidRPr="00002F31">
              <w:rPr>
                <w:rFonts w:ascii="Arial" w:hAnsi="Arial" w:cs="Arial"/>
                <w:color w:val="000000"/>
                <w:sz w:val="20"/>
                <w:szCs w:val="20"/>
              </w:rPr>
              <w:t>241</w:t>
            </w:r>
          </w:p>
        </w:tc>
        <w:tc>
          <w:tcPr>
            <w:tcW w:w="917" w:type="dxa"/>
            <w:shd w:val="clear" w:color="auto" w:fill="00B0F0"/>
            <w:vAlign w:val="center"/>
          </w:tcPr>
          <w:p w14:paraId="207963B6" w14:textId="065BE015"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1</w:t>
            </w:r>
          </w:p>
        </w:tc>
        <w:tc>
          <w:tcPr>
            <w:tcW w:w="913" w:type="dxa"/>
            <w:shd w:val="clear" w:color="auto" w:fill="00B0F0"/>
            <w:vAlign w:val="center"/>
          </w:tcPr>
          <w:p w14:paraId="5250FD3F" w14:textId="0DB03DD4"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662</w:t>
            </w:r>
          </w:p>
        </w:tc>
        <w:tc>
          <w:tcPr>
            <w:tcW w:w="923" w:type="dxa"/>
            <w:shd w:val="clear" w:color="auto" w:fill="00B0F0"/>
            <w:vAlign w:val="center"/>
          </w:tcPr>
          <w:p w14:paraId="6AEA16EC" w14:textId="3D40AA55"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164</w:t>
            </w:r>
          </w:p>
        </w:tc>
        <w:tc>
          <w:tcPr>
            <w:tcW w:w="924" w:type="dxa"/>
            <w:shd w:val="clear" w:color="auto" w:fill="00B050"/>
            <w:vAlign w:val="center"/>
          </w:tcPr>
          <w:p w14:paraId="374DCB8E" w14:textId="74D3612F"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1</w:t>
            </w:r>
          </w:p>
        </w:tc>
        <w:tc>
          <w:tcPr>
            <w:tcW w:w="921" w:type="dxa"/>
            <w:shd w:val="clear" w:color="auto" w:fill="00B050"/>
            <w:vAlign w:val="center"/>
          </w:tcPr>
          <w:p w14:paraId="43A144AD" w14:textId="6C442DE6"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306</w:t>
            </w:r>
          </w:p>
        </w:tc>
        <w:tc>
          <w:tcPr>
            <w:tcW w:w="930" w:type="dxa"/>
            <w:shd w:val="clear" w:color="auto" w:fill="00B050"/>
            <w:vAlign w:val="center"/>
          </w:tcPr>
          <w:p w14:paraId="2D1DF536" w14:textId="0EA1CB11" w:rsidR="004D6EA8" w:rsidRPr="004D6EA8" w:rsidRDefault="004D6EA8" w:rsidP="004D6EA8">
            <w:pPr>
              <w:pStyle w:val="BodyTextIndent"/>
              <w:ind w:left="0" w:firstLine="0"/>
              <w:jc w:val="center"/>
              <w:rPr>
                <w:rFonts w:ascii="Arial" w:hAnsi="Arial" w:cs="Arial"/>
                <w:iCs/>
                <w:color w:val="000000"/>
                <w:sz w:val="20"/>
                <w:szCs w:val="20"/>
                <w:lang w:val="ro-RO"/>
              </w:rPr>
            </w:pPr>
            <w:r w:rsidRPr="004D6EA8">
              <w:rPr>
                <w:rFonts w:ascii="Arial" w:hAnsi="Arial" w:cs="Arial"/>
                <w:color w:val="000000"/>
                <w:sz w:val="20"/>
                <w:szCs w:val="20"/>
              </w:rPr>
              <w:t>77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1B93E" w14:textId="77777777" w:rsidR="005B2BCC" w:rsidRDefault="005B2BCC">
      <w:r>
        <w:separator/>
      </w:r>
    </w:p>
  </w:endnote>
  <w:endnote w:type="continuationSeparator" w:id="0">
    <w:p w14:paraId="3ABB460D" w14:textId="77777777" w:rsidR="005B2BCC" w:rsidRDefault="005B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ACC4" w14:textId="77777777" w:rsidR="005B2BCC" w:rsidRDefault="005B2BCC">
      <w:r>
        <w:separator/>
      </w:r>
    </w:p>
  </w:footnote>
  <w:footnote w:type="continuationSeparator" w:id="0">
    <w:p w14:paraId="56A0D221" w14:textId="77777777" w:rsidR="005B2BCC" w:rsidRDefault="005B2BCC">
      <w:r>
        <w:continuationSeparator/>
      </w:r>
    </w:p>
  </w:footnote>
  <w:footnote w:id="1">
    <w:p w14:paraId="3C657E4D" w14:textId="77777777" w:rsidR="00E62EC4" w:rsidRPr="00C9714F" w:rsidRDefault="00E62EC4" w:rsidP="00E62EC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2F31"/>
    <w:rsid w:val="000107D2"/>
    <w:rsid w:val="00013A99"/>
    <w:rsid w:val="00015626"/>
    <w:rsid w:val="00015F14"/>
    <w:rsid w:val="000161FB"/>
    <w:rsid w:val="00016430"/>
    <w:rsid w:val="00017535"/>
    <w:rsid w:val="00017D4F"/>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07777"/>
    <w:rsid w:val="00207918"/>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466"/>
    <w:rsid w:val="00300CC9"/>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1ED6"/>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EA8"/>
    <w:rsid w:val="004E07A2"/>
    <w:rsid w:val="004E0837"/>
    <w:rsid w:val="004E14B1"/>
    <w:rsid w:val="004E1B03"/>
    <w:rsid w:val="004E3096"/>
    <w:rsid w:val="004E3879"/>
    <w:rsid w:val="004E69FE"/>
    <w:rsid w:val="004F036F"/>
    <w:rsid w:val="004F08EA"/>
    <w:rsid w:val="004F6404"/>
    <w:rsid w:val="004F7B52"/>
    <w:rsid w:val="0050083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571B"/>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2BCC"/>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1E1"/>
    <w:rsid w:val="00636B28"/>
    <w:rsid w:val="00641384"/>
    <w:rsid w:val="00641F21"/>
    <w:rsid w:val="006446D5"/>
    <w:rsid w:val="00645372"/>
    <w:rsid w:val="006538AC"/>
    <w:rsid w:val="00653C38"/>
    <w:rsid w:val="006551F2"/>
    <w:rsid w:val="0065542F"/>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4F58"/>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A73BD"/>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A4"/>
    <w:rsid w:val="007F0BB8"/>
    <w:rsid w:val="007F3FA1"/>
    <w:rsid w:val="007F5B5D"/>
    <w:rsid w:val="00800AA1"/>
    <w:rsid w:val="00801B2B"/>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330CA"/>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4829"/>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0850"/>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57D5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12A5"/>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3943"/>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2EC4"/>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1C09"/>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27</Pages>
  <Words>6916</Words>
  <Characters>39426</Characters>
  <Application>Microsoft Office Word</Application>
  <DocSecurity>0</DocSecurity>
  <Lines>328</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106</cp:revision>
  <cp:lastPrinted>2019-05-27T06:53:00Z</cp:lastPrinted>
  <dcterms:created xsi:type="dcterms:W3CDTF">2025-05-05T11:18:00Z</dcterms:created>
  <dcterms:modified xsi:type="dcterms:W3CDTF">2026-05-24T12:35:00Z</dcterms:modified>
</cp:coreProperties>
</file>