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ED78E29" w14:textId="1006BE97" w:rsidR="00ED4462" w:rsidRDefault="00ED4462" w:rsidP="00ED4462">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832B56">
        <w:rPr>
          <w:rFonts w:ascii="Arial" w:hAnsi="Arial" w:cs="Arial"/>
          <w:b/>
          <w:noProof/>
          <w:sz w:val="40"/>
          <w:szCs w:val="40"/>
          <w:lang w:val="fr-FR"/>
        </w:rPr>
        <w:drawing>
          <wp:inline distT="0" distB="0" distL="0" distR="0" wp14:anchorId="749EE581" wp14:editId="1991F8E9">
            <wp:extent cx="5969000" cy="4165600"/>
            <wp:effectExtent l="0" t="0" r="0" b="6350"/>
            <wp:docPr id="13994058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69000" cy="4165600"/>
                    </a:xfrm>
                    <a:prstGeom prst="rect">
                      <a:avLst/>
                    </a:prstGeom>
                    <a:noFill/>
                    <a:ln>
                      <a:noFill/>
                    </a:ln>
                  </pic:spPr>
                </pic:pic>
              </a:graphicData>
            </a:graphic>
          </wp:inline>
        </w:drawing>
      </w:r>
    </w:p>
    <w:p w14:paraId="7E757DF4" w14:textId="77777777" w:rsidR="00ED4462" w:rsidRDefault="00ED4462" w:rsidP="00ED4462">
      <w:pPr>
        <w:pStyle w:val="DefaultText"/>
        <w:jc w:val="center"/>
        <w:rPr>
          <w:rFonts w:ascii="Arial" w:hAnsi="Arial" w:cs="Arial"/>
          <w:b/>
          <w:sz w:val="32"/>
          <w:szCs w:val="32"/>
          <w:lang w:val="ro-RO"/>
        </w:rPr>
      </w:pPr>
      <w:r>
        <w:rPr>
          <w:rFonts w:ascii="Arial" w:hAnsi="Arial" w:cs="Arial"/>
          <w:b/>
          <w:sz w:val="32"/>
          <w:szCs w:val="32"/>
          <w:lang w:val="ro-RO"/>
        </w:rPr>
        <w:t>DN6_km61+316-km86+300</w:t>
      </w:r>
    </w:p>
    <w:p w14:paraId="49A8F3D5" w14:textId="7C6DE948" w:rsidR="00CF0728" w:rsidRDefault="00ED4462" w:rsidP="00ED4462">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81</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1C51AD75"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7D6EA5">
        <w:rPr>
          <w:rFonts w:ascii="Arial" w:hAnsi="Arial" w:cs="Arial"/>
          <w:lang w:val="pt-BR"/>
        </w:rPr>
        <w:t>6</w:t>
      </w:r>
      <w:r w:rsidR="00CF0728">
        <w:rPr>
          <w:rFonts w:ascii="Arial" w:hAnsi="Arial" w:cs="Arial"/>
          <w:lang w:val="pt-BR"/>
        </w:rPr>
        <w:t>_km</w:t>
      </w:r>
      <w:r w:rsidR="00ED4462">
        <w:rPr>
          <w:rFonts w:ascii="Arial" w:hAnsi="Arial" w:cs="Arial"/>
          <w:lang w:val="pt-BR"/>
        </w:rPr>
        <w:t>61</w:t>
      </w:r>
      <w:r w:rsidR="00CF0728">
        <w:rPr>
          <w:rFonts w:ascii="Arial" w:hAnsi="Arial" w:cs="Arial"/>
          <w:lang w:val="pt-BR"/>
        </w:rPr>
        <w:t>+</w:t>
      </w:r>
      <w:r w:rsidR="00E62EC4">
        <w:rPr>
          <w:rFonts w:ascii="Arial" w:hAnsi="Arial" w:cs="Arial"/>
          <w:lang w:val="pt-BR"/>
        </w:rPr>
        <w:t>3</w:t>
      </w:r>
      <w:r w:rsidR="00ED4462">
        <w:rPr>
          <w:rFonts w:ascii="Arial" w:hAnsi="Arial" w:cs="Arial"/>
          <w:lang w:val="pt-BR"/>
        </w:rPr>
        <w:t>16</w:t>
      </w:r>
      <w:r w:rsidR="00CF0728">
        <w:rPr>
          <w:rFonts w:ascii="Arial" w:hAnsi="Arial" w:cs="Arial"/>
          <w:lang w:val="pt-BR"/>
        </w:rPr>
        <w:t>-km</w:t>
      </w:r>
      <w:r w:rsidR="00ED4462">
        <w:rPr>
          <w:rFonts w:ascii="Arial" w:hAnsi="Arial" w:cs="Arial"/>
          <w:lang w:val="pt-BR"/>
        </w:rPr>
        <w:t>86</w:t>
      </w:r>
      <w:r w:rsidR="00CF0728">
        <w:rPr>
          <w:rFonts w:ascii="Arial" w:hAnsi="Arial" w:cs="Arial"/>
          <w:lang w:val="pt-BR"/>
        </w:rPr>
        <w:t>+</w:t>
      </w:r>
      <w:r w:rsidR="00ED4462">
        <w:rPr>
          <w:rFonts w:ascii="Arial" w:hAnsi="Arial" w:cs="Arial"/>
          <w:lang w:val="pt-BR"/>
        </w:rPr>
        <w:t>300</w:t>
      </w:r>
      <w:r w:rsidR="007D6EA5">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6A403A11"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7D6EA5">
        <w:rPr>
          <w:rFonts w:ascii="Arial" w:hAnsi="Arial" w:cs="Arial"/>
          <w:b/>
          <w:lang w:eastAsia="en-US"/>
        </w:rPr>
        <w:t>6</w:t>
      </w:r>
      <w:r w:rsidR="0052391B" w:rsidRPr="0052391B">
        <w:rPr>
          <w:rFonts w:ascii="Arial" w:hAnsi="Arial" w:cs="Arial"/>
          <w:b/>
          <w:lang w:eastAsia="en-US"/>
        </w:rPr>
        <w:t xml:space="preserve"> km </w:t>
      </w:r>
      <w:r w:rsidR="00ED4462">
        <w:rPr>
          <w:rFonts w:ascii="Arial" w:hAnsi="Arial" w:cs="Arial"/>
          <w:b/>
          <w:lang w:eastAsia="en-US"/>
        </w:rPr>
        <w:t>61</w:t>
      </w:r>
      <w:r w:rsidR="009F0895" w:rsidRPr="0052391B">
        <w:rPr>
          <w:rFonts w:ascii="Arial" w:hAnsi="Arial" w:cs="Arial"/>
          <w:b/>
          <w:lang w:eastAsia="en-US"/>
        </w:rPr>
        <w:t>+</w:t>
      </w:r>
      <w:r w:rsidR="00ED4462">
        <w:rPr>
          <w:rFonts w:ascii="Arial" w:hAnsi="Arial" w:cs="Arial"/>
          <w:b/>
          <w:lang w:eastAsia="en-US"/>
        </w:rPr>
        <w:t>316</w:t>
      </w:r>
      <w:r w:rsidR="009F0895">
        <w:rPr>
          <w:rFonts w:ascii="Arial" w:hAnsi="Arial" w:cs="Arial"/>
          <w:b/>
          <w:lang w:eastAsia="en-US"/>
        </w:rPr>
        <w:t xml:space="preserve"> </w:t>
      </w:r>
      <w:r w:rsidR="0052391B" w:rsidRPr="0052391B">
        <w:rPr>
          <w:rFonts w:ascii="Arial" w:hAnsi="Arial" w:cs="Arial"/>
          <w:b/>
          <w:lang w:eastAsia="en-US"/>
        </w:rPr>
        <w:t xml:space="preserve">– km </w:t>
      </w:r>
      <w:r w:rsidR="00ED4462">
        <w:rPr>
          <w:rFonts w:ascii="Arial" w:hAnsi="Arial" w:cs="Arial"/>
          <w:b/>
          <w:lang w:eastAsia="en-US"/>
        </w:rPr>
        <w:t>86</w:t>
      </w:r>
      <w:r w:rsidR="0052391B" w:rsidRPr="0052391B">
        <w:rPr>
          <w:rFonts w:ascii="Arial" w:hAnsi="Arial" w:cs="Arial"/>
          <w:b/>
          <w:lang w:eastAsia="en-US"/>
        </w:rPr>
        <w:t>+</w:t>
      </w:r>
      <w:r w:rsidR="00ED4462">
        <w:rPr>
          <w:rFonts w:ascii="Arial" w:hAnsi="Arial" w:cs="Arial"/>
          <w:b/>
          <w:lang w:eastAsia="en-US"/>
        </w:rPr>
        <w:t>300</w:t>
      </w:r>
    </w:p>
    <w:p w14:paraId="799A29DE" w14:textId="77777777" w:rsidR="00ED4462" w:rsidRDefault="00ED4462" w:rsidP="00ED4462">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DN6_km61+316-km86+</w:t>
      </w:r>
      <w:bookmarkEnd w:id="9"/>
      <w:r>
        <w:rPr>
          <w:rFonts w:ascii="Arial" w:hAnsi="Arial" w:cs="Arial"/>
          <w:color w:val="auto"/>
          <w:lang w:val="pt-BR"/>
        </w:rPr>
        <w:t xml:space="preserve">300 </w:t>
      </w:r>
      <w:bookmarkEnd w:id="10"/>
      <w:r>
        <w:rPr>
          <w:rFonts w:ascii="Arial" w:hAnsi="Arial" w:cs="Arial"/>
          <w:color w:val="auto"/>
          <w:lang w:val="pt-BR"/>
        </w:rPr>
        <w:t xml:space="preserve">face parte din drumul național DN6 de 639,019 km care leagă localitățile București, Alexandria, Roșiorii de Vede, Caracal, Craiova, Drobeta Turnu Severin, Orșova, Caransebeș, Timișoara, Sânnicolau Mare și Cenad (frontiera cu Ungaria). Este delimitat de </w:t>
      </w:r>
      <w:r>
        <w:rPr>
          <w:rFonts w:ascii="Arial" w:hAnsi="Arial" w:cs="Arial"/>
          <w:color w:val="auto"/>
          <w:lang w:val="it-IT"/>
        </w:rPr>
        <w:t>intrarea în localitatea Drăgănești Vlașca și intrarea în Mun. Alexandria</w:t>
      </w:r>
      <w:r>
        <w:rPr>
          <w:rFonts w:ascii="Arial" w:hAnsi="Arial" w:cs="Arial"/>
          <w:color w:val="auto"/>
          <w:lang w:val="pt-BR"/>
        </w:rPr>
        <w:t>.</w:t>
      </w:r>
    </w:p>
    <w:p w14:paraId="2A451C24" w14:textId="77777777" w:rsidR="00ED4462" w:rsidRPr="0093612E" w:rsidRDefault="00ED4462" w:rsidP="00ED4462">
      <w:pPr>
        <w:pStyle w:val="WW-Default"/>
        <w:jc w:val="both"/>
        <w:rPr>
          <w:rFonts w:ascii="Arial" w:hAnsi="Arial" w:cs="Arial"/>
          <w:color w:val="auto"/>
          <w:lang w:val="pt-BR"/>
        </w:rPr>
      </w:pPr>
    </w:p>
    <w:p w14:paraId="38555989" w14:textId="77777777" w:rsidR="00ED4462" w:rsidRDefault="00ED4462" w:rsidP="00ED4462">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24,984</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3D58A90C" w14:textId="77777777" w:rsidR="00ED4462" w:rsidRDefault="00ED4462" w:rsidP="00ED4462">
      <w:pPr>
        <w:pStyle w:val="WW-Default"/>
        <w:jc w:val="both"/>
        <w:rPr>
          <w:rFonts w:ascii="Arial" w:hAnsi="Arial" w:cs="Arial"/>
          <w:color w:val="auto"/>
          <w:lang w:val="pt-BR"/>
        </w:rPr>
      </w:pPr>
    </w:p>
    <w:p w14:paraId="0D5A07C1" w14:textId="77777777" w:rsidR="00ED4462" w:rsidRPr="00A46DA2" w:rsidRDefault="00ED4462" w:rsidP="00ED4462">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832B56">
        <w:rPr>
          <w:rFonts w:ascii="Arial" w:hAnsi="Arial" w:cs="Arial"/>
          <w:color w:val="auto"/>
          <w:lang w:val="pt-BR"/>
        </w:rPr>
        <w:t>3</w:t>
      </w:r>
      <w:r>
        <w:rPr>
          <w:rFonts w:ascii="Arial" w:hAnsi="Arial" w:cs="Arial"/>
          <w:color w:val="auto"/>
          <w:lang w:val="pt-BR"/>
        </w:rPr>
        <w:t>.</w:t>
      </w:r>
      <w:r w:rsidRPr="00832B56">
        <w:rPr>
          <w:rFonts w:ascii="Arial" w:hAnsi="Arial" w:cs="Arial"/>
          <w:color w:val="auto"/>
          <w:lang w:val="pt-BR"/>
        </w:rPr>
        <w:t>371</w:t>
      </w:r>
      <w:r>
        <w:rPr>
          <w:rFonts w:ascii="Arial" w:hAnsi="Arial" w:cs="Arial"/>
          <w:color w:val="auto"/>
          <w:lang w:val="pt-BR"/>
        </w:rPr>
        <w:t>.</w:t>
      </w:r>
      <w:r w:rsidRPr="00832B56">
        <w:rPr>
          <w:rFonts w:ascii="Arial" w:hAnsi="Arial" w:cs="Arial"/>
          <w:color w:val="auto"/>
          <w:lang w:val="pt-BR"/>
        </w:rPr>
        <w:t>140</w:t>
      </w:r>
    </w:p>
    <w:p w14:paraId="51E83B26" w14:textId="77777777" w:rsidR="00ED4462" w:rsidRDefault="00ED4462" w:rsidP="00ED4462">
      <w:pPr>
        <w:pStyle w:val="NormalWeb"/>
        <w:shd w:val="clear" w:color="auto" w:fill="FFFFFF"/>
        <w:spacing w:before="0" w:after="0"/>
        <w:jc w:val="both"/>
        <w:rPr>
          <w:rFonts w:ascii="Arial" w:hAnsi="Arial" w:cs="Arial"/>
          <w:b/>
          <w:bCs/>
          <w:lang w:val="pt-BR"/>
        </w:rPr>
      </w:pPr>
    </w:p>
    <w:p w14:paraId="5531F7F2" w14:textId="77777777" w:rsidR="00ED4462" w:rsidRDefault="00ED4462" w:rsidP="00ED4462">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7901E244" w14:textId="77777777" w:rsidR="00ED4462" w:rsidRDefault="00ED4462" w:rsidP="00ED4462">
      <w:pPr>
        <w:pStyle w:val="NormalWeb"/>
        <w:shd w:val="clear" w:color="auto" w:fill="FFFFFF"/>
        <w:spacing w:before="0" w:after="0"/>
        <w:jc w:val="both"/>
        <w:rPr>
          <w:rFonts w:ascii="Arial" w:hAnsi="Arial" w:cs="Arial"/>
          <w:lang w:val="pt-BR"/>
        </w:rPr>
      </w:pPr>
    </w:p>
    <w:p w14:paraId="5852455C" w14:textId="77777777" w:rsidR="00ED4462" w:rsidRDefault="00ED4462" w:rsidP="00ED4462">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ED4462" w14:paraId="15F0DA25" w14:textId="77777777" w:rsidTr="005C3F0D">
        <w:trPr>
          <w:jc w:val="center"/>
        </w:trPr>
        <w:tc>
          <w:tcPr>
            <w:tcW w:w="1242" w:type="dxa"/>
            <w:vAlign w:val="center"/>
          </w:tcPr>
          <w:p w14:paraId="673BC199" w14:textId="77777777" w:rsidR="00ED4462" w:rsidRDefault="00ED4462" w:rsidP="005C3F0D">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7A7EE8FD" w14:textId="77777777" w:rsidR="00ED4462" w:rsidRDefault="00ED4462" w:rsidP="005C3F0D">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1BD2D04" w14:textId="77777777" w:rsidR="00ED4462" w:rsidRPr="00760283" w:rsidRDefault="00ED4462" w:rsidP="005C3F0D">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0174DD15" w14:textId="77777777" w:rsidR="00ED4462" w:rsidRDefault="00ED4462" w:rsidP="005C3F0D">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7B520E05" w14:textId="77777777" w:rsidR="00ED4462" w:rsidRPr="00760283" w:rsidRDefault="00ED4462" w:rsidP="005C3F0D">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ED4462" w14:paraId="29CE86D3" w14:textId="77777777" w:rsidTr="005C3F0D">
        <w:trPr>
          <w:jc w:val="center"/>
        </w:trPr>
        <w:tc>
          <w:tcPr>
            <w:tcW w:w="1242" w:type="dxa"/>
          </w:tcPr>
          <w:p w14:paraId="53ED73EA" w14:textId="77777777" w:rsidR="00ED4462" w:rsidRDefault="00ED4462" w:rsidP="005C3F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784B3DE" w14:textId="77777777" w:rsidR="00ED4462" w:rsidRDefault="00ED4462" w:rsidP="005C3F0D">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18F54004" w14:textId="77777777" w:rsidR="00ED4462" w:rsidRPr="00760283" w:rsidRDefault="00ED4462" w:rsidP="005C3F0D">
            <w:pPr>
              <w:pStyle w:val="NormalWeb"/>
              <w:spacing w:before="0" w:after="0"/>
              <w:jc w:val="center"/>
              <w:rPr>
                <w:rFonts w:ascii="Arial" w:hAnsi="Arial" w:cs="Arial"/>
                <w:sz w:val="20"/>
                <w:szCs w:val="20"/>
                <w:lang w:val="pt-BR"/>
              </w:rPr>
            </w:pPr>
            <w:r>
              <w:rPr>
                <w:rFonts w:ascii="Arial" w:hAnsi="Arial" w:cs="Arial"/>
                <w:sz w:val="20"/>
                <w:szCs w:val="20"/>
                <w:lang w:val="pt-BR"/>
              </w:rPr>
              <w:t>61</w:t>
            </w:r>
          </w:p>
        </w:tc>
        <w:tc>
          <w:tcPr>
            <w:tcW w:w="567" w:type="dxa"/>
          </w:tcPr>
          <w:p w14:paraId="13A5904E" w14:textId="77777777" w:rsidR="00ED4462" w:rsidRPr="00E1681C" w:rsidRDefault="00ED4462" w:rsidP="005C3F0D">
            <w:pPr>
              <w:pStyle w:val="NormalWeb"/>
              <w:spacing w:before="0" w:after="0"/>
              <w:jc w:val="center"/>
              <w:rPr>
                <w:rFonts w:ascii="Arial" w:hAnsi="Arial" w:cs="Arial"/>
                <w:sz w:val="20"/>
                <w:szCs w:val="20"/>
                <w:lang w:val="pt-BR"/>
              </w:rPr>
            </w:pPr>
            <w:r>
              <w:rPr>
                <w:rFonts w:ascii="Arial" w:hAnsi="Arial" w:cs="Arial"/>
                <w:sz w:val="20"/>
                <w:szCs w:val="20"/>
                <w:lang w:val="pt-BR"/>
              </w:rPr>
              <w:t>316</w:t>
            </w:r>
          </w:p>
        </w:tc>
        <w:tc>
          <w:tcPr>
            <w:tcW w:w="6469" w:type="dxa"/>
          </w:tcPr>
          <w:p w14:paraId="519DB250" w14:textId="77777777" w:rsidR="00ED4462" w:rsidRPr="00760283" w:rsidRDefault="00ED4462" w:rsidP="005C3F0D">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Drăgănești</w:t>
            </w:r>
            <w:proofErr w:type="spellEnd"/>
            <w:r>
              <w:rPr>
                <w:sz w:val="20"/>
                <w:szCs w:val="20"/>
              </w:rPr>
              <w:t xml:space="preserve"> </w:t>
            </w:r>
            <w:proofErr w:type="spellStart"/>
            <w:r>
              <w:rPr>
                <w:sz w:val="20"/>
                <w:szCs w:val="20"/>
              </w:rPr>
              <w:t>Vlașca</w:t>
            </w:r>
            <w:proofErr w:type="spellEnd"/>
          </w:p>
        </w:tc>
      </w:tr>
      <w:tr w:rsidR="00ED4462" w14:paraId="11239B02" w14:textId="77777777" w:rsidTr="005C3F0D">
        <w:trPr>
          <w:jc w:val="center"/>
        </w:trPr>
        <w:tc>
          <w:tcPr>
            <w:tcW w:w="1242" w:type="dxa"/>
          </w:tcPr>
          <w:p w14:paraId="7317055F" w14:textId="77777777" w:rsidR="00ED4462" w:rsidRDefault="00ED4462" w:rsidP="005C3F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535FA9B" w14:textId="77777777" w:rsidR="00ED4462" w:rsidRDefault="00ED4462" w:rsidP="005C3F0D">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12DBF822" w14:textId="77777777" w:rsidR="00ED4462" w:rsidRPr="00760283" w:rsidRDefault="00ED4462" w:rsidP="005C3F0D">
            <w:pPr>
              <w:pStyle w:val="NormalWeb"/>
              <w:spacing w:before="0" w:after="0"/>
              <w:jc w:val="center"/>
              <w:rPr>
                <w:rFonts w:ascii="Arial" w:hAnsi="Arial" w:cs="Arial"/>
                <w:sz w:val="20"/>
                <w:szCs w:val="20"/>
                <w:lang w:val="pt-BR"/>
              </w:rPr>
            </w:pPr>
            <w:r>
              <w:rPr>
                <w:rFonts w:ascii="Arial" w:hAnsi="Arial" w:cs="Arial"/>
                <w:sz w:val="20"/>
                <w:szCs w:val="20"/>
                <w:lang w:val="pt-BR"/>
              </w:rPr>
              <w:t>63</w:t>
            </w:r>
          </w:p>
        </w:tc>
        <w:tc>
          <w:tcPr>
            <w:tcW w:w="567" w:type="dxa"/>
          </w:tcPr>
          <w:p w14:paraId="1BCAF271" w14:textId="77777777" w:rsidR="00ED4462" w:rsidRPr="00E1681C" w:rsidRDefault="00ED4462" w:rsidP="005C3F0D">
            <w:pPr>
              <w:pStyle w:val="NormalWeb"/>
              <w:spacing w:before="0" w:after="0"/>
              <w:jc w:val="center"/>
              <w:rPr>
                <w:rFonts w:ascii="Arial" w:hAnsi="Arial" w:cs="Arial"/>
                <w:sz w:val="20"/>
                <w:szCs w:val="20"/>
                <w:lang w:val="pt-BR"/>
              </w:rPr>
            </w:pPr>
            <w:r>
              <w:rPr>
                <w:rFonts w:ascii="Arial" w:hAnsi="Arial" w:cs="Arial"/>
                <w:sz w:val="20"/>
                <w:szCs w:val="20"/>
                <w:lang w:val="pt-BR"/>
              </w:rPr>
              <w:t>990</w:t>
            </w:r>
          </w:p>
        </w:tc>
        <w:tc>
          <w:tcPr>
            <w:tcW w:w="6469" w:type="dxa"/>
          </w:tcPr>
          <w:p w14:paraId="53C39478" w14:textId="77777777" w:rsidR="00ED4462" w:rsidRPr="00760283" w:rsidRDefault="00ED4462" w:rsidP="005C3F0D">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Drăgănești</w:t>
            </w:r>
            <w:proofErr w:type="spellEnd"/>
            <w:r>
              <w:rPr>
                <w:sz w:val="20"/>
                <w:szCs w:val="20"/>
              </w:rPr>
              <w:t xml:space="preserve"> </w:t>
            </w:r>
            <w:proofErr w:type="spellStart"/>
            <w:r>
              <w:rPr>
                <w:sz w:val="20"/>
                <w:szCs w:val="20"/>
              </w:rPr>
              <w:t>Vlașca</w:t>
            </w:r>
            <w:proofErr w:type="spellEnd"/>
          </w:p>
        </w:tc>
      </w:tr>
      <w:tr w:rsidR="00ED4462" w14:paraId="0855F755" w14:textId="77777777" w:rsidTr="005C3F0D">
        <w:trPr>
          <w:jc w:val="center"/>
        </w:trPr>
        <w:tc>
          <w:tcPr>
            <w:tcW w:w="1242" w:type="dxa"/>
          </w:tcPr>
          <w:p w14:paraId="1DFE6648" w14:textId="77777777" w:rsidR="00ED4462" w:rsidRDefault="00ED4462" w:rsidP="005C3F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3A6A7BB" w14:textId="77777777" w:rsidR="00ED4462" w:rsidRDefault="00ED4462" w:rsidP="005C3F0D">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6B7D8706" w14:textId="77777777" w:rsidR="00ED4462" w:rsidRDefault="00ED4462" w:rsidP="005C3F0D">
            <w:pPr>
              <w:pStyle w:val="NormalWeb"/>
              <w:spacing w:before="0" w:after="0"/>
              <w:jc w:val="center"/>
              <w:rPr>
                <w:rFonts w:ascii="Arial" w:hAnsi="Arial" w:cs="Arial"/>
                <w:sz w:val="20"/>
                <w:szCs w:val="20"/>
                <w:lang w:val="pt-BR"/>
              </w:rPr>
            </w:pPr>
            <w:r>
              <w:rPr>
                <w:rFonts w:ascii="Arial" w:hAnsi="Arial" w:cs="Arial"/>
                <w:sz w:val="20"/>
                <w:szCs w:val="20"/>
                <w:lang w:val="pt-BR"/>
              </w:rPr>
              <w:t>78</w:t>
            </w:r>
          </w:p>
        </w:tc>
        <w:tc>
          <w:tcPr>
            <w:tcW w:w="567" w:type="dxa"/>
          </w:tcPr>
          <w:p w14:paraId="49B1E611" w14:textId="77777777" w:rsidR="00ED4462" w:rsidRDefault="00ED4462" w:rsidP="005C3F0D">
            <w:pPr>
              <w:pStyle w:val="NormalWeb"/>
              <w:spacing w:before="0" w:after="0"/>
              <w:jc w:val="center"/>
              <w:rPr>
                <w:rFonts w:ascii="Arial" w:hAnsi="Arial" w:cs="Arial"/>
                <w:sz w:val="20"/>
                <w:szCs w:val="20"/>
                <w:lang w:val="pt-BR"/>
              </w:rPr>
            </w:pPr>
            <w:r>
              <w:rPr>
                <w:rFonts w:ascii="Arial" w:hAnsi="Arial" w:cs="Arial"/>
                <w:sz w:val="20"/>
                <w:szCs w:val="20"/>
                <w:lang w:val="pt-BR"/>
              </w:rPr>
              <w:t>750</w:t>
            </w:r>
          </w:p>
        </w:tc>
        <w:tc>
          <w:tcPr>
            <w:tcW w:w="6469" w:type="dxa"/>
          </w:tcPr>
          <w:p w14:paraId="48D401CD" w14:textId="77777777" w:rsidR="00ED4462" w:rsidRDefault="00ED4462" w:rsidP="005C3F0D">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Vitănești</w:t>
            </w:r>
            <w:proofErr w:type="spellEnd"/>
          </w:p>
        </w:tc>
      </w:tr>
      <w:tr w:rsidR="00ED4462" w14:paraId="54E4CE96" w14:textId="77777777" w:rsidTr="005C3F0D">
        <w:trPr>
          <w:jc w:val="center"/>
        </w:trPr>
        <w:tc>
          <w:tcPr>
            <w:tcW w:w="1242" w:type="dxa"/>
          </w:tcPr>
          <w:p w14:paraId="64FE33E5" w14:textId="77777777" w:rsidR="00ED4462" w:rsidRDefault="00ED4462" w:rsidP="005C3F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719C4FE" w14:textId="77777777" w:rsidR="00ED4462" w:rsidRDefault="00ED4462" w:rsidP="005C3F0D">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02A6EDDD" w14:textId="77777777" w:rsidR="00ED4462" w:rsidRDefault="00ED4462" w:rsidP="005C3F0D">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58FFE37E" w14:textId="77777777" w:rsidR="00ED4462" w:rsidRDefault="00ED4462" w:rsidP="005C3F0D">
            <w:pPr>
              <w:pStyle w:val="NormalWeb"/>
              <w:spacing w:before="0" w:after="0"/>
              <w:jc w:val="center"/>
              <w:rPr>
                <w:rFonts w:ascii="Arial" w:hAnsi="Arial" w:cs="Arial"/>
                <w:sz w:val="20"/>
                <w:szCs w:val="20"/>
                <w:lang w:val="pt-BR"/>
              </w:rPr>
            </w:pPr>
            <w:r>
              <w:rPr>
                <w:rFonts w:ascii="Arial" w:hAnsi="Arial" w:cs="Arial"/>
                <w:sz w:val="20"/>
                <w:szCs w:val="20"/>
                <w:lang w:val="pt-BR"/>
              </w:rPr>
              <w:t>450</w:t>
            </w:r>
          </w:p>
        </w:tc>
        <w:tc>
          <w:tcPr>
            <w:tcW w:w="6469" w:type="dxa"/>
          </w:tcPr>
          <w:p w14:paraId="6BC7390E" w14:textId="77777777" w:rsidR="00ED4462" w:rsidRDefault="00ED4462" w:rsidP="005C3F0D">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Vitănești</w:t>
            </w:r>
            <w:proofErr w:type="spellEnd"/>
          </w:p>
        </w:tc>
      </w:tr>
      <w:tr w:rsidR="00ED4462" w14:paraId="2538FAE4" w14:textId="77777777" w:rsidTr="005C3F0D">
        <w:trPr>
          <w:jc w:val="center"/>
        </w:trPr>
        <w:tc>
          <w:tcPr>
            <w:tcW w:w="1242" w:type="dxa"/>
          </w:tcPr>
          <w:p w14:paraId="68D63E1C" w14:textId="77777777" w:rsidR="00ED4462" w:rsidRDefault="00ED4462" w:rsidP="005C3F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E19AE68" w14:textId="77777777" w:rsidR="00ED4462" w:rsidRDefault="00ED4462" w:rsidP="005C3F0D">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3A44BDBF" w14:textId="77777777" w:rsidR="00ED4462" w:rsidRDefault="00ED4462" w:rsidP="005C3F0D">
            <w:pPr>
              <w:pStyle w:val="NormalWeb"/>
              <w:spacing w:before="0" w:after="0"/>
              <w:jc w:val="center"/>
              <w:rPr>
                <w:rFonts w:ascii="Arial" w:hAnsi="Arial" w:cs="Arial"/>
                <w:sz w:val="20"/>
                <w:szCs w:val="20"/>
                <w:lang w:val="pt-BR"/>
              </w:rPr>
            </w:pPr>
            <w:r>
              <w:rPr>
                <w:rFonts w:ascii="Arial" w:hAnsi="Arial" w:cs="Arial"/>
                <w:sz w:val="20"/>
                <w:szCs w:val="20"/>
                <w:lang w:val="pt-BR"/>
              </w:rPr>
              <w:t>85</w:t>
            </w:r>
          </w:p>
        </w:tc>
        <w:tc>
          <w:tcPr>
            <w:tcW w:w="567" w:type="dxa"/>
          </w:tcPr>
          <w:p w14:paraId="7A302CDD" w14:textId="77777777" w:rsidR="00ED4462" w:rsidRDefault="00ED4462" w:rsidP="005C3F0D">
            <w:pPr>
              <w:pStyle w:val="NormalWeb"/>
              <w:spacing w:before="0" w:after="0"/>
              <w:jc w:val="center"/>
              <w:rPr>
                <w:rFonts w:ascii="Arial" w:hAnsi="Arial" w:cs="Arial"/>
                <w:sz w:val="20"/>
                <w:szCs w:val="20"/>
                <w:lang w:val="pt-BR"/>
              </w:rPr>
            </w:pPr>
            <w:r>
              <w:rPr>
                <w:rFonts w:ascii="Arial" w:hAnsi="Arial" w:cs="Arial"/>
                <w:sz w:val="20"/>
                <w:szCs w:val="20"/>
                <w:lang w:val="pt-BR"/>
              </w:rPr>
              <w:t>485</w:t>
            </w:r>
          </w:p>
        </w:tc>
        <w:tc>
          <w:tcPr>
            <w:tcW w:w="6469" w:type="dxa"/>
          </w:tcPr>
          <w:p w14:paraId="25360A61" w14:textId="77777777" w:rsidR="00ED4462" w:rsidRDefault="00ED4462" w:rsidP="005C3F0D">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Alexandria</w:t>
            </w:r>
          </w:p>
        </w:tc>
      </w:tr>
    </w:tbl>
    <w:p w14:paraId="15FDB387" w14:textId="77777777" w:rsidR="00ED4462" w:rsidRDefault="00ED4462" w:rsidP="00ED4462">
      <w:pPr>
        <w:jc w:val="center"/>
        <w:rPr>
          <w:rFonts w:ascii="Arial" w:hAnsi="Arial" w:cs="Arial"/>
          <w:b/>
          <w:noProof/>
          <w:sz w:val="40"/>
          <w:szCs w:val="40"/>
          <w:lang w:val="fr-FR"/>
        </w:rPr>
      </w:pPr>
    </w:p>
    <w:p w14:paraId="40DD0C72" w14:textId="70C1F66D" w:rsidR="00ED4462" w:rsidRPr="00C11403" w:rsidRDefault="00ED4462" w:rsidP="00ED4462">
      <w:pPr>
        <w:jc w:val="center"/>
        <w:rPr>
          <w:noProof/>
        </w:rPr>
      </w:pPr>
      <w:r w:rsidRPr="00832B56">
        <w:rPr>
          <w:rFonts w:ascii="Arial" w:hAnsi="Arial" w:cs="Arial"/>
          <w:b/>
          <w:noProof/>
          <w:sz w:val="40"/>
          <w:szCs w:val="40"/>
          <w:lang w:val="fr-FR"/>
        </w:rPr>
        <w:lastRenderedPageBreak/>
        <w:drawing>
          <wp:inline distT="0" distB="0" distL="0" distR="0" wp14:anchorId="403CDA94" wp14:editId="201F6DBF">
            <wp:extent cx="5969000" cy="4165600"/>
            <wp:effectExtent l="0" t="0" r="0" b="6350"/>
            <wp:docPr id="199676710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69000" cy="4165600"/>
                    </a:xfrm>
                    <a:prstGeom prst="rect">
                      <a:avLst/>
                    </a:prstGeom>
                    <a:noFill/>
                    <a:ln>
                      <a:noFill/>
                    </a:ln>
                  </pic:spPr>
                </pic:pic>
              </a:graphicData>
            </a:graphic>
          </wp:inline>
        </w:drawing>
      </w:r>
    </w:p>
    <w:p w14:paraId="7B335969" w14:textId="77777777" w:rsidR="00ED4462" w:rsidRPr="004C4798" w:rsidRDefault="00ED4462" w:rsidP="00ED4462">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 = km 61+316 – km 86+300</w:t>
      </w:r>
    </w:p>
    <w:p w14:paraId="7BFA15D7" w14:textId="77777777" w:rsidR="00ED4462" w:rsidRDefault="00ED4462" w:rsidP="00ED4462">
      <w:pPr>
        <w:jc w:val="both"/>
        <w:rPr>
          <w:rFonts w:ascii="Arial" w:hAnsi="Arial" w:cs="Arial"/>
          <w:lang w:val="ro-RO"/>
        </w:rPr>
      </w:pPr>
    </w:p>
    <w:p w14:paraId="4424CD52" w14:textId="77777777" w:rsidR="00ED4462" w:rsidRPr="000171AB" w:rsidRDefault="00ED4462" w:rsidP="00ED4462">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48.926</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5021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52E59223" w14:textId="77777777" w:rsidR="00ED4462" w:rsidRDefault="00ED4462" w:rsidP="00ED4462">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24.570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2.842</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4C243044" w14:textId="77777777" w:rsidR="00ED4462" w:rsidRDefault="00ED4462" w:rsidP="00ED4462">
      <w:pPr>
        <w:pStyle w:val="NormalWeb"/>
        <w:shd w:val="clear" w:color="auto" w:fill="FFFFFF"/>
        <w:spacing w:before="0" w:after="0"/>
        <w:jc w:val="center"/>
        <w:rPr>
          <w:rFonts w:ascii="Arial" w:hAnsi="Arial" w:cs="Arial"/>
          <w:lang w:val="pt-BR"/>
        </w:rPr>
      </w:pPr>
    </w:p>
    <w:p w14:paraId="235C7B98" w14:textId="77777777" w:rsidR="00ED4462" w:rsidRDefault="00ED4462" w:rsidP="00ED4462">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ED4462" w14:paraId="5BF8FE9F" w14:textId="77777777" w:rsidTr="005C3F0D">
        <w:trPr>
          <w:jc w:val="center"/>
        </w:trPr>
        <w:tc>
          <w:tcPr>
            <w:tcW w:w="2432" w:type="dxa"/>
            <w:vAlign w:val="center"/>
          </w:tcPr>
          <w:p w14:paraId="2DFE365C" w14:textId="77777777" w:rsidR="00ED4462" w:rsidRDefault="00ED4462" w:rsidP="005C3F0D">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0C782D7C" w14:textId="77777777" w:rsidR="00ED4462" w:rsidRDefault="00ED4462" w:rsidP="005C3F0D">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79759B27" w14:textId="77777777" w:rsidR="00ED4462" w:rsidRDefault="00ED4462" w:rsidP="005C3F0D">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FCE0E58" w14:textId="77777777" w:rsidR="00ED4462" w:rsidRDefault="00ED4462" w:rsidP="005C3F0D">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0F092475" w14:textId="77777777" w:rsidR="00ED4462" w:rsidRDefault="00ED4462" w:rsidP="005C3F0D">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CC851DA" w14:textId="77777777" w:rsidR="00ED4462" w:rsidRDefault="00ED4462" w:rsidP="005C3F0D">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ED4462" w14:paraId="7B790951" w14:textId="77777777" w:rsidTr="005C3F0D">
        <w:trPr>
          <w:jc w:val="center"/>
        </w:trPr>
        <w:tc>
          <w:tcPr>
            <w:tcW w:w="2432" w:type="dxa"/>
            <w:vAlign w:val="bottom"/>
          </w:tcPr>
          <w:p w14:paraId="7A4CFF49" w14:textId="77777777" w:rsidR="00ED4462" w:rsidRDefault="00ED4462" w:rsidP="005C3F0D">
            <w:pPr>
              <w:jc w:val="center"/>
              <w:rPr>
                <w:rFonts w:ascii="Arial" w:hAnsi="Arial" w:cs="Arial"/>
                <w:sz w:val="20"/>
                <w:szCs w:val="20"/>
                <w:lang w:val="ro-RO"/>
              </w:rPr>
            </w:pPr>
            <w:r>
              <w:rPr>
                <w:rFonts w:ascii="Arial" w:hAnsi="Arial" w:cs="Arial"/>
                <w:sz w:val="20"/>
                <w:szCs w:val="20"/>
              </w:rPr>
              <w:t>ALEXANDRIA</w:t>
            </w:r>
          </w:p>
        </w:tc>
        <w:tc>
          <w:tcPr>
            <w:tcW w:w="864" w:type="dxa"/>
            <w:vAlign w:val="bottom"/>
          </w:tcPr>
          <w:p w14:paraId="76EA9870" w14:textId="77777777" w:rsidR="00ED4462" w:rsidRDefault="00ED4462" w:rsidP="005C3F0D">
            <w:pPr>
              <w:jc w:val="center"/>
              <w:rPr>
                <w:rFonts w:ascii="Arial" w:hAnsi="Arial" w:cs="Arial"/>
                <w:sz w:val="20"/>
                <w:szCs w:val="20"/>
                <w:lang w:val="ro-RO"/>
              </w:rPr>
            </w:pPr>
            <w:r>
              <w:rPr>
                <w:rFonts w:ascii="Arial" w:hAnsi="Arial" w:cs="Arial"/>
                <w:sz w:val="20"/>
                <w:szCs w:val="20"/>
              </w:rPr>
              <w:t>TR</w:t>
            </w:r>
          </w:p>
        </w:tc>
        <w:tc>
          <w:tcPr>
            <w:tcW w:w="1370" w:type="dxa"/>
            <w:vAlign w:val="bottom"/>
          </w:tcPr>
          <w:p w14:paraId="20E709E2" w14:textId="77777777" w:rsidR="00ED4462" w:rsidRDefault="00ED4462" w:rsidP="005C3F0D">
            <w:pPr>
              <w:jc w:val="center"/>
              <w:rPr>
                <w:rFonts w:ascii="Arial" w:hAnsi="Arial" w:cs="Arial"/>
                <w:sz w:val="20"/>
                <w:szCs w:val="20"/>
                <w:lang w:val="ro-RO"/>
              </w:rPr>
            </w:pPr>
            <w:r>
              <w:rPr>
                <w:rFonts w:ascii="Arial" w:hAnsi="Arial" w:cs="Arial"/>
                <w:sz w:val="20"/>
                <w:szCs w:val="20"/>
              </w:rPr>
              <w:t>40390</w:t>
            </w:r>
          </w:p>
        </w:tc>
        <w:tc>
          <w:tcPr>
            <w:tcW w:w="1356" w:type="dxa"/>
          </w:tcPr>
          <w:p w14:paraId="5A72ED0E" w14:textId="77777777" w:rsidR="00ED4462" w:rsidRPr="005B61BE" w:rsidRDefault="00ED4462" w:rsidP="005C3F0D">
            <w:pPr>
              <w:jc w:val="center"/>
              <w:rPr>
                <w:rFonts w:ascii="Arial" w:hAnsi="Arial" w:cs="Arial"/>
                <w:sz w:val="20"/>
                <w:szCs w:val="20"/>
                <w:lang w:val="ro-RO"/>
              </w:rPr>
            </w:pPr>
            <w:r>
              <w:rPr>
                <w:rFonts w:ascii="Arial" w:hAnsi="Arial" w:cs="Arial"/>
                <w:sz w:val="20"/>
                <w:szCs w:val="20"/>
                <w:lang w:val="ro-RO"/>
              </w:rPr>
              <w:t>1388</w:t>
            </w:r>
          </w:p>
        </w:tc>
        <w:tc>
          <w:tcPr>
            <w:tcW w:w="1701" w:type="dxa"/>
            <w:vAlign w:val="bottom"/>
          </w:tcPr>
          <w:p w14:paraId="05FD16A5" w14:textId="77777777" w:rsidR="00ED4462" w:rsidRDefault="00ED4462" w:rsidP="005C3F0D">
            <w:pPr>
              <w:suppressAutoHyphens w:val="0"/>
              <w:jc w:val="center"/>
              <w:rPr>
                <w:rFonts w:ascii="Arial" w:hAnsi="Arial" w:cs="Arial"/>
                <w:sz w:val="20"/>
                <w:szCs w:val="20"/>
                <w:lang w:val="ro-RO" w:eastAsia="ro-RO"/>
              </w:rPr>
            </w:pPr>
            <w:r>
              <w:rPr>
                <w:rFonts w:ascii="Arial" w:hAnsi="Arial" w:cs="Arial"/>
                <w:sz w:val="20"/>
                <w:szCs w:val="20"/>
              </w:rPr>
              <w:t>19570</w:t>
            </w:r>
          </w:p>
        </w:tc>
        <w:tc>
          <w:tcPr>
            <w:tcW w:w="1701" w:type="dxa"/>
          </w:tcPr>
          <w:p w14:paraId="595A6246" w14:textId="77777777" w:rsidR="00ED4462" w:rsidRPr="00492178" w:rsidRDefault="00ED4462" w:rsidP="005C3F0D">
            <w:pPr>
              <w:jc w:val="center"/>
              <w:rPr>
                <w:rFonts w:ascii="Arial" w:hAnsi="Arial" w:cs="Arial"/>
                <w:sz w:val="20"/>
                <w:szCs w:val="20"/>
                <w:lang w:val="ro-RO"/>
              </w:rPr>
            </w:pPr>
            <w:r>
              <w:rPr>
                <w:rFonts w:ascii="Arial" w:hAnsi="Arial" w:cs="Arial"/>
                <w:sz w:val="20"/>
                <w:szCs w:val="20"/>
                <w:lang w:val="ro-RO"/>
              </w:rPr>
              <w:t>672</w:t>
            </w:r>
          </w:p>
        </w:tc>
      </w:tr>
      <w:tr w:rsidR="00ED4462" w14:paraId="470C0570" w14:textId="77777777" w:rsidTr="005C3F0D">
        <w:trPr>
          <w:jc w:val="center"/>
        </w:trPr>
        <w:tc>
          <w:tcPr>
            <w:tcW w:w="2432" w:type="dxa"/>
            <w:vAlign w:val="bottom"/>
          </w:tcPr>
          <w:p w14:paraId="6D676C39" w14:textId="77777777" w:rsidR="00ED4462" w:rsidRDefault="00ED4462" w:rsidP="005C3F0D">
            <w:pPr>
              <w:jc w:val="center"/>
              <w:rPr>
                <w:rFonts w:ascii="Arial" w:hAnsi="Arial" w:cs="Arial"/>
                <w:sz w:val="20"/>
                <w:szCs w:val="20"/>
              </w:rPr>
            </w:pPr>
            <w:r>
              <w:rPr>
                <w:rFonts w:ascii="Arial" w:hAnsi="Arial" w:cs="Arial"/>
                <w:sz w:val="20"/>
                <w:szCs w:val="20"/>
              </w:rPr>
              <w:t>DRĂGĂNEŞTI-VLAŞCA</w:t>
            </w:r>
          </w:p>
        </w:tc>
        <w:tc>
          <w:tcPr>
            <w:tcW w:w="864" w:type="dxa"/>
            <w:vAlign w:val="bottom"/>
          </w:tcPr>
          <w:p w14:paraId="33AFB407" w14:textId="77777777" w:rsidR="00ED4462" w:rsidRDefault="00ED4462" w:rsidP="005C3F0D">
            <w:pPr>
              <w:jc w:val="center"/>
              <w:rPr>
                <w:rFonts w:ascii="Arial" w:hAnsi="Arial" w:cs="Arial"/>
                <w:sz w:val="20"/>
                <w:szCs w:val="20"/>
              </w:rPr>
            </w:pPr>
            <w:r>
              <w:rPr>
                <w:rFonts w:ascii="Arial" w:hAnsi="Arial" w:cs="Arial"/>
                <w:sz w:val="20"/>
                <w:szCs w:val="20"/>
              </w:rPr>
              <w:t>TR</w:t>
            </w:r>
          </w:p>
        </w:tc>
        <w:tc>
          <w:tcPr>
            <w:tcW w:w="1370" w:type="dxa"/>
            <w:vAlign w:val="bottom"/>
          </w:tcPr>
          <w:p w14:paraId="769A4AFA" w14:textId="77777777" w:rsidR="00ED4462" w:rsidRDefault="00ED4462" w:rsidP="005C3F0D">
            <w:pPr>
              <w:jc w:val="center"/>
              <w:rPr>
                <w:rFonts w:ascii="Arial" w:hAnsi="Arial" w:cs="Arial"/>
                <w:sz w:val="20"/>
                <w:szCs w:val="20"/>
              </w:rPr>
            </w:pPr>
            <w:r>
              <w:rPr>
                <w:rFonts w:ascii="Arial" w:hAnsi="Arial" w:cs="Arial"/>
                <w:sz w:val="20"/>
                <w:szCs w:val="20"/>
              </w:rPr>
              <w:t>3698</w:t>
            </w:r>
          </w:p>
        </w:tc>
        <w:tc>
          <w:tcPr>
            <w:tcW w:w="1356" w:type="dxa"/>
          </w:tcPr>
          <w:p w14:paraId="183B623E" w14:textId="77777777" w:rsidR="00ED4462" w:rsidRDefault="00ED4462" w:rsidP="005C3F0D">
            <w:pPr>
              <w:jc w:val="center"/>
              <w:rPr>
                <w:rFonts w:ascii="Arial" w:hAnsi="Arial" w:cs="Arial"/>
                <w:sz w:val="20"/>
                <w:szCs w:val="20"/>
                <w:lang w:val="ro-RO"/>
              </w:rPr>
            </w:pPr>
            <w:r>
              <w:rPr>
                <w:rFonts w:ascii="Arial" w:hAnsi="Arial" w:cs="Arial"/>
                <w:sz w:val="20"/>
                <w:szCs w:val="20"/>
                <w:lang w:val="ro-RO"/>
              </w:rPr>
              <w:t>3209</w:t>
            </w:r>
          </w:p>
        </w:tc>
        <w:tc>
          <w:tcPr>
            <w:tcW w:w="1701" w:type="dxa"/>
            <w:vAlign w:val="bottom"/>
          </w:tcPr>
          <w:p w14:paraId="39349D18" w14:textId="77777777" w:rsidR="00ED4462" w:rsidRDefault="00ED4462" w:rsidP="005C3F0D">
            <w:pPr>
              <w:suppressAutoHyphens w:val="0"/>
              <w:jc w:val="center"/>
              <w:rPr>
                <w:rFonts w:ascii="Arial" w:hAnsi="Arial" w:cs="Arial"/>
                <w:sz w:val="20"/>
                <w:szCs w:val="20"/>
                <w:lang w:val="ro-RO" w:eastAsia="ro-RO"/>
              </w:rPr>
            </w:pPr>
            <w:r>
              <w:rPr>
                <w:rFonts w:ascii="Arial" w:hAnsi="Arial" w:cs="Arial"/>
                <w:sz w:val="20"/>
                <w:szCs w:val="20"/>
              </w:rPr>
              <w:t>2114</w:t>
            </w:r>
          </w:p>
        </w:tc>
        <w:tc>
          <w:tcPr>
            <w:tcW w:w="1701" w:type="dxa"/>
          </w:tcPr>
          <w:p w14:paraId="327B80E1" w14:textId="77777777" w:rsidR="00ED4462" w:rsidRDefault="00ED4462" w:rsidP="005C3F0D">
            <w:pPr>
              <w:jc w:val="center"/>
              <w:rPr>
                <w:rFonts w:ascii="Arial" w:hAnsi="Arial" w:cs="Arial"/>
                <w:sz w:val="20"/>
                <w:szCs w:val="20"/>
                <w:lang w:val="ro-RO"/>
              </w:rPr>
            </w:pPr>
            <w:r>
              <w:rPr>
                <w:rFonts w:ascii="Arial" w:hAnsi="Arial" w:cs="Arial"/>
                <w:sz w:val="20"/>
                <w:szCs w:val="20"/>
                <w:lang w:val="ro-RO"/>
              </w:rPr>
              <w:t>1900</w:t>
            </w:r>
          </w:p>
        </w:tc>
      </w:tr>
      <w:tr w:rsidR="00ED4462" w14:paraId="53B546E5" w14:textId="77777777" w:rsidTr="005C3F0D">
        <w:trPr>
          <w:jc w:val="center"/>
        </w:trPr>
        <w:tc>
          <w:tcPr>
            <w:tcW w:w="2432" w:type="dxa"/>
            <w:vAlign w:val="bottom"/>
          </w:tcPr>
          <w:p w14:paraId="33398164" w14:textId="77777777" w:rsidR="00ED4462" w:rsidRDefault="00ED4462" w:rsidP="005C3F0D">
            <w:pPr>
              <w:jc w:val="center"/>
              <w:rPr>
                <w:rFonts w:ascii="Arial" w:hAnsi="Arial" w:cs="Arial"/>
                <w:sz w:val="20"/>
                <w:szCs w:val="20"/>
              </w:rPr>
            </w:pPr>
            <w:r>
              <w:rPr>
                <w:rFonts w:ascii="Arial" w:hAnsi="Arial" w:cs="Arial"/>
                <w:sz w:val="20"/>
                <w:szCs w:val="20"/>
              </w:rPr>
              <w:t>MĂGURA</w:t>
            </w:r>
          </w:p>
        </w:tc>
        <w:tc>
          <w:tcPr>
            <w:tcW w:w="864" w:type="dxa"/>
            <w:vAlign w:val="bottom"/>
          </w:tcPr>
          <w:p w14:paraId="40259BCA" w14:textId="77777777" w:rsidR="00ED4462" w:rsidRDefault="00ED4462" w:rsidP="005C3F0D">
            <w:pPr>
              <w:jc w:val="center"/>
              <w:rPr>
                <w:rFonts w:ascii="Arial" w:hAnsi="Arial" w:cs="Arial"/>
                <w:sz w:val="20"/>
                <w:szCs w:val="20"/>
              </w:rPr>
            </w:pPr>
            <w:r>
              <w:rPr>
                <w:rFonts w:ascii="Arial" w:hAnsi="Arial" w:cs="Arial"/>
                <w:sz w:val="20"/>
                <w:szCs w:val="20"/>
              </w:rPr>
              <w:t>TR</w:t>
            </w:r>
          </w:p>
        </w:tc>
        <w:tc>
          <w:tcPr>
            <w:tcW w:w="1370" w:type="dxa"/>
            <w:vAlign w:val="bottom"/>
          </w:tcPr>
          <w:p w14:paraId="7DD672A4" w14:textId="77777777" w:rsidR="00ED4462" w:rsidRPr="006D3383" w:rsidRDefault="00ED4462" w:rsidP="005C3F0D">
            <w:pPr>
              <w:suppressAutoHyphens w:val="0"/>
              <w:jc w:val="center"/>
              <w:rPr>
                <w:rFonts w:ascii="Arial" w:hAnsi="Arial" w:cs="Arial"/>
                <w:sz w:val="20"/>
                <w:szCs w:val="20"/>
                <w:lang w:val="ro-RO" w:eastAsia="ro-RO"/>
              </w:rPr>
            </w:pPr>
            <w:r>
              <w:rPr>
                <w:rFonts w:ascii="Arial" w:hAnsi="Arial" w:cs="Arial"/>
                <w:sz w:val="20"/>
                <w:szCs w:val="20"/>
              </w:rPr>
              <w:t>2299</w:t>
            </w:r>
          </w:p>
        </w:tc>
        <w:tc>
          <w:tcPr>
            <w:tcW w:w="1356" w:type="dxa"/>
          </w:tcPr>
          <w:p w14:paraId="26F8EAC0" w14:textId="77777777" w:rsidR="00ED4462" w:rsidRDefault="00ED4462" w:rsidP="005C3F0D">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36529441" w14:textId="77777777" w:rsidR="00ED4462" w:rsidRDefault="00ED4462" w:rsidP="005C3F0D">
            <w:pPr>
              <w:suppressAutoHyphens w:val="0"/>
              <w:jc w:val="center"/>
              <w:rPr>
                <w:rFonts w:ascii="Arial" w:hAnsi="Arial" w:cs="Arial"/>
                <w:sz w:val="20"/>
                <w:szCs w:val="20"/>
              </w:rPr>
            </w:pPr>
            <w:r>
              <w:rPr>
                <w:rFonts w:ascii="Arial" w:hAnsi="Arial" w:cs="Arial"/>
                <w:sz w:val="20"/>
                <w:szCs w:val="20"/>
              </w:rPr>
              <w:t>1309</w:t>
            </w:r>
          </w:p>
        </w:tc>
        <w:tc>
          <w:tcPr>
            <w:tcW w:w="1701" w:type="dxa"/>
          </w:tcPr>
          <w:p w14:paraId="190E468D" w14:textId="77777777" w:rsidR="00ED4462" w:rsidRDefault="00ED4462" w:rsidP="005C3F0D">
            <w:pPr>
              <w:jc w:val="center"/>
              <w:rPr>
                <w:rFonts w:ascii="Arial" w:hAnsi="Arial" w:cs="Arial"/>
                <w:sz w:val="20"/>
                <w:szCs w:val="20"/>
                <w:lang w:val="ro-RO"/>
              </w:rPr>
            </w:pPr>
            <w:r>
              <w:rPr>
                <w:rFonts w:ascii="Arial" w:hAnsi="Arial" w:cs="Arial"/>
                <w:sz w:val="20"/>
                <w:szCs w:val="20"/>
                <w:lang w:val="ro-RO"/>
              </w:rPr>
              <w:t>0</w:t>
            </w:r>
          </w:p>
        </w:tc>
      </w:tr>
      <w:tr w:rsidR="00ED4462" w14:paraId="1DF28E28" w14:textId="77777777" w:rsidTr="005C3F0D">
        <w:trPr>
          <w:jc w:val="center"/>
        </w:trPr>
        <w:tc>
          <w:tcPr>
            <w:tcW w:w="2432" w:type="dxa"/>
            <w:vAlign w:val="bottom"/>
          </w:tcPr>
          <w:p w14:paraId="6C6D9774" w14:textId="77777777" w:rsidR="00ED4462" w:rsidRDefault="00ED4462" w:rsidP="005C3F0D">
            <w:pPr>
              <w:jc w:val="center"/>
              <w:rPr>
                <w:rFonts w:ascii="Arial" w:hAnsi="Arial" w:cs="Arial"/>
                <w:sz w:val="20"/>
                <w:szCs w:val="20"/>
              </w:rPr>
            </w:pPr>
            <w:r>
              <w:rPr>
                <w:rFonts w:ascii="Arial" w:hAnsi="Arial" w:cs="Arial"/>
                <w:sz w:val="20"/>
                <w:szCs w:val="20"/>
              </w:rPr>
              <w:t>VITĂNEŞTI</w:t>
            </w:r>
          </w:p>
        </w:tc>
        <w:tc>
          <w:tcPr>
            <w:tcW w:w="864" w:type="dxa"/>
            <w:vAlign w:val="bottom"/>
          </w:tcPr>
          <w:p w14:paraId="43583C4B" w14:textId="77777777" w:rsidR="00ED4462" w:rsidRDefault="00ED4462" w:rsidP="005C3F0D">
            <w:pPr>
              <w:jc w:val="center"/>
              <w:rPr>
                <w:rFonts w:ascii="Arial" w:hAnsi="Arial" w:cs="Arial"/>
                <w:sz w:val="20"/>
                <w:szCs w:val="20"/>
              </w:rPr>
            </w:pPr>
            <w:r>
              <w:rPr>
                <w:rFonts w:ascii="Arial" w:hAnsi="Arial" w:cs="Arial"/>
                <w:sz w:val="20"/>
                <w:szCs w:val="20"/>
              </w:rPr>
              <w:t>TR</w:t>
            </w:r>
          </w:p>
        </w:tc>
        <w:tc>
          <w:tcPr>
            <w:tcW w:w="1370" w:type="dxa"/>
            <w:vAlign w:val="bottom"/>
          </w:tcPr>
          <w:p w14:paraId="2B0DEC87" w14:textId="77777777" w:rsidR="00ED4462" w:rsidRDefault="00ED4462" w:rsidP="005C3F0D">
            <w:pPr>
              <w:suppressAutoHyphens w:val="0"/>
              <w:jc w:val="center"/>
              <w:rPr>
                <w:rFonts w:ascii="Arial" w:hAnsi="Arial" w:cs="Arial"/>
                <w:sz w:val="20"/>
                <w:szCs w:val="20"/>
              </w:rPr>
            </w:pPr>
            <w:r>
              <w:rPr>
                <w:rFonts w:ascii="Arial" w:hAnsi="Arial" w:cs="Arial"/>
                <w:sz w:val="20"/>
                <w:szCs w:val="20"/>
              </w:rPr>
              <w:t>2539</w:t>
            </w:r>
          </w:p>
        </w:tc>
        <w:tc>
          <w:tcPr>
            <w:tcW w:w="1356" w:type="dxa"/>
          </w:tcPr>
          <w:p w14:paraId="5037C45E" w14:textId="77777777" w:rsidR="00ED4462" w:rsidRDefault="00ED4462" w:rsidP="005C3F0D">
            <w:pPr>
              <w:jc w:val="center"/>
              <w:rPr>
                <w:rFonts w:ascii="Arial" w:hAnsi="Arial" w:cs="Arial"/>
                <w:sz w:val="20"/>
                <w:szCs w:val="20"/>
                <w:lang w:val="ro-RO"/>
              </w:rPr>
            </w:pPr>
            <w:r>
              <w:rPr>
                <w:rFonts w:ascii="Arial" w:hAnsi="Arial" w:cs="Arial"/>
                <w:sz w:val="20"/>
                <w:szCs w:val="20"/>
                <w:lang w:val="ro-RO"/>
              </w:rPr>
              <w:t>424</w:t>
            </w:r>
          </w:p>
        </w:tc>
        <w:tc>
          <w:tcPr>
            <w:tcW w:w="1701" w:type="dxa"/>
            <w:vAlign w:val="bottom"/>
          </w:tcPr>
          <w:p w14:paraId="06753560" w14:textId="77777777" w:rsidR="00ED4462" w:rsidRPr="006D3383" w:rsidRDefault="00ED4462" w:rsidP="005C3F0D">
            <w:pPr>
              <w:suppressAutoHyphens w:val="0"/>
              <w:jc w:val="center"/>
              <w:rPr>
                <w:rFonts w:ascii="Arial" w:hAnsi="Arial" w:cs="Arial"/>
                <w:sz w:val="20"/>
                <w:szCs w:val="20"/>
              </w:rPr>
            </w:pPr>
            <w:r>
              <w:rPr>
                <w:rFonts w:ascii="Arial" w:hAnsi="Arial" w:cs="Arial"/>
                <w:sz w:val="20"/>
                <w:szCs w:val="20"/>
              </w:rPr>
              <w:t>1577</w:t>
            </w:r>
          </w:p>
        </w:tc>
        <w:tc>
          <w:tcPr>
            <w:tcW w:w="1701" w:type="dxa"/>
          </w:tcPr>
          <w:p w14:paraId="598D5494" w14:textId="77777777" w:rsidR="00ED4462" w:rsidRDefault="00ED4462" w:rsidP="005C3F0D">
            <w:pPr>
              <w:jc w:val="center"/>
              <w:rPr>
                <w:rFonts w:ascii="Arial" w:hAnsi="Arial" w:cs="Arial"/>
                <w:sz w:val="20"/>
                <w:szCs w:val="20"/>
                <w:lang w:val="ro-RO"/>
              </w:rPr>
            </w:pPr>
            <w:r>
              <w:rPr>
                <w:rFonts w:ascii="Arial" w:hAnsi="Arial" w:cs="Arial"/>
                <w:sz w:val="20"/>
                <w:szCs w:val="20"/>
                <w:lang w:val="ro-RO"/>
              </w:rPr>
              <w:t>270</w:t>
            </w:r>
          </w:p>
        </w:tc>
      </w:tr>
      <w:tr w:rsidR="00ED4462" w14:paraId="472044E0" w14:textId="77777777" w:rsidTr="005C3F0D">
        <w:trPr>
          <w:jc w:val="center"/>
        </w:trPr>
        <w:tc>
          <w:tcPr>
            <w:tcW w:w="2432" w:type="dxa"/>
            <w:vAlign w:val="center"/>
          </w:tcPr>
          <w:p w14:paraId="7D444694" w14:textId="77777777" w:rsidR="00ED4462" w:rsidRDefault="00ED4462" w:rsidP="005C3F0D">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3F54A8DB" w14:textId="77777777" w:rsidR="00ED4462" w:rsidRDefault="00ED4462" w:rsidP="005C3F0D">
            <w:pPr>
              <w:jc w:val="center"/>
              <w:rPr>
                <w:rFonts w:ascii="Arial" w:hAnsi="Arial" w:cs="Arial"/>
                <w:b/>
                <w:bCs/>
                <w:sz w:val="20"/>
                <w:szCs w:val="20"/>
                <w:lang w:val="ro-RO"/>
              </w:rPr>
            </w:pPr>
          </w:p>
        </w:tc>
        <w:tc>
          <w:tcPr>
            <w:tcW w:w="1370" w:type="dxa"/>
            <w:vAlign w:val="center"/>
          </w:tcPr>
          <w:p w14:paraId="2DDEB499" w14:textId="77777777" w:rsidR="00ED4462" w:rsidRDefault="00ED4462" w:rsidP="005C3F0D">
            <w:pPr>
              <w:jc w:val="center"/>
              <w:rPr>
                <w:rFonts w:ascii="Arial" w:hAnsi="Arial" w:cs="Arial"/>
                <w:b/>
                <w:bCs/>
                <w:sz w:val="20"/>
                <w:szCs w:val="20"/>
                <w:lang w:val="ro-RO"/>
              </w:rPr>
            </w:pPr>
            <w:r>
              <w:rPr>
                <w:rFonts w:ascii="Arial" w:hAnsi="Arial" w:cs="Arial"/>
                <w:b/>
                <w:bCs/>
                <w:sz w:val="20"/>
                <w:szCs w:val="20"/>
                <w:lang w:val="ro-RO"/>
              </w:rPr>
              <w:t>48926</w:t>
            </w:r>
          </w:p>
        </w:tc>
        <w:tc>
          <w:tcPr>
            <w:tcW w:w="1356" w:type="dxa"/>
          </w:tcPr>
          <w:p w14:paraId="53C31FA8" w14:textId="77777777" w:rsidR="00ED4462" w:rsidRPr="005B61BE" w:rsidRDefault="00ED4462" w:rsidP="005C3F0D">
            <w:pPr>
              <w:jc w:val="center"/>
              <w:rPr>
                <w:rFonts w:ascii="Arial" w:hAnsi="Arial" w:cs="Arial"/>
                <w:b/>
                <w:bCs/>
                <w:sz w:val="20"/>
                <w:szCs w:val="20"/>
                <w:lang w:val="ro-RO"/>
              </w:rPr>
            </w:pPr>
            <w:r>
              <w:rPr>
                <w:rFonts w:ascii="Arial" w:hAnsi="Arial" w:cs="Arial"/>
                <w:b/>
                <w:bCs/>
                <w:sz w:val="20"/>
                <w:szCs w:val="20"/>
                <w:lang w:val="ro-RO"/>
              </w:rPr>
              <w:t>5021</w:t>
            </w:r>
          </w:p>
        </w:tc>
        <w:tc>
          <w:tcPr>
            <w:tcW w:w="1701" w:type="dxa"/>
            <w:vAlign w:val="center"/>
          </w:tcPr>
          <w:p w14:paraId="7FA25435" w14:textId="77777777" w:rsidR="00ED4462" w:rsidRDefault="00ED4462" w:rsidP="005C3F0D">
            <w:pPr>
              <w:jc w:val="center"/>
              <w:rPr>
                <w:rFonts w:ascii="Arial" w:hAnsi="Arial" w:cs="Arial"/>
                <w:b/>
                <w:bCs/>
                <w:sz w:val="20"/>
                <w:szCs w:val="20"/>
                <w:lang w:val="ro-RO"/>
              </w:rPr>
            </w:pPr>
            <w:r>
              <w:rPr>
                <w:rFonts w:ascii="Arial" w:hAnsi="Arial" w:cs="Arial"/>
                <w:b/>
                <w:bCs/>
                <w:sz w:val="20"/>
                <w:szCs w:val="20"/>
                <w:lang w:val="ro-RO"/>
              </w:rPr>
              <w:t>24570</w:t>
            </w:r>
          </w:p>
        </w:tc>
        <w:tc>
          <w:tcPr>
            <w:tcW w:w="1701" w:type="dxa"/>
          </w:tcPr>
          <w:p w14:paraId="11856FD7" w14:textId="77777777" w:rsidR="00ED4462" w:rsidRPr="00E60550" w:rsidRDefault="00ED4462" w:rsidP="005C3F0D">
            <w:pPr>
              <w:jc w:val="center"/>
              <w:rPr>
                <w:rFonts w:ascii="Arial" w:hAnsi="Arial" w:cs="Arial"/>
                <w:b/>
                <w:bCs/>
                <w:sz w:val="20"/>
                <w:szCs w:val="20"/>
                <w:lang w:val="ro-RO"/>
              </w:rPr>
            </w:pPr>
            <w:r>
              <w:rPr>
                <w:rFonts w:ascii="Arial" w:hAnsi="Arial" w:cs="Arial"/>
                <w:b/>
                <w:bCs/>
                <w:sz w:val="20"/>
                <w:szCs w:val="20"/>
                <w:lang w:val="ro-RO"/>
              </w:rPr>
              <w:t>2842</w:t>
            </w:r>
          </w:p>
        </w:tc>
      </w:tr>
    </w:tbl>
    <w:p w14:paraId="3BFF20F0" w14:textId="77777777" w:rsidR="00ED4462" w:rsidRDefault="00ED4462" w:rsidP="00ED4462">
      <w:pPr>
        <w:jc w:val="both"/>
        <w:rPr>
          <w:rFonts w:ascii="Arial" w:hAnsi="Arial" w:cs="Arial"/>
          <w:sz w:val="28"/>
          <w:szCs w:val="28"/>
          <w:lang w:val="ro-RO"/>
        </w:rPr>
      </w:pPr>
    </w:p>
    <w:p w14:paraId="459F6FAE" w14:textId="77777777" w:rsidR="00ED4462" w:rsidRPr="004C4798" w:rsidRDefault="00ED4462" w:rsidP="00ED4462">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108C2D8C" w14:textId="77777777" w:rsidR="00ED4462" w:rsidRDefault="00ED4462" w:rsidP="00ED4462">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6CBC0456" w14:textId="77777777" w:rsidR="00ED4462" w:rsidRDefault="00ED4462" w:rsidP="00ED4462">
      <w:pPr>
        <w:jc w:val="center"/>
        <w:rPr>
          <w:rFonts w:ascii="Arial" w:hAnsi="Arial" w:cs="Arial"/>
          <w:lang w:eastAsia="en-US"/>
        </w:rPr>
      </w:pPr>
    </w:p>
    <w:p w14:paraId="03FF4517" w14:textId="77777777" w:rsidR="00ED4462" w:rsidRPr="004C4798" w:rsidRDefault="00ED4462" w:rsidP="00ED4462">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ED4462" w:rsidRPr="00E574C0" w14:paraId="05F51316" w14:textId="77777777" w:rsidTr="005C3F0D">
        <w:trPr>
          <w:jc w:val="center"/>
        </w:trPr>
        <w:tc>
          <w:tcPr>
            <w:tcW w:w="3284" w:type="dxa"/>
          </w:tcPr>
          <w:p w14:paraId="730A41EB" w14:textId="77777777" w:rsidR="00ED4462" w:rsidRPr="00E574C0" w:rsidRDefault="00ED4462" w:rsidP="005C3F0D">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B8FC7E8" w14:textId="77777777" w:rsidR="00ED4462" w:rsidRPr="00E574C0" w:rsidRDefault="00ED4462" w:rsidP="005C3F0D">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ED4462" w:rsidRPr="00E574C0" w14:paraId="07D8DCA6" w14:textId="77777777" w:rsidTr="005C3F0D">
        <w:trPr>
          <w:jc w:val="center"/>
        </w:trPr>
        <w:tc>
          <w:tcPr>
            <w:tcW w:w="3284" w:type="dxa"/>
          </w:tcPr>
          <w:p w14:paraId="25E9D397" w14:textId="77777777" w:rsidR="00ED4462" w:rsidRPr="00E574C0" w:rsidRDefault="00ED4462" w:rsidP="005C3F0D">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666FBDC" w14:textId="77777777" w:rsidR="00ED4462" w:rsidRPr="00E574C0" w:rsidRDefault="00ED4462" w:rsidP="005C3F0D">
            <w:pPr>
              <w:jc w:val="center"/>
              <w:rPr>
                <w:rFonts w:ascii="Arial" w:hAnsi="Arial" w:cs="Arial"/>
                <w:sz w:val="20"/>
                <w:szCs w:val="20"/>
                <w:lang w:val="ro-RO"/>
              </w:rPr>
            </w:pPr>
            <w:r>
              <w:rPr>
                <w:rFonts w:ascii="Arial" w:hAnsi="Arial" w:cs="Arial"/>
                <w:sz w:val="20"/>
                <w:szCs w:val="20"/>
                <w:lang w:val="ro-RO"/>
              </w:rPr>
              <w:t>10</w:t>
            </w:r>
          </w:p>
        </w:tc>
      </w:tr>
      <w:tr w:rsidR="00ED4462" w:rsidRPr="00E574C0" w14:paraId="150C95AE" w14:textId="77777777" w:rsidTr="005C3F0D">
        <w:trPr>
          <w:jc w:val="center"/>
        </w:trPr>
        <w:tc>
          <w:tcPr>
            <w:tcW w:w="3284" w:type="dxa"/>
          </w:tcPr>
          <w:p w14:paraId="259588D9" w14:textId="77777777" w:rsidR="00ED4462" w:rsidRPr="00E574C0" w:rsidRDefault="00ED4462" w:rsidP="005C3F0D">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4AFBDAD" w14:textId="77777777" w:rsidR="00ED4462" w:rsidRPr="00E574C0" w:rsidRDefault="00ED4462" w:rsidP="005C3F0D">
            <w:pPr>
              <w:jc w:val="center"/>
              <w:rPr>
                <w:rFonts w:ascii="Arial" w:hAnsi="Arial" w:cs="Arial"/>
                <w:sz w:val="20"/>
                <w:szCs w:val="20"/>
                <w:lang w:val="ro-RO"/>
              </w:rPr>
            </w:pPr>
            <w:r>
              <w:rPr>
                <w:rFonts w:ascii="Arial" w:hAnsi="Arial" w:cs="Arial"/>
                <w:sz w:val="20"/>
                <w:szCs w:val="20"/>
                <w:lang w:val="ro-RO"/>
              </w:rPr>
              <w:t>70</w:t>
            </w:r>
          </w:p>
        </w:tc>
      </w:tr>
      <w:tr w:rsidR="00ED4462" w:rsidRPr="00E574C0" w14:paraId="296C94A0" w14:textId="77777777" w:rsidTr="005C3F0D">
        <w:trPr>
          <w:jc w:val="center"/>
        </w:trPr>
        <w:tc>
          <w:tcPr>
            <w:tcW w:w="3284" w:type="dxa"/>
          </w:tcPr>
          <w:p w14:paraId="1ED6E331" w14:textId="77777777" w:rsidR="00ED4462" w:rsidRPr="00E574C0" w:rsidRDefault="00ED4462" w:rsidP="005C3F0D">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4D6A45F" w14:textId="77777777" w:rsidR="00ED4462" w:rsidRPr="00E574C0" w:rsidRDefault="00ED4462" w:rsidP="005C3F0D">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458E75DF" w14:textId="77777777" w:rsidR="00ED4462" w:rsidRPr="00FB2E1D" w:rsidRDefault="00ED4462" w:rsidP="00ED4462">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1F556120"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624D2CF"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7D6EA5">
        <w:rPr>
          <w:rFonts w:ascii="Arial" w:hAnsi="Arial" w:cs="Arial"/>
          <w:b/>
          <w:lang w:eastAsia="en-US"/>
        </w:rPr>
        <w:t>6</w:t>
      </w:r>
      <w:r w:rsidR="00E8178C" w:rsidRPr="0052391B">
        <w:rPr>
          <w:rFonts w:ascii="Arial" w:hAnsi="Arial" w:cs="Arial"/>
          <w:b/>
          <w:lang w:eastAsia="en-US"/>
        </w:rPr>
        <w:t xml:space="preserve"> km </w:t>
      </w:r>
      <w:r w:rsidR="00ED4462">
        <w:rPr>
          <w:rFonts w:ascii="Arial" w:hAnsi="Arial" w:cs="Arial"/>
          <w:b/>
          <w:lang w:eastAsia="en-US"/>
        </w:rPr>
        <w:t>61</w:t>
      </w:r>
      <w:r w:rsidR="00E826AE" w:rsidRPr="0052391B">
        <w:rPr>
          <w:rFonts w:ascii="Arial" w:hAnsi="Arial" w:cs="Arial"/>
          <w:b/>
          <w:lang w:eastAsia="en-US"/>
        </w:rPr>
        <w:t>+</w:t>
      </w:r>
      <w:r w:rsidR="00ED4462">
        <w:rPr>
          <w:rFonts w:ascii="Arial" w:hAnsi="Arial" w:cs="Arial"/>
          <w:b/>
          <w:lang w:eastAsia="en-US"/>
        </w:rPr>
        <w:t>316</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ED4462">
        <w:rPr>
          <w:rFonts w:ascii="Arial" w:hAnsi="Arial" w:cs="Arial"/>
          <w:b/>
          <w:lang w:eastAsia="en-US"/>
        </w:rPr>
        <w:t>86</w:t>
      </w:r>
      <w:r w:rsidR="00E8178C" w:rsidRPr="0052391B">
        <w:rPr>
          <w:rFonts w:ascii="Arial" w:hAnsi="Arial" w:cs="Arial"/>
          <w:b/>
          <w:lang w:eastAsia="en-US"/>
        </w:rPr>
        <w:t>+</w:t>
      </w:r>
      <w:r w:rsidR="00ED4462">
        <w:rPr>
          <w:rFonts w:ascii="Arial" w:hAnsi="Arial" w:cs="Arial"/>
          <w:b/>
          <w:lang w:eastAsia="en-US"/>
        </w:rPr>
        <w:t>300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5A447647"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7D6EA5">
        <w:rPr>
          <w:rFonts w:ascii="Arial" w:hAnsi="Arial" w:cs="Arial"/>
          <w:b/>
          <w:lang w:val="it-IT"/>
        </w:rPr>
        <w:t>6</w:t>
      </w:r>
      <w:r w:rsidR="00E8178C">
        <w:rPr>
          <w:rFonts w:ascii="Arial" w:hAnsi="Arial" w:cs="Arial"/>
          <w:b/>
          <w:lang w:val="it-IT"/>
        </w:rPr>
        <w:t>_km</w:t>
      </w:r>
      <w:r w:rsidR="00ED4462">
        <w:rPr>
          <w:rFonts w:ascii="Arial" w:hAnsi="Arial" w:cs="Arial"/>
          <w:b/>
          <w:lang w:val="it-IT"/>
        </w:rPr>
        <w:t>61</w:t>
      </w:r>
      <w:r w:rsidR="007D6EA5">
        <w:rPr>
          <w:rFonts w:ascii="Arial" w:hAnsi="Arial" w:cs="Arial"/>
          <w:b/>
          <w:lang w:val="it-IT"/>
        </w:rPr>
        <w:t>+</w:t>
      </w:r>
      <w:r w:rsidR="00ED4462">
        <w:rPr>
          <w:rFonts w:ascii="Arial" w:hAnsi="Arial" w:cs="Arial"/>
          <w:b/>
          <w:lang w:val="it-IT"/>
        </w:rPr>
        <w:t>316</w:t>
      </w:r>
      <w:r w:rsidR="00E8178C">
        <w:rPr>
          <w:rFonts w:ascii="Arial" w:hAnsi="Arial" w:cs="Arial"/>
          <w:b/>
          <w:lang w:val="it-IT"/>
        </w:rPr>
        <w:t>-km</w:t>
      </w:r>
      <w:r w:rsidR="00ED4462">
        <w:rPr>
          <w:rFonts w:ascii="Arial" w:hAnsi="Arial" w:cs="Arial"/>
          <w:b/>
          <w:lang w:val="it-IT"/>
        </w:rPr>
        <w:t>86</w:t>
      </w:r>
      <w:r w:rsidR="007D6EA5">
        <w:rPr>
          <w:rFonts w:ascii="Arial" w:hAnsi="Arial" w:cs="Arial"/>
          <w:b/>
          <w:lang w:val="it-IT"/>
        </w:rPr>
        <w:t>+</w:t>
      </w:r>
      <w:r w:rsidR="00ED4462">
        <w:rPr>
          <w:rFonts w:ascii="Arial" w:hAnsi="Arial" w:cs="Arial"/>
          <w:b/>
          <w:lang w:val="it-IT"/>
        </w:rPr>
        <w:t>300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4EE334ED" w14:textId="6E5C1C90" w:rsidR="00D84867" w:rsidRDefault="00335C79" w:rsidP="003F3B41">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ED4462">
        <w:rPr>
          <w:rFonts w:ascii="Arial" w:hAnsi="Arial" w:cs="Arial"/>
          <w:lang w:val="pt-BR"/>
        </w:rPr>
        <w:t>DN6_km61+316-km86+300</w:t>
      </w:r>
      <w:r w:rsidR="00E8178C" w:rsidRPr="00E8178C">
        <w:rPr>
          <w:rFonts w:ascii="Arial" w:hAnsi="Arial" w:cs="Arial"/>
          <w:lang w:val="it-IT"/>
        </w:rPr>
        <w:t>, cod identificare RD_RO_00_</w:t>
      </w:r>
      <w:r w:rsidR="00E62EC4">
        <w:rPr>
          <w:rFonts w:ascii="Arial" w:hAnsi="Arial" w:cs="Arial"/>
          <w:lang w:val="it-IT"/>
        </w:rPr>
        <w:t>8</w:t>
      </w:r>
      <w:r w:rsidR="00ED4462">
        <w:rPr>
          <w:rFonts w:ascii="Arial" w:hAnsi="Arial" w:cs="Arial"/>
          <w:lang w:val="it-IT"/>
        </w:rPr>
        <w:t>1</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4A73014B" w14:textId="77777777" w:rsidR="003F3B41" w:rsidRDefault="003F3B41" w:rsidP="004A29AA">
      <w:pPr>
        <w:pStyle w:val="WW-Default"/>
        <w:jc w:val="center"/>
        <w:rPr>
          <w:rFonts w:ascii="Arial" w:hAnsi="Arial" w:cs="Arial"/>
          <w:color w:val="auto"/>
          <w:lang w:val="fr-FR"/>
        </w:rPr>
      </w:pPr>
    </w:p>
    <w:p w14:paraId="35A501D9" w14:textId="77777777" w:rsidR="00F04A8D" w:rsidRDefault="00F04A8D" w:rsidP="004A29AA">
      <w:pPr>
        <w:pStyle w:val="WW-Default"/>
        <w:jc w:val="center"/>
        <w:rPr>
          <w:rFonts w:ascii="Arial" w:hAnsi="Arial" w:cs="Arial"/>
          <w:color w:val="auto"/>
          <w:lang w:val="fr-FR"/>
        </w:rPr>
      </w:pPr>
    </w:p>
    <w:p w14:paraId="64D8130D" w14:textId="77777777" w:rsidR="00F04A8D" w:rsidRDefault="00F04A8D" w:rsidP="004A29AA">
      <w:pPr>
        <w:pStyle w:val="WW-Default"/>
        <w:jc w:val="center"/>
        <w:rPr>
          <w:rFonts w:ascii="Arial" w:hAnsi="Arial" w:cs="Arial"/>
          <w:color w:val="auto"/>
          <w:lang w:val="fr-FR"/>
        </w:rPr>
      </w:pPr>
    </w:p>
    <w:p w14:paraId="2FBDBD5F" w14:textId="44C8124E"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D4462" w:rsidRPr="00DD6050" w14:paraId="19475B47" w14:textId="77777777" w:rsidTr="00ED4462">
        <w:trPr>
          <w:trHeight w:val="312"/>
          <w:jc w:val="center"/>
        </w:trPr>
        <w:tc>
          <w:tcPr>
            <w:tcW w:w="1580" w:type="dxa"/>
            <w:vMerge w:val="restart"/>
            <w:tcBorders>
              <w:right w:val="single" w:sz="4" w:space="0" w:color="auto"/>
            </w:tcBorders>
            <w:noWrap/>
            <w:vAlign w:val="center"/>
          </w:tcPr>
          <w:p w14:paraId="4E118284" w14:textId="77777777" w:rsidR="00ED4462" w:rsidRPr="00DD6050" w:rsidRDefault="00ED4462" w:rsidP="005C3F0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0C8F3C6" w14:textId="77777777" w:rsidR="00ED4462" w:rsidRPr="00DD6050" w:rsidRDefault="00ED4462" w:rsidP="005C3F0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83CA30A" w14:textId="77777777" w:rsidR="00ED4462" w:rsidRPr="00DD6050" w:rsidRDefault="00ED4462" w:rsidP="005C3F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D4462" w:rsidRPr="00DD6050" w14:paraId="056143F0" w14:textId="77777777" w:rsidTr="00ED4462">
        <w:trPr>
          <w:trHeight w:val="636"/>
          <w:jc w:val="center"/>
        </w:trPr>
        <w:tc>
          <w:tcPr>
            <w:tcW w:w="1580" w:type="dxa"/>
            <w:vMerge/>
            <w:tcBorders>
              <w:bottom w:val="single" w:sz="4" w:space="0" w:color="auto"/>
              <w:right w:val="single" w:sz="4" w:space="0" w:color="auto"/>
            </w:tcBorders>
            <w:vAlign w:val="center"/>
            <w:hideMark/>
          </w:tcPr>
          <w:p w14:paraId="61855F73" w14:textId="77777777" w:rsidR="00ED4462" w:rsidRPr="00DD6050" w:rsidRDefault="00ED4462" w:rsidP="005C3F0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4ABA282" w14:textId="77777777" w:rsidR="00ED4462" w:rsidRPr="00DD6050" w:rsidRDefault="00ED4462" w:rsidP="005C3F0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7862600" w14:textId="77777777" w:rsidR="00ED4462" w:rsidRPr="00DD6050" w:rsidRDefault="00ED4462" w:rsidP="005C3F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06CA07F" w14:textId="77777777" w:rsidR="00ED4462" w:rsidRPr="00DD6050" w:rsidRDefault="00ED4462" w:rsidP="005C3F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2560173" w14:textId="77777777" w:rsidR="00ED4462" w:rsidRPr="00DD6050" w:rsidRDefault="00ED4462" w:rsidP="005C3F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8828665" w14:textId="77777777" w:rsidR="00ED4462" w:rsidRPr="00DD6050" w:rsidRDefault="00ED4462" w:rsidP="005C3F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26AC700" w14:textId="77777777" w:rsidR="00ED4462" w:rsidRPr="00DD6050" w:rsidRDefault="00ED4462" w:rsidP="005C3F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387166" w:rsidRPr="00DD6050" w14:paraId="4B145DCD" w14:textId="77777777" w:rsidTr="00ED446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F780841" w14:textId="77777777" w:rsidR="00387166" w:rsidRPr="00DD6050" w:rsidRDefault="00387166" w:rsidP="0038716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AE19D0D" w14:textId="3A1E04C6"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C52C3E0"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744</w:t>
            </w:r>
          </w:p>
        </w:tc>
        <w:tc>
          <w:tcPr>
            <w:tcW w:w="1015" w:type="dxa"/>
            <w:tcBorders>
              <w:top w:val="single" w:sz="8" w:space="0" w:color="auto"/>
              <w:left w:val="nil"/>
              <w:bottom w:val="single" w:sz="4" w:space="0" w:color="auto"/>
              <w:right w:val="single" w:sz="4" w:space="0" w:color="auto"/>
            </w:tcBorders>
            <w:noWrap/>
            <w:vAlign w:val="center"/>
          </w:tcPr>
          <w:p w14:paraId="0E316582"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433</w:t>
            </w:r>
          </w:p>
        </w:tc>
        <w:tc>
          <w:tcPr>
            <w:tcW w:w="1274" w:type="dxa"/>
            <w:tcBorders>
              <w:top w:val="single" w:sz="8" w:space="0" w:color="auto"/>
              <w:left w:val="nil"/>
              <w:bottom w:val="single" w:sz="4" w:space="0" w:color="auto"/>
              <w:right w:val="single" w:sz="4" w:space="0" w:color="auto"/>
            </w:tcBorders>
            <w:vAlign w:val="center"/>
          </w:tcPr>
          <w:p w14:paraId="180FECE4"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5FFB74D"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E27E1F6"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3,54</w:t>
            </w:r>
          </w:p>
        </w:tc>
      </w:tr>
      <w:tr w:rsidR="00387166" w:rsidRPr="00DD6050" w14:paraId="4CE03739" w14:textId="77777777" w:rsidTr="00ED4462">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62293CD" w14:textId="77777777" w:rsidR="00387166" w:rsidRDefault="00387166" w:rsidP="0038716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78CE587" w14:textId="10EE0016"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734E65E0" w14:textId="4F0957E5" w:rsidR="00387166" w:rsidRDefault="00387166" w:rsidP="00387166">
            <w:pPr>
              <w:suppressAutoHyphens w:val="0"/>
              <w:jc w:val="center"/>
              <w:rPr>
                <w:rFonts w:ascii="Open Sans" w:hAnsi="Open Sans" w:cs="Open Sans"/>
                <w:color w:val="000000"/>
                <w:sz w:val="20"/>
                <w:szCs w:val="20"/>
              </w:rPr>
            </w:pPr>
            <w:r>
              <w:rPr>
                <w:rFonts w:ascii="Open Sans" w:hAnsi="Open Sans" w:cs="Open Sans"/>
                <w:color w:val="000000"/>
                <w:sz w:val="20"/>
                <w:szCs w:val="20"/>
              </w:rPr>
              <w:t>535</w:t>
            </w:r>
          </w:p>
        </w:tc>
        <w:tc>
          <w:tcPr>
            <w:tcW w:w="1015" w:type="dxa"/>
            <w:tcBorders>
              <w:top w:val="single" w:sz="8" w:space="0" w:color="auto"/>
              <w:left w:val="nil"/>
              <w:bottom w:val="single" w:sz="4" w:space="0" w:color="auto"/>
              <w:right w:val="single" w:sz="4" w:space="0" w:color="auto"/>
            </w:tcBorders>
            <w:noWrap/>
            <w:vAlign w:val="center"/>
          </w:tcPr>
          <w:p w14:paraId="21A729B4" w14:textId="347DD072" w:rsidR="00387166" w:rsidRDefault="00387166" w:rsidP="00387166">
            <w:pPr>
              <w:suppressAutoHyphens w:val="0"/>
              <w:jc w:val="center"/>
              <w:rPr>
                <w:rFonts w:ascii="Open Sans" w:hAnsi="Open Sans" w:cs="Open Sans"/>
                <w:color w:val="000000"/>
                <w:sz w:val="20"/>
                <w:szCs w:val="20"/>
              </w:rPr>
            </w:pPr>
            <w:r>
              <w:rPr>
                <w:rFonts w:ascii="Open Sans" w:hAnsi="Open Sans" w:cs="Open Sans"/>
                <w:color w:val="000000"/>
                <w:sz w:val="20"/>
                <w:szCs w:val="20"/>
              </w:rPr>
              <w:t>311</w:t>
            </w:r>
          </w:p>
        </w:tc>
        <w:tc>
          <w:tcPr>
            <w:tcW w:w="1274" w:type="dxa"/>
            <w:tcBorders>
              <w:top w:val="single" w:sz="8" w:space="0" w:color="auto"/>
              <w:left w:val="nil"/>
              <w:bottom w:val="single" w:sz="4" w:space="0" w:color="auto"/>
              <w:right w:val="single" w:sz="4" w:space="0" w:color="auto"/>
            </w:tcBorders>
            <w:vAlign w:val="center"/>
          </w:tcPr>
          <w:p w14:paraId="24F7A473" w14:textId="59B2809A" w:rsidR="00387166" w:rsidRDefault="00387166" w:rsidP="0038716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B6CA33F" w14:textId="2FFC6FF5" w:rsidR="00387166" w:rsidRDefault="00387166" w:rsidP="0038716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1BF8F11" w14:textId="025FE5F2" w:rsidR="00387166" w:rsidRDefault="00387166" w:rsidP="00387166">
            <w:pPr>
              <w:suppressAutoHyphens w:val="0"/>
              <w:jc w:val="center"/>
              <w:rPr>
                <w:rFonts w:ascii="Open Sans" w:hAnsi="Open Sans" w:cs="Open Sans"/>
                <w:color w:val="000000"/>
                <w:sz w:val="20"/>
                <w:szCs w:val="20"/>
              </w:rPr>
            </w:pPr>
            <w:r>
              <w:rPr>
                <w:rFonts w:ascii="Open Sans" w:hAnsi="Open Sans" w:cs="Open Sans"/>
                <w:color w:val="000000"/>
                <w:sz w:val="20"/>
                <w:szCs w:val="20"/>
              </w:rPr>
              <w:t>2,34</w:t>
            </w:r>
          </w:p>
        </w:tc>
      </w:tr>
      <w:tr w:rsidR="00387166" w:rsidRPr="00DD6050" w14:paraId="4853A481" w14:textId="77777777" w:rsidTr="00ED446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75F6D98"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FC3E2E" w14:textId="50057782"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EA3C02"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460</w:t>
            </w:r>
          </w:p>
        </w:tc>
        <w:tc>
          <w:tcPr>
            <w:tcW w:w="1015" w:type="dxa"/>
            <w:tcBorders>
              <w:top w:val="nil"/>
              <w:left w:val="nil"/>
              <w:bottom w:val="single" w:sz="4" w:space="0" w:color="auto"/>
              <w:right w:val="single" w:sz="4" w:space="0" w:color="auto"/>
            </w:tcBorders>
            <w:noWrap/>
            <w:vAlign w:val="center"/>
          </w:tcPr>
          <w:p w14:paraId="020CF5A4"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267</w:t>
            </w:r>
          </w:p>
        </w:tc>
        <w:tc>
          <w:tcPr>
            <w:tcW w:w="1274" w:type="dxa"/>
            <w:tcBorders>
              <w:top w:val="nil"/>
              <w:left w:val="nil"/>
              <w:bottom w:val="single" w:sz="4" w:space="0" w:color="auto"/>
              <w:right w:val="single" w:sz="4" w:space="0" w:color="auto"/>
            </w:tcBorders>
            <w:vAlign w:val="center"/>
          </w:tcPr>
          <w:p w14:paraId="4638510C"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8A033D"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AB2FC0"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w:t>
            </w:r>
          </w:p>
        </w:tc>
      </w:tr>
      <w:tr w:rsidR="00387166" w:rsidRPr="00DD6050" w14:paraId="07F00BAE" w14:textId="77777777" w:rsidTr="00ED446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BDAB4D7"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587CFD" w14:textId="68976D96"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DBFCA6D"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1141</w:t>
            </w:r>
          </w:p>
        </w:tc>
        <w:tc>
          <w:tcPr>
            <w:tcW w:w="1015" w:type="dxa"/>
            <w:tcBorders>
              <w:top w:val="nil"/>
              <w:left w:val="nil"/>
              <w:bottom w:val="single" w:sz="4" w:space="0" w:color="auto"/>
              <w:right w:val="single" w:sz="4" w:space="0" w:color="auto"/>
            </w:tcBorders>
            <w:noWrap/>
            <w:vAlign w:val="center"/>
          </w:tcPr>
          <w:p w14:paraId="41C5B39B"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656</w:t>
            </w:r>
          </w:p>
        </w:tc>
        <w:tc>
          <w:tcPr>
            <w:tcW w:w="1274" w:type="dxa"/>
            <w:tcBorders>
              <w:top w:val="nil"/>
              <w:left w:val="nil"/>
              <w:bottom w:val="single" w:sz="4" w:space="0" w:color="auto"/>
              <w:right w:val="single" w:sz="4" w:space="0" w:color="auto"/>
            </w:tcBorders>
            <w:vAlign w:val="center"/>
          </w:tcPr>
          <w:p w14:paraId="58880C76"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52EBD2"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2DD923"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r>
      <w:tr w:rsidR="00387166" w:rsidRPr="00DD6050" w14:paraId="669DD574" w14:textId="77777777" w:rsidTr="00ED446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EFCBE45"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1C2F69" w14:textId="7736F456"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153C0E4"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365</w:t>
            </w:r>
          </w:p>
        </w:tc>
        <w:tc>
          <w:tcPr>
            <w:tcW w:w="1015" w:type="dxa"/>
            <w:tcBorders>
              <w:top w:val="nil"/>
              <w:left w:val="nil"/>
              <w:bottom w:val="single" w:sz="4" w:space="0" w:color="auto"/>
              <w:right w:val="single" w:sz="4" w:space="0" w:color="auto"/>
            </w:tcBorders>
            <w:noWrap/>
            <w:vAlign w:val="center"/>
          </w:tcPr>
          <w:p w14:paraId="551B93F6"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208</w:t>
            </w:r>
          </w:p>
        </w:tc>
        <w:tc>
          <w:tcPr>
            <w:tcW w:w="1274" w:type="dxa"/>
            <w:tcBorders>
              <w:top w:val="nil"/>
              <w:left w:val="nil"/>
              <w:bottom w:val="single" w:sz="4" w:space="0" w:color="auto"/>
              <w:right w:val="single" w:sz="4" w:space="0" w:color="auto"/>
            </w:tcBorders>
            <w:vAlign w:val="center"/>
          </w:tcPr>
          <w:p w14:paraId="1E0839DB"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A05934"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8B0724"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387166" w:rsidRPr="00DD6050" w14:paraId="3E371A94" w14:textId="77777777" w:rsidTr="00ED446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012BA33"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97E286A" w14:textId="005656A3"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7E16E4E"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1E5193A9"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3A9A6E78"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18CD4A6"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2C6C317"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387166" w:rsidRPr="00DD6050" w14:paraId="6D10DC1E" w14:textId="77777777" w:rsidTr="00ED4462">
        <w:trPr>
          <w:trHeight w:val="315"/>
          <w:jc w:val="center"/>
        </w:trPr>
        <w:tc>
          <w:tcPr>
            <w:tcW w:w="1580" w:type="dxa"/>
            <w:vMerge w:val="restart"/>
            <w:tcBorders>
              <w:top w:val="nil"/>
              <w:left w:val="single" w:sz="8" w:space="0" w:color="auto"/>
              <w:bottom w:val="single" w:sz="8" w:space="0" w:color="000000"/>
              <w:right w:val="nil"/>
            </w:tcBorders>
            <w:vAlign w:val="center"/>
          </w:tcPr>
          <w:p w14:paraId="630375B5" w14:textId="77777777" w:rsidR="00387166" w:rsidRPr="00DD6050" w:rsidRDefault="00387166" w:rsidP="0038716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Alexandria</w:t>
            </w:r>
          </w:p>
        </w:tc>
        <w:tc>
          <w:tcPr>
            <w:tcW w:w="2080" w:type="dxa"/>
            <w:tcBorders>
              <w:top w:val="nil"/>
              <w:left w:val="single" w:sz="8" w:space="0" w:color="auto"/>
              <w:bottom w:val="single" w:sz="4" w:space="0" w:color="auto"/>
              <w:right w:val="single" w:sz="8" w:space="0" w:color="auto"/>
            </w:tcBorders>
            <w:noWrap/>
            <w:vAlign w:val="center"/>
            <w:hideMark/>
          </w:tcPr>
          <w:p w14:paraId="16C787B5" w14:textId="2295018A"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FADF441"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806915"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C4C340E"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75C65D"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47D059"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0,81</w:t>
            </w:r>
          </w:p>
        </w:tc>
      </w:tr>
      <w:tr w:rsidR="00387166" w:rsidRPr="00DD6050" w14:paraId="5C9A7A9E" w14:textId="77777777" w:rsidTr="00ED4462">
        <w:trPr>
          <w:trHeight w:val="315"/>
          <w:jc w:val="center"/>
        </w:trPr>
        <w:tc>
          <w:tcPr>
            <w:tcW w:w="1580" w:type="dxa"/>
            <w:vMerge/>
            <w:tcBorders>
              <w:top w:val="nil"/>
              <w:left w:val="single" w:sz="8" w:space="0" w:color="auto"/>
              <w:bottom w:val="single" w:sz="8" w:space="0" w:color="000000"/>
              <w:right w:val="nil"/>
            </w:tcBorders>
            <w:vAlign w:val="center"/>
          </w:tcPr>
          <w:p w14:paraId="033FB304" w14:textId="77777777" w:rsidR="00387166" w:rsidRDefault="00387166" w:rsidP="0038716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DC3416C" w14:textId="5797C07E"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6B1A315" w14:textId="5CE2D6F9" w:rsidR="00387166" w:rsidRDefault="00387166" w:rsidP="0038716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7CA14C0" w14:textId="055E03CC" w:rsidR="00387166" w:rsidRDefault="00387166" w:rsidP="0038716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E8AE576" w14:textId="02C46DD3" w:rsidR="00387166" w:rsidRDefault="00387166" w:rsidP="0038716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91C64B" w14:textId="44B5DA6B" w:rsidR="00387166" w:rsidRDefault="00387166" w:rsidP="0038716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7110B4" w14:textId="0F891F81" w:rsidR="00387166" w:rsidRDefault="00387166" w:rsidP="00387166">
            <w:pPr>
              <w:suppressAutoHyphens w:val="0"/>
              <w:jc w:val="center"/>
              <w:rPr>
                <w:rFonts w:ascii="Open Sans" w:hAnsi="Open Sans" w:cs="Open Sans"/>
                <w:color w:val="000000"/>
                <w:sz w:val="20"/>
                <w:szCs w:val="20"/>
              </w:rPr>
            </w:pPr>
            <w:r>
              <w:rPr>
                <w:rFonts w:ascii="Open Sans" w:hAnsi="Open Sans" w:cs="Open Sans"/>
                <w:color w:val="000000"/>
                <w:sz w:val="20"/>
                <w:szCs w:val="20"/>
              </w:rPr>
              <w:t>0,54</w:t>
            </w:r>
          </w:p>
        </w:tc>
      </w:tr>
      <w:tr w:rsidR="00387166" w:rsidRPr="00DD6050" w14:paraId="457732B6" w14:textId="77777777" w:rsidTr="00ED4462">
        <w:trPr>
          <w:trHeight w:val="300"/>
          <w:jc w:val="center"/>
        </w:trPr>
        <w:tc>
          <w:tcPr>
            <w:tcW w:w="1580" w:type="dxa"/>
            <w:vMerge/>
            <w:tcBorders>
              <w:top w:val="nil"/>
              <w:left w:val="single" w:sz="8" w:space="0" w:color="auto"/>
              <w:bottom w:val="single" w:sz="8" w:space="0" w:color="000000"/>
              <w:right w:val="nil"/>
            </w:tcBorders>
            <w:vAlign w:val="center"/>
          </w:tcPr>
          <w:p w14:paraId="3AD9596B"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4834B7" w14:textId="3919B5CE"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01B17F6"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tcPr>
          <w:p w14:paraId="3A731D25"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6D31FA0B"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525D86"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DABC51"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387166" w:rsidRPr="00DD6050" w14:paraId="534B070B" w14:textId="77777777" w:rsidTr="00ED4462">
        <w:trPr>
          <w:trHeight w:val="300"/>
          <w:jc w:val="center"/>
        </w:trPr>
        <w:tc>
          <w:tcPr>
            <w:tcW w:w="1580" w:type="dxa"/>
            <w:vMerge/>
            <w:tcBorders>
              <w:top w:val="nil"/>
              <w:left w:val="single" w:sz="8" w:space="0" w:color="auto"/>
              <w:bottom w:val="single" w:sz="8" w:space="0" w:color="000000"/>
              <w:right w:val="nil"/>
            </w:tcBorders>
            <w:vAlign w:val="center"/>
          </w:tcPr>
          <w:p w14:paraId="08E14E4E"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85C62D" w14:textId="506E076F"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5107CE6"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4944126"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6940E1F"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EE8164"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E6DA22"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387166" w:rsidRPr="00DD6050" w14:paraId="0F3B510E" w14:textId="77777777" w:rsidTr="00ED4462">
        <w:trPr>
          <w:trHeight w:val="300"/>
          <w:jc w:val="center"/>
        </w:trPr>
        <w:tc>
          <w:tcPr>
            <w:tcW w:w="1580" w:type="dxa"/>
            <w:vMerge/>
            <w:tcBorders>
              <w:top w:val="nil"/>
              <w:left w:val="single" w:sz="8" w:space="0" w:color="auto"/>
              <w:bottom w:val="single" w:sz="8" w:space="0" w:color="000000"/>
              <w:right w:val="nil"/>
            </w:tcBorders>
            <w:vAlign w:val="center"/>
          </w:tcPr>
          <w:p w14:paraId="005A0FC9"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1C3CE2" w14:textId="72CD84C0"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85859AF"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0755D89"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191F6FC"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BCED73"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EE3A32"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387166" w:rsidRPr="00DD6050" w14:paraId="6C5B5C60" w14:textId="77777777" w:rsidTr="00ED4462">
        <w:trPr>
          <w:trHeight w:val="312"/>
          <w:jc w:val="center"/>
        </w:trPr>
        <w:tc>
          <w:tcPr>
            <w:tcW w:w="1580" w:type="dxa"/>
            <w:vMerge/>
            <w:tcBorders>
              <w:top w:val="nil"/>
              <w:left w:val="single" w:sz="8" w:space="0" w:color="auto"/>
              <w:bottom w:val="single" w:sz="8" w:space="0" w:color="000000"/>
              <w:right w:val="nil"/>
            </w:tcBorders>
            <w:vAlign w:val="center"/>
          </w:tcPr>
          <w:p w14:paraId="71A14519"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2E4C711" w14:textId="051966A7"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DB5C21A"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0E41AA4"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9DECC16"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3483EE9"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5A23F17"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387166" w:rsidRPr="00DD6050" w14:paraId="6D9D04F5" w14:textId="77777777" w:rsidTr="00ED4462">
        <w:trPr>
          <w:trHeight w:val="315"/>
          <w:jc w:val="center"/>
        </w:trPr>
        <w:tc>
          <w:tcPr>
            <w:tcW w:w="1580" w:type="dxa"/>
            <w:vMerge w:val="restart"/>
            <w:tcBorders>
              <w:top w:val="nil"/>
              <w:left w:val="single" w:sz="8" w:space="0" w:color="auto"/>
              <w:bottom w:val="single" w:sz="8" w:space="0" w:color="000000"/>
              <w:right w:val="nil"/>
            </w:tcBorders>
            <w:vAlign w:val="center"/>
          </w:tcPr>
          <w:p w14:paraId="07F3B502" w14:textId="77777777" w:rsidR="00387166" w:rsidRPr="00DD6050" w:rsidRDefault="00387166" w:rsidP="0038716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Vitănești</w:t>
            </w:r>
          </w:p>
        </w:tc>
        <w:tc>
          <w:tcPr>
            <w:tcW w:w="2080" w:type="dxa"/>
            <w:tcBorders>
              <w:top w:val="nil"/>
              <w:left w:val="single" w:sz="8" w:space="0" w:color="auto"/>
              <w:bottom w:val="single" w:sz="4" w:space="0" w:color="auto"/>
              <w:right w:val="single" w:sz="8" w:space="0" w:color="auto"/>
            </w:tcBorders>
            <w:noWrap/>
            <w:vAlign w:val="center"/>
            <w:hideMark/>
          </w:tcPr>
          <w:p w14:paraId="2B73B105" w14:textId="6BBEEF54"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05AD580"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015" w:type="dxa"/>
            <w:tcBorders>
              <w:top w:val="nil"/>
              <w:left w:val="nil"/>
              <w:bottom w:val="single" w:sz="4" w:space="0" w:color="auto"/>
              <w:right w:val="single" w:sz="4" w:space="0" w:color="auto"/>
            </w:tcBorders>
            <w:noWrap/>
            <w:vAlign w:val="center"/>
          </w:tcPr>
          <w:p w14:paraId="07BD4A53"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nil"/>
              <w:left w:val="nil"/>
              <w:bottom w:val="single" w:sz="4" w:space="0" w:color="auto"/>
              <w:right w:val="single" w:sz="4" w:space="0" w:color="auto"/>
            </w:tcBorders>
            <w:vAlign w:val="center"/>
          </w:tcPr>
          <w:p w14:paraId="03D8F5D2"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5B3E73"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778E5C"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r>
      <w:tr w:rsidR="00387166" w:rsidRPr="00DD6050" w14:paraId="07EF7279" w14:textId="77777777" w:rsidTr="00ED4462">
        <w:trPr>
          <w:trHeight w:val="315"/>
          <w:jc w:val="center"/>
        </w:trPr>
        <w:tc>
          <w:tcPr>
            <w:tcW w:w="1580" w:type="dxa"/>
            <w:vMerge/>
            <w:tcBorders>
              <w:top w:val="nil"/>
              <w:left w:val="single" w:sz="8" w:space="0" w:color="auto"/>
              <w:bottom w:val="single" w:sz="8" w:space="0" w:color="000000"/>
              <w:right w:val="nil"/>
            </w:tcBorders>
            <w:vAlign w:val="center"/>
          </w:tcPr>
          <w:p w14:paraId="74D9AE1B" w14:textId="77777777" w:rsidR="00387166" w:rsidRDefault="00387166" w:rsidP="0038716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DF926CF" w14:textId="1D0F4C75"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A52CDB5" w14:textId="32ABBE8E" w:rsidR="00387166" w:rsidRDefault="00387166" w:rsidP="00387166">
            <w:pPr>
              <w:suppressAutoHyphens w:val="0"/>
              <w:jc w:val="center"/>
              <w:rPr>
                <w:rFonts w:ascii="Open Sans" w:hAnsi="Open Sans" w:cs="Open Sans"/>
                <w:color w:val="000000"/>
                <w:sz w:val="20"/>
                <w:szCs w:val="20"/>
              </w:rPr>
            </w:pPr>
            <w:r>
              <w:rPr>
                <w:rFonts w:ascii="Open Sans" w:hAnsi="Open Sans" w:cs="Open Sans"/>
                <w:color w:val="000000"/>
                <w:sz w:val="20"/>
                <w:szCs w:val="20"/>
              </w:rPr>
              <w:t>35</w:t>
            </w:r>
          </w:p>
        </w:tc>
        <w:tc>
          <w:tcPr>
            <w:tcW w:w="1015" w:type="dxa"/>
            <w:tcBorders>
              <w:top w:val="nil"/>
              <w:left w:val="nil"/>
              <w:bottom w:val="single" w:sz="4" w:space="0" w:color="auto"/>
              <w:right w:val="single" w:sz="4" w:space="0" w:color="auto"/>
            </w:tcBorders>
            <w:noWrap/>
            <w:vAlign w:val="center"/>
          </w:tcPr>
          <w:p w14:paraId="15AA71EC" w14:textId="01BA2C86" w:rsidR="00387166" w:rsidRDefault="00387166" w:rsidP="00387166">
            <w:pPr>
              <w:suppressAutoHyphens w:val="0"/>
              <w:jc w:val="center"/>
              <w:rPr>
                <w:rFonts w:ascii="Open Sans" w:hAnsi="Open Sans" w:cs="Open Sans"/>
                <w:color w:val="000000"/>
                <w:sz w:val="20"/>
                <w:szCs w:val="20"/>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46E1240E" w14:textId="5E4AC979" w:rsidR="00387166" w:rsidRDefault="00387166" w:rsidP="0038716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310534" w14:textId="76201B05" w:rsidR="00387166" w:rsidRDefault="00387166" w:rsidP="0038716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A166BE" w14:textId="48B98D85" w:rsidR="00387166" w:rsidRDefault="00387166" w:rsidP="00387166">
            <w:pPr>
              <w:suppressAutoHyphens w:val="0"/>
              <w:jc w:val="center"/>
              <w:rPr>
                <w:rFonts w:ascii="Open Sans" w:hAnsi="Open Sans" w:cs="Open Sans"/>
                <w:color w:val="000000"/>
                <w:sz w:val="20"/>
                <w:szCs w:val="20"/>
              </w:rPr>
            </w:pPr>
            <w:r>
              <w:rPr>
                <w:rFonts w:ascii="Open Sans" w:hAnsi="Open Sans" w:cs="Open Sans"/>
                <w:color w:val="000000"/>
                <w:sz w:val="20"/>
                <w:szCs w:val="20"/>
              </w:rPr>
              <w:t>0,85</w:t>
            </w:r>
          </w:p>
        </w:tc>
      </w:tr>
      <w:tr w:rsidR="00387166" w:rsidRPr="00DD6050" w14:paraId="1E3CC0AE" w14:textId="77777777" w:rsidTr="00ED4462">
        <w:trPr>
          <w:trHeight w:val="300"/>
          <w:jc w:val="center"/>
        </w:trPr>
        <w:tc>
          <w:tcPr>
            <w:tcW w:w="1580" w:type="dxa"/>
            <w:vMerge/>
            <w:tcBorders>
              <w:top w:val="nil"/>
              <w:left w:val="single" w:sz="8" w:space="0" w:color="auto"/>
              <w:bottom w:val="single" w:sz="8" w:space="0" w:color="000000"/>
              <w:right w:val="nil"/>
            </w:tcBorders>
            <w:vAlign w:val="center"/>
          </w:tcPr>
          <w:p w14:paraId="3BD42B48"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8D41CC" w14:textId="437B996E"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7220461"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015" w:type="dxa"/>
            <w:tcBorders>
              <w:top w:val="nil"/>
              <w:left w:val="nil"/>
              <w:bottom w:val="single" w:sz="4" w:space="0" w:color="auto"/>
              <w:right w:val="single" w:sz="4" w:space="0" w:color="auto"/>
            </w:tcBorders>
            <w:noWrap/>
            <w:vAlign w:val="center"/>
          </w:tcPr>
          <w:p w14:paraId="5F0ECBD6"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nil"/>
              <w:left w:val="nil"/>
              <w:bottom w:val="single" w:sz="4" w:space="0" w:color="auto"/>
              <w:right w:val="single" w:sz="4" w:space="0" w:color="auto"/>
            </w:tcBorders>
            <w:vAlign w:val="center"/>
          </w:tcPr>
          <w:p w14:paraId="55AEBF56"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EF23FB"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441094"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387166" w:rsidRPr="00DD6050" w14:paraId="665DC70B" w14:textId="77777777" w:rsidTr="00ED4462">
        <w:trPr>
          <w:trHeight w:val="300"/>
          <w:jc w:val="center"/>
        </w:trPr>
        <w:tc>
          <w:tcPr>
            <w:tcW w:w="1580" w:type="dxa"/>
            <w:vMerge/>
            <w:tcBorders>
              <w:top w:val="nil"/>
              <w:left w:val="single" w:sz="8" w:space="0" w:color="auto"/>
              <w:bottom w:val="single" w:sz="8" w:space="0" w:color="000000"/>
              <w:right w:val="nil"/>
            </w:tcBorders>
            <w:vAlign w:val="center"/>
          </w:tcPr>
          <w:p w14:paraId="1BB88E8F"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41B209" w14:textId="34713520"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D57AB94"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275E4254"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66236A34"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AE36FC"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80698A"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387166" w:rsidRPr="00DD6050" w14:paraId="0BCFB398" w14:textId="77777777" w:rsidTr="00ED4462">
        <w:trPr>
          <w:trHeight w:val="300"/>
          <w:jc w:val="center"/>
        </w:trPr>
        <w:tc>
          <w:tcPr>
            <w:tcW w:w="1580" w:type="dxa"/>
            <w:vMerge/>
            <w:tcBorders>
              <w:top w:val="nil"/>
              <w:left w:val="single" w:sz="8" w:space="0" w:color="auto"/>
              <w:bottom w:val="single" w:sz="8" w:space="0" w:color="000000"/>
              <w:right w:val="nil"/>
            </w:tcBorders>
            <w:vAlign w:val="center"/>
          </w:tcPr>
          <w:p w14:paraId="36A9F133"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970333" w14:textId="5A45BDB2"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C6294EB"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5CF7C998"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28FDBE56"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7BB539"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E4063B"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387166" w:rsidRPr="00DD6050" w14:paraId="4C365534" w14:textId="77777777" w:rsidTr="00ED4462">
        <w:trPr>
          <w:trHeight w:val="312"/>
          <w:jc w:val="center"/>
        </w:trPr>
        <w:tc>
          <w:tcPr>
            <w:tcW w:w="1580" w:type="dxa"/>
            <w:vMerge/>
            <w:tcBorders>
              <w:top w:val="nil"/>
              <w:left w:val="single" w:sz="8" w:space="0" w:color="auto"/>
              <w:bottom w:val="single" w:sz="8" w:space="0" w:color="000000"/>
              <w:right w:val="nil"/>
            </w:tcBorders>
            <w:vAlign w:val="center"/>
          </w:tcPr>
          <w:p w14:paraId="3A297D80"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4C06294" w14:textId="385F25E1"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392A1C1"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B5448B8"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B76B25B"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3A51C1C"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03429D9"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387166" w:rsidRPr="00DD6050" w14:paraId="44FA8070" w14:textId="77777777" w:rsidTr="00ED4462">
        <w:trPr>
          <w:trHeight w:val="315"/>
          <w:jc w:val="center"/>
        </w:trPr>
        <w:tc>
          <w:tcPr>
            <w:tcW w:w="1580" w:type="dxa"/>
            <w:vMerge w:val="restart"/>
            <w:tcBorders>
              <w:top w:val="nil"/>
              <w:left w:val="single" w:sz="8" w:space="0" w:color="auto"/>
              <w:bottom w:val="single" w:sz="8" w:space="0" w:color="000000"/>
              <w:right w:val="nil"/>
            </w:tcBorders>
            <w:vAlign w:val="center"/>
          </w:tcPr>
          <w:p w14:paraId="5B6F90E5" w14:textId="77777777" w:rsidR="00387166" w:rsidRPr="00DD6050" w:rsidRDefault="00387166" w:rsidP="0038716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Măgura</w:t>
            </w:r>
          </w:p>
        </w:tc>
        <w:tc>
          <w:tcPr>
            <w:tcW w:w="2080" w:type="dxa"/>
            <w:tcBorders>
              <w:top w:val="nil"/>
              <w:left w:val="single" w:sz="8" w:space="0" w:color="auto"/>
              <w:bottom w:val="single" w:sz="4" w:space="0" w:color="auto"/>
              <w:right w:val="single" w:sz="8" w:space="0" w:color="auto"/>
            </w:tcBorders>
            <w:noWrap/>
            <w:vAlign w:val="center"/>
            <w:hideMark/>
          </w:tcPr>
          <w:p w14:paraId="62167556" w14:textId="7EA48FF0"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2A03D69"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8609E77"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DAC1359"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6F082F"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99DE85"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387166" w:rsidRPr="00DD6050" w14:paraId="1FBAE644" w14:textId="77777777" w:rsidTr="00ED4462">
        <w:trPr>
          <w:trHeight w:val="315"/>
          <w:jc w:val="center"/>
        </w:trPr>
        <w:tc>
          <w:tcPr>
            <w:tcW w:w="1580" w:type="dxa"/>
            <w:vMerge/>
            <w:tcBorders>
              <w:top w:val="nil"/>
              <w:left w:val="single" w:sz="8" w:space="0" w:color="auto"/>
              <w:bottom w:val="single" w:sz="8" w:space="0" w:color="000000"/>
              <w:right w:val="nil"/>
            </w:tcBorders>
            <w:vAlign w:val="center"/>
          </w:tcPr>
          <w:p w14:paraId="326D19E7" w14:textId="77777777" w:rsidR="00387166" w:rsidRDefault="00387166" w:rsidP="0038716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E878C4F" w14:textId="5C7F6548"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11E80EC" w14:textId="19FF8680" w:rsidR="00387166" w:rsidRDefault="00387166" w:rsidP="0038716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A44CFDA" w14:textId="7AD78A47" w:rsidR="00387166" w:rsidRDefault="00387166" w:rsidP="0038716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CE6AA2C" w14:textId="39E0C552" w:rsidR="00387166" w:rsidRDefault="00387166" w:rsidP="0038716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1B3ADF" w14:textId="7EFEBA9E" w:rsidR="00387166" w:rsidRDefault="00387166" w:rsidP="0038716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AE2B2A" w14:textId="0D4A4BD1" w:rsidR="00387166" w:rsidRDefault="00387166" w:rsidP="00387166">
            <w:pPr>
              <w:suppressAutoHyphens w:val="0"/>
              <w:jc w:val="center"/>
              <w:rPr>
                <w:rFonts w:ascii="Open Sans" w:hAnsi="Open Sans" w:cs="Open Sans"/>
                <w:color w:val="000000"/>
                <w:sz w:val="20"/>
                <w:szCs w:val="20"/>
              </w:rPr>
            </w:pPr>
            <w:r>
              <w:rPr>
                <w:rFonts w:ascii="Open Sans" w:hAnsi="Open Sans" w:cs="Open Sans"/>
                <w:color w:val="000000"/>
                <w:sz w:val="20"/>
                <w:szCs w:val="20"/>
              </w:rPr>
              <w:t>0,19</w:t>
            </w:r>
          </w:p>
        </w:tc>
      </w:tr>
      <w:tr w:rsidR="00387166" w:rsidRPr="00DD6050" w14:paraId="78EED23F" w14:textId="77777777" w:rsidTr="00ED4462">
        <w:trPr>
          <w:trHeight w:val="300"/>
          <w:jc w:val="center"/>
        </w:trPr>
        <w:tc>
          <w:tcPr>
            <w:tcW w:w="1580" w:type="dxa"/>
            <w:vMerge/>
            <w:tcBorders>
              <w:top w:val="nil"/>
              <w:left w:val="single" w:sz="8" w:space="0" w:color="auto"/>
              <w:bottom w:val="single" w:sz="8" w:space="0" w:color="000000"/>
              <w:right w:val="nil"/>
            </w:tcBorders>
            <w:vAlign w:val="center"/>
          </w:tcPr>
          <w:p w14:paraId="591E26A5"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BD7F99" w14:textId="0218F832"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4D513DC"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D679B64"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AC11536"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576FD7"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6A5FEC"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387166" w:rsidRPr="00DD6050" w14:paraId="6B892E9C" w14:textId="77777777" w:rsidTr="00ED4462">
        <w:trPr>
          <w:trHeight w:val="300"/>
          <w:jc w:val="center"/>
        </w:trPr>
        <w:tc>
          <w:tcPr>
            <w:tcW w:w="1580" w:type="dxa"/>
            <w:vMerge/>
            <w:tcBorders>
              <w:top w:val="nil"/>
              <w:left w:val="single" w:sz="8" w:space="0" w:color="auto"/>
              <w:bottom w:val="single" w:sz="8" w:space="0" w:color="000000"/>
              <w:right w:val="nil"/>
            </w:tcBorders>
            <w:vAlign w:val="center"/>
          </w:tcPr>
          <w:p w14:paraId="7D04C234"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9B46E4" w14:textId="0BB65E4D"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1FB785C"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74551F7"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96643FA"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4AA018"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EC7D20"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387166" w:rsidRPr="00DD6050" w14:paraId="71733C3C" w14:textId="77777777" w:rsidTr="00ED4462">
        <w:trPr>
          <w:trHeight w:val="300"/>
          <w:jc w:val="center"/>
        </w:trPr>
        <w:tc>
          <w:tcPr>
            <w:tcW w:w="1580" w:type="dxa"/>
            <w:vMerge/>
            <w:tcBorders>
              <w:top w:val="nil"/>
              <w:left w:val="single" w:sz="8" w:space="0" w:color="auto"/>
              <w:bottom w:val="single" w:sz="8" w:space="0" w:color="000000"/>
              <w:right w:val="nil"/>
            </w:tcBorders>
            <w:vAlign w:val="center"/>
          </w:tcPr>
          <w:p w14:paraId="08CDFC6E"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59AED9" w14:textId="04EEB4AD"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8959F16"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F04EA2E"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A98C2B8"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730F26"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18D369"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387166" w:rsidRPr="00DD6050" w14:paraId="55138B1E" w14:textId="77777777" w:rsidTr="00ED4462">
        <w:trPr>
          <w:trHeight w:val="312"/>
          <w:jc w:val="center"/>
        </w:trPr>
        <w:tc>
          <w:tcPr>
            <w:tcW w:w="1580" w:type="dxa"/>
            <w:vMerge/>
            <w:tcBorders>
              <w:top w:val="nil"/>
              <w:left w:val="single" w:sz="8" w:space="0" w:color="auto"/>
              <w:bottom w:val="single" w:sz="8" w:space="0" w:color="000000"/>
              <w:right w:val="nil"/>
            </w:tcBorders>
            <w:vAlign w:val="center"/>
          </w:tcPr>
          <w:p w14:paraId="6CDAADF9"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C51241E" w14:textId="19843D96"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FE353B5"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F0F4B86"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8D14ECA"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0C85FA4"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20A02A1"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387166" w:rsidRPr="00DD6050" w14:paraId="35B79F3C" w14:textId="77777777" w:rsidTr="00ED4462">
        <w:trPr>
          <w:trHeight w:val="315"/>
          <w:jc w:val="center"/>
        </w:trPr>
        <w:tc>
          <w:tcPr>
            <w:tcW w:w="1580" w:type="dxa"/>
            <w:vMerge w:val="restart"/>
            <w:tcBorders>
              <w:top w:val="nil"/>
              <w:left w:val="single" w:sz="8" w:space="0" w:color="auto"/>
              <w:bottom w:val="single" w:sz="8" w:space="0" w:color="000000"/>
              <w:right w:val="nil"/>
            </w:tcBorders>
            <w:vAlign w:val="center"/>
          </w:tcPr>
          <w:p w14:paraId="69CCD351" w14:textId="77777777" w:rsidR="00387166" w:rsidRPr="00DD6050" w:rsidRDefault="00387166" w:rsidP="0038716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Drăgănești-Vlașca</w:t>
            </w:r>
          </w:p>
        </w:tc>
        <w:tc>
          <w:tcPr>
            <w:tcW w:w="2080" w:type="dxa"/>
            <w:tcBorders>
              <w:top w:val="nil"/>
              <w:left w:val="single" w:sz="8" w:space="0" w:color="auto"/>
              <w:bottom w:val="single" w:sz="4" w:space="0" w:color="auto"/>
              <w:right w:val="single" w:sz="8" w:space="0" w:color="auto"/>
            </w:tcBorders>
            <w:noWrap/>
            <w:vAlign w:val="center"/>
            <w:hideMark/>
          </w:tcPr>
          <w:p w14:paraId="71D3BDF6" w14:textId="5F025D0E"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32B8A04"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683</w:t>
            </w:r>
          </w:p>
        </w:tc>
        <w:tc>
          <w:tcPr>
            <w:tcW w:w="1015" w:type="dxa"/>
            <w:tcBorders>
              <w:top w:val="nil"/>
              <w:left w:val="nil"/>
              <w:bottom w:val="single" w:sz="4" w:space="0" w:color="auto"/>
              <w:right w:val="single" w:sz="4" w:space="0" w:color="auto"/>
            </w:tcBorders>
            <w:noWrap/>
            <w:vAlign w:val="center"/>
          </w:tcPr>
          <w:p w14:paraId="185A9AD7"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394</w:t>
            </w:r>
          </w:p>
        </w:tc>
        <w:tc>
          <w:tcPr>
            <w:tcW w:w="1274" w:type="dxa"/>
            <w:tcBorders>
              <w:top w:val="nil"/>
              <w:left w:val="nil"/>
              <w:bottom w:val="single" w:sz="4" w:space="0" w:color="auto"/>
              <w:right w:val="single" w:sz="4" w:space="0" w:color="auto"/>
            </w:tcBorders>
            <w:vAlign w:val="center"/>
          </w:tcPr>
          <w:p w14:paraId="66F2E659"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7BBFAC"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74ED13"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r>
      <w:tr w:rsidR="00387166" w:rsidRPr="00DD6050" w14:paraId="4ED93C65" w14:textId="77777777" w:rsidTr="00ED4462">
        <w:trPr>
          <w:trHeight w:val="315"/>
          <w:jc w:val="center"/>
        </w:trPr>
        <w:tc>
          <w:tcPr>
            <w:tcW w:w="1580" w:type="dxa"/>
            <w:vMerge/>
            <w:tcBorders>
              <w:top w:val="nil"/>
              <w:left w:val="single" w:sz="8" w:space="0" w:color="auto"/>
              <w:bottom w:val="single" w:sz="8" w:space="0" w:color="000000"/>
              <w:right w:val="nil"/>
            </w:tcBorders>
            <w:vAlign w:val="center"/>
          </w:tcPr>
          <w:p w14:paraId="112263D5" w14:textId="77777777" w:rsidR="00387166" w:rsidRDefault="00387166" w:rsidP="0038716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F5C8F8F" w14:textId="62DD46EC"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CFC4F18" w14:textId="374F8519" w:rsidR="00387166" w:rsidRDefault="00387166" w:rsidP="00387166">
            <w:pPr>
              <w:suppressAutoHyphens w:val="0"/>
              <w:jc w:val="center"/>
              <w:rPr>
                <w:rFonts w:ascii="Open Sans" w:hAnsi="Open Sans" w:cs="Open Sans"/>
                <w:color w:val="000000"/>
                <w:sz w:val="20"/>
                <w:szCs w:val="20"/>
              </w:rPr>
            </w:pPr>
            <w:r>
              <w:rPr>
                <w:rFonts w:ascii="Open Sans" w:hAnsi="Open Sans" w:cs="Open Sans"/>
                <w:color w:val="000000"/>
                <w:sz w:val="20"/>
                <w:szCs w:val="20"/>
              </w:rPr>
              <w:t>500</w:t>
            </w:r>
          </w:p>
        </w:tc>
        <w:tc>
          <w:tcPr>
            <w:tcW w:w="1015" w:type="dxa"/>
            <w:tcBorders>
              <w:top w:val="nil"/>
              <w:left w:val="nil"/>
              <w:bottom w:val="single" w:sz="4" w:space="0" w:color="auto"/>
              <w:right w:val="single" w:sz="4" w:space="0" w:color="auto"/>
            </w:tcBorders>
            <w:noWrap/>
            <w:vAlign w:val="center"/>
          </w:tcPr>
          <w:p w14:paraId="06732629" w14:textId="00B1EAAD" w:rsidR="00387166" w:rsidRDefault="00387166" w:rsidP="00387166">
            <w:pPr>
              <w:suppressAutoHyphens w:val="0"/>
              <w:jc w:val="center"/>
              <w:rPr>
                <w:rFonts w:ascii="Open Sans" w:hAnsi="Open Sans" w:cs="Open Sans"/>
                <w:color w:val="000000"/>
                <w:sz w:val="20"/>
                <w:szCs w:val="20"/>
              </w:rPr>
            </w:pPr>
            <w:r>
              <w:rPr>
                <w:rFonts w:ascii="Open Sans" w:hAnsi="Open Sans" w:cs="Open Sans"/>
                <w:color w:val="000000"/>
                <w:sz w:val="20"/>
                <w:szCs w:val="20"/>
              </w:rPr>
              <w:t>289</w:t>
            </w:r>
          </w:p>
        </w:tc>
        <w:tc>
          <w:tcPr>
            <w:tcW w:w="1274" w:type="dxa"/>
            <w:tcBorders>
              <w:top w:val="nil"/>
              <w:left w:val="nil"/>
              <w:bottom w:val="single" w:sz="4" w:space="0" w:color="auto"/>
              <w:right w:val="single" w:sz="4" w:space="0" w:color="auto"/>
            </w:tcBorders>
            <w:vAlign w:val="center"/>
          </w:tcPr>
          <w:p w14:paraId="0A8BAF97" w14:textId="4484931D" w:rsidR="00387166" w:rsidRDefault="00387166" w:rsidP="0038716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DBEC47" w14:textId="2D0C9614" w:rsidR="00387166" w:rsidRDefault="00387166" w:rsidP="0038716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043104" w14:textId="56E65AB3" w:rsidR="00387166" w:rsidRDefault="00387166" w:rsidP="00387166">
            <w:pPr>
              <w:suppressAutoHyphens w:val="0"/>
              <w:jc w:val="center"/>
              <w:rPr>
                <w:rFonts w:ascii="Open Sans" w:hAnsi="Open Sans" w:cs="Open Sans"/>
                <w:color w:val="000000"/>
                <w:sz w:val="20"/>
                <w:szCs w:val="20"/>
              </w:rPr>
            </w:pPr>
            <w:r>
              <w:rPr>
                <w:rFonts w:ascii="Open Sans" w:hAnsi="Open Sans" w:cs="Open Sans"/>
                <w:color w:val="000000"/>
                <w:sz w:val="20"/>
                <w:szCs w:val="20"/>
              </w:rPr>
              <w:t>0,76</w:t>
            </w:r>
          </w:p>
        </w:tc>
      </w:tr>
      <w:tr w:rsidR="00387166" w:rsidRPr="00DD6050" w14:paraId="1A0B0329" w14:textId="77777777" w:rsidTr="00ED4462">
        <w:trPr>
          <w:trHeight w:val="300"/>
          <w:jc w:val="center"/>
        </w:trPr>
        <w:tc>
          <w:tcPr>
            <w:tcW w:w="1580" w:type="dxa"/>
            <w:vMerge/>
            <w:tcBorders>
              <w:top w:val="nil"/>
              <w:left w:val="single" w:sz="8" w:space="0" w:color="auto"/>
              <w:bottom w:val="single" w:sz="8" w:space="0" w:color="000000"/>
              <w:right w:val="nil"/>
            </w:tcBorders>
            <w:vAlign w:val="center"/>
          </w:tcPr>
          <w:p w14:paraId="60649683"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EF1801" w14:textId="5A7FC6F8"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788DDF"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398</w:t>
            </w:r>
          </w:p>
        </w:tc>
        <w:tc>
          <w:tcPr>
            <w:tcW w:w="1015" w:type="dxa"/>
            <w:tcBorders>
              <w:top w:val="nil"/>
              <w:left w:val="nil"/>
              <w:bottom w:val="single" w:sz="4" w:space="0" w:color="auto"/>
              <w:right w:val="single" w:sz="4" w:space="0" w:color="auto"/>
            </w:tcBorders>
            <w:noWrap/>
            <w:vAlign w:val="center"/>
          </w:tcPr>
          <w:p w14:paraId="33E75DA2"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230</w:t>
            </w:r>
          </w:p>
        </w:tc>
        <w:tc>
          <w:tcPr>
            <w:tcW w:w="1274" w:type="dxa"/>
            <w:tcBorders>
              <w:top w:val="nil"/>
              <w:left w:val="nil"/>
              <w:bottom w:val="single" w:sz="4" w:space="0" w:color="auto"/>
              <w:right w:val="single" w:sz="4" w:space="0" w:color="auto"/>
            </w:tcBorders>
            <w:vAlign w:val="center"/>
          </w:tcPr>
          <w:p w14:paraId="4DFFDD7A"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E0720D"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8449AC"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387166" w:rsidRPr="00DD6050" w14:paraId="57ECF1D0" w14:textId="77777777" w:rsidTr="00ED4462">
        <w:trPr>
          <w:trHeight w:val="300"/>
          <w:jc w:val="center"/>
        </w:trPr>
        <w:tc>
          <w:tcPr>
            <w:tcW w:w="1580" w:type="dxa"/>
            <w:vMerge/>
            <w:tcBorders>
              <w:top w:val="nil"/>
              <w:left w:val="single" w:sz="8" w:space="0" w:color="auto"/>
              <w:bottom w:val="single" w:sz="8" w:space="0" w:color="000000"/>
              <w:right w:val="nil"/>
            </w:tcBorders>
            <w:vAlign w:val="center"/>
          </w:tcPr>
          <w:p w14:paraId="3384EDCC"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A383E7" w14:textId="08A9D457"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507F1C2"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1119</w:t>
            </w:r>
          </w:p>
        </w:tc>
        <w:tc>
          <w:tcPr>
            <w:tcW w:w="1015" w:type="dxa"/>
            <w:tcBorders>
              <w:top w:val="nil"/>
              <w:left w:val="nil"/>
              <w:bottom w:val="single" w:sz="4" w:space="0" w:color="auto"/>
              <w:right w:val="single" w:sz="4" w:space="0" w:color="auto"/>
            </w:tcBorders>
            <w:noWrap/>
            <w:vAlign w:val="center"/>
          </w:tcPr>
          <w:p w14:paraId="2CD28C33"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641</w:t>
            </w:r>
          </w:p>
        </w:tc>
        <w:tc>
          <w:tcPr>
            <w:tcW w:w="1274" w:type="dxa"/>
            <w:tcBorders>
              <w:top w:val="nil"/>
              <w:left w:val="nil"/>
              <w:bottom w:val="single" w:sz="4" w:space="0" w:color="auto"/>
              <w:right w:val="single" w:sz="4" w:space="0" w:color="auto"/>
            </w:tcBorders>
            <w:vAlign w:val="center"/>
          </w:tcPr>
          <w:p w14:paraId="24594982"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65D6EC"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F2D548"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387166" w:rsidRPr="00DD6050" w14:paraId="7A5F94C0" w14:textId="77777777" w:rsidTr="00ED4462">
        <w:trPr>
          <w:trHeight w:val="300"/>
          <w:jc w:val="center"/>
        </w:trPr>
        <w:tc>
          <w:tcPr>
            <w:tcW w:w="1580" w:type="dxa"/>
            <w:vMerge/>
            <w:tcBorders>
              <w:top w:val="nil"/>
              <w:left w:val="single" w:sz="8" w:space="0" w:color="auto"/>
              <w:bottom w:val="single" w:sz="8" w:space="0" w:color="000000"/>
              <w:right w:val="nil"/>
            </w:tcBorders>
            <w:vAlign w:val="center"/>
          </w:tcPr>
          <w:p w14:paraId="38059D6B"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74D814" w14:textId="22CB77DA"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F9258AB"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363</w:t>
            </w:r>
          </w:p>
        </w:tc>
        <w:tc>
          <w:tcPr>
            <w:tcW w:w="1015" w:type="dxa"/>
            <w:tcBorders>
              <w:top w:val="nil"/>
              <w:left w:val="nil"/>
              <w:bottom w:val="single" w:sz="4" w:space="0" w:color="auto"/>
              <w:right w:val="single" w:sz="4" w:space="0" w:color="auto"/>
            </w:tcBorders>
            <w:noWrap/>
            <w:vAlign w:val="center"/>
          </w:tcPr>
          <w:p w14:paraId="2C609D6C"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w:t>
            </w:r>
          </w:p>
        </w:tc>
        <w:tc>
          <w:tcPr>
            <w:tcW w:w="1274" w:type="dxa"/>
            <w:tcBorders>
              <w:top w:val="nil"/>
              <w:left w:val="nil"/>
              <w:bottom w:val="single" w:sz="4" w:space="0" w:color="auto"/>
              <w:right w:val="single" w:sz="4" w:space="0" w:color="auto"/>
            </w:tcBorders>
            <w:vAlign w:val="center"/>
          </w:tcPr>
          <w:p w14:paraId="1183F11C"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C56D7B"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05C4E6"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387166" w:rsidRPr="00DD6050" w14:paraId="1540A5A8" w14:textId="77777777" w:rsidTr="00ED4462">
        <w:trPr>
          <w:trHeight w:val="312"/>
          <w:jc w:val="center"/>
        </w:trPr>
        <w:tc>
          <w:tcPr>
            <w:tcW w:w="1580" w:type="dxa"/>
            <w:vMerge/>
            <w:tcBorders>
              <w:top w:val="nil"/>
              <w:left w:val="single" w:sz="8" w:space="0" w:color="auto"/>
              <w:bottom w:val="single" w:sz="8" w:space="0" w:color="000000"/>
              <w:right w:val="nil"/>
            </w:tcBorders>
            <w:vAlign w:val="center"/>
          </w:tcPr>
          <w:p w14:paraId="3FDA8ADA"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E0DA5D6" w14:textId="0A42155D"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C9FD803"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0B2EB9B1"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1A968389"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B40D625"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16405D6"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bl>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034ED013"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ED4462">
        <w:rPr>
          <w:rFonts w:ascii="Arial" w:hAnsi="Arial" w:cs="Arial"/>
          <w:lang w:val="pt-BR"/>
        </w:rPr>
        <w:t>DN6_km61+316-km86+300</w:t>
      </w:r>
      <w:r w:rsidR="00102916" w:rsidRPr="00E8178C">
        <w:rPr>
          <w:rFonts w:ascii="Arial" w:hAnsi="Arial" w:cs="Arial"/>
          <w:lang w:val="it-IT"/>
        </w:rPr>
        <w:t>, cod identificare RD_RO_00_</w:t>
      </w:r>
      <w:r w:rsidR="00E62EC4">
        <w:rPr>
          <w:rFonts w:ascii="Arial" w:hAnsi="Arial" w:cs="Arial"/>
          <w:lang w:val="it-IT"/>
        </w:rPr>
        <w:t>8</w:t>
      </w:r>
      <w:r w:rsidR="00ED4462">
        <w:rPr>
          <w:rFonts w:ascii="Arial" w:hAnsi="Arial" w:cs="Arial"/>
          <w:lang w:val="it-IT"/>
        </w:rPr>
        <w:t>1</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B86E473" w14:textId="77777777" w:rsidR="00ED4462" w:rsidRDefault="00ED4462" w:rsidP="00D84867">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D4462" w:rsidRPr="00DD6050" w14:paraId="2F714251" w14:textId="77777777" w:rsidTr="005C3F0D">
        <w:trPr>
          <w:trHeight w:val="312"/>
          <w:jc w:val="center"/>
        </w:trPr>
        <w:tc>
          <w:tcPr>
            <w:tcW w:w="1580" w:type="dxa"/>
            <w:vMerge w:val="restart"/>
            <w:tcBorders>
              <w:right w:val="single" w:sz="4" w:space="0" w:color="auto"/>
            </w:tcBorders>
            <w:noWrap/>
            <w:vAlign w:val="center"/>
            <w:hideMark/>
          </w:tcPr>
          <w:p w14:paraId="2D406904" w14:textId="77777777" w:rsidR="00ED4462" w:rsidRPr="00DD6050" w:rsidRDefault="00ED4462" w:rsidP="005C3F0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B09856A" w14:textId="77777777" w:rsidR="00ED4462" w:rsidRPr="00DD6050" w:rsidRDefault="00ED4462" w:rsidP="005C3F0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74FE782" w14:textId="77777777" w:rsidR="00ED4462" w:rsidRPr="00DD6050" w:rsidRDefault="00ED4462" w:rsidP="005C3F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D4462" w:rsidRPr="00DD6050" w14:paraId="021E550E" w14:textId="77777777" w:rsidTr="005C3F0D">
        <w:trPr>
          <w:trHeight w:val="636"/>
          <w:jc w:val="center"/>
        </w:trPr>
        <w:tc>
          <w:tcPr>
            <w:tcW w:w="1580" w:type="dxa"/>
            <w:vMerge/>
            <w:tcBorders>
              <w:bottom w:val="single" w:sz="4" w:space="0" w:color="auto"/>
              <w:right w:val="single" w:sz="4" w:space="0" w:color="auto"/>
            </w:tcBorders>
            <w:vAlign w:val="center"/>
            <w:hideMark/>
          </w:tcPr>
          <w:p w14:paraId="2709D9F8" w14:textId="77777777" w:rsidR="00ED4462" w:rsidRPr="00DD6050" w:rsidRDefault="00ED4462" w:rsidP="005C3F0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FFBCFF1" w14:textId="77777777" w:rsidR="00ED4462" w:rsidRPr="00DD6050" w:rsidRDefault="00ED4462" w:rsidP="005C3F0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A652A04" w14:textId="77777777" w:rsidR="00ED4462" w:rsidRPr="00DD6050" w:rsidRDefault="00ED4462" w:rsidP="005C3F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609B0A5" w14:textId="77777777" w:rsidR="00ED4462" w:rsidRPr="00DD6050" w:rsidRDefault="00ED4462" w:rsidP="005C3F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CCA97F0" w14:textId="77777777" w:rsidR="00ED4462" w:rsidRPr="00DD6050" w:rsidRDefault="00ED4462" w:rsidP="005C3F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3339E8B" w14:textId="77777777" w:rsidR="00ED4462" w:rsidRPr="00DD6050" w:rsidRDefault="00ED4462" w:rsidP="005C3F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E55F17E" w14:textId="77777777" w:rsidR="00ED4462" w:rsidRPr="00DD6050" w:rsidRDefault="00ED4462" w:rsidP="005C3F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387166" w:rsidRPr="00DD6050" w14:paraId="1F186FA5" w14:textId="77777777" w:rsidTr="005C3F0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0B1AB3D" w14:textId="77777777" w:rsidR="00387166" w:rsidRPr="00DD6050" w:rsidRDefault="00387166" w:rsidP="0038716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B032300" w14:textId="033354A6"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2626754"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1271</w:t>
            </w:r>
          </w:p>
        </w:tc>
        <w:tc>
          <w:tcPr>
            <w:tcW w:w="1015" w:type="dxa"/>
            <w:tcBorders>
              <w:top w:val="single" w:sz="8" w:space="0" w:color="auto"/>
              <w:left w:val="nil"/>
              <w:bottom w:val="single" w:sz="4" w:space="0" w:color="auto"/>
              <w:right w:val="single" w:sz="4" w:space="0" w:color="auto"/>
            </w:tcBorders>
            <w:noWrap/>
            <w:vAlign w:val="center"/>
          </w:tcPr>
          <w:p w14:paraId="7422E16C"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734</w:t>
            </w:r>
          </w:p>
        </w:tc>
        <w:tc>
          <w:tcPr>
            <w:tcW w:w="1274" w:type="dxa"/>
            <w:tcBorders>
              <w:top w:val="single" w:sz="8" w:space="0" w:color="auto"/>
              <w:left w:val="nil"/>
              <w:bottom w:val="single" w:sz="4" w:space="0" w:color="auto"/>
              <w:right w:val="single" w:sz="4" w:space="0" w:color="auto"/>
            </w:tcBorders>
            <w:vAlign w:val="center"/>
          </w:tcPr>
          <w:p w14:paraId="792ED940"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551778B"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163DCBF"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8,54</w:t>
            </w:r>
          </w:p>
        </w:tc>
      </w:tr>
      <w:tr w:rsidR="00387166" w:rsidRPr="00DD6050" w14:paraId="198B3D64" w14:textId="77777777" w:rsidTr="005C3F0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77FC1EB"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3F17F5" w14:textId="1E227A49"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E86E5B3"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477</w:t>
            </w:r>
          </w:p>
        </w:tc>
        <w:tc>
          <w:tcPr>
            <w:tcW w:w="1015" w:type="dxa"/>
            <w:tcBorders>
              <w:top w:val="nil"/>
              <w:left w:val="nil"/>
              <w:bottom w:val="single" w:sz="4" w:space="0" w:color="auto"/>
              <w:right w:val="single" w:sz="4" w:space="0" w:color="auto"/>
            </w:tcBorders>
            <w:noWrap/>
            <w:vAlign w:val="center"/>
          </w:tcPr>
          <w:p w14:paraId="2826D9BF"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278</w:t>
            </w:r>
          </w:p>
        </w:tc>
        <w:tc>
          <w:tcPr>
            <w:tcW w:w="1274" w:type="dxa"/>
            <w:tcBorders>
              <w:top w:val="nil"/>
              <w:left w:val="nil"/>
              <w:bottom w:val="single" w:sz="4" w:space="0" w:color="auto"/>
              <w:right w:val="single" w:sz="4" w:space="0" w:color="auto"/>
            </w:tcBorders>
            <w:vAlign w:val="center"/>
          </w:tcPr>
          <w:p w14:paraId="757C466E"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A6E631"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D9C5F0"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2,04</w:t>
            </w:r>
          </w:p>
        </w:tc>
      </w:tr>
      <w:tr w:rsidR="00387166" w:rsidRPr="00DD6050" w14:paraId="040916EF" w14:textId="77777777" w:rsidTr="005C3F0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DBED775"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5C6AD5" w14:textId="1810A9F5"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D7B6A96"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884</w:t>
            </w:r>
          </w:p>
        </w:tc>
        <w:tc>
          <w:tcPr>
            <w:tcW w:w="1015" w:type="dxa"/>
            <w:tcBorders>
              <w:top w:val="nil"/>
              <w:left w:val="nil"/>
              <w:bottom w:val="single" w:sz="4" w:space="0" w:color="auto"/>
              <w:right w:val="single" w:sz="4" w:space="0" w:color="auto"/>
            </w:tcBorders>
            <w:noWrap/>
            <w:vAlign w:val="center"/>
          </w:tcPr>
          <w:p w14:paraId="52B4C40C"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511</w:t>
            </w:r>
          </w:p>
        </w:tc>
        <w:tc>
          <w:tcPr>
            <w:tcW w:w="1274" w:type="dxa"/>
            <w:tcBorders>
              <w:top w:val="nil"/>
              <w:left w:val="nil"/>
              <w:bottom w:val="single" w:sz="4" w:space="0" w:color="auto"/>
              <w:right w:val="single" w:sz="4" w:space="0" w:color="auto"/>
            </w:tcBorders>
            <w:vAlign w:val="center"/>
          </w:tcPr>
          <w:p w14:paraId="7BD1EC1A"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5BA94A"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7A61DC"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r>
      <w:tr w:rsidR="00387166" w:rsidRPr="00DD6050" w14:paraId="51FAAA13" w14:textId="77777777" w:rsidTr="005C3F0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BC1726A"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4F310F" w14:textId="1DADB092"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41A03A9"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789</w:t>
            </w:r>
          </w:p>
        </w:tc>
        <w:tc>
          <w:tcPr>
            <w:tcW w:w="1015" w:type="dxa"/>
            <w:tcBorders>
              <w:top w:val="nil"/>
              <w:left w:val="nil"/>
              <w:bottom w:val="single" w:sz="4" w:space="0" w:color="auto"/>
              <w:right w:val="single" w:sz="4" w:space="0" w:color="auto"/>
            </w:tcBorders>
            <w:noWrap/>
            <w:vAlign w:val="center"/>
          </w:tcPr>
          <w:p w14:paraId="650B43EF"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450</w:t>
            </w:r>
          </w:p>
        </w:tc>
        <w:tc>
          <w:tcPr>
            <w:tcW w:w="1274" w:type="dxa"/>
            <w:tcBorders>
              <w:top w:val="nil"/>
              <w:left w:val="nil"/>
              <w:bottom w:val="single" w:sz="4" w:space="0" w:color="auto"/>
              <w:right w:val="single" w:sz="4" w:space="0" w:color="auto"/>
            </w:tcBorders>
            <w:vAlign w:val="center"/>
          </w:tcPr>
          <w:p w14:paraId="7C3A03FC"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B7C46B"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F7300A"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0,74</w:t>
            </w:r>
          </w:p>
        </w:tc>
      </w:tr>
      <w:tr w:rsidR="00387166" w:rsidRPr="00DD6050" w14:paraId="68C6743B" w14:textId="77777777" w:rsidTr="005C3F0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85B8ED2"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82C1B2" w14:textId="717EA78B"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24D6E01"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nil"/>
              <w:left w:val="nil"/>
              <w:bottom w:val="single" w:sz="4" w:space="0" w:color="auto"/>
              <w:right w:val="single" w:sz="4" w:space="0" w:color="auto"/>
            </w:tcBorders>
            <w:noWrap/>
            <w:vAlign w:val="center"/>
          </w:tcPr>
          <w:p w14:paraId="5F81F9DF"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185BD43A"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E98459"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87048D"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387166" w:rsidRPr="00DD6050" w14:paraId="64C6E4E7" w14:textId="77777777" w:rsidTr="005C3F0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065E190"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F8B1AE3" w14:textId="324CABB6"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69384E8"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45E774C"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7136F3C"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F9F155C"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503259F"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387166" w:rsidRPr="00DD6050" w14:paraId="5335C2F2" w14:textId="77777777" w:rsidTr="005C3F0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D486F33" w14:textId="77777777" w:rsidR="00387166" w:rsidRPr="00DD6050" w:rsidRDefault="00387166" w:rsidP="0038716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Alexandria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EDEC5FB" w14:textId="16E4DBD0"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35DE87A"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single" w:sz="8" w:space="0" w:color="auto"/>
              <w:left w:val="nil"/>
              <w:bottom w:val="single" w:sz="4" w:space="0" w:color="auto"/>
              <w:right w:val="single" w:sz="4" w:space="0" w:color="auto"/>
            </w:tcBorders>
            <w:noWrap/>
            <w:vAlign w:val="center"/>
          </w:tcPr>
          <w:p w14:paraId="24AC764D"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single" w:sz="8" w:space="0" w:color="auto"/>
              <w:left w:val="nil"/>
              <w:bottom w:val="single" w:sz="4" w:space="0" w:color="auto"/>
              <w:right w:val="single" w:sz="4" w:space="0" w:color="auto"/>
            </w:tcBorders>
            <w:vAlign w:val="center"/>
          </w:tcPr>
          <w:p w14:paraId="0743239F"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5BA2E5B"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2911740"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2,01</w:t>
            </w:r>
          </w:p>
        </w:tc>
      </w:tr>
      <w:tr w:rsidR="00387166" w:rsidRPr="00DD6050" w14:paraId="47CFE36D" w14:textId="77777777" w:rsidTr="005C3F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084AFCE"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594F46" w14:textId="5437879E"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642F750"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tcPr>
          <w:p w14:paraId="42168B75"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75F0E7B5"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F613A6"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5C9BC0"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387166" w:rsidRPr="00DD6050" w14:paraId="0E5CF7F8" w14:textId="77777777" w:rsidTr="005C3F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D549BCD"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E9BABA" w14:textId="3E82F379"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EAD2E55"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4D77EFF"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A2FE0D0"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D08625"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B71993"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387166" w:rsidRPr="00DD6050" w14:paraId="342C96C5" w14:textId="77777777" w:rsidTr="005C3F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FA19739"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332D0B" w14:textId="1EBB1437"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753AF79"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07FA2CE"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B957741"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0CB7DB"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F60BBA"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387166" w:rsidRPr="00DD6050" w14:paraId="46C546A2" w14:textId="77777777" w:rsidTr="005C3F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DA0CD8A"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FA03D3" w14:textId="38601897"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E715D36"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E11DD3A"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E60B03E"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5620E0"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380FDD"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387166" w:rsidRPr="00DD6050" w14:paraId="51EA23A7" w14:textId="77777777" w:rsidTr="005C3F0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9339B48"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BD8D83E" w14:textId="5765F2F1"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8ECC07A"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DA0EF33"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2053A24"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D943CE9"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AF19B92"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387166" w:rsidRPr="00DD6050" w14:paraId="20AE4A62" w14:textId="77777777" w:rsidTr="005C3F0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E66A200" w14:textId="77777777" w:rsidR="00387166" w:rsidRPr="00DD6050" w:rsidRDefault="00387166" w:rsidP="0038716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Vitănești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26195CA" w14:textId="30199873"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4BC64A3"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c>
          <w:tcPr>
            <w:tcW w:w="1015" w:type="dxa"/>
            <w:tcBorders>
              <w:top w:val="single" w:sz="8" w:space="0" w:color="auto"/>
              <w:left w:val="nil"/>
              <w:bottom w:val="single" w:sz="4" w:space="0" w:color="auto"/>
              <w:right w:val="single" w:sz="4" w:space="0" w:color="auto"/>
            </w:tcBorders>
            <w:noWrap/>
            <w:vAlign w:val="center"/>
          </w:tcPr>
          <w:p w14:paraId="5A6D9D86"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274" w:type="dxa"/>
            <w:tcBorders>
              <w:top w:val="single" w:sz="8" w:space="0" w:color="auto"/>
              <w:left w:val="nil"/>
              <w:bottom w:val="single" w:sz="4" w:space="0" w:color="auto"/>
              <w:right w:val="single" w:sz="4" w:space="0" w:color="auto"/>
            </w:tcBorders>
            <w:vAlign w:val="center"/>
          </w:tcPr>
          <w:p w14:paraId="3A41157E"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DE24741"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CD48991"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r>
      <w:tr w:rsidR="00387166" w:rsidRPr="00DD6050" w14:paraId="78CF1D46" w14:textId="77777777" w:rsidTr="005C3F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96848BF"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BBBB9B" w14:textId="7E71ED34"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D18D239"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015" w:type="dxa"/>
            <w:tcBorders>
              <w:top w:val="nil"/>
              <w:left w:val="nil"/>
              <w:bottom w:val="single" w:sz="4" w:space="0" w:color="auto"/>
              <w:right w:val="single" w:sz="4" w:space="0" w:color="auto"/>
            </w:tcBorders>
            <w:noWrap/>
            <w:vAlign w:val="center"/>
          </w:tcPr>
          <w:p w14:paraId="0C458EEE"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6388F91B"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C966F0"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7ECEC5"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387166" w:rsidRPr="00DD6050" w14:paraId="4C35B61A" w14:textId="77777777" w:rsidTr="005C3F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CA31219"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FA1E46" w14:textId="3DF880CB"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468516C"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015" w:type="dxa"/>
            <w:tcBorders>
              <w:top w:val="nil"/>
              <w:left w:val="nil"/>
              <w:bottom w:val="single" w:sz="4" w:space="0" w:color="auto"/>
              <w:right w:val="single" w:sz="4" w:space="0" w:color="auto"/>
            </w:tcBorders>
            <w:noWrap/>
            <w:vAlign w:val="center"/>
          </w:tcPr>
          <w:p w14:paraId="41088EF3"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0060DDA4"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239C7F"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37654B"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387166" w:rsidRPr="00DD6050" w14:paraId="1F3EBAC9" w14:textId="77777777" w:rsidTr="005C3F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397E4B4"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2D9E64" w14:textId="0551162F"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222235E"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62B39A19"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1F2B9FD4"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9F4D52"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6643AA"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387166" w:rsidRPr="00DD6050" w14:paraId="5C445B2E" w14:textId="77777777" w:rsidTr="005C3F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4906552"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8BCC62" w14:textId="547E3DFA"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82CC462"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876DC4F"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2EEB484"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90026D"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B9B43D"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387166" w:rsidRPr="00DD6050" w14:paraId="10B6B6D3" w14:textId="77777777" w:rsidTr="005C3F0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56AD771"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ED7DAD3" w14:textId="00A46B6F"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9F2A326"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C69C21E"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048E684"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7C04C30"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737BF67"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87166" w:rsidRPr="00DD6050" w14:paraId="5E615B6D" w14:textId="77777777" w:rsidTr="005C3F0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C907F6A" w14:textId="77777777" w:rsidR="00387166" w:rsidRPr="00DD6050" w:rsidRDefault="00387166" w:rsidP="0038716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Măgura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E74D947" w14:textId="075A9BBB"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3C0557B"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449C1D9C"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428BFEA"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A575079"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2B6EAFB"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0,87</w:t>
            </w:r>
          </w:p>
        </w:tc>
      </w:tr>
      <w:tr w:rsidR="00387166" w:rsidRPr="00DD6050" w14:paraId="3D345F0E" w14:textId="77777777" w:rsidTr="005C3F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7FD3FEF"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8A9DC6" w14:textId="51725287"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5D388A0"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F2D37D7"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4C42B83"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C63CD2"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182445"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387166" w:rsidRPr="00DD6050" w14:paraId="37A18BAA" w14:textId="77777777" w:rsidTr="005C3F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D2F7CD2"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D44ADF" w14:textId="6585E0A3"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8492AE7"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9FF83E1"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A735622"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BC38E3"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DF0A78"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387166" w:rsidRPr="00DD6050" w14:paraId="1AFD9393" w14:textId="77777777" w:rsidTr="005C3F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B77CC27"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DFD460" w14:textId="2CB1D4FC"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EE34968"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083EF27"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07A72E0"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95CEB1"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275BE7"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387166" w:rsidRPr="00DD6050" w14:paraId="70678012" w14:textId="77777777" w:rsidTr="005C3F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D131C0A"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275080" w14:textId="092A5018"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C480010"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1373D2F"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F32DF9C"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B92B9B"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CAA6A2"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387166" w:rsidRPr="00DD6050" w14:paraId="66A129E2" w14:textId="77777777" w:rsidTr="005C3F0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DA92FF8"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EA219A1" w14:textId="7B097667"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BBE1BD7"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73EE5BE"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3006D4F"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26E4DE3"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CAEBD4E"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87166" w:rsidRPr="00DD6050" w14:paraId="708BED12" w14:textId="77777777" w:rsidTr="005C3F0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FD0A70E" w14:textId="77777777" w:rsidR="00387166" w:rsidRPr="00DD6050" w:rsidRDefault="00387166" w:rsidP="0038716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Drăgănești-Vlașca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2A5A9C4" w14:textId="4A7C412B"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86E8A55"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1140</w:t>
            </w:r>
          </w:p>
        </w:tc>
        <w:tc>
          <w:tcPr>
            <w:tcW w:w="1015" w:type="dxa"/>
            <w:tcBorders>
              <w:top w:val="single" w:sz="8" w:space="0" w:color="auto"/>
              <w:left w:val="nil"/>
              <w:bottom w:val="single" w:sz="4" w:space="0" w:color="auto"/>
              <w:right w:val="single" w:sz="4" w:space="0" w:color="auto"/>
            </w:tcBorders>
            <w:noWrap/>
            <w:vAlign w:val="center"/>
          </w:tcPr>
          <w:p w14:paraId="43BDDFAE"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653</w:t>
            </w:r>
          </w:p>
        </w:tc>
        <w:tc>
          <w:tcPr>
            <w:tcW w:w="1274" w:type="dxa"/>
            <w:tcBorders>
              <w:top w:val="single" w:sz="8" w:space="0" w:color="auto"/>
              <w:left w:val="nil"/>
              <w:bottom w:val="single" w:sz="4" w:space="0" w:color="auto"/>
              <w:right w:val="single" w:sz="4" w:space="0" w:color="auto"/>
            </w:tcBorders>
            <w:vAlign w:val="center"/>
          </w:tcPr>
          <w:p w14:paraId="663AF957"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F7C645B"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222EA85"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2,65</w:t>
            </w:r>
          </w:p>
        </w:tc>
      </w:tr>
      <w:tr w:rsidR="00387166" w:rsidRPr="00DD6050" w14:paraId="2188F55F" w14:textId="77777777" w:rsidTr="005C3F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312B5F0"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DA8F54" w14:textId="04926B42"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EB96CDF"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414</w:t>
            </w:r>
          </w:p>
        </w:tc>
        <w:tc>
          <w:tcPr>
            <w:tcW w:w="1015" w:type="dxa"/>
            <w:tcBorders>
              <w:top w:val="nil"/>
              <w:left w:val="nil"/>
              <w:bottom w:val="single" w:sz="4" w:space="0" w:color="auto"/>
              <w:right w:val="single" w:sz="4" w:space="0" w:color="auto"/>
            </w:tcBorders>
            <w:noWrap/>
            <w:vAlign w:val="center"/>
          </w:tcPr>
          <w:p w14:paraId="6A927B4E"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240</w:t>
            </w:r>
          </w:p>
        </w:tc>
        <w:tc>
          <w:tcPr>
            <w:tcW w:w="1274" w:type="dxa"/>
            <w:tcBorders>
              <w:top w:val="nil"/>
              <w:left w:val="nil"/>
              <w:bottom w:val="single" w:sz="4" w:space="0" w:color="auto"/>
              <w:right w:val="single" w:sz="4" w:space="0" w:color="auto"/>
            </w:tcBorders>
            <w:vAlign w:val="center"/>
          </w:tcPr>
          <w:p w14:paraId="10914671"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480E21"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52E0DA"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387166" w:rsidRPr="00DD6050" w14:paraId="7FEB6736" w14:textId="77777777" w:rsidTr="005C3F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E39FFC0"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15321B" w14:textId="531961A5"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23008FA"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846</w:t>
            </w:r>
          </w:p>
        </w:tc>
        <w:tc>
          <w:tcPr>
            <w:tcW w:w="1015" w:type="dxa"/>
            <w:tcBorders>
              <w:top w:val="nil"/>
              <w:left w:val="nil"/>
              <w:bottom w:val="single" w:sz="4" w:space="0" w:color="auto"/>
              <w:right w:val="single" w:sz="4" w:space="0" w:color="auto"/>
            </w:tcBorders>
            <w:noWrap/>
            <w:vAlign w:val="center"/>
          </w:tcPr>
          <w:p w14:paraId="37D5507D"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487</w:t>
            </w:r>
          </w:p>
        </w:tc>
        <w:tc>
          <w:tcPr>
            <w:tcW w:w="1274" w:type="dxa"/>
            <w:tcBorders>
              <w:top w:val="nil"/>
              <w:left w:val="nil"/>
              <w:bottom w:val="single" w:sz="4" w:space="0" w:color="auto"/>
              <w:right w:val="single" w:sz="4" w:space="0" w:color="auto"/>
            </w:tcBorders>
            <w:vAlign w:val="center"/>
          </w:tcPr>
          <w:p w14:paraId="0D7D9405"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A437AB"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F86946"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387166" w:rsidRPr="00DD6050" w14:paraId="5E17A6C8" w14:textId="77777777" w:rsidTr="005C3F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4E37915"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A8D4DA" w14:textId="69666398"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8FA67D7"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785</w:t>
            </w:r>
          </w:p>
        </w:tc>
        <w:tc>
          <w:tcPr>
            <w:tcW w:w="1015" w:type="dxa"/>
            <w:tcBorders>
              <w:top w:val="nil"/>
              <w:left w:val="nil"/>
              <w:bottom w:val="single" w:sz="4" w:space="0" w:color="auto"/>
              <w:right w:val="single" w:sz="4" w:space="0" w:color="auto"/>
            </w:tcBorders>
            <w:noWrap/>
            <w:vAlign w:val="center"/>
          </w:tcPr>
          <w:p w14:paraId="196E893C"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447</w:t>
            </w:r>
          </w:p>
        </w:tc>
        <w:tc>
          <w:tcPr>
            <w:tcW w:w="1274" w:type="dxa"/>
            <w:tcBorders>
              <w:top w:val="nil"/>
              <w:left w:val="nil"/>
              <w:bottom w:val="single" w:sz="4" w:space="0" w:color="auto"/>
              <w:right w:val="single" w:sz="4" w:space="0" w:color="auto"/>
            </w:tcBorders>
            <w:vAlign w:val="center"/>
          </w:tcPr>
          <w:p w14:paraId="40938C60"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7D26F3"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4C1D95"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387166" w:rsidRPr="00DD6050" w14:paraId="0FB905FF" w14:textId="77777777" w:rsidTr="005C3F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C6635B3"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26F537" w14:textId="7C51E4B4"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999E2A5"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nil"/>
              <w:left w:val="nil"/>
              <w:bottom w:val="single" w:sz="4" w:space="0" w:color="auto"/>
              <w:right w:val="single" w:sz="4" w:space="0" w:color="auto"/>
            </w:tcBorders>
            <w:noWrap/>
            <w:vAlign w:val="center"/>
          </w:tcPr>
          <w:p w14:paraId="7F98BF76"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21F604CF"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234540"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24901A"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387166" w:rsidRPr="00DD6050" w14:paraId="50B4AA67" w14:textId="77777777" w:rsidTr="005C3F0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827C53A" w14:textId="77777777" w:rsidR="00387166" w:rsidRPr="00DD6050" w:rsidRDefault="00387166" w:rsidP="003871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8C627C0" w14:textId="162DA74F" w:rsidR="00387166" w:rsidRPr="00DD6050" w:rsidRDefault="00387166" w:rsidP="003871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4EFB6E3"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B47D68B"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DFE4F30"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030C33A"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9BE32EE" w14:textId="77777777" w:rsidR="00387166" w:rsidRPr="00DD6050" w:rsidRDefault="00387166" w:rsidP="003871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2EEC5B31" w14:textId="77777777" w:rsidR="00335C79" w:rsidRPr="009E13EC" w:rsidRDefault="00335C79">
      <w:pPr>
        <w:autoSpaceDE w:val="0"/>
        <w:rPr>
          <w:rFonts w:ascii="Arial" w:hAnsi="Arial" w:cs="Arial"/>
          <w:color w:val="000000"/>
          <w:lang w:val="ro-RO"/>
        </w:rPr>
      </w:pPr>
    </w:p>
    <w:p w14:paraId="5F9518C1" w14:textId="77777777" w:rsidR="00E62EC4" w:rsidRPr="00E43106" w:rsidRDefault="00E62EC4" w:rsidP="00E62EC4">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42278E6" w14:textId="77777777" w:rsidR="00C62C48" w:rsidRDefault="00C62C48" w:rsidP="0012197D">
      <w:pPr>
        <w:pStyle w:val="DefaultText"/>
        <w:jc w:val="both"/>
        <w:rPr>
          <w:rFonts w:ascii="Arial" w:hAnsi="Arial" w:cs="Arial"/>
          <w:szCs w:val="24"/>
        </w:rPr>
      </w:pPr>
    </w:p>
    <w:p w14:paraId="0932ECFF" w14:textId="77777777" w:rsidR="00E62EC4" w:rsidRPr="00460AB4" w:rsidRDefault="00E62EC4"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75E84BFA"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ED4462">
        <w:rPr>
          <w:rFonts w:ascii="Arial" w:hAnsi="Arial" w:cs="Arial"/>
          <w:lang w:val="ro-RO"/>
        </w:rPr>
        <w:t>367</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ED4462">
        <w:rPr>
          <w:rFonts w:ascii="Arial" w:hAnsi="Arial" w:cs="Arial"/>
          <w:lang w:val="ro-RO"/>
        </w:rPr>
        <w:t>800</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ED4462">
        <w:rPr>
          <w:rFonts w:ascii="Arial" w:hAnsi="Arial" w:cs="Arial"/>
          <w:lang w:val="ro-RO"/>
        </w:rPr>
        <w:t>2503</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ED4462">
        <w:rPr>
          <w:rFonts w:ascii="Arial" w:hAnsi="Arial" w:cs="Arial"/>
          <w:lang w:val="ro-RO"/>
        </w:rPr>
        <w:t>2161</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522501DF"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7D6EA5">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ED4462">
        <w:rPr>
          <w:rFonts w:ascii="Arial" w:hAnsi="Arial" w:cs="Arial"/>
          <w:lang w:val="it-IT"/>
        </w:rPr>
        <w:t>1146</w:t>
      </w:r>
      <w:r w:rsidR="00B424AA">
        <w:rPr>
          <w:rFonts w:ascii="Arial" w:hAnsi="Arial" w:cs="Arial"/>
          <w:lang w:val="it-IT"/>
        </w:rPr>
        <w:t xml:space="preserve"> persoane (</w:t>
      </w:r>
      <w:r w:rsidR="007D6EA5">
        <w:rPr>
          <w:rFonts w:ascii="Arial" w:hAnsi="Arial" w:cs="Arial"/>
          <w:lang w:val="it-IT"/>
        </w:rPr>
        <w:t>+</w:t>
      </w:r>
      <w:r w:rsidR="00ED4462">
        <w:rPr>
          <w:rFonts w:ascii="Arial" w:hAnsi="Arial" w:cs="Arial"/>
          <w:lang w:val="it-IT"/>
        </w:rPr>
        <w:t>73</w:t>
      </w:r>
      <w:r w:rsidR="00B424AA">
        <w:rPr>
          <w:rFonts w:ascii="Arial" w:hAnsi="Arial" w:cs="Arial"/>
          <w:lang w:val="it-IT"/>
        </w:rPr>
        <w:t>,</w:t>
      </w:r>
      <w:r w:rsidR="00ED4462">
        <w:rPr>
          <w:rFonts w:ascii="Arial" w:hAnsi="Arial" w:cs="Arial"/>
          <w:lang w:val="it-IT"/>
        </w:rPr>
        <w:t>18</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7D6EA5">
        <w:rPr>
          <w:rFonts w:ascii="Arial" w:hAnsi="Arial" w:cs="Arial"/>
          <w:lang w:val="it-IT"/>
        </w:rPr>
        <w:t>ând</w:t>
      </w:r>
      <w:r w:rsidR="006B2DBC">
        <w:rPr>
          <w:rFonts w:ascii="Arial" w:hAnsi="Arial" w:cs="Arial"/>
          <w:lang w:val="it-IT"/>
        </w:rPr>
        <w:t xml:space="preserve"> </w:t>
      </w:r>
      <w:r w:rsidR="00F04A8D">
        <w:rPr>
          <w:rFonts w:ascii="Arial" w:hAnsi="Arial" w:cs="Arial"/>
          <w:lang w:val="it-IT"/>
        </w:rPr>
        <w:t>creșteri</w:t>
      </w:r>
      <w:r w:rsidR="00DD0626">
        <w:rPr>
          <w:rFonts w:ascii="Arial" w:hAnsi="Arial" w:cs="Arial"/>
          <w:lang w:val="it-IT"/>
        </w:rPr>
        <w:t xml:space="preserve"> pentru </w:t>
      </w:r>
      <w:r w:rsidR="007D6EA5">
        <w:rPr>
          <w:rFonts w:ascii="Arial" w:hAnsi="Arial" w:cs="Arial"/>
          <w:lang w:val="it-IT"/>
        </w:rPr>
        <w:t>toate intervalele</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7D6EA5">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ED4462">
        <w:rPr>
          <w:rFonts w:ascii="Arial" w:hAnsi="Arial" w:cs="Arial"/>
          <w:lang w:val="it-IT"/>
        </w:rPr>
        <w:t>1655</w:t>
      </w:r>
      <w:r w:rsidR="00B424AA">
        <w:rPr>
          <w:rFonts w:ascii="Arial" w:hAnsi="Arial" w:cs="Arial"/>
          <w:lang w:val="it-IT"/>
        </w:rPr>
        <w:t xml:space="preserve"> persoane (</w:t>
      </w:r>
      <w:r w:rsidR="007D6EA5">
        <w:rPr>
          <w:rFonts w:ascii="Arial" w:hAnsi="Arial" w:cs="Arial"/>
          <w:lang w:val="it-IT"/>
        </w:rPr>
        <w:t>+</w:t>
      </w:r>
      <w:r w:rsidR="00ED4462">
        <w:rPr>
          <w:rFonts w:ascii="Arial" w:hAnsi="Arial" w:cs="Arial"/>
          <w:lang w:val="it-IT"/>
        </w:rPr>
        <w:t>93</w:t>
      </w:r>
      <w:r w:rsidR="00B424AA">
        <w:rPr>
          <w:rFonts w:ascii="Arial" w:hAnsi="Arial" w:cs="Arial"/>
          <w:lang w:val="it-IT"/>
        </w:rPr>
        <w:t>,</w:t>
      </w:r>
      <w:r w:rsidR="00ED4462">
        <w:rPr>
          <w:rFonts w:ascii="Arial" w:hAnsi="Arial" w:cs="Arial"/>
          <w:lang w:val="it-IT"/>
        </w:rPr>
        <w:t>1</w:t>
      </w:r>
      <w:r w:rsidR="00E62EC4">
        <w:rPr>
          <w:rFonts w:ascii="Arial" w:hAnsi="Arial" w:cs="Arial"/>
          <w:lang w:val="it-IT"/>
        </w:rPr>
        <w:t>3</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7D6EA5">
        <w:rPr>
          <w:rFonts w:ascii="Arial" w:hAnsi="Arial" w:cs="Arial"/>
          <w:lang w:val="it-IT"/>
        </w:rPr>
        <w:t>ând</w:t>
      </w:r>
      <w:r w:rsidR="00D6476C">
        <w:rPr>
          <w:rFonts w:ascii="Arial" w:hAnsi="Arial" w:cs="Arial"/>
          <w:lang w:val="it-IT"/>
        </w:rPr>
        <w:t xml:space="preserve"> </w:t>
      </w:r>
      <w:r w:rsidR="00C62C48">
        <w:rPr>
          <w:rFonts w:ascii="Arial" w:hAnsi="Arial" w:cs="Arial"/>
          <w:lang w:val="it-IT"/>
        </w:rPr>
        <w:t>creșteri</w:t>
      </w:r>
      <w:r w:rsidR="00DD0626">
        <w:rPr>
          <w:rFonts w:ascii="Arial" w:hAnsi="Arial" w:cs="Arial"/>
          <w:lang w:val="it-IT"/>
        </w:rPr>
        <w:t xml:space="preserve"> pentru</w:t>
      </w:r>
      <w:r w:rsidR="00F07EBC">
        <w:rPr>
          <w:rFonts w:ascii="Arial" w:hAnsi="Arial" w:cs="Arial"/>
          <w:lang w:val="it-IT"/>
        </w:rPr>
        <w:t xml:space="preserve"> </w:t>
      </w:r>
      <w:r w:rsidR="007D6EA5">
        <w:rPr>
          <w:rFonts w:ascii="Arial" w:hAnsi="Arial" w:cs="Arial"/>
          <w:lang w:val="it-IT"/>
        </w:rPr>
        <w:t xml:space="preserve">toate intervalele, cu excepția </w:t>
      </w:r>
      <w:r w:rsidR="00C62C48">
        <w:rPr>
          <w:rFonts w:ascii="Arial" w:hAnsi="Arial" w:cs="Arial"/>
          <w:lang w:val="it-IT"/>
        </w:rPr>
        <w:t>valori</w:t>
      </w:r>
      <w:r w:rsidR="007D6EA5">
        <w:rPr>
          <w:rFonts w:ascii="Arial" w:hAnsi="Arial" w:cs="Arial"/>
          <w:lang w:val="it-IT"/>
        </w:rPr>
        <w:t>lor</w:t>
      </w:r>
      <w:r w:rsidR="00C62C48">
        <w:rPr>
          <w:rFonts w:ascii="Arial" w:hAnsi="Arial" w:cs="Arial"/>
          <w:lang w:val="it-IT"/>
        </w:rPr>
        <w:t xml:space="preserve"> mai mari de </w:t>
      </w:r>
      <w:r w:rsidR="007D6EA5">
        <w:rPr>
          <w:rFonts w:ascii="Arial" w:hAnsi="Arial" w:cs="Arial"/>
          <w:lang w:val="it-IT"/>
        </w:rPr>
        <w:t>7</w:t>
      </w:r>
      <w:r w:rsidR="00C62C48">
        <w:rPr>
          <w:rFonts w:ascii="Arial" w:hAnsi="Arial" w:cs="Arial"/>
          <w:lang w:val="it-IT"/>
        </w:rPr>
        <w:t>0 dB</w:t>
      </w:r>
      <w:r w:rsidR="000107D2">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31E3DDF5" w14:textId="77777777" w:rsidR="00F07EBC" w:rsidRDefault="00F07EBC" w:rsidP="00545689">
      <w:pPr>
        <w:autoSpaceDE w:val="0"/>
        <w:jc w:val="both"/>
        <w:rPr>
          <w:rFonts w:ascii="Arial" w:hAnsi="Arial" w:cs="Arial"/>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ED4462" w:rsidRPr="00BD3863" w14:paraId="3944511F" w14:textId="77777777" w:rsidTr="005C3F0D">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5143353" w14:textId="77777777" w:rsidR="00ED4462" w:rsidRPr="00BD3863" w:rsidRDefault="00ED4462" w:rsidP="005C3F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301EEAA" w14:textId="77777777" w:rsidR="00ED4462" w:rsidRPr="00BD3863" w:rsidRDefault="00ED4462" w:rsidP="005C3F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C2DBECF" w14:textId="77777777" w:rsidR="00ED4462" w:rsidRPr="00BD3863" w:rsidRDefault="00ED4462" w:rsidP="005C3F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1FDD6E1" w14:textId="77777777" w:rsidR="00ED4462" w:rsidRPr="00BD3863" w:rsidRDefault="00ED4462" w:rsidP="005C3F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22293AC0" w14:textId="77777777" w:rsidR="00ED4462" w:rsidRPr="008537F4" w:rsidRDefault="00ED4462" w:rsidP="005C3F0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22BF9664" w14:textId="77777777" w:rsidR="00ED4462" w:rsidRPr="008537F4" w:rsidRDefault="00ED4462" w:rsidP="005C3F0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2AF94E79" w14:textId="77777777" w:rsidR="00ED4462" w:rsidRPr="008537F4" w:rsidRDefault="00ED4462" w:rsidP="005C3F0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ED4462" w:rsidRPr="00BD3863" w14:paraId="5FAE418A" w14:textId="77777777" w:rsidTr="005C3F0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CE8F1F3" w14:textId="77777777" w:rsidR="00ED4462" w:rsidRPr="00BD3863" w:rsidRDefault="00ED4462" w:rsidP="005C3F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F96A907" w14:textId="77777777" w:rsidR="00ED4462" w:rsidRPr="00313645" w:rsidRDefault="00ED4462" w:rsidP="005C3F0D">
            <w:pPr>
              <w:suppressAutoHyphens w:val="0"/>
              <w:jc w:val="center"/>
              <w:rPr>
                <w:rFonts w:ascii="Arial" w:hAnsi="Arial" w:cs="Arial"/>
                <w:color w:val="000000"/>
                <w:sz w:val="20"/>
                <w:szCs w:val="20"/>
                <w:lang w:val="ro-RO" w:eastAsia="ro-RO"/>
              </w:rPr>
            </w:pPr>
            <w:r>
              <w:rPr>
                <w:rFonts w:ascii="Arial" w:hAnsi="Arial" w:cs="Arial"/>
                <w:color w:val="000000"/>
                <w:sz w:val="20"/>
                <w:szCs w:val="20"/>
              </w:rPr>
              <w:t>744</w:t>
            </w:r>
          </w:p>
        </w:tc>
        <w:tc>
          <w:tcPr>
            <w:tcW w:w="1117" w:type="dxa"/>
            <w:tcBorders>
              <w:top w:val="nil"/>
              <w:left w:val="nil"/>
              <w:bottom w:val="single" w:sz="4" w:space="0" w:color="auto"/>
              <w:right w:val="single" w:sz="4" w:space="0" w:color="auto"/>
            </w:tcBorders>
            <w:vAlign w:val="center"/>
          </w:tcPr>
          <w:p w14:paraId="31DF62C3" w14:textId="77777777" w:rsidR="00ED4462" w:rsidRPr="00313645" w:rsidRDefault="00ED4462" w:rsidP="005C3F0D">
            <w:pPr>
              <w:suppressAutoHyphens w:val="0"/>
              <w:jc w:val="center"/>
              <w:rPr>
                <w:rFonts w:ascii="Arial" w:hAnsi="Arial" w:cs="Arial"/>
                <w:color w:val="000000"/>
                <w:sz w:val="20"/>
                <w:szCs w:val="20"/>
                <w:lang w:val="ro-RO" w:eastAsia="ro-RO"/>
              </w:rPr>
            </w:pPr>
            <w:r>
              <w:rPr>
                <w:rFonts w:ascii="Arial" w:hAnsi="Arial" w:cs="Arial"/>
                <w:color w:val="000000"/>
                <w:sz w:val="20"/>
                <w:szCs w:val="20"/>
              </w:rPr>
              <w:t>460</w:t>
            </w:r>
          </w:p>
        </w:tc>
        <w:tc>
          <w:tcPr>
            <w:tcW w:w="1134" w:type="dxa"/>
            <w:tcBorders>
              <w:top w:val="nil"/>
              <w:left w:val="nil"/>
              <w:bottom w:val="single" w:sz="4" w:space="0" w:color="auto"/>
              <w:right w:val="single" w:sz="4" w:space="0" w:color="auto"/>
            </w:tcBorders>
            <w:vAlign w:val="center"/>
          </w:tcPr>
          <w:p w14:paraId="61DC97EC" w14:textId="77777777" w:rsidR="00ED4462" w:rsidRPr="00313645" w:rsidRDefault="00ED4462" w:rsidP="005C3F0D">
            <w:pPr>
              <w:suppressAutoHyphens w:val="0"/>
              <w:jc w:val="center"/>
              <w:rPr>
                <w:rFonts w:ascii="Arial" w:hAnsi="Arial" w:cs="Arial"/>
                <w:color w:val="000000"/>
                <w:sz w:val="20"/>
                <w:szCs w:val="20"/>
                <w:lang w:val="ro-RO" w:eastAsia="ro-RO"/>
              </w:rPr>
            </w:pPr>
            <w:r>
              <w:rPr>
                <w:rFonts w:ascii="Arial" w:hAnsi="Arial" w:cs="Arial"/>
                <w:color w:val="000000"/>
                <w:sz w:val="20"/>
                <w:szCs w:val="20"/>
              </w:rPr>
              <w:t>1141</w:t>
            </w:r>
          </w:p>
        </w:tc>
        <w:tc>
          <w:tcPr>
            <w:tcW w:w="1134" w:type="dxa"/>
            <w:tcBorders>
              <w:top w:val="nil"/>
              <w:left w:val="nil"/>
              <w:bottom w:val="single" w:sz="4" w:space="0" w:color="auto"/>
              <w:right w:val="single" w:sz="4" w:space="0" w:color="auto"/>
            </w:tcBorders>
            <w:vAlign w:val="center"/>
          </w:tcPr>
          <w:p w14:paraId="66BD24B4" w14:textId="77777777" w:rsidR="00ED4462" w:rsidRPr="008537F4" w:rsidRDefault="00ED4462" w:rsidP="005C3F0D">
            <w:pPr>
              <w:suppressAutoHyphens w:val="0"/>
              <w:jc w:val="center"/>
              <w:rPr>
                <w:rFonts w:ascii="Arial" w:hAnsi="Arial" w:cs="Arial"/>
                <w:color w:val="000000"/>
                <w:sz w:val="20"/>
                <w:szCs w:val="20"/>
                <w:lang w:val="ro-RO" w:eastAsia="ro-RO"/>
              </w:rPr>
            </w:pPr>
            <w:r>
              <w:rPr>
                <w:rFonts w:ascii="Arial" w:hAnsi="Arial" w:cs="Arial"/>
                <w:color w:val="000000"/>
                <w:sz w:val="20"/>
                <w:szCs w:val="20"/>
              </w:rPr>
              <w:t>365</w:t>
            </w:r>
          </w:p>
        </w:tc>
        <w:tc>
          <w:tcPr>
            <w:tcW w:w="1022" w:type="dxa"/>
            <w:tcBorders>
              <w:top w:val="nil"/>
              <w:left w:val="nil"/>
              <w:bottom w:val="single" w:sz="4" w:space="0" w:color="auto"/>
              <w:right w:val="single" w:sz="4" w:space="0" w:color="auto"/>
            </w:tcBorders>
            <w:vAlign w:val="center"/>
          </w:tcPr>
          <w:p w14:paraId="013603C8" w14:textId="77777777" w:rsidR="00ED4462" w:rsidRPr="008537F4" w:rsidRDefault="00ED4462" w:rsidP="005C3F0D">
            <w:pPr>
              <w:suppressAutoHyphens w:val="0"/>
              <w:jc w:val="center"/>
              <w:rPr>
                <w:rFonts w:ascii="Arial" w:hAnsi="Arial" w:cs="Arial"/>
                <w:color w:val="000000"/>
                <w:sz w:val="20"/>
                <w:szCs w:val="20"/>
                <w:lang w:val="ro-RO" w:eastAsia="ro-RO"/>
              </w:rPr>
            </w:pPr>
            <w:r>
              <w:rPr>
                <w:rFonts w:ascii="Arial" w:hAnsi="Arial" w:cs="Arial"/>
                <w:color w:val="000000"/>
                <w:sz w:val="20"/>
                <w:szCs w:val="20"/>
              </w:rPr>
              <w:t>2</w:t>
            </w:r>
          </w:p>
        </w:tc>
        <w:tc>
          <w:tcPr>
            <w:tcW w:w="1006" w:type="dxa"/>
            <w:tcBorders>
              <w:top w:val="nil"/>
              <w:left w:val="nil"/>
              <w:bottom w:val="single" w:sz="4" w:space="0" w:color="auto"/>
              <w:right w:val="single" w:sz="4" w:space="0" w:color="auto"/>
            </w:tcBorders>
            <w:noWrap/>
            <w:vAlign w:val="bottom"/>
          </w:tcPr>
          <w:p w14:paraId="103BC2D6" w14:textId="77777777" w:rsidR="00ED4462" w:rsidRPr="008537F4" w:rsidRDefault="00ED4462" w:rsidP="005C3F0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2712</w:t>
            </w:r>
          </w:p>
        </w:tc>
      </w:tr>
      <w:tr w:rsidR="00ED4462" w:rsidRPr="00BD3863" w14:paraId="55202A26" w14:textId="77777777" w:rsidTr="005C3F0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B154082" w14:textId="77777777" w:rsidR="00ED4462" w:rsidRPr="00BD3863" w:rsidRDefault="00ED4462" w:rsidP="005C3F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395896A4" w14:textId="77777777" w:rsidR="00ED4462" w:rsidRPr="00313645" w:rsidRDefault="00ED4462" w:rsidP="005C3F0D">
            <w:pPr>
              <w:suppressAutoHyphens w:val="0"/>
              <w:jc w:val="center"/>
              <w:rPr>
                <w:rFonts w:ascii="Arial" w:hAnsi="Arial" w:cs="Arial"/>
                <w:color w:val="000000"/>
                <w:sz w:val="20"/>
                <w:szCs w:val="20"/>
                <w:lang w:val="ro-RO" w:eastAsia="ro-RO"/>
              </w:rPr>
            </w:pPr>
            <w:r>
              <w:rPr>
                <w:rFonts w:ascii="Arial" w:hAnsi="Arial" w:cs="Arial"/>
                <w:color w:val="000000"/>
                <w:sz w:val="20"/>
                <w:szCs w:val="20"/>
              </w:rPr>
              <w:t>506</w:t>
            </w:r>
          </w:p>
        </w:tc>
        <w:tc>
          <w:tcPr>
            <w:tcW w:w="1117" w:type="dxa"/>
            <w:tcBorders>
              <w:top w:val="nil"/>
              <w:left w:val="nil"/>
              <w:bottom w:val="single" w:sz="4" w:space="0" w:color="auto"/>
              <w:right w:val="single" w:sz="4" w:space="0" w:color="auto"/>
            </w:tcBorders>
            <w:vAlign w:val="center"/>
          </w:tcPr>
          <w:p w14:paraId="1697DC22" w14:textId="77777777" w:rsidR="00ED4462" w:rsidRPr="00313645" w:rsidRDefault="00ED4462" w:rsidP="005C3F0D">
            <w:pPr>
              <w:suppressAutoHyphens w:val="0"/>
              <w:jc w:val="center"/>
              <w:rPr>
                <w:rFonts w:ascii="Arial" w:hAnsi="Arial" w:cs="Arial"/>
                <w:color w:val="000000"/>
                <w:sz w:val="20"/>
                <w:szCs w:val="20"/>
                <w:lang w:val="ro-RO" w:eastAsia="ro-RO"/>
              </w:rPr>
            </w:pPr>
            <w:r>
              <w:rPr>
                <w:rFonts w:ascii="Arial" w:hAnsi="Arial" w:cs="Arial"/>
                <w:color w:val="000000"/>
                <w:sz w:val="20"/>
                <w:szCs w:val="20"/>
              </w:rPr>
              <w:t>439</w:t>
            </w:r>
          </w:p>
        </w:tc>
        <w:tc>
          <w:tcPr>
            <w:tcW w:w="1134" w:type="dxa"/>
            <w:tcBorders>
              <w:top w:val="nil"/>
              <w:left w:val="nil"/>
              <w:bottom w:val="single" w:sz="4" w:space="0" w:color="auto"/>
              <w:right w:val="single" w:sz="4" w:space="0" w:color="auto"/>
            </w:tcBorders>
            <w:vAlign w:val="center"/>
          </w:tcPr>
          <w:p w14:paraId="5AE4D3ED" w14:textId="77777777" w:rsidR="00ED4462" w:rsidRPr="00313645" w:rsidRDefault="00ED4462" w:rsidP="005C3F0D">
            <w:pPr>
              <w:suppressAutoHyphens w:val="0"/>
              <w:jc w:val="center"/>
              <w:rPr>
                <w:rFonts w:ascii="Arial" w:hAnsi="Arial" w:cs="Arial"/>
                <w:color w:val="000000"/>
                <w:sz w:val="20"/>
                <w:szCs w:val="20"/>
                <w:lang w:val="ro-RO" w:eastAsia="ro-RO"/>
              </w:rPr>
            </w:pPr>
            <w:r>
              <w:rPr>
                <w:rFonts w:ascii="Arial" w:hAnsi="Arial" w:cs="Arial"/>
                <w:color w:val="000000"/>
                <w:sz w:val="20"/>
                <w:szCs w:val="20"/>
              </w:rPr>
              <w:t>486</w:t>
            </w:r>
          </w:p>
        </w:tc>
        <w:tc>
          <w:tcPr>
            <w:tcW w:w="1134" w:type="dxa"/>
            <w:tcBorders>
              <w:top w:val="nil"/>
              <w:left w:val="nil"/>
              <w:bottom w:val="single" w:sz="4" w:space="0" w:color="auto"/>
              <w:right w:val="single" w:sz="4" w:space="0" w:color="auto"/>
            </w:tcBorders>
            <w:vAlign w:val="center"/>
          </w:tcPr>
          <w:p w14:paraId="17A30131" w14:textId="77777777" w:rsidR="00ED4462" w:rsidRPr="008537F4" w:rsidRDefault="00ED4462" w:rsidP="005C3F0D">
            <w:pPr>
              <w:suppressAutoHyphens w:val="0"/>
              <w:jc w:val="center"/>
              <w:rPr>
                <w:rFonts w:ascii="Arial" w:hAnsi="Arial" w:cs="Arial"/>
                <w:color w:val="000000"/>
                <w:sz w:val="20"/>
                <w:szCs w:val="20"/>
                <w:lang w:val="ro-RO" w:eastAsia="ro-RO"/>
              </w:rPr>
            </w:pPr>
            <w:r>
              <w:rPr>
                <w:rFonts w:ascii="Arial" w:hAnsi="Arial" w:cs="Arial"/>
                <w:color w:val="000000"/>
                <w:sz w:val="20"/>
                <w:szCs w:val="20"/>
              </w:rPr>
              <w:t>134</w:t>
            </w:r>
          </w:p>
        </w:tc>
        <w:tc>
          <w:tcPr>
            <w:tcW w:w="1022" w:type="dxa"/>
            <w:tcBorders>
              <w:top w:val="nil"/>
              <w:left w:val="nil"/>
              <w:bottom w:val="single" w:sz="4" w:space="0" w:color="auto"/>
              <w:right w:val="single" w:sz="4" w:space="0" w:color="auto"/>
            </w:tcBorders>
            <w:vAlign w:val="center"/>
          </w:tcPr>
          <w:p w14:paraId="63718353" w14:textId="77777777" w:rsidR="00ED4462" w:rsidRPr="008537F4" w:rsidRDefault="00ED4462" w:rsidP="005C3F0D">
            <w:pPr>
              <w:suppressAutoHyphens w:val="0"/>
              <w:jc w:val="center"/>
              <w:rPr>
                <w:rFonts w:ascii="Arial" w:hAnsi="Arial" w:cs="Arial"/>
                <w:color w:val="000000"/>
                <w:sz w:val="20"/>
                <w:szCs w:val="20"/>
                <w:lang w:val="ro-RO" w:eastAsia="ro-RO"/>
              </w:rPr>
            </w:pPr>
            <w:r>
              <w:rPr>
                <w:rFonts w:ascii="Arial" w:hAnsi="Arial" w:cs="Arial"/>
                <w:color w:val="000000"/>
                <w:sz w:val="20"/>
                <w:szCs w:val="20"/>
              </w:rPr>
              <w:t>1</w:t>
            </w:r>
          </w:p>
        </w:tc>
        <w:tc>
          <w:tcPr>
            <w:tcW w:w="1006" w:type="dxa"/>
            <w:tcBorders>
              <w:top w:val="nil"/>
              <w:left w:val="nil"/>
              <w:bottom w:val="single" w:sz="4" w:space="0" w:color="auto"/>
              <w:right w:val="single" w:sz="4" w:space="0" w:color="auto"/>
            </w:tcBorders>
            <w:noWrap/>
            <w:vAlign w:val="bottom"/>
          </w:tcPr>
          <w:p w14:paraId="14C7EEC8" w14:textId="77777777" w:rsidR="00ED4462" w:rsidRPr="008537F4" w:rsidRDefault="00ED4462" w:rsidP="005C3F0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1566</w:t>
            </w:r>
          </w:p>
        </w:tc>
      </w:tr>
      <w:tr w:rsidR="00ED4462" w:rsidRPr="00BD3863" w14:paraId="3EB2F82D" w14:textId="77777777" w:rsidTr="005C3F0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DFDD62F" w14:textId="77777777" w:rsidR="00ED4462" w:rsidRPr="00BD3863" w:rsidRDefault="00ED4462" w:rsidP="005C3F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E0EB5DF" w14:textId="77777777" w:rsidR="00ED4462" w:rsidRPr="00313645" w:rsidRDefault="00ED4462" w:rsidP="005C3F0D">
            <w:pPr>
              <w:suppressAutoHyphens w:val="0"/>
              <w:jc w:val="center"/>
              <w:rPr>
                <w:rFonts w:ascii="Arial" w:hAnsi="Arial" w:cs="Arial"/>
                <w:color w:val="000000"/>
                <w:sz w:val="20"/>
                <w:szCs w:val="20"/>
                <w:lang w:val="ro-RO" w:eastAsia="ro-RO"/>
              </w:rPr>
            </w:pPr>
            <w:r>
              <w:rPr>
                <w:rFonts w:ascii="Arial" w:hAnsi="Arial" w:cs="Arial"/>
                <w:color w:val="000000"/>
                <w:sz w:val="20"/>
                <w:szCs w:val="20"/>
              </w:rPr>
              <w:t>238</w:t>
            </w:r>
          </w:p>
        </w:tc>
        <w:tc>
          <w:tcPr>
            <w:tcW w:w="1117" w:type="dxa"/>
            <w:tcBorders>
              <w:top w:val="nil"/>
              <w:left w:val="nil"/>
              <w:bottom w:val="single" w:sz="4" w:space="0" w:color="auto"/>
              <w:right w:val="single" w:sz="4" w:space="0" w:color="auto"/>
            </w:tcBorders>
            <w:vAlign w:val="center"/>
          </w:tcPr>
          <w:p w14:paraId="3563FBF6" w14:textId="77777777" w:rsidR="00ED4462" w:rsidRPr="00313645" w:rsidRDefault="00ED4462" w:rsidP="005C3F0D">
            <w:pPr>
              <w:suppressAutoHyphens w:val="0"/>
              <w:jc w:val="center"/>
              <w:rPr>
                <w:rFonts w:ascii="Arial" w:hAnsi="Arial" w:cs="Arial"/>
                <w:color w:val="000000"/>
                <w:sz w:val="20"/>
                <w:szCs w:val="20"/>
                <w:lang w:val="ro-RO" w:eastAsia="ro-RO"/>
              </w:rPr>
            </w:pPr>
            <w:r>
              <w:rPr>
                <w:rFonts w:ascii="Arial" w:hAnsi="Arial" w:cs="Arial"/>
                <w:color w:val="000000"/>
                <w:sz w:val="20"/>
                <w:szCs w:val="20"/>
              </w:rPr>
              <w:t>21</w:t>
            </w:r>
          </w:p>
        </w:tc>
        <w:tc>
          <w:tcPr>
            <w:tcW w:w="1134" w:type="dxa"/>
            <w:tcBorders>
              <w:top w:val="nil"/>
              <w:left w:val="nil"/>
              <w:bottom w:val="single" w:sz="4" w:space="0" w:color="auto"/>
              <w:right w:val="single" w:sz="4" w:space="0" w:color="auto"/>
            </w:tcBorders>
            <w:vAlign w:val="center"/>
          </w:tcPr>
          <w:p w14:paraId="57C5DEF0" w14:textId="77777777" w:rsidR="00ED4462" w:rsidRPr="00313645" w:rsidRDefault="00ED4462" w:rsidP="005C3F0D">
            <w:pPr>
              <w:suppressAutoHyphens w:val="0"/>
              <w:jc w:val="center"/>
              <w:rPr>
                <w:rFonts w:ascii="Arial" w:hAnsi="Arial" w:cs="Arial"/>
                <w:color w:val="000000"/>
                <w:sz w:val="20"/>
                <w:szCs w:val="20"/>
                <w:lang w:val="ro-RO" w:eastAsia="ro-RO"/>
              </w:rPr>
            </w:pPr>
            <w:r>
              <w:rPr>
                <w:rFonts w:ascii="Arial" w:hAnsi="Arial" w:cs="Arial"/>
                <w:color w:val="000000"/>
                <w:sz w:val="20"/>
                <w:szCs w:val="20"/>
              </w:rPr>
              <w:t>655</w:t>
            </w:r>
          </w:p>
        </w:tc>
        <w:tc>
          <w:tcPr>
            <w:tcW w:w="1134" w:type="dxa"/>
            <w:tcBorders>
              <w:top w:val="nil"/>
              <w:left w:val="nil"/>
              <w:bottom w:val="single" w:sz="4" w:space="0" w:color="auto"/>
              <w:right w:val="single" w:sz="4" w:space="0" w:color="auto"/>
            </w:tcBorders>
            <w:vAlign w:val="center"/>
          </w:tcPr>
          <w:p w14:paraId="5D067D78" w14:textId="77777777" w:rsidR="00ED4462" w:rsidRPr="008537F4" w:rsidRDefault="00ED4462" w:rsidP="005C3F0D">
            <w:pPr>
              <w:suppressAutoHyphens w:val="0"/>
              <w:jc w:val="center"/>
              <w:rPr>
                <w:rFonts w:ascii="Arial" w:hAnsi="Arial" w:cs="Arial"/>
                <w:color w:val="000000"/>
                <w:sz w:val="20"/>
                <w:szCs w:val="20"/>
                <w:lang w:val="ro-RO" w:eastAsia="ro-RO"/>
              </w:rPr>
            </w:pPr>
            <w:r>
              <w:rPr>
                <w:rFonts w:ascii="Arial" w:hAnsi="Arial" w:cs="Arial"/>
                <w:color w:val="000000"/>
                <w:sz w:val="20"/>
                <w:szCs w:val="20"/>
              </w:rPr>
              <w:t>231</w:t>
            </w:r>
          </w:p>
        </w:tc>
        <w:tc>
          <w:tcPr>
            <w:tcW w:w="1022" w:type="dxa"/>
            <w:tcBorders>
              <w:top w:val="nil"/>
              <w:left w:val="nil"/>
              <w:bottom w:val="single" w:sz="4" w:space="0" w:color="auto"/>
              <w:right w:val="single" w:sz="4" w:space="0" w:color="auto"/>
            </w:tcBorders>
            <w:vAlign w:val="center"/>
          </w:tcPr>
          <w:p w14:paraId="5D084E17" w14:textId="77777777" w:rsidR="00ED4462" w:rsidRPr="008537F4" w:rsidRDefault="00ED4462" w:rsidP="005C3F0D">
            <w:pPr>
              <w:suppressAutoHyphens w:val="0"/>
              <w:jc w:val="center"/>
              <w:rPr>
                <w:rFonts w:ascii="Arial" w:hAnsi="Arial" w:cs="Arial"/>
                <w:color w:val="000000"/>
                <w:sz w:val="20"/>
                <w:szCs w:val="20"/>
                <w:lang w:val="ro-RO" w:eastAsia="ro-RO"/>
              </w:rPr>
            </w:pPr>
            <w:r>
              <w:rPr>
                <w:rFonts w:ascii="Arial" w:hAnsi="Arial" w:cs="Arial"/>
                <w:color w:val="000000"/>
                <w:sz w:val="20"/>
                <w:szCs w:val="20"/>
              </w:rPr>
              <w:t>1</w:t>
            </w:r>
          </w:p>
        </w:tc>
        <w:tc>
          <w:tcPr>
            <w:tcW w:w="1006" w:type="dxa"/>
            <w:tcBorders>
              <w:top w:val="nil"/>
              <w:left w:val="nil"/>
              <w:bottom w:val="single" w:sz="4" w:space="0" w:color="auto"/>
              <w:right w:val="single" w:sz="4" w:space="0" w:color="auto"/>
            </w:tcBorders>
            <w:vAlign w:val="center"/>
          </w:tcPr>
          <w:p w14:paraId="22A8BEF8" w14:textId="77777777" w:rsidR="00ED4462" w:rsidRPr="008537F4" w:rsidRDefault="00ED4462" w:rsidP="005C3F0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1146</w:t>
            </w:r>
          </w:p>
        </w:tc>
      </w:tr>
      <w:tr w:rsidR="00ED4462" w:rsidRPr="00BD3863" w14:paraId="441BEDB9" w14:textId="77777777" w:rsidTr="005C3F0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2E7A625" w14:textId="77777777" w:rsidR="00ED4462" w:rsidRPr="00BD3863" w:rsidRDefault="00ED4462" w:rsidP="005C3F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BDDC471" w14:textId="77777777" w:rsidR="00ED4462" w:rsidRPr="00313645" w:rsidRDefault="00ED4462" w:rsidP="005C3F0D">
            <w:pPr>
              <w:suppressAutoHyphens w:val="0"/>
              <w:jc w:val="center"/>
              <w:rPr>
                <w:rFonts w:ascii="Arial" w:hAnsi="Arial" w:cs="Arial"/>
                <w:color w:val="000000"/>
                <w:sz w:val="20"/>
                <w:szCs w:val="20"/>
                <w:lang w:val="ro-RO" w:eastAsia="ro-RO"/>
              </w:rPr>
            </w:pPr>
            <w:r>
              <w:rPr>
                <w:rFonts w:ascii="Arial" w:hAnsi="Arial" w:cs="Arial"/>
                <w:color w:val="000000"/>
                <w:sz w:val="20"/>
                <w:szCs w:val="20"/>
              </w:rPr>
              <w:t>47,04%</w:t>
            </w:r>
          </w:p>
        </w:tc>
        <w:tc>
          <w:tcPr>
            <w:tcW w:w="1117" w:type="dxa"/>
            <w:tcBorders>
              <w:top w:val="nil"/>
              <w:left w:val="nil"/>
              <w:bottom w:val="single" w:sz="4" w:space="0" w:color="auto"/>
              <w:right w:val="single" w:sz="4" w:space="0" w:color="auto"/>
            </w:tcBorders>
            <w:vAlign w:val="center"/>
          </w:tcPr>
          <w:p w14:paraId="45C5E536" w14:textId="77777777" w:rsidR="00ED4462" w:rsidRPr="00313645" w:rsidRDefault="00ED4462" w:rsidP="005C3F0D">
            <w:pPr>
              <w:suppressAutoHyphens w:val="0"/>
              <w:jc w:val="center"/>
              <w:rPr>
                <w:rFonts w:ascii="Arial" w:hAnsi="Arial" w:cs="Arial"/>
                <w:color w:val="000000"/>
                <w:sz w:val="20"/>
                <w:szCs w:val="20"/>
                <w:lang w:val="ro-RO" w:eastAsia="ro-RO"/>
              </w:rPr>
            </w:pPr>
            <w:r>
              <w:rPr>
                <w:rFonts w:ascii="Arial" w:hAnsi="Arial" w:cs="Arial"/>
                <w:color w:val="000000"/>
                <w:sz w:val="20"/>
                <w:szCs w:val="20"/>
              </w:rPr>
              <w:t>4,78%</w:t>
            </w:r>
          </w:p>
        </w:tc>
        <w:tc>
          <w:tcPr>
            <w:tcW w:w="1134" w:type="dxa"/>
            <w:tcBorders>
              <w:top w:val="nil"/>
              <w:left w:val="nil"/>
              <w:bottom w:val="single" w:sz="4" w:space="0" w:color="auto"/>
              <w:right w:val="single" w:sz="4" w:space="0" w:color="auto"/>
            </w:tcBorders>
            <w:vAlign w:val="center"/>
          </w:tcPr>
          <w:p w14:paraId="53F7315E" w14:textId="77777777" w:rsidR="00ED4462" w:rsidRPr="00313645" w:rsidRDefault="00ED4462" w:rsidP="005C3F0D">
            <w:pPr>
              <w:suppressAutoHyphens w:val="0"/>
              <w:jc w:val="center"/>
              <w:rPr>
                <w:rFonts w:ascii="Arial" w:hAnsi="Arial" w:cs="Arial"/>
                <w:color w:val="000000"/>
                <w:sz w:val="20"/>
                <w:szCs w:val="20"/>
                <w:lang w:val="ro-RO" w:eastAsia="ro-RO"/>
              </w:rPr>
            </w:pPr>
            <w:r>
              <w:rPr>
                <w:rFonts w:ascii="Arial" w:hAnsi="Arial" w:cs="Arial"/>
                <w:color w:val="000000"/>
                <w:sz w:val="20"/>
                <w:szCs w:val="20"/>
              </w:rPr>
              <w:t>134,77%</w:t>
            </w:r>
          </w:p>
        </w:tc>
        <w:tc>
          <w:tcPr>
            <w:tcW w:w="1134" w:type="dxa"/>
            <w:tcBorders>
              <w:top w:val="nil"/>
              <w:left w:val="nil"/>
              <w:bottom w:val="single" w:sz="4" w:space="0" w:color="auto"/>
              <w:right w:val="single" w:sz="4" w:space="0" w:color="auto"/>
            </w:tcBorders>
            <w:vAlign w:val="center"/>
          </w:tcPr>
          <w:p w14:paraId="4D2DBA70" w14:textId="77777777" w:rsidR="00ED4462" w:rsidRPr="008537F4" w:rsidRDefault="00ED4462" w:rsidP="005C3F0D">
            <w:pPr>
              <w:suppressAutoHyphens w:val="0"/>
              <w:jc w:val="center"/>
              <w:rPr>
                <w:rFonts w:ascii="Arial" w:hAnsi="Arial" w:cs="Arial"/>
                <w:color w:val="000000"/>
                <w:sz w:val="20"/>
                <w:szCs w:val="20"/>
                <w:lang w:val="ro-RO" w:eastAsia="ro-RO"/>
              </w:rPr>
            </w:pPr>
            <w:r>
              <w:rPr>
                <w:rFonts w:ascii="Arial" w:hAnsi="Arial" w:cs="Arial"/>
                <w:color w:val="000000"/>
                <w:sz w:val="20"/>
                <w:szCs w:val="20"/>
              </w:rPr>
              <w:t>172,39%</w:t>
            </w:r>
          </w:p>
        </w:tc>
        <w:tc>
          <w:tcPr>
            <w:tcW w:w="1022" w:type="dxa"/>
            <w:tcBorders>
              <w:top w:val="nil"/>
              <w:left w:val="nil"/>
              <w:bottom w:val="single" w:sz="4" w:space="0" w:color="auto"/>
              <w:right w:val="single" w:sz="4" w:space="0" w:color="auto"/>
            </w:tcBorders>
            <w:vAlign w:val="center"/>
          </w:tcPr>
          <w:p w14:paraId="6E564BFA" w14:textId="77777777" w:rsidR="00ED4462" w:rsidRPr="008537F4" w:rsidRDefault="00ED4462" w:rsidP="005C3F0D">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7FADA83B" w14:textId="77777777" w:rsidR="00ED4462" w:rsidRPr="008537F4" w:rsidRDefault="00ED4462" w:rsidP="005C3F0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73,18%</w:t>
            </w:r>
          </w:p>
        </w:tc>
      </w:tr>
    </w:tbl>
    <w:p w14:paraId="4F60A48A" w14:textId="0377EA7D" w:rsidR="00ED4462" w:rsidRDefault="00ED4462" w:rsidP="006B7A55">
      <w:pPr>
        <w:pStyle w:val="BodyTextIndent"/>
        <w:ind w:left="0" w:firstLine="0"/>
        <w:jc w:val="center"/>
        <w:rPr>
          <w:rFonts w:ascii="Arial" w:hAnsi="Arial" w:cs="Arial"/>
          <w:b w:val="0"/>
          <w:i/>
          <w:color w:val="000000"/>
          <w:sz w:val="24"/>
          <w:szCs w:val="24"/>
          <w:lang w:val="ro-RO"/>
        </w:rPr>
      </w:pPr>
    </w:p>
    <w:p w14:paraId="2A6B60A1" w14:textId="77777777" w:rsidR="00ED4462" w:rsidRDefault="00ED4462">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2628BA18" w14:textId="77777777" w:rsidR="00F04A8D" w:rsidRDefault="00F04A8D"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ED4462" w:rsidRPr="00BD3863" w14:paraId="4C388905" w14:textId="77777777" w:rsidTr="005C3F0D">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34A73481" w14:textId="77777777" w:rsidR="00ED4462" w:rsidRPr="00BD3863" w:rsidRDefault="00ED4462" w:rsidP="005C3F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0D95F75B" w14:textId="77777777" w:rsidR="00ED4462" w:rsidRPr="00BD3863" w:rsidRDefault="00ED4462" w:rsidP="005C3F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4D3F2444" w14:textId="77777777" w:rsidR="00ED4462" w:rsidRPr="00BD3863" w:rsidRDefault="00ED4462" w:rsidP="005C3F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0A5F261D" w14:textId="77777777" w:rsidR="00ED4462" w:rsidRPr="00BD3863" w:rsidRDefault="00ED4462" w:rsidP="005C3F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7F45DF1A" w14:textId="77777777" w:rsidR="00ED4462" w:rsidRPr="00BD3863" w:rsidRDefault="00ED4462" w:rsidP="005C3F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368CEDF8" w14:textId="77777777" w:rsidR="00ED4462" w:rsidRPr="00BD3863" w:rsidRDefault="00ED4462" w:rsidP="005C3F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579210F1" w14:textId="77777777" w:rsidR="00ED4462" w:rsidRPr="00BD3863" w:rsidRDefault="00ED4462" w:rsidP="005C3F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19A0E331" w14:textId="77777777" w:rsidR="00ED4462" w:rsidRPr="00BD3863" w:rsidRDefault="00ED4462" w:rsidP="005C3F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ED4462" w:rsidRPr="00BD3863" w14:paraId="19E9662D" w14:textId="77777777" w:rsidTr="005C3F0D">
        <w:trPr>
          <w:trHeight w:val="288"/>
        </w:trPr>
        <w:tc>
          <w:tcPr>
            <w:tcW w:w="2980" w:type="dxa"/>
            <w:tcBorders>
              <w:top w:val="nil"/>
              <w:left w:val="single" w:sz="4" w:space="0" w:color="auto"/>
              <w:bottom w:val="single" w:sz="4" w:space="0" w:color="auto"/>
              <w:right w:val="single" w:sz="4" w:space="0" w:color="auto"/>
            </w:tcBorders>
            <w:vAlign w:val="center"/>
            <w:hideMark/>
          </w:tcPr>
          <w:p w14:paraId="2FED63D4" w14:textId="77777777" w:rsidR="00ED4462" w:rsidRPr="00BD3863" w:rsidRDefault="00ED4462" w:rsidP="005C3F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411B7BC8" w14:textId="77777777" w:rsidR="00ED4462" w:rsidRPr="00BA7A3C" w:rsidRDefault="00ED4462" w:rsidP="005C3F0D">
            <w:pPr>
              <w:suppressAutoHyphens w:val="0"/>
              <w:jc w:val="center"/>
              <w:rPr>
                <w:rFonts w:ascii="Arial" w:hAnsi="Arial" w:cs="Arial"/>
                <w:color w:val="000000"/>
                <w:sz w:val="18"/>
                <w:szCs w:val="18"/>
                <w:lang w:val="ro-RO" w:eastAsia="ro-RO"/>
              </w:rPr>
            </w:pPr>
            <w:r>
              <w:rPr>
                <w:rFonts w:ascii="Arial" w:hAnsi="Arial" w:cs="Arial"/>
                <w:color w:val="000000"/>
                <w:sz w:val="20"/>
                <w:szCs w:val="20"/>
              </w:rPr>
              <w:t>1271</w:t>
            </w:r>
          </w:p>
        </w:tc>
        <w:tc>
          <w:tcPr>
            <w:tcW w:w="1117" w:type="dxa"/>
            <w:tcBorders>
              <w:top w:val="nil"/>
              <w:left w:val="nil"/>
              <w:bottom w:val="single" w:sz="4" w:space="0" w:color="auto"/>
              <w:right w:val="single" w:sz="4" w:space="0" w:color="auto"/>
            </w:tcBorders>
            <w:vAlign w:val="center"/>
          </w:tcPr>
          <w:p w14:paraId="5668713C" w14:textId="77777777" w:rsidR="00ED4462" w:rsidRPr="00BA7A3C" w:rsidRDefault="00ED4462" w:rsidP="005C3F0D">
            <w:pPr>
              <w:suppressAutoHyphens w:val="0"/>
              <w:jc w:val="center"/>
              <w:rPr>
                <w:rFonts w:ascii="Arial" w:hAnsi="Arial" w:cs="Arial"/>
                <w:color w:val="000000"/>
                <w:sz w:val="18"/>
                <w:szCs w:val="18"/>
                <w:lang w:val="ro-RO" w:eastAsia="ro-RO"/>
              </w:rPr>
            </w:pPr>
            <w:r>
              <w:rPr>
                <w:rFonts w:ascii="Arial" w:hAnsi="Arial" w:cs="Arial"/>
                <w:color w:val="000000"/>
                <w:sz w:val="20"/>
                <w:szCs w:val="20"/>
              </w:rPr>
              <w:t>477</w:t>
            </w:r>
          </w:p>
        </w:tc>
        <w:tc>
          <w:tcPr>
            <w:tcW w:w="1080" w:type="dxa"/>
            <w:tcBorders>
              <w:top w:val="nil"/>
              <w:left w:val="nil"/>
              <w:bottom w:val="single" w:sz="4" w:space="0" w:color="auto"/>
              <w:right w:val="single" w:sz="4" w:space="0" w:color="auto"/>
            </w:tcBorders>
            <w:vAlign w:val="center"/>
          </w:tcPr>
          <w:p w14:paraId="7FCCF2DE" w14:textId="77777777" w:rsidR="00ED4462" w:rsidRPr="00BA7A3C" w:rsidRDefault="00ED4462" w:rsidP="005C3F0D">
            <w:pPr>
              <w:suppressAutoHyphens w:val="0"/>
              <w:jc w:val="center"/>
              <w:rPr>
                <w:rFonts w:ascii="Arial" w:hAnsi="Arial" w:cs="Arial"/>
                <w:color w:val="000000"/>
                <w:sz w:val="18"/>
                <w:szCs w:val="18"/>
                <w:lang w:val="ro-RO" w:eastAsia="ro-RO"/>
              </w:rPr>
            </w:pPr>
            <w:r>
              <w:rPr>
                <w:rFonts w:ascii="Arial" w:hAnsi="Arial" w:cs="Arial"/>
                <w:color w:val="000000"/>
                <w:sz w:val="20"/>
                <w:szCs w:val="20"/>
              </w:rPr>
              <w:t>884</w:t>
            </w:r>
          </w:p>
        </w:tc>
        <w:tc>
          <w:tcPr>
            <w:tcW w:w="1165" w:type="dxa"/>
            <w:tcBorders>
              <w:top w:val="nil"/>
              <w:left w:val="nil"/>
              <w:bottom w:val="single" w:sz="4" w:space="0" w:color="auto"/>
              <w:right w:val="single" w:sz="4" w:space="0" w:color="auto"/>
            </w:tcBorders>
            <w:vAlign w:val="center"/>
          </w:tcPr>
          <w:p w14:paraId="748E3A50" w14:textId="77777777" w:rsidR="00ED4462" w:rsidRPr="00BA7A3C" w:rsidRDefault="00ED4462" w:rsidP="005C3F0D">
            <w:pPr>
              <w:suppressAutoHyphens w:val="0"/>
              <w:jc w:val="center"/>
              <w:rPr>
                <w:rFonts w:ascii="Arial" w:hAnsi="Arial" w:cs="Arial"/>
                <w:color w:val="000000"/>
                <w:sz w:val="18"/>
                <w:szCs w:val="18"/>
                <w:lang w:val="ro-RO" w:eastAsia="ro-RO"/>
              </w:rPr>
            </w:pPr>
            <w:r>
              <w:rPr>
                <w:rFonts w:ascii="Arial" w:hAnsi="Arial" w:cs="Arial"/>
                <w:color w:val="000000"/>
                <w:sz w:val="20"/>
                <w:szCs w:val="20"/>
              </w:rPr>
              <w:t>789</w:t>
            </w:r>
          </w:p>
        </w:tc>
        <w:tc>
          <w:tcPr>
            <w:tcW w:w="1113" w:type="dxa"/>
            <w:tcBorders>
              <w:top w:val="nil"/>
              <w:left w:val="nil"/>
              <w:bottom w:val="single" w:sz="4" w:space="0" w:color="auto"/>
              <w:right w:val="single" w:sz="4" w:space="0" w:color="auto"/>
            </w:tcBorders>
            <w:vAlign w:val="center"/>
          </w:tcPr>
          <w:p w14:paraId="0F5FFF15" w14:textId="77777777" w:rsidR="00ED4462" w:rsidRPr="00BA7A3C" w:rsidRDefault="00ED4462" w:rsidP="005C3F0D">
            <w:pPr>
              <w:suppressAutoHyphens w:val="0"/>
              <w:jc w:val="center"/>
              <w:rPr>
                <w:rFonts w:ascii="Arial" w:hAnsi="Arial" w:cs="Arial"/>
                <w:color w:val="000000"/>
                <w:sz w:val="18"/>
                <w:szCs w:val="18"/>
                <w:lang w:val="ro-RO" w:eastAsia="ro-RO"/>
              </w:rPr>
            </w:pPr>
            <w:r>
              <w:rPr>
                <w:rFonts w:ascii="Arial" w:hAnsi="Arial" w:cs="Arial"/>
                <w:color w:val="000000"/>
                <w:sz w:val="20"/>
                <w:szCs w:val="20"/>
              </w:rPr>
              <w:t>11</w:t>
            </w:r>
          </w:p>
        </w:tc>
        <w:tc>
          <w:tcPr>
            <w:tcW w:w="806" w:type="dxa"/>
            <w:tcBorders>
              <w:top w:val="nil"/>
              <w:left w:val="nil"/>
              <w:bottom w:val="single" w:sz="4" w:space="0" w:color="auto"/>
              <w:right w:val="single" w:sz="4" w:space="0" w:color="auto"/>
            </w:tcBorders>
            <w:vAlign w:val="center"/>
          </w:tcPr>
          <w:p w14:paraId="70C99162" w14:textId="77777777" w:rsidR="00ED4462" w:rsidRPr="00BA7A3C" w:rsidRDefault="00ED4462" w:rsidP="005C3F0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FDB44C0" w14:textId="77777777" w:rsidR="00ED4462" w:rsidRPr="00BA7A3C" w:rsidRDefault="00ED4462" w:rsidP="005C3F0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3432</w:t>
            </w:r>
          </w:p>
        </w:tc>
      </w:tr>
      <w:tr w:rsidR="00ED4462" w:rsidRPr="00BD3863" w14:paraId="1F021950" w14:textId="77777777" w:rsidTr="005C3F0D">
        <w:trPr>
          <w:trHeight w:val="288"/>
        </w:trPr>
        <w:tc>
          <w:tcPr>
            <w:tcW w:w="2980" w:type="dxa"/>
            <w:tcBorders>
              <w:top w:val="nil"/>
              <w:left w:val="single" w:sz="4" w:space="0" w:color="auto"/>
              <w:bottom w:val="single" w:sz="4" w:space="0" w:color="auto"/>
              <w:right w:val="single" w:sz="4" w:space="0" w:color="auto"/>
            </w:tcBorders>
            <w:vAlign w:val="center"/>
            <w:hideMark/>
          </w:tcPr>
          <w:p w14:paraId="2A017988" w14:textId="77777777" w:rsidR="00ED4462" w:rsidRPr="00BD3863" w:rsidRDefault="00ED4462" w:rsidP="005C3F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15A01E31" w14:textId="77777777" w:rsidR="00ED4462" w:rsidRPr="00BA7A3C" w:rsidRDefault="00ED4462" w:rsidP="005C3F0D">
            <w:pPr>
              <w:suppressAutoHyphens w:val="0"/>
              <w:jc w:val="center"/>
              <w:rPr>
                <w:rFonts w:ascii="Arial" w:hAnsi="Arial" w:cs="Arial"/>
                <w:color w:val="000000"/>
                <w:sz w:val="18"/>
                <w:szCs w:val="18"/>
                <w:lang w:val="ro-RO" w:eastAsia="ro-RO"/>
              </w:rPr>
            </w:pPr>
            <w:r>
              <w:rPr>
                <w:rFonts w:ascii="Arial" w:hAnsi="Arial" w:cs="Arial"/>
                <w:color w:val="000000"/>
                <w:sz w:val="20"/>
                <w:szCs w:val="20"/>
              </w:rPr>
              <w:t>545</w:t>
            </w:r>
          </w:p>
        </w:tc>
        <w:tc>
          <w:tcPr>
            <w:tcW w:w="1117" w:type="dxa"/>
            <w:tcBorders>
              <w:top w:val="nil"/>
              <w:left w:val="nil"/>
              <w:bottom w:val="single" w:sz="4" w:space="0" w:color="auto"/>
              <w:right w:val="single" w:sz="4" w:space="0" w:color="auto"/>
            </w:tcBorders>
            <w:vAlign w:val="center"/>
          </w:tcPr>
          <w:p w14:paraId="3AB2F1BA" w14:textId="77777777" w:rsidR="00ED4462" w:rsidRPr="00BA7A3C" w:rsidRDefault="00ED4462" w:rsidP="005C3F0D">
            <w:pPr>
              <w:suppressAutoHyphens w:val="0"/>
              <w:jc w:val="center"/>
              <w:rPr>
                <w:rFonts w:ascii="Arial" w:hAnsi="Arial" w:cs="Arial"/>
                <w:color w:val="000000"/>
                <w:sz w:val="18"/>
                <w:szCs w:val="18"/>
                <w:lang w:val="ro-RO" w:eastAsia="ro-RO"/>
              </w:rPr>
            </w:pPr>
            <w:r>
              <w:rPr>
                <w:rFonts w:ascii="Arial" w:hAnsi="Arial" w:cs="Arial"/>
                <w:color w:val="000000"/>
                <w:sz w:val="20"/>
                <w:szCs w:val="20"/>
              </w:rPr>
              <w:t>437</w:t>
            </w:r>
          </w:p>
        </w:tc>
        <w:tc>
          <w:tcPr>
            <w:tcW w:w="1080" w:type="dxa"/>
            <w:tcBorders>
              <w:top w:val="nil"/>
              <w:left w:val="nil"/>
              <w:bottom w:val="single" w:sz="4" w:space="0" w:color="auto"/>
              <w:right w:val="single" w:sz="4" w:space="0" w:color="auto"/>
            </w:tcBorders>
            <w:vAlign w:val="center"/>
          </w:tcPr>
          <w:p w14:paraId="7DF041AF" w14:textId="77777777" w:rsidR="00ED4462" w:rsidRPr="00BA7A3C" w:rsidRDefault="00ED4462" w:rsidP="005C3F0D">
            <w:pPr>
              <w:suppressAutoHyphens w:val="0"/>
              <w:jc w:val="center"/>
              <w:rPr>
                <w:rFonts w:ascii="Arial" w:hAnsi="Arial" w:cs="Arial"/>
                <w:color w:val="000000"/>
                <w:sz w:val="18"/>
                <w:szCs w:val="18"/>
                <w:lang w:val="ro-RO" w:eastAsia="ro-RO"/>
              </w:rPr>
            </w:pPr>
            <w:r>
              <w:rPr>
                <w:rFonts w:ascii="Arial" w:hAnsi="Arial" w:cs="Arial"/>
                <w:color w:val="000000"/>
                <w:sz w:val="20"/>
                <w:szCs w:val="20"/>
              </w:rPr>
              <w:t>490</w:t>
            </w:r>
          </w:p>
        </w:tc>
        <w:tc>
          <w:tcPr>
            <w:tcW w:w="1165" w:type="dxa"/>
            <w:tcBorders>
              <w:top w:val="nil"/>
              <w:left w:val="nil"/>
              <w:bottom w:val="single" w:sz="4" w:space="0" w:color="auto"/>
              <w:right w:val="single" w:sz="4" w:space="0" w:color="auto"/>
            </w:tcBorders>
            <w:vAlign w:val="center"/>
          </w:tcPr>
          <w:p w14:paraId="0514E3F8" w14:textId="77777777" w:rsidR="00ED4462" w:rsidRPr="00BA7A3C" w:rsidRDefault="00ED4462" w:rsidP="005C3F0D">
            <w:pPr>
              <w:suppressAutoHyphens w:val="0"/>
              <w:jc w:val="center"/>
              <w:rPr>
                <w:rFonts w:ascii="Arial" w:hAnsi="Arial" w:cs="Arial"/>
                <w:color w:val="000000"/>
                <w:sz w:val="18"/>
                <w:szCs w:val="18"/>
                <w:lang w:val="ro-RO" w:eastAsia="ro-RO"/>
              </w:rPr>
            </w:pPr>
            <w:r>
              <w:rPr>
                <w:rFonts w:ascii="Arial" w:hAnsi="Arial" w:cs="Arial"/>
                <w:color w:val="000000"/>
                <w:sz w:val="20"/>
                <w:szCs w:val="20"/>
              </w:rPr>
              <w:t>302</w:t>
            </w:r>
          </w:p>
        </w:tc>
        <w:tc>
          <w:tcPr>
            <w:tcW w:w="1113" w:type="dxa"/>
            <w:tcBorders>
              <w:top w:val="nil"/>
              <w:left w:val="nil"/>
              <w:bottom w:val="single" w:sz="4" w:space="0" w:color="auto"/>
              <w:right w:val="single" w:sz="4" w:space="0" w:color="auto"/>
            </w:tcBorders>
            <w:vAlign w:val="center"/>
          </w:tcPr>
          <w:p w14:paraId="0D7A4B48" w14:textId="77777777" w:rsidR="00ED4462" w:rsidRPr="00BA7A3C" w:rsidRDefault="00ED4462" w:rsidP="005C3F0D">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806" w:type="dxa"/>
            <w:tcBorders>
              <w:top w:val="nil"/>
              <w:left w:val="nil"/>
              <w:bottom w:val="single" w:sz="4" w:space="0" w:color="auto"/>
              <w:right w:val="single" w:sz="4" w:space="0" w:color="auto"/>
            </w:tcBorders>
            <w:vAlign w:val="center"/>
          </w:tcPr>
          <w:p w14:paraId="27A6C6C0" w14:textId="77777777" w:rsidR="00ED4462" w:rsidRPr="00BA7A3C" w:rsidRDefault="00ED4462" w:rsidP="005C3F0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4237311" w14:textId="77777777" w:rsidR="00ED4462" w:rsidRPr="00BA7A3C" w:rsidRDefault="00ED4462" w:rsidP="005C3F0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1777</w:t>
            </w:r>
          </w:p>
        </w:tc>
      </w:tr>
      <w:tr w:rsidR="00ED4462" w:rsidRPr="00BD3863" w14:paraId="5C459E98" w14:textId="77777777" w:rsidTr="005C3F0D">
        <w:trPr>
          <w:trHeight w:val="288"/>
        </w:trPr>
        <w:tc>
          <w:tcPr>
            <w:tcW w:w="2980" w:type="dxa"/>
            <w:tcBorders>
              <w:top w:val="nil"/>
              <w:left w:val="single" w:sz="4" w:space="0" w:color="auto"/>
              <w:bottom w:val="single" w:sz="4" w:space="0" w:color="auto"/>
              <w:right w:val="single" w:sz="4" w:space="0" w:color="auto"/>
            </w:tcBorders>
            <w:vAlign w:val="center"/>
            <w:hideMark/>
          </w:tcPr>
          <w:p w14:paraId="2E91C624" w14:textId="77777777" w:rsidR="00ED4462" w:rsidRPr="00BD3863" w:rsidRDefault="00ED4462" w:rsidP="005C3F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296B0FC6" w14:textId="77777777" w:rsidR="00ED4462" w:rsidRPr="00BA7A3C" w:rsidRDefault="00ED4462" w:rsidP="005C3F0D">
            <w:pPr>
              <w:suppressAutoHyphens w:val="0"/>
              <w:jc w:val="center"/>
              <w:rPr>
                <w:rFonts w:ascii="Arial" w:hAnsi="Arial" w:cs="Arial"/>
                <w:color w:val="000000"/>
                <w:sz w:val="18"/>
                <w:szCs w:val="18"/>
                <w:lang w:val="ro-RO" w:eastAsia="ro-RO"/>
              </w:rPr>
            </w:pPr>
            <w:r>
              <w:rPr>
                <w:rFonts w:ascii="Arial" w:hAnsi="Arial" w:cs="Arial"/>
                <w:color w:val="000000"/>
                <w:sz w:val="20"/>
                <w:szCs w:val="20"/>
              </w:rPr>
              <w:t>726</w:t>
            </w:r>
          </w:p>
        </w:tc>
        <w:tc>
          <w:tcPr>
            <w:tcW w:w="1117" w:type="dxa"/>
            <w:tcBorders>
              <w:top w:val="nil"/>
              <w:left w:val="nil"/>
              <w:bottom w:val="single" w:sz="4" w:space="0" w:color="auto"/>
              <w:right w:val="single" w:sz="4" w:space="0" w:color="auto"/>
            </w:tcBorders>
            <w:vAlign w:val="center"/>
          </w:tcPr>
          <w:p w14:paraId="0B48D75B" w14:textId="77777777" w:rsidR="00ED4462" w:rsidRPr="00BA7A3C" w:rsidRDefault="00ED4462" w:rsidP="005C3F0D">
            <w:pPr>
              <w:suppressAutoHyphens w:val="0"/>
              <w:jc w:val="center"/>
              <w:rPr>
                <w:rFonts w:ascii="Arial" w:hAnsi="Arial" w:cs="Arial"/>
                <w:color w:val="000000"/>
                <w:sz w:val="18"/>
                <w:szCs w:val="18"/>
                <w:lang w:val="ro-RO" w:eastAsia="ro-RO"/>
              </w:rPr>
            </w:pPr>
            <w:r>
              <w:rPr>
                <w:rFonts w:ascii="Arial" w:hAnsi="Arial" w:cs="Arial"/>
                <w:color w:val="000000"/>
                <w:sz w:val="20"/>
                <w:szCs w:val="20"/>
              </w:rPr>
              <w:t>40</w:t>
            </w:r>
          </w:p>
        </w:tc>
        <w:tc>
          <w:tcPr>
            <w:tcW w:w="1080" w:type="dxa"/>
            <w:tcBorders>
              <w:top w:val="nil"/>
              <w:left w:val="nil"/>
              <w:bottom w:val="single" w:sz="4" w:space="0" w:color="auto"/>
              <w:right w:val="single" w:sz="4" w:space="0" w:color="auto"/>
            </w:tcBorders>
            <w:vAlign w:val="center"/>
          </w:tcPr>
          <w:p w14:paraId="047A68EC" w14:textId="77777777" w:rsidR="00ED4462" w:rsidRPr="00BA7A3C" w:rsidRDefault="00ED4462" w:rsidP="005C3F0D">
            <w:pPr>
              <w:suppressAutoHyphens w:val="0"/>
              <w:jc w:val="center"/>
              <w:rPr>
                <w:rFonts w:ascii="Arial" w:hAnsi="Arial" w:cs="Arial"/>
                <w:color w:val="000000"/>
                <w:sz w:val="18"/>
                <w:szCs w:val="18"/>
                <w:lang w:val="ro-RO" w:eastAsia="ro-RO"/>
              </w:rPr>
            </w:pPr>
            <w:r>
              <w:rPr>
                <w:rFonts w:ascii="Arial" w:hAnsi="Arial" w:cs="Arial"/>
                <w:color w:val="000000"/>
                <w:sz w:val="20"/>
                <w:szCs w:val="20"/>
              </w:rPr>
              <w:t>394</w:t>
            </w:r>
          </w:p>
        </w:tc>
        <w:tc>
          <w:tcPr>
            <w:tcW w:w="1165" w:type="dxa"/>
            <w:tcBorders>
              <w:top w:val="nil"/>
              <w:left w:val="nil"/>
              <w:bottom w:val="single" w:sz="4" w:space="0" w:color="auto"/>
              <w:right w:val="single" w:sz="4" w:space="0" w:color="auto"/>
            </w:tcBorders>
            <w:vAlign w:val="center"/>
          </w:tcPr>
          <w:p w14:paraId="6717D550" w14:textId="77777777" w:rsidR="00ED4462" w:rsidRPr="00BA7A3C" w:rsidRDefault="00ED4462" w:rsidP="005C3F0D">
            <w:pPr>
              <w:suppressAutoHyphens w:val="0"/>
              <w:jc w:val="center"/>
              <w:rPr>
                <w:rFonts w:ascii="Arial" w:hAnsi="Arial" w:cs="Arial"/>
                <w:color w:val="000000"/>
                <w:sz w:val="18"/>
                <w:szCs w:val="18"/>
                <w:lang w:val="ro-RO" w:eastAsia="ro-RO"/>
              </w:rPr>
            </w:pPr>
            <w:r>
              <w:rPr>
                <w:rFonts w:ascii="Arial" w:hAnsi="Arial" w:cs="Arial"/>
                <w:color w:val="000000"/>
                <w:sz w:val="20"/>
                <w:szCs w:val="20"/>
              </w:rPr>
              <w:t>487</w:t>
            </w:r>
          </w:p>
        </w:tc>
        <w:tc>
          <w:tcPr>
            <w:tcW w:w="1113" w:type="dxa"/>
            <w:tcBorders>
              <w:top w:val="nil"/>
              <w:left w:val="nil"/>
              <w:bottom w:val="single" w:sz="4" w:space="0" w:color="auto"/>
              <w:right w:val="single" w:sz="4" w:space="0" w:color="auto"/>
            </w:tcBorders>
            <w:vAlign w:val="center"/>
          </w:tcPr>
          <w:p w14:paraId="185F4504" w14:textId="77777777" w:rsidR="00ED4462" w:rsidRPr="00BA7A3C" w:rsidRDefault="00ED4462" w:rsidP="005C3F0D">
            <w:pPr>
              <w:suppressAutoHyphens w:val="0"/>
              <w:jc w:val="center"/>
              <w:rPr>
                <w:rFonts w:ascii="Arial" w:hAnsi="Arial" w:cs="Arial"/>
                <w:color w:val="000000"/>
                <w:sz w:val="18"/>
                <w:szCs w:val="18"/>
                <w:lang w:val="ro-RO" w:eastAsia="ro-RO"/>
              </w:rPr>
            </w:pPr>
            <w:r>
              <w:rPr>
                <w:rFonts w:ascii="Arial" w:hAnsi="Arial" w:cs="Arial"/>
                <w:color w:val="000000"/>
                <w:sz w:val="20"/>
                <w:szCs w:val="20"/>
              </w:rPr>
              <w:t>8</w:t>
            </w:r>
          </w:p>
        </w:tc>
        <w:tc>
          <w:tcPr>
            <w:tcW w:w="806" w:type="dxa"/>
            <w:tcBorders>
              <w:top w:val="nil"/>
              <w:left w:val="nil"/>
              <w:bottom w:val="single" w:sz="4" w:space="0" w:color="auto"/>
              <w:right w:val="single" w:sz="4" w:space="0" w:color="auto"/>
            </w:tcBorders>
            <w:vAlign w:val="center"/>
          </w:tcPr>
          <w:p w14:paraId="19E773F6" w14:textId="77777777" w:rsidR="00ED4462" w:rsidRPr="00BA7A3C" w:rsidRDefault="00ED4462" w:rsidP="005C3F0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5F585F1C" w14:textId="77777777" w:rsidR="00ED4462" w:rsidRPr="00BA7A3C" w:rsidRDefault="00ED4462" w:rsidP="005C3F0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1655</w:t>
            </w:r>
          </w:p>
        </w:tc>
      </w:tr>
      <w:tr w:rsidR="00ED4462" w:rsidRPr="00BD3863" w14:paraId="01711717" w14:textId="77777777" w:rsidTr="005C3F0D">
        <w:trPr>
          <w:trHeight w:val="288"/>
        </w:trPr>
        <w:tc>
          <w:tcPr>
            <w:tcW w:w="2980" w:type="dxa"/>
            <w:tcBorders>
              <w:top w:val="nil"/>
              <w:left w:val="single" w:sz="4" w:space="0" w:color="auto"/>
              <w:bottom w:val="single" w:sz="4" w:space="0" w:color="auto"/>
              <w:right w:val="single" w:sz="4" w:space="0" w:color="auto"/>
            </w:tcBorders>
            <w:vAlign w:val="center"/>
            <w:hideMark/>
          </w:tcPr>
          <w:p w14:paraId="75E21CDC" w14:textId="77777777" w:rsidR="00ED4462" w:rsidRPr="00BD3863" w:rsidRDefault="00ED4462" w:rsidP="005C3F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E7A167C" w14:textId="77777777" w:rsidR="00ED4462" w:rsidRPr="00BA7A3C" w:rsidRDefault="00ED4462" w:rsidP="005C3F0D">
            <w:pPr>
              <w:suppressAutoHyphens w:val="0"/>
              <w:jc w:val="center"/>
              <w:rPr>
                <w:rFonts w:ascii="Arial" w:hAnsi="Arial" w:cs="Arial"/>
                <w:color w:val="000000"/>
                <w:sz w:val="18"/>
                <w:szCs w:val="18"/>
                <w:lang w:val="ro-RO" w:eastAsia="ro-RO"/>
              </w:rPr>
            </w:pPr>
            <w:r>
              <w:rPr>
                <w:rFonts w:ascii="Arial" w:hAnsi="Arial" w:cs="Arial"/>
                <w:color w:val="000000"/>
                <w:sz w:val="20"/>
                <w:szCs w:val="20"/>
              </w:rPr>
              <w:t>133,21%</w:t>
            </w:r>
          </w:p>
        </w:tc>
        <w:tc>
          <w:tcPr>
            <w:tcW w:w="1117" w:type="dxa"/>
            <w:tcBorders>
              <w:top w:val="nil"/>
              <w:left w:val="nil"/>
              <w:bottom w:val="single" w:sz="4" w:space="0" w:color="auto"/>
              <w:right w:val="single" w:sz="4" w:space="0" w:color="auto"/>
            </w:tcBorders>
            <w:vAlign w:val="center"/>
          </w:tcPr>
          <w:p w14:paraId="2CBD88E9" w14:textId="77777777" w:rsidR="00ED4462" w:rsidRPr="00BA7A3C" w:rsidRDefault="00ED4462" w:rsidP="005C3F0D">
            <w:pPr>
              <w:suppressAutoHyphens w:val="0"/>
              <w:jc w:val="center"/>
              <w:rPr>
                <w:rFonts w:ascii="Arial" w:hAnsi="Arial" w:cs="Arial"/>
                <w:color w:val="000000"/>
                <w:sz w:val="18"/>
                <w:szCs w:val="18"/>
                <w:lang w:val="ro-RO" w:eastAsia="ro-RO"/>
              </w:rPr>
            </w:pPr>
            <w:r>
              <w:rPr>
                <w:rFonts w:ascii="Arial" w:hAnsi="Arial" w:cs="Arial"/>
                <w:color w:val="000000"/>
                <w:sz w:val="20"/>
                <w:szCs w:val="20"/>
              </w:rPr>
              <w:t>9,15%</w:t>
            </w:r>
          </w:p>
        </w:tc>
        <w:tc>
          <w:tcPr>
            <w:tcW w:w="1080" w:type="dxa"/>
            <w:tcBorders>
              <w:top w:val="nil"/>
              <w:left w:val="nil"/>
              <w:bottom w:val="single" w:sz="4" w:space="0" w:color="auto"/>
              <w:right w:val="single" w:sz="4" w:space="0" w:color="auto"/>
            </w:tcBorders>
            <w:vAlign w:val="center"/>
          </w:tcPr>
          <w:p w14:paraId="7E3A21D7" w14:textId="77777777" w:rsidR="00ED4462" w:rsidRPr="00BA7A3C" w:rsidRDefault="00ED4462" w:rsidP="005C3F0D">
            <w:pPr>
              <w:suppressAutoHyphens w:val="0"/>
              <w:jc w:val="center"/>
              <w:rPr>
                <w:rFonts w:ascii="Arial" w:hAnsi="Arial" w:cs="Arial"/>
                <w:color w:val="000000"/>
                <w:sz w:val="18"/>
                <w:szCs w:val="18"/>
                <w:lang w:val="ro-RO" w:eastAsia="ro-RO"/>
              </w:rPr>
            </w:pPr>
            <w:r>
              <w:rPr>
                <w:rFonts w:ascii="Arial" w:hAnsi="Arial" w:cs="Arial"/>
                <w:color w:val="000000"/>
                <w:sz w:val="20"/>
                <w:szCs w:val="20"/>
              </w:rPr>
              <w:t>80,41%</w:t>
            </w:r>
          </w:p>
        </w:tc>
        <w:tc>
          <w:tcPr>
            <w:tcW w:w="1165" w:type="dxa"/>
            <w:tcBorders>
              <w:top w:val="nil"/>
              <w:left w:val="nil"/>
              <w:bottom w:val="single" w:sz="4" w:space="0" w:color="auto"/>
              <w:right w:val="single" w:sz="4" w:space="0" w:color="auto"/>
            </w:tcBorders>
            <w:vAlign w:val="center"/>
          </w:tcPr>
          <w:p w14:paraId="17313516" w14:textId="77777777" w:rsidR="00ED4462" w:rsidRPr="00BA7A3C" w:rsidRDefault="00ED4462" w:rsidP="005C3F0D">
            <w:pPr>
              <w:suppressAutoHyphens w:val="0"/>
              <w:jc w:val="center"/>
              <w:rPr>
                <w:rFonts w:ascii="Arial" w:hAnsi="Arial" w:cs="Arial"/>
                <w:color w:val="000000"/>
                <w:sz w:val="18"/>
                <w:szCs w:val="18"/>
                <w:lang w:val="ro-RO" w:eastAsia="ro-RO"/>
              </w:rPr>
            </w:pPr>
            <w:r>
              <w:rPr>
                <w:rFonts w:ascii="Arial" w:hAnsi="Arial" w:cs="Arial"/>
                <w:color w:val="000000"/>
                <w:sz w:val="20"/>
                <w:szCs w:val="20"/>
              </w:rPr>
              <w:t>161,26%</w:t>
            </w:r>
          </w:p>
        </w:tc>
        <w:tc>
          <w:tcPr>
            <w:tcW w:w="1113" w:type="dxa"/>
            <w:tcBorders>
              <w:top w:val="nil"/>
              <w:left w:val="nil"/>
              <w:bottom w:val="single" w:sz="4" w:space="0" w:color="auto"/>
              <w:right w:val="single" w:sz="4" w:space="0" w:color="auto"/>
            </w:tcBorders>
            <w:vAlign w:val="center"/>
          </w:tcPr>
          <w:p w14:paraId="55CE49C2" w14:textId="77777777" w:rsidR="00ED4462" w:rsidRPr="00BA7A3C" w:rsidRDefault="00ED4462" w:rsidP="005C3F0D">
            <w:pPr>
              <w:suppressAutoHyphens w:val="0"/>
              <w:jc w:val="center"/>
              <w:rPr>
                <w:rFonts w:ascii="Arial" w:hAnsi="Arial" w:cs="Arial"/>
                <w:color w:val="000000"/>
                <w:sz w:val="18"/>
                <w:szCs w:val="18"/>
                <w:lang w:val="ro-RO" w:eastAsia="ro-RO"/>
              </w:rPr>
            </w:pPr>
            <w:r>
              <w:rPr>
                <w:rFonts w:ascii="Arial" w:hAnsi="Arial" w:cs="Arial"/>
                <w:color w:val="000000"/>
                <w:sz w:val="20"/>
                <w:szCs w:val="20"/>
              </w:rPr>
              <w:t>266,67%</w:t>
            </w:r>
          </w:p>
        </w:tc>
        <w:tc>
          <w:tcPr>
            <w:tcW w:w="806" w:type="dxa"/>
            <w:tcBorders>
              <w:top w:val="nil"/>
              <w:left w:val="nil"/>
              <w:bottom w:val="single" w:sz="4" w:space="0" w:color="auto"/>
              <w:right w:val="single" w:sz="4" w:space="0" w:color="auto"/>
            </w:tcBorders>
            <w:vAlign w:val="center"/>
          </w:tcPr>
          <w:p w14:paraId="65F07D3A" w14:textId="77777777" w:rsidR="00ED4462" w:rsidRPr="00BA7A3C" w:rsidRDefault="00ED4462" w:rsidP="005C3F0D">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56010D89" w14:textId="77777777" w:rsidR="00ED4462" w:rsidRPr="00BA7A3C" w:rsidRDefault="00ED4462" w:rsidP="005C3F0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93,13%</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65066677"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ED4462">
        <w:rPr>
          <w:rFonts w:ascii="Arial" w:hAnsi="Arial" w:cs="Arial"/>
          <w:lang w:val="pt-BR"/>
        </w:rPr>
        <w:t>DN6_km61+316-km86+300</w:t>
      </w:r>
      <w:r w:rsidR="005268D7" w:rsidRPr="00FD1C6E">
        <w:rPr>
          <w:rFonts w:ascii="Arial" w:hAnsi="Arial" w:cs="Arial"/>
          <w:lang w:val="it-IT"/>
        </w:rPr>
        <w:t>, cod identificare RD_RO_00_</w:t>
      </w:r>
      <w:r w:rsidR="00E62EC4">
        <w:rPr>
          <w:rFonts w:ascii="Arial" w:hAnsi="Arial" w:cs="Arial"/>
          <w:lang w:val="it-IT"/>
        </w:rPr>
        <w:t>8</w:t>
      </w:r>
      <w:r w:rsidR="00ED4462">
        <w:rPr>
          <w:rFonts w:ascii="Arial" w:hAnsi="Arial" w:cs="Arial"/>
          <w:lang w:val="it-IT"/>
        </w:rPr>
        <w:t>1</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11C19DD1" w14:textId="77777777" w:rsidR="006361E1" w:rsidRDefault="006361E1" w:rsidP="00FD4BCA">
      <w:pPr>
        <w:pStyle w:val="ListParagraph"/>
        <w:shd w:val="clear" w:color="auto" w:fill="FFFFFF"/>
        <w:suppressAutoHyphens w:val="0"/>
        <w:jc w:val="center"/>
        <w:rPr>
          <w:rFonts w:ascii="Arial" w:hAnsi="Arial" w:cs="Arial"/>
          <w:lang w:val="ro-RO" w:eastAsia="ro-RO"/>
        </w:rPr>
      </w:pPr>
    </w:p>
    <w:p w14:paraId="6284555D" w14:textId="1AF70683"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361E1" w:rsidRPr="00491792" w14:paraId="494FF1AB" w14:textId="77777777" w:rsidTr="00FD03E2">
        <w:trPr>
          <w:jc w:val="center"/>
        </w:trPr>
        <w:tc>
          <w:tcPr>
            <w:tcW w:w="2795" w:type="dxa"/>
          </w:tcPr>
          <w:p w14:paraId="11CD1DC5" w14:textId="1CB7AE17" w:rsidR="006361E1" w:rsidRDefault="00ED4462" w:rsidP="00FD03E2">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Teleorman</w:t>
            </w:r>
          </w:p>
        </w:tc>
        <w:tc>
          <w:tcPr>
            <w:tcW w:w="4426" w:type="dxa"/>
          </w:tcPr>
          <w:p w14:paraId="04FBC20C" w14:textId="3F9B32BB" w:rsidR="006361E1" w:rsidRDefault="00ED4462" w:rsidP="00FD03E2">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1319</w:t>
            </w:r>
            <w:r w:rsidR="006361E1">
              <w:rPr>
                <w:rFonts w:ascii="Arial" w:hAnsi="Arial" w:cs="Arial"/>
                <w:kern w:val="0"/>
                <w:sz w:val="20"/>
                <w:szCs w:val="20"/>
                <w:lang w:val="ro-RO" w:eastAsia="ro-RO"/>
              </w:rPr>
              <w:t>,</w:t>
            </w:r>
            <w:r>
              <w:rPr>
                <w:rFonts w:ascii="Arial" w:hAnsi="Arial" w:cs="Arial"/>
                <w:kern w:val="0"/>
                <w:sz w:val="20"/>
                <w:szCs w:val="20"/>
                <w:lang w:val="ro-RO" w:eastAsia="ro-RO"/>
              </w:rPr>
              <w:t>4</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0AE0A1F3" w14:textId="5130E62C" w:rsidR="00067DDC"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16D13978" w:rsidR="00FC534B" w:rsidRDefault="00ED4462" w:rsidP="00DF0BBF">
      <w:pPr>
        <w:suppressAutoHyphens w:val="0"/>
        <w:jc w:val="center"/>
        <w:rPr>
          <w:kern w:val="0"/>
          <w:lang w:val="ro-RO" w:eastAsia="ro-RO"/>
        </w:rPr>
      </w:pPr>
      <w:r>
        <w:rPr>
          <w:noProof/>
        </w:rPr>
        <w:drawing>
          <wp:inline distT="0" distB="0" distL="0" distR="0" wp14:anchorId="73966544" wp14:editId="6BB7D624">
            <wp:extent cx="4866667" cy="681902"/>
            <wp:effectExtent l="0" t="0" r="0" b="4445"/>
            <wp:docPr id="37" name="Kép 36">
              <a:extLst xmlns:a="http://schemas.openxmlformats.org/drawingml/2006/main">
                <a:ext uri="{FF2B5EF4-FFF2-40B4-BE49-F238E27FC236}">
                  <a16:creationId xmlns:a16="http://schemas.microsoft.com/office/drawing/2014/main" id="{206F8F1D-0A53-241E-5697-003FB7AE2D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Kép 36">
                      <a:extLst>
                        <a:ext uri="{FF2B5EF4-FFF2-40B4-BE49-F238E27FC236}">
                          <a16:creationId xmlns:a16="http://schemas.microsoft.com/office/drawing/2014/main" id="{206F8F1D-0A53-241E-5697-003FB7AE2DB3}"/>
                        </a:ext>
                      </a:extLst>
                    </pic:cNvPr>
                    <pic:cNvPicPr>
                      <a:picLocks noChangeAspect="1"/>
                    </pic:cNvPicPr>
                  </pic:nvPicPr>
                  <pic:blipFill>
                    <a:blip r:embed="rId17"/>
                    <a:stretch>
                      <a:fillRect/>
                    </a:stretch>
                  </pic:blipFill>
                  <pic:spPr>
                    <a:xfrm>
                      <a:off x="0" y="0"/>
                      <a:ext cx="4866667" cy="681902"/>
                    </a:xfrm>
                    <a:prstGeom prst="rect">
                      <a:avLst/>
                    </a:prstGeom>
                  </pic:spPr>
                </pic:pic>
              </a:graphicData>
            </a:graphic>
          </wp:inline>
        </w:drawing>
      </w:r>
    </w:p>
    <w:p w14:paraId="5D0E45B3" w14:textId="77777777" w:rsidR="00ED4462" w:rsidRDefault="00ED4462" w:rsidP="00DF0BBF">
      <w:pPr>
        <w:suppressAutoHyphens w:val="0"/>
        <w:jc w:val="center"/>
        <w:rPr>
          <w:kern w:val="0"/>
          <w:lang w:val="ro-RO" w:eastAsia="ro-RO"/>
        </w:rPr>
      </w:pPr>
    </w:p>
    <w:p w14:paraId="682DC9E7" w14:textId="119E712D" w:rsidR="00ED4462" w:rsidRDefault="00ED4462">
      <w:pPr>
        <w:suppressAutoHyphens w:val="0"/>
        <w:rPr>
          <w:kern w:val="0"/>
          <w:lang w:val="ro-RO" w:eastAsia="ro-RO"/>
        </w:rPr>
      </w:pPr>
      <w:r>
        <w:rPr>
          <w:kern w:val="0"/>
          <w:lang w:val="ro-RO" w:eastAsia="ro-RO"/>
        </w:rPr>
        <w:br w:type="page"/>
      </w:r>
    </w:p>
    <w:p w14:paraId="06687AA2" w14:textId="77777777" w:rsidR="00F07EBC" w:rsidRDefault="00F07EBC" w:rsidP="00DF0BBF">
      <w:pPr>
        <w:suppressAutoHyphens w:val="0"/>
        <w:jc w:val="center"/>
        <w:rPr>
          <w:kern w:val="0"/>
          <w:lang w:val="ro-RO" w:eastAsia="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372CD6" w:rsidRPr="00372CD6" w14:paraId="7EDAF34B" w14:textId="77777777" w:rsidTr="00372CD6">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9662520" w14:textId="77777777" w:rsidR="00372CD6" w:rsidRPr="00372CD6" w:rsidRDefault="00372CD6" w:rsidP="00372CD6">
            <w:pPr>
              <w:suppressAutoHyphens w:val="0"/>
              <w:jc w:val="center"/>
              <w:rPr>
                <w:rFonts w:ascii="Calibri" w:hAnsi="Calibri" w:cs="Calibri"/>
                <w:b/>
                <w:bCs/>
                <w:color w:val="000000"/>
                <w:kern w:val="0"/>
                <w:sz w:val="16"/>
                <w:szCs w:val="16"/>
                <w:lang w:eastAsia="en-US"/>
              </w:rPr>
            </w:pPr>
            <w:r w:rsidRPr="00372CD6">
              <w:rPr>
                <w:rFonts w:ascii="Calibri" w:hAnsi="Calibri" w:cs="Calibri"/>
                <w:b/>
                <w:bCs/>
                <w:color w:val="000000"/>
                <w:kern w:val="0"/>
                <w:sz w:val="16"/>
                <w:szCs w:val="16"/>
                <w:lang w:eastAsia="en-US"/>
              </w:rPr>
              <w:t xml:space="preserve">Banda de </w:t>
            </w:r>
            <w:proofErr w:type="spellStart"/>
            <w:r w:rsidRPr="00372CD6">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EAAFE30" w14:textId="77777777" w:rsidR="00372CD6" w:rsidRPr="00372CD6" w:rsidRDefault="00372CD6" w:rsidP="00372CD6">
            <w:pPr>
              <w:suppressAutoHyphens w:val="0"/>
              <w:jc w:val="center"/>
              <w:rPr>
                <w:rFonts w:ascii="Calibri" w:hAnsi="Calibri" w:cs="Calibri"/>
                <w:b/>
                <w:bCs/>
                <w:color w:val="000000"/>
                <w:kern w:val="0"/>
                <w:sz w:val="16"/>
                <w:szCs w:val="16"/>
                <w:lang w:eastAsia="en-US"/>
              </w:rPr>
            </w:pPr>
            <w:r w:rsidRPr="00372CD6">
              <w:rPr>
                <w:rFonts w:ascii="Calibri" w:hAnsi="Calibri" w:cs="Calibri"/>
                <w:b/>
                <w:bCs/>
                <w:color w:val="000000"/>
                <w:kern w:val="0"/>
                <w:sz w:val="16"/>
                <w:szCs w:val="16"/>
                <w:lang w:eastAsia="en-US"/>
              </w:rPr>
              <w:t>Alexandria</w:t>
            </w:r>
          </w:p>
        </w:tc>
        <w:tc>
          <w:tcPr>
            <w:tcW w:w="1500" w:type="dxa"/>
            <w:gridSpan w:val="3"/>
            <w:tcBorders>
              <w:top w:val="single" w:sz="8" w:space="0" w:color="auto"/>
              <w:left w:val="nil"/>
              <w:bottom w:val="single" w:sz="8" w:space="0" w:color="auto"/>
              <w:right w:val="single" w:sz="8" w:space="0" w:color="000000"/>
            </w:tcBorders>
            <w:vAlign w:val="center"/>
            <w:hideMark/>
          </w:tcPr>
          <w:p w14:paraId="10E64ECF" w14:textId="77777777" w:rsidR="00372CD6" w:rsidRPr="00372CD6" w:rsidRDefault="00372CD6" w:rsidP="00372CD6">
            <w:pPr>
              <w:suppressAutoHyphens w:val="0"/>
              <w:jc w:val="center"/>
              <w:rPr>
                <w:rFonts w:ascii="Calibri" w:hAnsi="Calibri" w:cs="Calibri"/>
                <w:b/>
                <w:bCs/>
                <w:color w:val="000000"/>
                <w:kern w:val="0"/>
                <w:sz w:val="16"/>
                <w:szCs w:val="16"/>
                <w:lang w:eastAsia="en-US"/>
              </w:rPr>
            </w:pPr>
            <w:proofErr w:type="spellStart"/>
            <w:r w:rsidRPr="00372CD6">
              <w:rPr>
                <w:rFonts w:ascii="Calibri" w:hAnsi="Calibri" w:cs="Calibri"/>
                <w:b/>
                <w:bCs/>
                <w:color w:val="000000"/>
                <w:kern w:val="0"/>
                <w:sz w:val="16"/>
                <w:szCs w:val="16"/>
                <w:lang w:eastAsia="en-US"/>
              </w:rPr>
              <w:t>Vitănești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E6A06BB" w14:textId="77777777" w:rsidR="00372CD6" w:rsidRPr="00372CD6" w:rsidRDefault="00372CD6" w:rsidP="00372CD6">
            <w:pPr>
              <w:suppressAutoHyphens w:val="0"/>
              <w:jc w:val="center"/>
              <w:rPr>
                <w:rFonts w:ascii="Calibri" w:hAnsi="Calibri" w:cs="Calibri"/>
                <w:b/>
                <w:bCs/>
                <w:color w:val="000000"/>
                <w:kern w:val="0"/>
                <w:sz w:val="16"/>
                <w:szCs w:val="16"/>
                <w:lang w:eastAsia="en-US"/>
              </w:rPr>
            </w:pPr>
            <w:proofErr w:type="spellStart"/>
            <w:r w:rsidRPr="00372CD6">
              <w:rPr>
                <w:rFonts w:ascii="Calibri" w:hAnsi="Calibri" w:cs="Calibri"/>
                <w:b/>
                <w:bCs/>
                <w:color w:val="000000"/>
                <w:kern w:val="0"/>
                <w:sz w:val="16"/>
                <w:szCs w:val="16"/>
                <w:lang w:eastAsia="en-US"/>
              </w:rPr>
              <w:t>Drăgănești-Vlașca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491223A" w14:textId="77777777" w:rsidR="00372CD6" w:rsidRPr="00372CD6" w:rsidRDefault="00372CD6" w:rsidP="00372CD6">
            <w:pPr>
              <w:suppressAutoHyphens w:val="0"/>
              <w:jc w:val="center"/>
              <w:rPr>
                <w:rFonts w:ascii="Calibri" w:hAnsi="Calibri" w:cs="Calibri"/>
                <w:b/>
                <w:bCs/>
                <w:color w:val="000000"/>
                <w:kern w:val="0"/>
                <w:sz w:val="16"/>
                <w:szCs w:val="16"/>
                <w:lang w:eastAsia="en-US"/>
              </w:rPr>
            </w:pPr>
            <w:r w:rsidRPr="00372CD6">
              <w:rPr>
                <w:rFonts w:ascii="Calibri" w:hAnsi="Calibri" w:cs="Calibri"/>
                <w:b/>
                <w:bCs/>
                <w:color w:val="000000"/>
                <w:kern w:val="0"/>
                <w:sz w:val="16"/>
                <w:szCs w:val="16"/>
                <w:lang w:eastAsia="en-US"/>
              </w:rPr>
              <w:t>TOTAL</w:t>
            </w:r>
          </w:p>
        </w:tc>
      </w:tr>
      <w:tr w:rsidR="00372CD6" w:rsidRPr="00372CD6" w14:paraId="20D4EAEF" w14:textId="77777777" w:rsidTr="00372CD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0B47790" w14:textId="77777777" w:rsidR="00372CD6" w:rsidRPr="00372CD6" w:rsidRDefault="00372CD6" w:rsidP="00372CD6">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65B97C5" w14:textId="77777777" w:rsidR="00372CD6" w:rsidRPr="00372CD6" w:rsidRDefault="00372CD6" w:rsidP="00372CD6">
            <w:pPr>
              <w:suppressAutoHyphens w:val="0"/>
              <w:jc w:val="center"/>
              <w:rPr>
                <w:rFonts w:ascii="Calibri" w:hAnsi="Calibri" w:cs="Calibri"/>
                <w:b/>
                <w:bCs/>
                <w:color w:val="000000"/>
                <w:kern w:val="0"/>
                <w:sz w:val="16"/>
                <w:szCs w:val="16"/>
                <w:lang w:eastAsia="en-US"/>
              </w:rPr>
            </w:pPr>
            <w:proofErr w:type="spellStart"/>
            <w:r w:rsidRPr="00372CD6">
              <w:rPr>
                <w:rFonts w:ascii="Calibri" w:hAnsi="Calibri" w:cs="Calibri"/>
                <w:b/>
                <w:bCs/>
                <w:color w:val="000000"/>
                <w:kern w:val="0"/>
                <w:sz w:val="16"/>
                <w:szCs w:val="16"/>
                <w:lang w:eastAsia="en-US"/>
              </w:rPr>
              <w:t>Efect</w:t>
            </w:r>
            <w:proofErr w:type="spellEnd"/>
            <w:r w:rsidRPr="00372CD6">
              <w:rPr>
                <w:rFonts w:ascii="Calibri" w:hAnsi="Calibri" w:cs="Calibri"/>
                <w:b/>
                <w:bCs/>
                <w:color w:val="000000"/>
                <w:kern w:val="0"/>
                <w:sz w:val="16"/>
                <w:szCs w:val="16"/>
                <w:lang w:eastAsia="en-US"/>
              </w:rPr>
              <w:t xml:space="preserve"> </w:t>
            </w:r>
            <w:proofErr w:type="spellStart"/>
            <w:r w:rsidRPr="00372CD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2DA2CD8" w14:textId="77777777" w:rsidR="00372CD6" w:rsidRPr="00372CD6" w:rsidRDefault="00372CD6" w:rsidP="00372CD6">
            <w:pPr>
              <w:suppressAutoHyphens w:val="0"/>
              <w:jc w:val="center"/>
              <w:rPr>
                <w:rFonts w:ascii="Calibri" w:hAnsi="Calibri" w:cs="Calibri"/>
                <w:b/>
                <w:bCs/>
                <w:color w:val="000000"/>
                <w:kern w:val="0"/>
                <w:sz w:val="16"/>
                <w:szCs w:val="16"/>
                <w:lang w:eastAsia="en-US"/>
              </w:rPr>
            </w:pPr>
            <w:proofErr w:type="spellStart"/>
            <w:r w:rsidRPr="00372CD6">
              <w:rPr>
                <w:rFonts w:ascii="Calibri" w:hAnsi="Calibri" w:cs="Calibri"/>
                <w:b/>
                <w:bCs/>
                <w:color w:val="000000"/>
                <w:kern w:val="0"/>
                <w:sz w:val="16"/>
                <w:szCs w:val="16"/>
                <w:lang w:eastAsia="en-US"/>
              </w:rPr>
              <w:t>Efect</w:t>
            </w:r>
            <w:proofErr w:type="spellEnd"/>
            <w:r w:rsidRPr="00372CD6">
              <w:rPr>
                <w:rFonts w:ascii="Calibri" w:hAnsi="Calibri" w:cs="Calibri"/>
                <w:b/>
                <w:bCs/>
                <w:color w:val="000000"/>
                <w:kern w:val="0"/>
                <w:sz w:val="16"/>
                <w:szCs w:val="16"/>
                <w:lang w:eastAsia="en-US"/>
              </w:rPr>
              <w:t xml:space="preserve"> </w:t>
            </w:r>
            <w:proofErr w:type="spellStart"/>
            <w:r w:rsidRPr="00372CD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6F730DD" w14:textId="77777777" w:rsidR="00372CD6" w:rsidRPr="00372CD6" w:rsidRDefault="00372CD6" w:rsidP="00372CD6">
            <w:pPr>
              <w:suppressAutoHyphens w:val="0"/>
              <w:jc w:val="center"/>
              <w:rPr>
                <w:rFonts w:ascii="Calibri" w:hAnsi="Calibri" w:cs="Calibri"/>
                <w:b/>
                <w:bCs/>
                <w:color w:val="000000"/>
                <w:kern w:val="0"/>
                <w:sz w:val="16"/>
                <w:szCs w:val="16"/>
                <w:lang w:eastAsia="en-US"/>
              </w:rPr>
            </w:pPr>
            <w:proofErr w:type="spellStart"/>
            <w:r w:rsidRPr="00372CD6">
              <w:rPr>
                <w:rFonts w:ascii="Calibri" w:hAnsi="Calibri" w:cs="Calibri"/>
                <w:b/>
                <w:bCs/>
                <w:color w:val="000000"/>
                <w:kern w:val="0"/>
                <w:sz w:val="16"/>
                <w:szCs w:val="16"/>
                <w:lang w:eastAsia="en-US"/>
              </w:rPr>
              <w:t>Efect</w:t>
            </w:r>
            <w:proofErr w:type="spellEnd"/>
            <w:r w:rsidRPr="00372CD6">
              <w:rPr>
                <w:rFonts w:ascii="Calibri" w:hAnsi="Calibri" w:cs="Calibri"/>
                <w:b/>
                <w:bCs/>
                <w:color w:val="000000"/>
                <w:kern w:val="0"/>
                <w:sz w:val="16"/>
                <w:szCs w:val="16"/>
                <w:lang w:eastAsia="en-US"/>
              </w:rPr>
              <w:t xml:space="preserve"> </w:t>
            </w:r>
            <w:proofErr w:type="spellStart"/>
            <w:r w:rsidRPr="00372CD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41A5252" w14:textId="77777777" w:rsidR="00372CD6" w:rsidRPr="00372CD6" w:rsidRDefault="00372CD6" w:rsidP="00372CD6">
            <w:pPr>
              <w:suppressAutoHyphens w:val="0"/>
              <w:jc w:val="center"/>
              <w:rPr>
                <w:rFonts w:ascii="Calibri" w:hAnsi="Calibri" w:cs="Calibri"/>
                <w:b/>
                <w:bCs/>
                <w:color w:val="000000"/>
                <w:kern w:val="0"/>
                <w:sz w:val="16"/>
                <w:szCs w:val="16"/>
                <w:lang w:eastAsia="en-US"/>
              </w:rPr>
            </w:pPr>
            <w:proofErr w:type="spellStart"/>
            <w:r w:rsidRPr="00372CD6">
              <w:rPr>
                <w:rFonts w:ascii="Calibri" w:hAnsi="Calibri" w:cs="Calibri"/>
                <w:b/>
                <w:bCs/>
                <w:color w:val="000000"/>
                <w:kern w:val="0"/>
                <w:sz w:val="16"/>
                <w:szCs w:val="16"/>
                <w:lang w:eastAsia="en-US"/>
              </w:rPr>
              <w:t>Efect</w:t>
            </w:r>
            <w:proofErr w:type="spellEnd"/>
            <w:r w:rsidRPr="00372CD6">
              <w:rPr>
                <w:rFonts w:ascii="Calibri" w:hAnsi="Calibri" w:cs="Calibri"/>
                <w:b/>
                <w:bCs/>
                <w:color w:val="000000"/>
                <w:kern w:val="0"/>
                <w:sz w:val="16"/>
                <w:szCs w:val="16"/>
                <w:lang w:eastAsia="en-US"/>
              </w:rPr>
              <w:t xml:space="preserve"> </w:t>
            </w:r>
            <w:proofErr w:type="spellStart"/>
            <w:r w:rsidRPr="00372CD6">
              <w:rPr>
                <w:rFonts w:ascii="Calibri" w:hAnsi="Calibri" w:cs="Calibri"/>
                <w:b/>
                <w:bCs/>
                <w:color w:val="000000"/>
                <w:kern w:val="0"/>
                <w:sz w:val="16"/>
                <w:szCs w:val="16"/>
                <w:lang w:eastAsia="en-US"/>
              </w:rPr>
              <w:t>dăunător</w:t>
            </w:r>
            <w:proofErr w:type="spellEnd"/>
          </w:p>
        </w:tc>
      </w:tr>
      <w:tr w:rsidR="00372CD6" w:rsidRPr="00372CD6" w14:paraId="23C08E0A" w14:textId="77777777" w:rsidTr="00372CD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3458FD1" w14:textId="77777777" w:rsidR="00372CD6" w:rsidRPr="00372CD6" w:rsidRDefault="00372CD6" w:rsidP="00372CD6">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EAB1938" w14:textId="77777777" w:rsidR="00372CD6" w:rsidRPr="00372CD6" w:rsidRDefault="00372CD6" w:rsidP="00372CD6">
            <w:pPr>
              <w:suppressAutoHyphens w:val="0"/>
              <w:jc w:val="center"/>
              <w:rPr>
                <w:rFonts w:ascii="Calibri" w:hAnsi="Calibri" w:cs="Calibri"/>
                <w:b/>
                <w:bCs/>
                <w:color w:val="000000"/>
                <w:kern w:val="0"/>
                <w:sz w:val="16"/>
                <w:szCs w:val="16"/>
                <w:lang w:eastAsia="en-US"/>
              </w:rPr>
            </w:pPr>
            <w:r w:rsidRPr="00372CD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4F36072" w14:textId="77777777" w:rsidR="00372CD6" w:rsidRPr="00372CD6" w:rsidRDefault="00372CD6" w:rsidP="00372CD6">
            <w:pPr>
              <w:suppressAutoHyphens w:val="0"/>
              <w:jc w:val="center"/>
              <w:rPr>
                <w:rFonts w:ascii="Calibri" w:hAnsi="Calibri" w:cs="Calibri"/>
                <w:b/>
                <w:bCs/>
                <w:color w:val="000000"/>
                <w:kern w:val="0"/>
                <w:sz w:val="16"/>
                <w:szCs w:val="16"/>
                <w:lang w:eastAsia="en-US"/>
              </w:rPr>
            </w:pPr>
            <w:r w:rsidRPr="00372CD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7C7CCDB" w14:textId="77777777" w:rsidR="00372CD6" w:rsidRPr="00372CD6" w:rsidRDefault="00372CD6" w:rsidP="00372CD6">
            <w:pPr>
              <w:suppressAutoHyphens w:val="0"/>
              <w:jc w:val="center"/>
              <w:rPr>
                <w:rFonts w:ascii="Calibri" w:hAnsi="Calibri" w:cs="Calibri"/>
                <w:b/>
                <w:bCs/>
                <w:color w:val="000000"/>
                <w:kern w:val="0"/>
                <w:sz w:val="16"/>
                <w:szCs w:val="16"/>
                <w:lang w:eastAsia="en-US"/>
              </w:rPr>
            </w:pPr>
            <w:r w:rsidRPr="00372CD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70AC66C" w14:textId="77777777" w:rsidR="00372CD6" w:rsidRPr="00372CD6" w:rsidRDefault="00372CD6" w:rsidP="00372CD6">
            <w:pPr>
              <w:suppressAutoHyphens w:val="0"/>
              <w:jc w:val="center"/>
              <w:rPr>
                <w:rFonts w:ascii="Calibri" w:hAnsi="Calibri" w:cs="Calibri"/>
                <w:b/>
                <w:bCs/>
                <w:color w:val="000000"/>
                <w:kern w:val="0"/>
                <w:sz w:val="16"/>
                <w:szCs w:val="16"/>
                <w:lang w:eastAsia="en-US"/>
              </w:rPr>
            </w:pPr>
            <w:r w:rsidRPr="00372CD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36B0768" w14:textId="77777777" w:rsidR="00372CD6" w:rsidRPr="00372CD6" w:rsidRDefault="00372CD6" w:rsidP="00372CD6">
            <w:pPr>
              <w:suppressAutoHyphens w:val="0"/>
              <w:jc w:val="center"/>
              <w:rPr>
                <w:rFonts w:ascii="Calibri" w:hAnsi="Calibri" w:cs="Calibri"/>
                <w:b/>
                <w:bCs/>
                <w:color w:val="000000"/>
                <w:kern w:val="0"/>
                <w:sz w:val="16"/>
                <w:szCs w:val="16"/>
                <w:lang w:eastAsia="en-US"/>
              </w:rPr>
            </w:pPr>
            <w:r w:rsidRPr="00372CD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C080961" w14:textId="77777777" w:rsidR="00372CD6" w:rsidRPr="00372CD6" w:rsidRDefault="00372CD6" w:rsidP="00372CD6">
            <w:pPr>
              <w:suppressAutoHyphens w:val="0"/>
              <w:jc w:val="center"/>
              <w:rPr>
                <w:rFonts w:ascii="Calibri" w:hAnsi="Calibri" w:cs="Calibri"/>
                <w:b/>
                <w:bCs/>
                <w:color w:val="000000"/>
                <w:kern w:val="0"/>
                <w:sz w:val="16"/>
                <w:szCs w:val="16"/>
                <w:lang w:eastAsia="en-US"/>
              </w:rPr>
            </w:pPr>
            <w:r w:rsidRPr="00372CD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B5CBDF4" w14:textId="77777777" w:rsidR="00372CD6" w:rsidRPr="00372CD6" w:rsidRDefault="00372CD6" w:rsidP="00372CD6">
            <w:pPr>
              <w:suppressAutoHyphens w:val="0"/>
              <w:jc w:val="center"/>
              <w:rPr>
                <w:rFonts w:ascii="Calibri" w:hAnsi="Calibri" w:cs="Calibri"/>
                <w:b/>
                <w:bCs/>
                <w:color w:val="000000"/>
                <w:kern w:val="0"/>
                <w:sz w:val="16"/>
                <w:szCs w:val="16"/>
                <w:lang w:eastAsia="en-US"/>
              </w:rPr>
            </w:pPr>
            <w:r w:rsidRPr="00372CD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FF0332C" w14:textId="77777777" w:rsidR="00372CD6" w:rsidRPr="00372CD6" w:rsidRDefault="00372CD6" w:rsidP="00372CD6">
            <w:pPr>
              <w:suppressAutoHyphens w:val="0"/>
              <w:jc w:val="center"/>
              <w:rPr>
                <w:rFonts w:ascii="Calibri" w:hAnsi="Calibri" w:cs="Calibri"/>
                <w:b/>
                <w:bCs/>
                <w:color w:val="000000"/>
                <w:kern w:val="0"/>
                <w:sz w:val="16"/>
                <w:szCs w:val="16"/>
                <w:lang w:eastAsia="en-US"/>
              </w:rPr>
            </w:pPr>
            <w:r w:rsidRPr="00372CD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CE810CE" w14:textId="77777777" w:rsidR="00372CD6" w:rsidRPr="00372CD6" w:rsidRDefault="00372CD6" w:rsidP="00372CD6">
            <w:pPr>
              <w:suppressAutoHyphens w:val="0"/>
              <w:jc w:val="center"/>
              <w:rPr>
                <w:rFonts w:ascii="Calibri" w:hAnsi="Calibri" w:cs="Calibri"/>
                <w:b/>
                <w:bCs/>
                <w:color w:val="000000"/>
                <w:kern w:val="0"/>
                <w:sz w:val="16"/>
                <w:szCs w:val="16"/>
                <w:lang w:eastAsia="en-US"/>
              </w:rPr>
            </w:pPr>
            <w:r w:rsidRPr="00372CD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DD95EF1" w14:textId="77777777" w:rsidR="00372CD6" w:rsidRPr="00372CD6" w:rsidRDefault="00372CD6" w:rsidP="00372CD6">
            <w:pPr>
              <w:suppressAutoHyphens w:val="0"/>
              <w:jc w:val="center"/>
              <w:rPr>
                <w:rFonts w:ascii="Calibri" w:hAnsi="Calibri" w:cs="Calibri"/>
                <w:b/>
                <w:bCs/>
                <w:color w:val="000000"/>
                <w:kern w:val="0"/>
                <w:sz w:val="16"/>
                <w:szCs w:val="16"/>
                <w:lang w:eastAsia="en-US"/>
              </w:rPr>
            </w:pPr>
            <w:r w:rsidRPr="00372CD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71C0E8D" w14:textId="77777777" w:rsidR="00372CD6" w:rsidRPr="00372CD6" w:rsidRDefault="00372CD6" w:rsidP="00372CD6">
            <w:pPr>
              <w:suppressAutoHyphens w:val="0"/>
              <w:jc w:val="center"/>
              <w:rPr>
                <w:rFonts w:ascii="Calibri" w:hAnsi="Calibri" w:cs="Calibri"/>
                <w:b/>
                <w:bCs/>
                <w:color w:val="000000"/>
                <w:kern w:val="0"/>
                <w:sz w:val="16"/>
                <w:szCs w:val="16"/>
                <w:lang w:eastAsia="en-US"/>
              </w:rPr>
            </w:pPr>
            <w:r w:rsidRPr="00372CD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A67309B" w14:textId="77777777" w:rsidR="00372CD6" w:rsidRPr="00372CD6" w:rsidRDefault="00372CD6" w:rsidP="00372CD6">
            <w:pPr>
              <w:suppressAutoHyphens w:val="0"/>
              <w:jc w:val="center"/>
              <w:rPr>
                <w:rFonts w:ascii="Calibri" w:hAnsi="Calibri" w:cs="Calibri"/>
                <w:b/>
                <w:bCs/>
                <w:color w:val="000000"/>
                <w:kern w:val="0"/>
                <w:sz w:val="16"/>
                <w:szCs w:val="16"/>
                <w:lang w:eastAsia="en-US"/>
              </w:rPr>
            </w:pPr>
            <w:r w:rsidRPr="00372CD6">
              <w:rPr>
                <w:rFonts w:ascii="Calibri" w:hAnsi="Calibri" w:cs="Calibri"/>
                <w:b/>
                <w:bCs/>
                <w:color w:val="000000"/>
                <w:kern w:val="0"/>
                <w:sz w:val="16"/>
                <w:szCs w:val="16"/>
                <w:lang w:eastAsia="en-US"/>
              </w:rPr>
              <w:t>HSD</w:t>
            </w:r>
          </w:p>
        </w:tc>
      </w:tr>
      <w:tr w:rsidR="00372CD6" w:rsidRPr="00372CD6" w14:paraId="5D3C2D48" w14:textId="77777777" w:rsidTr="00372CD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15E668"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C34F647"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8DB1B"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A886D"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0B3D6"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FE457"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E97E860"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BA6DA2"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CD9FC"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1B137563"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48B0C76"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69FF3A"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7E7157A4"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6</w:t>
            </w:r>
          </w:p>
        </w:tc>
      </w:tr>
      <w:tr w:rsidR="00372CD6" w:rsidRPr="00372CD6" w14:paraId="6F12F5E5" w14:textId="77777777" w:rsidTr="00372CD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A202FD"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A5989F7"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0E8B57"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0474CD"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01C166"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559AC"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C2DD961"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91311"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D28D3"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13F40298"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3142FD4"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7B8ABF"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068673BE"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5</w:t>
            </w:r>
          </w:p>
        </w:tc>
      </w:tr>
      <w:tr w:rsidR="00372CD6" w:rsidRPr="00372CD6" w14:paraId="2D0F1D18" w14:textId="77777777" w:rsidTr="00372CD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704309"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EC87905"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D7C354"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6D59F0"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201FBC"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6E3714"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743D48D"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3E20B5"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79806A"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52405958"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9B07058"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D29E9C"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3B1B9AD1"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2</w:t>
            </w:r>
          </w:p>
        </w:tc>
      </w:tr>
      <w:tr w:rsidR="00372CD6" w:rsidRPr="00372CD6" w14:paraId="6FC1A7B8" w14:textId="77777777" w:rsidTr="00372CD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DBDB0A"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86EE6C1"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71E9B"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7DE565"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6194D"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956EFF"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8D0062D"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89C883"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E0D1A"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18A96B2D"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68150D3"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068054"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0675C98C"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6</w:t>
            </w:r>
          </w:p>
        </w:tc>
      </w:tr>
      <w:tr w:rsidR="00372CD6" w:rsidRPr="00372CD6" w14:paraId="2BD644AC" w14:textId="77777777" w:rsidTr="00372CD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4C2FF5"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CD8BC6B"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13CCC"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463579"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7E5B37"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7E3B47"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B4D4A8"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4EFDE8"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F950F"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2CB629F5"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37456BF"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30C6D1"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4747E2D8"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6</w:t>
            </w:r>
          </w:p>
        </w:tc>
      </w:tr>
      <w:tr w:rsidR="00372CD6" w:rsidRPr="00372CD6" w14:paraId="05670640" w14:textId="77777777" w:rsidTr="00372CD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15555F"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B790404"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BD383"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E1C0F"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5752A0"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09A28A"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6AD3684"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12A24"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A65CB"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F6FF7DC"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58487F6"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60EEC9"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39B59021"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6</w:t>
            </w:r>
          </w:p>
        </w:tc>
      </w:tr>
      <w:tr w:rsidR="00372CD6" w:rsidRPr="00372CD6" w14:paraId="60EE680D" w14:textId="77777777" w:rsidTr="00372CD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678AEF"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B49C9D2"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02C59"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20881"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D2337"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CD377"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5957F2"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8F9EFA"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2C245"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B73CF05"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4D9D9B1"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814446"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E251DA1"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10</w:t>
            </w:r>
          </w:p>
        </w:tc>
      </w:tr>
      <w:tr w:rsidR="00372CD6" w:rsidRPr="00372CD6" w14:paraId="38C4E86A" w14:textId="77777777" w:rsidTr="00372CD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1AAE43"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B9C1DA0"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296270"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217F6"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4E17D3"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4E33B"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BDFF49"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2F77DD8"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A397A4"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4DFD560E"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ADB2B16"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108FDC"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376BAC7C"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13</w:t>
            </w:r>
          </w:p>
        </w:tc>
      </w:tr>
      <w:tr w:rsidR="00372CD6" w:rsidRPr="00372CD6" w14:paraId="377F59E1" w14:textId="77777777" w:rsidTr="00372CD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14FC67"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123E9B6"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9D358"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DA3D8"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37D3E"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8A364"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111482"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CAF9F"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FA2BEB"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873C950"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CFECE1E"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361662"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1405A45E"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15</w:t>
            </w:r>
          </w:p>
        </w:tc>
      </w:tr>
      <w:tr w:rsidR="00372CD6" w:rsidRPr="00372CD6" w14:paraId="2300703F" w14:textId="77777777" w:rsidTr="00372CD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A7DB44"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19380F7"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C76596"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910DDF"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E10E1"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A8505"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7DDF44"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B145B"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8F366"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D1E7223"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340D79A3"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0042A7"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909AB61"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25</w:t>
            </w:r>
          </w:p>
        </w:tc>
      </w:tr>
      <w:tr w:rsidR="00372CD6" w:rsidRPr="00372CD6" w14:paraId="56BC8E9C" w14:textId="77777777" w:rsidTr="00372CD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DEE9B7"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CB9009A"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8D5BD"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C5334"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E0DDCA"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965D4"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B42884"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33A21"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9C639"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216686D"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70B0F0C4"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1180DE"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D89B39D"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24</w:t>
            </w:r>
          </w:p>
        </w:tc>
      </w:tr>
      <w:tr w:rsidR="00372CD6" w:rsidRPr="00372CD6" w14:paraId="24CBFFA0" w14:textId="77777777" w:rsidTr="00372CD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B7EB30"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CC65539"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03BCD"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C32E59"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5BE03"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73CFA"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21B0C08"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92DC6"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4DFED8"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E365CE4"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4696680D"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2290AB"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3014B0B6"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21</w:t>
            </w:r>
          </w:p>
        </w:tc>
      </w:tr>
      <w:tr w:rsidR="00372CD6" w:rsidRPr="00372CD6" w14:paraId="641D78E5" w14:textId="77777777" w:rsidTr="00372CD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1A57DE"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AA9C913"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3A72F"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818248"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FAD38"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50580"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C0D645"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8D595"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5677A9"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23999FC"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56D541AC"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E453741"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065954D"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18</w:t>
            </w:r>
          </w:p>
        </w:tc>
      </w:tr>
      <w:tr w:rsidR="00372CD6" w:rsidRPr="00372CD6" w14:paraId="007E49C2" w14:textId="77777777" w:rsidTr="00372CD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B3E5CC"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5839F92"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8D836D"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7A8D8"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151B71"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CAA800"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BDBB2"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81163"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CFAEA5"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46BEC2D"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B50341E"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EC3E76"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38250D5C"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9</w:t>
            </w:r>
          </w:p>
        </w:tc>
      </w:tr>
      <w:tr w:rsidR="00372CD6" w:rsidRPr="00372CD6" w14:paraId="0A0DD0FC" w14:textId="77777777" w:rsidTr="00372CD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E047F5"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235497D"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10A55"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060670"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1F34C"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4F60C8"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E40BF03"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C8E36"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188954"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25941F1"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543A002"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5E1DF4"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5BB00071"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5</w:t>
            </w:r>
          </w:p>
        </w:tc>
      </w:tr>
      <w:tr w:rsidR="00372CD6" w:rsidRPr="00372CD6" w14:paraId="5BBA4548" w14:textId="77777777" w:rsidTr="00372CD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171688"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3C84815"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821DF3"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C3E8B1"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29A0E"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CD710"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CF361B1"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F7BE2F"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47E6B7"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276AEBEC"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E996DF"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4DD68E"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542CF4DB"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0</w:t>
            </w:r>
          </w:p>
        </w:tc>
      </w:tr>
      <w:tr w:rsidR="00372CD6" w:rsidRPr="00372CD6" w14:paraId="4580C833" w14:textId="77777777" w:rsidTr="00372CD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00BF30"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BB35AB8"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AC2D38"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F983C"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8FF5EF"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DABE40"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C14A5B"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4E6C3B"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B1835"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32FC7E00"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7A8A30"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141227"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68093D47"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1</w:t>
            </w:r>
          </w:p>
        </w:tc>
      </w:tr>
      <w:tr w:rsidR="00372CD6" w:rsidRPr="00372CD6" w14:paraId="482317AC" w14:textId="77777777" w:rsidTr="00372CD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8D2C95"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AF44B16"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167AD"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34C24"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2CB0F5"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D8378"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F94B9D"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D6A8A5"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1076EA"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64</w:t>
            </w:r>
          </w:p>
        </w:tc>
        <w:tc>
          <w:tcPr>
            <w:tcW w:w="500" w:type="dxa"/>
            <w:tcBorders>
              <w:top w:val="nil"/>
              <w:left w:val="nil"/>
              <w:bottom w:val="single" w:sz="8" w:space="0" w:color="auto"/>
              <w:right w:val="single" w:sz="8" w:space="0" w:color="auto"/>
            </w:tcBorders>
            <w:vAlign w:val="center"/>
            <w:hideMark/>
          </w:tcPr>
          <w:p w14:paraId="1FAED8F5"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602DA"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468227C"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59FFDF37"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0</w:t>
            </w:r>
          </w:p>
        </w:tc>
      </w:tr>
      <w:tr w:rsidR="00372CD6" w:rsidRPr="00372CD6" w14:paraId="2F107167" w14:textId="77777777" w:rsidTr="00372CD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500166"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9524659"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1A930"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45CA6"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3075A"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DC044"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5DB5D"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D5B19"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DC9F88"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75</w:t>
            </w:r>
          </w:p>
        </w:tc>
        <w:tc>
          <w:tcPr>
            <w:tcW w:w="500" w:type="dxa"/>
            <w:tcBorders>
              <w:top w:val="nil"/>
              <w:left w:val="nil"/>
              <w:bottom w:val="single" w:sz="8" w:space="0" w:color="auto"/>
              <w:right w:val="single" w:sz="8" w:space="0" w:color="auto"/>
            </w:tcBorders>
            <w:vAlign w:val="center"/>
            <w:hideMark/>
          </w:tcPr>
          <w:p w14:paraId="64E0E8E4"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34D6C"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CDE381"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75</w:t>
            </w:r>
          </w:p>
        </w:tc>
        <w:tc>
          <w:tcPr>
            <w:tcW w:w="500" w:type="dxa"/>
            <w:tcBorders>
              <w:top w:val="nil"/>
              <w:left w:val="nil"/>
              <w:bottom w:val="single" w:sz="8" w:space="0" w:color="auto"/>
              <w:right w:val="single" w:sz="8" w:space="0" w:color="auto"/>
            </w:tcBorders>
            <w:vAlign w:val="center"/>
            <w:hideMark/>
          </w:tcPr>
          <w:p w14:paraId="6E9D9956"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0</w:t>
            </w:r>
          </w:p>
        </w:tc>
      </w:tr>
      <w:tr w:rsidR="00372CD6" w:rsidRPr="00372CD6" w14:paraId="1A39197A" w14:textId="77777777" w:rsidTr="00372CD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DB4B52"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BE54689"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F9CA8"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B9BD49"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9F74DB"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2DF82"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551ED"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4A073"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C5430"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70</w:t>
            </w:r>
          </w:p>
        </w:tc>
        <w:tc>
          <w:tcPr>
            <w:tcW w:w="500" w:type="dxa"/>
            <w:tcBorders>
              <w:top w:val="nil"/>
              <w:left w:val="nil"/>
              <w:bottom w:val="single" w:sz="8" w:space="0" w:color="auto"/>
              <w:right w:val="single" w:sz="8" w:space="0" w:color="auto"/>
            </w:tcBorders>
            <w:vAlign w:val="center"/>
            <w:hideMark/>
          </w:tcPr>
          <w:p w14:paraId="1E368B62"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8DEF31"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1DF44E"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70</w:t>
            </w:r>
          </w:p>
        </w:tc>
        <w:tc>
          <w:tcPr>
            <w:tcW w:w="500" w:type="dxa"/>
            <w:tcBorders>
              <w:top w:val="nil"/>
              <w:left w:val="nil"/>
              <w:bottom w:val="single" w:sz="8" w:space="0" w:color="auto"/>
              <w:right w:val="single" w:sz="8" w:space="0" w:color="auto"/>
            </w:tcBorders>
            <w:vAlign w:val="center"/>
            <w:hideMark/>
          </w:tcPr>
          <w:p w14:paraId="4D323571"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0</w:t>
            </w:r>
          </w:p>
        </w:tc>
      </w:tr>
      <w:tr w:rsidR="00372CD6" w:rsidRPr="00372CD6" w14:paraId="4731BD1B" w14:textId="77777777" w:rsidTr="00372CD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93269A"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73CAE25"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1B73A"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0F1A96"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BE9B2"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13F95"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B122F3"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6ACBA"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6D3D81"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57</w:t>
            </w:r>
          </w:p>
        </w:tc>
        <w:tc>
          <w:tcPr>
            <w:tcW w:w="500" w:type="dxa"/>
            <w:tcBorders>
              <w:top w:val="nil"/>
              <w:left w:val="nil"/>
              <w:bottom w:val="single" w:sz="8" w:space="0" w:color="auto"/>
              <w:right w:val="single" w:sz="8" w:space="0" w:color="auto"/>
            </w:tcBorders>
            <w:vAlign w:val="center"/>
            <w:hideMark/>
          </w:tcPr>
          <w:p w14:paraId="49DD40D9"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0DAD82"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FC6248D"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7F750445"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0</w:t>
            </w:r>
          </w:p>
        </w:tc>
      </w:tr>
      <w:tr w:rsidR="00372CD6" w:rsidRPr="00372CD6" w14:paraId="09A6FBDC" w14:textId="77777777" w:rsidTr="00372CD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30A054"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683A975"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08B968"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DA4B1"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4194E"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B9AAE"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D9DAC7"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AAEEC4"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6B350"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3569E34C"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1AF47"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EE1A60"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3D7697B6"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0</w:t>
            </w:r>
          </w:p>
        </w:tc>
      </w:tr>
      <w:tr w:rsidR="00372CD6" w:rsidRPr="00372CD6" w14:paraId="45F07BBE" w14:textId="77777777" w:rsidTr="00372CD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18D91F"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24E6EEC"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024CD1"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9DC25"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F58C7"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D7BE6"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6E378"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16648"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DDC361"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59D3762"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626798"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2D0684"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6F5FB6B0"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0</w:t>
            </w:r>
          </w:p>
        </w:tc>
      </w:tr>
      <w:tr w:rsidR="00372CD6" w:rsidRPr="00372CD6" w14:paraId="5F5EDADC" w14:textId="77777777" w:rsidTr="00372CD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C800F7"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4D9CE82"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435B5"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1D2A7B"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3A6B3"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4ED7BB"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B6C4FA"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AF6C75"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0A2D7"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2D3DFE2"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40A969"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AFDF7D"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21D76AF"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0</w:t>
            </w:r>
          </w:p>
        </w:tc>
      </w:tr>
      <w:tr w:rsidR="00372CD6" w:rsidRPr="00372CD6" w14:paraId="14092B5D" w14:textId="77777777" w:rsidTr="00372CD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FF081B"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6E6DA02"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675A3"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BD22C"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AA173"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08CD9"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83307"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AA7759"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16914"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18CC47"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1997B"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49EDC8"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033F349"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0</w:t>
            </w:r>
          </w:p>
        </w:tc>
      </w:tr>
      <w:tr w:rsidR="00372CD6" w:rsidRPr="00372CD6" w14:paraId="06746A73" w14:textId="77777777" w:rsidTr="00372CD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D13B5E" w14:textId="77777777" w:rsidR="00372CD6" w:rsidRPr="00372CD6" w:rsidRDefault="00372CD6" w:rsidP="00372CD6">
            <w:pPr>
              <w:suppressAutoHyphens w:val="0"/>
              <w:jc w:val="center"/>
              <w:rPr>
                <w:rFonts w:ascii="Calibri" w:hAnsi="Calibri" w:cs="Calibri"/>
                <w:color w:val="000000"/>
                <w:kern w:val="0"/>
                <w:sz w:val="16"/>
                <w:szCs w:val="16"/>
                <w:lang w:eastAsia="en-US"/>
              </w:rPr>
            </w:pPr>
            <w:proofErr w:type="spellStart"/>
            <w:r w:rsidRPr="00372CD6">
              <w:rPr>
                <w:rFonts w:ascii="Calibri" w:hAnsi="Calibri" w:cs="Calibri"/>
                <w:color w:val="000000"/>
                <w:kern w:val="0"/>
                <w:sz w:val="16"/>
                <w:szCs w:val="16"/>
                <w:lang w:eastAsia="en-US"/>
              </w:rPr>
              <w:t>peste</w:t>
            </w:r>
            <w:proofErr w:type="spellEnd"/>
            <w:r w:rsidRPr="00372CD6">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BDF61E8"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BBFC8A"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40C55"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9D651"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CFDF88"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BF32DB"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EDC36"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3101C"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2DCBD4"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14CB3"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1829D9"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40A33DD" w14:textId="77777777" w:rsidR="00372CD6" w:rsidRPr="00372CD6" w:rsidRDefault="00372CD6" w:rsidP="00372CD6">
            <w:pPr>
              <w:suppressAutoHyphens w:val="0"/>
              <w:jc w:val="center"/>
              <w:rPr>
                <w:rFonts w:ascii="Calibri" w:hAnsi="Calibri" w:cs="Calibri"/>
                <w:color w:val="000000"/>
                <w:kern w:val="0"/>
                <w:sz w:val="16"/>
                <w:szCs w:val="16"/>
                <w:lang w:eastAsia="en-US"/>
              </w:rPr>
            </w:pPr>
            <w:r w:rsidRPr="00372CD6">
              <w:rPr>
                <w:rFonts w:ascii="Calibri" w:hAnsi="Calibri" w:cs="Calibri"/>
                <w:color w:val="000000"/>
                <w:kern w:val="0"/>
                <w:sz w:val="16"/>
                <w:szCs w:val="16"/>
                <w:lang w:eastAsia="en-US"/>
              </w:rPr>
              <w:t>0</w:t>
            </w:r>
          </w:p>
        </w:tc>
      </w:tr>
      <w:tr w:rsidR="00372CD6" w:rsidRPr="00372CD6" w14:paraId="6095169B" w14:textId="77777777" w:rsidTr="00372CD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2463FE" w14:textId="77777777" w:rsidR="00372CD6" w:rsidRPr="00372CD6" w:rsidRDefault="00372CD6" w:rsidP="00372CD6">
            <w:pPr>
              <w:suppressAutoHyphens w:val="0"/>
              <w:jc w:val="center"/>
              <w:rPr>
                <w:rFonts w:ascii="Calibri" w:hAnsi="Calibri" w:cs="Calibri"/>
                <w:b/>
                <w:bCs/>
                <w:color w:val="000000"/>
                <w:kern w:val="0"/>
                <w:sz w:val="16"/>
                <w:szCs w:val="16"/>
                <w:lang w:eastAsia="en-US"/>
              </w:rPr>
            </w:pPr>
            <w:r w:rsidRPr="00372CD6">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E1CD32C" w14:textId="77777777" w:rsidR="00372CD6" w:rsidRPr="00372CD6" w:rsidRDefault="00372CD6" w:rsidP="00372CD6">
            <w:pPr>
              <w:suppressAutoHyphens w:val="0"/>
              <w:jc w:val="center"/>
              <w:rPr>
                <w:rFonts w:ascii="Calibri" w:hAnsi="Calibri" w:cs="Calibri"/>
                <w:b/>
                <w:bCs/>
                <w:color w:val="000000"/>
                <w:kern w:val="0"/>
                <w:sz w:val="16"/>
                <w:szCs w:val="16"/>
                <w:lang w:eastAsia="en-US"/>
              </w:rPr>
            </w:pPr>
            <w:r w:rsidRPr="00372CD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DE3F43" w14:textId="77777777" w:rsidR="00372CD6" w:rsidRPr="00372CD6" w:rsidRDefault="00372CD6" w:rsidP="00372CD6">
            <w:pPr>
              <w:suppressAutoHyphens w:val="0"/>
              <w:jc w:val="center"/>
              <w:rPr>
                <w:rFonts w:ascii="Calibri" w:hAnsi="Calibri" w:cs="Calibri"/>
                <w:b/>
                <w:bCs/>
                <w:color w:val="000000"/>
                <w:kern w:val="0"/>
                <w:sz w:val="16"/>
                <w:szCs w:val="16"/>
                <w:lang w:eastAsia="en-US"/>
              </w:rPr>
            </w:pPr>
            <w:r w:rsidRPr="00372CD6">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32DC5FC" w14:textId="77777777" w:rsidR="00372CD6" w:rsidRPr="00372CD6" w:rsidRDefault="00372CD6" w:rsidP="00372CD6">
            <w:pPr>
              <w:suppressAutoHyphens w:val="0"/>
              <w:jc w:val="center"/>
              <w:rPr>
                <w:rFonts w:ascii="Calibri" w:hAnsi="Calibri" w:cs="Calibri"/>
                <w:b/>
                <w:bCs/>
                <w:color w:val="000000"/>
                <w:kern w:val="0"/>
                <w:sz w:val="16"/>
                <w:szCs w:val="16"/>
                <w:lang w:eastAsia="en-US"/>
              </w:rPr>
            </w:pPr>
            <w:r w:rsidRPr="00372CD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E110373" w14:textId="77777777" w:rsidR="00372CD6" w:rsidRPr="00372CD6" w:rsidRDefault="00372CD6" w:rsidP="00372CD6">
            <w:pPr>
              <w:suppressAutoHyphens w:val="0"/>
              <w:jc w:val="center"/>
              <w:rPr>
                <w:rFonts w:ascii="Calibri" w:hAnsi="Calibri" w:cs="Calibri"/>
                <w:b/>
                <w:bCs/>
                <w:color w:val="000000"/>
                <w:kern w:val="0"/>
                <w:sz w:val="16"/>
                <w:szCs w:val="16"/>
                <w:lang w:eastAsia="en-US"/>
              </w:rPr>
            </w:pPr>
            <w:r w:rsidRPr="00372CD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BE47BD" w14:textId="77777777" w:rsidR="00372CD6" w:rsidRPr="00372CD6" w:rsidRDefault="00372CD6" w:rsidP="00372CD6">
            <w:pPr>
              <w:suppressAutoHyphens w:val="0"/>
              <w:jc w:val="center"/>
              <w:rPr>
                <w:rFonts w:ascii="Calibri" w:hAnsi="Calibri" w:cs="Calibri"/>
                <w:b/>
                <w:bCs/>
                <w:color w:val="000000"/>
                <w:kern w:val="0"/>
                <w:sz w:val="16"/>
                <w:szCs w:val="16"/>
                <w:lang w:eastAsia="en-US"/>
              </w:rPr>
            </w:pPr>
            <w:r w:rsidRPr="00372CD6">
              <w:rPr>
                <w:rFonts w:ascii="Calibri" w:hAnsi="Calibri" w:cs="Calibri"/>
                <w:b/>
                <w:bCs/>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17D30C42" w14:textId="77777777" w:rsidR="00372CD6" w:rsidRPr="00372CD6" w:rsidRDefault="00372CD6" w:rsidP="00372CD6">
            <w:pPr>
              <w:suppressAutoHyphens w:val="0"/>
              <w:jc w:val="center"/>
              <w:rPr>
                <w:rFonts w:ascii="Calibri" w:hAnsi="Calibri" w:cs="Calibri"/>
                <w:b/>
                <w:bCs/>
                <w:color w:val="000000"/>
                <w:kern w:val="0"/>
                <w:sz w:val="16"/>
                <w:szCs w:val="16"/>
                <w:lang w:eastAsia="en-US"/>
              </w:rPr>
            </w:pPr>
            <w:r w:rsidRPr="00372CD6">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689F75A" w14:textId="77777777" w:rsidR="00372CD6" w:rsidRPr="00372CD6" w:rsidRDefault="00372CD6" w:rsidP="00372CD6">
            <w:pPr>
              <w:suppressAutoHyphens w:val="0"/>
              <w:jc w:val="center"/>
              <w:rPr>
                <w:rFonts w:ascii="Calibri" w:hAnsi="Calibri" w:cs="Calibri"/>
                <w:b/>
                <w:bCs/>
                <w:color w:val="000000"/>
                <w:kern w:val="0"/>
                <w:sz w:val="16"/>
                <w:szCs w:val="16"/>
                <w:lang w:eastAsia="en-US"/>
              </w:rPr>
            </w:pPr>
            <w:r w:rsidRPr="00372CD6">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5E2F416" w14:textId="77777777" w:rsidR="00372CD6" w:rsidRPr="00372CD6" w:rsidRDefault="00372CD6" w:rsidP="00372CD6">
            <w:pPr>
              <w:suppressAutoHyphens w:val="0"/>
              <w:jc w:val="center"/>
              <w:rPr>
                <w:rFonts w:ascii="Calibri" w:hAnsi="Calibri" w:cs="Calibri"/>
                <w:b/>
                <w:bCs/>
                <w:color w:val="000000"/>
                <w:kern w:val="0"/>
                <w:sz w:val="16"/>
                <w:szCs w:val="16"/>
                <w:lang w:eastAsia="en-US"/>
              </w:rPr>
            </w:pPr>
            <w:r w:rsidRPr="00372CD6">
              <w:rPr>
                <w:rFonts w:ascii="Calibri" w:hAnsi="Calibri" w:cs="Calibri"/>
                <w:b/>
                <w:bCs/>
                <w:color w:val="000000"/>
                <w:kern w:val="0"/>
                <w:sz w:val="16"/>
                <w:szCs w:val="16"/>
                <w:lang w:eastAsia="en-US"/>
              </w:rPr>
              <w:t>707</w:t>
            </w:r>
          </w:p>
        </w:tc>
        <w:tc>
          <w:tcPr>
            <w:tcW w:w="500" w:type="dxa"/>
            <w:tcBorders>
              <w:top w:val="nil"/>
              <w:left w:val="nil"/>
              <w:bottom w:val="single" w:sz="8" w:space="0" w:color="auto"/>
              <w:right w:val="single" w:sz="8" w:space="0" w:color="auto"/>
            </w:tcBorders>
            <w:vAlign w:val="center"/>
            <w:hideMark/>
          </w:tcPr>
          <w:p w14:paraId="2EBAD945" w14:textId="77777777" w:rsidR="00372CD6" w:rsidRPr="00372CD6" w:rsidRDefault="00372CD6" w:rsidP="00372CD6">
            <w:pPr>
              <w:suppressAutoHyphens w:val="0"/>
              <w:jc w:val="center"/>
              <w:rPr>
                <w:rFonts w:ascii="Calibri" w:hAnsi="Calibri" w:cs="Calibri"/>
                <w:b/>
                <w:bCs/>
                <w:color w:val="000000"/>
                <w:kern w:val="0"/>
                <w:sz w:val="16"/>
                <w:szCs w:val="16"/>
                <w:lang w:eastAsia="en-US"/>
              </w:rPr>
            </w:pPr>
            <w:r w:rsidRPr="00372CD6">
              <w:rPr>
                <w:rFonts w:ascii="Calibri" w:hAnsi="Calibri" w:cs="Calibri"/>
                <w:b/>
                <w:bCs/>
                <w:color w:val="000000"/>
                <w:kern w:val="0"/>
                <w:sz w:val="16"/>
                <w:szCs w:val="16"/>
                <w:lang w:eastAsia="en-US"/>
              </w:rPr>
              <w:t>165</w:t>
            </w:r>
          </w:p>
        </w:tc>
        <w:tc>
          <w:tcPr>
            <w:tcW w:w="500" w:type="dxa"/>
            <w:tcBorders>
              <w:top w:val="nil"/>
              <w:left w:val="nil"/>
              <w:bottom w:val="single" w:sz="8" w:space="0" w:color="auto"/>
              <w:right w:val="single" w:sz="8" w:space="0" w:color="auto"/>
            </w:tcBorders>
            <w:vAlign w:val="center"/>
            <w:hideMark/>
          </w:tcPr>
          <w:p w14:paraId="512DE769" w14:textId="77777777" w:rsidR="00372CD6" w:rsidRPr="00372CD6" w:rsidRDefault="00372CD6" w:rsidP="00372CD6">
            <w:pPr>
              <w:suppressAutoHyphens w:val="0"/>
              <w:jc w:val="center"/>
              <w:rPr>
                <w:rFonts w:ascii="Calibri" w:hAnsi="Calibri" w:cs="Calibri"/>
                <w:b/>
                <w:bCs/>
                <w:color w:val="000000"/>
                <w:kern w:val="0"/>
                <w:sz w:val="16"/>
                <w:szCs w:val="16"/>
                <w:lang w:eastAsia="en-US"/>
              </w:rPr>
            </w:pPr>
            <w:r w:rsidRPr="00372CD6">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9137B96" w14:textId="77777777" w:rsidR="00372CD6" w:rsidRPr="00372CD6" w:rsidRDefault="00372CD6" w:rsidP="00372CD6">
            <w:pPr>
              <w:suppressAutoHyphens w:val="0"/>
              <w:jc w:val="center"/>
              <w:rPr>
                <w:rFonts w:ascii="Calibri" w:hAnsi="Calibri" w:cs="Calibri"/>
                <w:b/>
                <w:bCs/>
                <w:color w:val="000000"/>
                <w:kern w:val="0"/>
                <w:sz w:val="16"/>
                <w:szCs w:val="16"/>
                <w:lang w:eastAsia="en-US"/>
              </w:rPr>
            </w:pPr>
            <w:r w:rsidRPr="00372CD6">
              <w:rPr>
                <w:rFonts w:ascii="Calibri" w:hAnsi="Calibri" w:cs="Calibri"/>
                <w:b/>
                <w:bCs/>
                <w:color w:val="000000"/>
                <w:kern w:val="0"/>
                <w:sz w:val="16"/>
                <w:szCs w:val="16"/>
                <w:lang w:eastAsia="en-US"/>
              </w:rPr>
              <w:t>751</w:t>
            </w:r>
          </w:p>
        </w:tc>
        <w:tc>
          <w:tcPr>
            <w:tcW w:w="500" w:type="dxa"/>
            <w:tcBorders>
              <w:top w:val="nil"/>
              <w:left w:val="nil"/>
              <w:bottom w:val="single" w:sz="8" w:space="0" w:color="auto"/>
              <w:right w:val="single" w:sz="8" w:space="0" w:color="auto"/>
            </w:tcBorders>
            <w:vAlign w:val="center"/>
            <w:hideMark/>
          </w:tcPr>
          <w:p w14:paraId="2B791E88" w14:textId="77777777" w:rsidR="00372CD6" w:rsidRPr="00372CD6" w:rsidRDefault="00372CD6" w:rsidP="00372CD6">
            <w:pPr>
              <w:suppressAutoHyphens w:val="0"/>
              <w:jc w:val="center"/>
              <w:rPr>
                <w:rFonts w:ascii="Calibri" w:hAnsi="Calibri" w:cs="Calibri"/>
                <w:b/>
                <w:bCs/>
                <w:color w:val="000000"/>
                <w:kern w:val="0"/>
                <w:sz w:val="16"/>
                <w:szCs w:val="16"/>
                <w:lang w:eastAsia="en-US"/>
              </w:rPr>
            </w:pPr>
            <w:r w:rsidRPr="00372CD6">
              <w:rPr>
                <w:rFonts w:ascii="Calibri" w:hAnsi="Calibri" w:cs="Calibri"/>
                <w:b/>
                <w:bCs/>
                <w:color w:val="000000"/>
                <w:kern w:val="0"/>
                <w:sz w:val="16"/>
                <w:szCs w:val="16"/>
                <w:lang w:eastAsia="en-US"/>
              </w:rPr>
              <w:t>172</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377AB5D"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372CD6">
        <w:rPr>
          <w:rFonts w:ascii="Arial" w:hAnsi="Arial" w:cs="Arial"/>
          <w:iCs/>
          <w:color w:val="000000"/>
          <w:lang w:val="ro-RO"/>
        </w:rPr>
        <w:t>3</w:t>
      </w:r>
      <w:r>
        <w:rPr>
          <w:rFonts w:ascii="Arial" w:hAnsi="Arial" w:cs="Arial"/>
          <w:iCs/>
          <w:color w:val="000000"/>
          <w:lang w:val="ro-RO"/>
        </w:rPr>
        <w:t xml:space="preserve"> persoane expuse la diferite niveluri ale zgomotului cauzat de traficul rutier pot dezvolta boli ischemice. De asemenea, </w:t>
      </w:r>
      <w:r w:rsidR="00372CD6">
        <w:rPr>
          <w:rFonts w:ascii="Arial" w:hAnsi="Arial" w:cs="Arial"/>
          <w:iCs/>
          <w:color w:val="000000"/>
          <w:lang w:val="ro-RO"/>
        </w:rPr>
        <w:t>751</w:t>
      </w:r>
      <w:r>
        <w:rPr>
          <w:rFonts w:ascii="Arial" w:hAnsi="Arial" w:cs="Arial"/>
          <w:iCs/>
          <w:color w:val="000000"/>
          <w:lang w:val="ro-RO"/>
        </w:rPr>
        <w:t xml:space="preserve"> persoane prezintă un grad ridicat de disconfort, iar </w:t>
      </w:r>
      <w:r w:rsidR="00372CD6">
        <w:rPr>
          <w:rFonts w:ascii="Arial" w:hAnsi="Arial" w:cs="Arial"/>
          <w:iCs/>
          <w:color w:val="000000"/>
          <w:lang w:val="ro-RO"/>
        </w:rPr>
        <w:t>172</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19762358"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ED4462">
        <w:rPr>
          <w:rFonts w:ascii="Arial" w:hAnsi="Arial" w:cs="Arial"/>
          <w:b w:val="0"/>
          <w:color w:val="000000"/>
          <w:sz w:val="24"/>
          <w:szCs w:val="24"/>
          <w:lang w:val="ro-RO"/>
        </w:rPr>
        <w:t>finalizare a drumului expres Craiova - Pitești</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5A489320"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ED4462">
        <w:rPr>
          <w:rFonts w:ascii="Arial" w:hAnsi="Arial" w:cs="Arial"/>
          <w:b w:val="0"/>
          <w:color w:val="auto"/>
          <w:sz w:val="24"/>
          <w:szCs w:val="24"/>
          <w:lang w:val="ro-RO"/>
        </w:rPr>
        <w:t>lui rutier</w:t>
      </w:r>
      <w:r w:rsidR="00CF343E" w:rsidRPr="00ED4462">
        <w:rPr>
          <w:rFonts w:ascii="Arial" w:hAnsi="Arial" w:cs="Arial"/>
          <w:b w:val="0"/>
          <w:color w:val="auto"/>
          <w:sz w:val="24"/>
          <w:szCs w:val="24"/>
          <w:lang w:val="ro-RO"/>
        </w:rPr>
        <w:t xml:space="preserve"> – </w:t>
      </w:r>
      <w:r w:rsidR="001E35C3" w:rsidRPr="00ED4462">
        <w:rPr>
          <w:rFonts w:ascii="Arial" w:hAnsi="Arial" w:cs="Arial"/>
          <w:b w:val="0"/>
          <w:color w:val="auto"/>
          <w:sz w:val="24"/>
          <w:szCs w:val="24"/>
          <w:lang w:val="ro-RO"/>
        </w:rPr>
        <w:t xml:space="preserve">drumul principal </w:t>
      </w:r>
      <w:r w:rsidR="00ED4462" w:rsidRPr="00ED4462">
        <w:rPr>
          <w:rFonts w:ascii="Arial" w:hAnsi="Arial" w:cs="Arial"/>
          <w:b w:val="0"/>
          <w:color w:val="auto"/>
          <w:sz w:val="24"/>
          <w:szCs w:val="24"/>
          <w:lang w:val="pt-BR"/>
        </w:rPr>
        <w:t>DN6_km61+316-km86+300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2A57B866"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E62EC4">
              <w:rPr>
                <w:rFonts w:ascii="Arial" w:hAnsi="Arial" w:cs="Arial"/>
                <w:color w:val="auto"/>
                <w:sz w:val="18"/>
                <w:szCs w:val="18"/>
                <w:lang w:val="it-IT"/>
              </w:rPr>
              <w:t>8</w:t>
            </w:r>
            <w:r w:rsidR="00ED4462">
              <w:rPr>
                <w:rFonts w:ascii="Arial" w:hAnsi="Arial" w:cs="Arial"/>
                <w:color w:val="auto"/>
                <w:sz w:val="18"/>
                <w:szCs w:val="18"/>
                <w:lang w:val="it-IT"/>
              </w:rPr>
              <w:t>1</w:t>
            </w:r>
          </w:p>
        </w:tc>
        <w:tc>
          <w:tcPr>
            <w:tcW w:w="7290" w:type="dxa"/>
            <w:tcBorders>
              <w:top w:val="single" w:sz="4" w:space="0" w:color="000000"/>
              <w:left w:val="single" w:sz="4" w:space="0" w:color="000000"/>
              <w:bottom w:val="single" w:sz="4" w:space="0" w:color="000000"/>
            </w:tcBorders>
            <w:vAlign w:val="center"/>
          </w:tcPr>
          <w:p w14:paraId="667937D4" w14:textId="77BE0E1F" w:rsidR="00D062EF" w:rsidRPr="00C50EC8" w:rsidRDefault="00ED4462" w:rsidP="00C50EC8">
            <w:pPr>
              <w:rPr>
                <w:rFonts w:ascii="Arial" w:hAnsi="Arial" w:cs="Arial"/>
                <w:sz w:val="18"/>
                <w:szCs w:val="18"/>
              </w:rPr>
            </w:pPr>
            <w:proofErr w:type="spellStart"/>
            <w:r>
              <w:rPr>
                <w:rFonts w:ascii="Arial" w:hAnsi="Arial" w:cs="Arial"/>
                <w:sz w:val="18"/>
                <w:szCs w:val="18"/>
              </w:rPr>
              <w:t>Finalizarea</w:t>
            </w:r>
            <w:proofErr w:type="spellEnd"/>
            <w:r>
              <w:rPr>
                <w:rFonts w:ascii="Arial" w:hAnsi="Arial" w:cs="Arial"/>
                <w:sz w:val="18"/>
                <w:szCs w:val="18"/>
              </w:rPr>
              <w:t xml:space="preserve"> </w:t>
            </w:r>
            <w:proofErr w:type="spellStart"/>
            <w:r>
              <w:rPr>
                <w:rFonts w:ascii="Arial" w:hAnsi="Arial" w:cs="Arial"/>
                <w:sz w:val="18"/>
                <w:szCs w:val="18"/>
              </w:rPr>
              <w:t>drumului</w:t>
            </w:r>
            <w:proofErr w:type="spellEnd"/>
            <w:r>
              <w:rPr>
                <w:rFonts w:ascii="Arial" w:hAnsi="Arial" w:cs="Arial"/>
                <w:sz w:val="18"/>
                <w:szCs w:val="18"/>
              </w:rPr>
              <w:t xml:space="preserve"> </w:t>
            </w:r>
            <w:proofErr w:type="spellStart"/>
            <w:r>
              <w:rPr>
                <w:rFonts w:ascii="Arial" w:hAnsi="Arial" w:cs="Arial"/>
                <w:sz w:val="18"/>
                <w:szCs w:val="18"/>
              </w:rPr>
              <w:t>expres</w:t>
            </w:r>
            <w:proofErr w:type="spellEnd"/>
            <w:r>
              <w:rPr>
                <w:rFonts w:ascii="Arial" w:hAnsi="Arial" w:cs="Arial"/>
                <w:sz w:val="18"/>
                <w:szCs w:val="18"/>
              </w:rPr>
              <w:t xml:space="preserve"> </w:t>
            </w:r>
            <w:r w:rsidR="00EC4744">
              <w:rPr>
                <w:rFonts w:ascii="Arial" w:hAnsi="Arial" w:cs="Arial"/>
                <w:sz w:val="18"/>
                <w:szCs w:val="18"/>
              </w:rPr>
              <w:t>Craiova – Pitești</w:t>
            </w:r>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3526CE2"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EC4744">
        <w:rPr>
          <w:rFonts w:ascii="Arial" w:hAnsi="Arial" w:cs="Arial"/>
          <w:lang w:val="pt-BR"/>
        </w:rPr>
        <w:t>DN6_km61+316-km86+300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801B2B">
        <w:rPr>
          <w:rFonts w:ascii="Arial" w:hAnsi="Arial" w:cs="Arial"/>
          <w:lang w:val="it-IT"/>
        </w:rPr>
        <w:t>8</w:t>
      </w:r>
      <w:r w:rsidR="00EC4744">
        <w:rPr>
          <w:rFonts w:ascii="Arial" w:hAnsi="Arial" w:cs="Arial"/>
          <w:lang w:val="it-IT"/>
        </w:rPr>
        <w:t>1</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78BEFC01" w:rsidR="00BF22CA" w:rsidRPr="00CC511B" w:rsidRDefault="00125C33">
      <w:pPr>
        <w:pStyle w:val="BodyTextIndent"/>
        <w:tabs>
          <w:tab w:val="left" w:pos="0"/>
        </w:tabs>
        <w:ind w:left="0" w:firstLine="0"/>
        <w:rPr>
          <w:rFonts w:ascii="Arial" w:hAnsi="Arial" w:cs="Arial"/>
          <w:b w:val="0"/>
          <w:color w:val="000000"/>
          <w:sz w:val="24"/>
          <w:szCs w:val="24"/>
          <w:lang w:val="ro-RO"/>
        </w:rPr>
      </w:pPr>
      <w:r w:rsidRPr="00EC4744">
        <w:rPr>
          <w:rFonts w:ascii="Arial" w:hAnsi="Arial" w:cs="Arial"/>
          <w:b w:val="0"/>
          <w:color w:val="auto"/>
          <w:sz w:val="24"/>
          <w:szCs w:val="24"/>
          <w:lang w:val="ro-RO"/>
        </w:rPr>
        <w:t xml:space="preserve">Pentru </w:t>
      </w:r>
      <w:r w:rsidR="00506A16" w:rsidRPr="00EC4744">
        <w:rPr>
          <w:rFonts w:ascii="Arial" w:hAnsi="Arial" w:cs="Arial"/>
          <w:b w:val="0"/>
          <w:color w:val="auto"/>
          <w:sz w:val="24"/>
          <w:szCs w:val="24"/>
          <w:lang w:val="ro-RO"/>
        </w:rPr>
        <w:t xml:space="preserve">drumul principal </w:t>
      </w:r>
      <w:r w:rsidR="00EC4744" w:rsidRPr="00EC4744">
        <w:rPr>
          <w:rFonts w:ascii="Arial" w:hAnsi="Arial" w:cs="Arial"/>
          <w:b w:val="0"/>
          <w:color w:val="auto"/>
          <w:sz w:val="24"/>
          <w:szCs w:val="24"/>
          <w:lang w:val="pt-BR"/>
        </w:rPr>
        <w:t>DN6_km61+316-km86+300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801B2B">
        <w:rPr>
          <w:rFonts w:ascii="Arial" w:hAnsi="Arial" w:cs="Arial"/>
          <w:b w:val="0"/>
          <w:bCs w:val="0"/>
          <w:color w:val="auto"/>
          <w:sz w:val="24"/>
          <w:szCs w:val="24"/>
        </w:rPr>
        <w:t>8</w:t>
      </w:r>
      <w:r w:rsidR="00EC4744">
        <w:rPr>
          <w:rFonts w:ascii="Arial" w:hAnsi="Arial" w:cs="Arial"/>
          <w:b w:val="0"/>
          <w:bCs w:val="0"/>
          <w:color w:val="auto"/>
          <w:sz w:val="24"/>
          <w:szCs w:val="24"/>
        </w:rPr>
        <w:t>1</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895AE7">
        <w:rPr>
          <w:rFonts w:ascii="Arial" w:hAnsi="Arial" w:cs="Arial"/>
          <w:bCs/>
          <w:lang w:val="ro-RO"/>
        </w:rPr>
        <w:t xml:space="preserve">Tab. </w:t>
      </w:r>
      <w:r w:rsidR="00E20A7E" w:rsidRPr="00895AE7">
        <w:rPr>
          <w:rFonts w:ascii="Arial" w:hAnsi="Arial" w:cs="Arial"/>
          <w:bCs/>
          <w:lang w:val="ro-RO"/>
        </w:rPr>
        <w:t>12</w:t>
      </w:r>
      <w:r w:rsidRPr="00895AE7">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5BDAB6A4"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895AE7">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895AE7" w:rsidRPr="0038617C" w14:paraId="1F44A9D7" w14:textId="77777777" w:rsidTr="00DA3977">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720A8152" w14:textId="77777777" w:rsidR="00895AE7" w:rsidRPr="0038617C" w:rsidRDefault="00895AE7"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București – Alexandria</w:t>
            </w:r>
          </w:p>
        </w:tc>
        <w:tc>
          <w:tcPr>
            <w:tcW w:w="1760" w:type="dxa"/>
            <w:tcBorders>
              <w:top w:val="nil"/>
              <w:left w:val="nil"/>
              <w:bottom w:val="single" w:sz="4" w:space="0" w:color="auto"/>
              <w:right w:val="single" w:sz="4" w:space="0" w:color="auto"/>
            </w:tcBorders>
            <w:noWrap/>
            <w:vAlign w:val="center"/>
            <w:hideMark/>
          </w:tcPr>
          <w:p w14:paraId="18100919" w14:textId="77777777" w:rsidR="00895AE7" w:rsidRPr="0038617C" w:rsidRDefault="00895AE7"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16122</w:t>
            </w:r>
          </w:p>
        </w:tc>
        <w:tc>
          <w:tcPr>
            <w:tcW w:w="1800" w:type="dxa"/>
            <w:tcBorders>
              <w:top w:val="nil"/>
              <w:left w:val="nil"/>
              <w:bottom w:val="single" w:sz="4" w:space="0" w:color="auto"/>
              <w:right w:val="single" w:sz="4" w:space="0" w:color="auto"/>
            </w:tcBorders>
            <w:noWrap/>
            <w:vAlign w:val="center"/>
            <w:hideMark/>
          </w:tcPr>
          <w:p w14:paraId="3A39C38C" w14:textId="77777777" w:rsidR="00895AE7" w:rsidRPr="0038617C" w:rsidRDefault="00895AE7"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50FA5EE" w14:textId="77777777" w:rsidR="00895AE7" w:rsidRPr="0038617C" w:rsidRDefault="00895AE7"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45D6DA8" w14:textId="69D6FE0D" w:rsidR="00895AE7" w:rsidRPr="0038617C" w:rsidRDefault="00F36143" w:rsidP="00F36143">
            <w:pPr>
              <w:suppressAutoHyphens w:val="0"/>
              <w:jc w:val="center"/>
              <w:rPr>
                <w:rFonts w:ascii="Arial" w:hAnsi="Arial" w:cs="Arial"/>
                <w:color w:val="000000"/>
                <w:kern w:val="0"/>
                <w:sz w:val="18"/>
                <w:szCs w:val="18"/>
                <w:lang w:val="ro-RO" w:eastAsia="ro-RO"/>
              </w:rPr>
            </w:pPr>
            <w:proofErr w:type="spellStart"/>
            <w:r w:rsidRPr="00F36143">
              <w:rPr>
                <w:rFonts w:ascii="Arial" w:hAnsi="Arial" w:cs="Arial"/>
                <w:color w:val="000000"/>
                <w:kern w:val="0"/>
                <w:sz w:val="18"/>
                <w:szCs w:val="18"/>
                <w:lang w:eastAsia="ro-RO"/>
              </w:rPr>
              <w:t>venituri</w:t>
            </w:r>
            <w:proofErr w:type="spellEnd"/>
            <w:r w:rsidRPr="00F36143">
              <w:rPr>
                <w:rFonts w:ascii="Arial" w:hAnsi="Arial" w:cs="Arial"/>
                <w:color w:val="000000"/>
                <w:kern w:val="0"/>
                <w:sz w:val="18"/>
                <w:szCs w:val="18"/>
                <w:lang w:eastAsia="ro-RO"/>
              </w:rPr>
              <w:t xml:space="preserve"> </w:t>
            </w:r>
            <w:proofErr w:type="spellStart"/>
            <w:r w:rsidRPr="00F36143">
              <w:rPr>
                <w:rFonts w:ascii="Arial" w:hAnsi="Arial" w:cs="Arial"/>
                <w:color w:val="000000"/>
                <w:kern w:val="0"/>
                <w:sz w:val="18"/>
                <w:szCs w:val="18"/>
                <w:lang w:eastAsia="ro-RO"/>
              </w:rPr>
              <w:t>proprii</w:t>
            </w:r>
            <w:proofErr w:type="spellEnd"/>
            <w:r w:rsidRPr="00F36143">
              <w:rPr>
                <w:rFonts w:ascii="Arial" w:hAnsi="Arial" w:cs="Arial"/>
                <w:color w:val="000000"/>
                <w:kern w:val="0"/>
                <w:sz w:val="18"/>
                <w:szCs w:val="18"/>
                <w:lang w:eastAsia="ro-RO"/>
              </w:rPr>
              <w:t>/</w:t>
            </w:r>
            <w:proofErr w:type="spellStart"/>
            <w:r w:rsidRPr="00F36143">
              <w:rPr>
                <w:rFonts w:ascii="Arial" w:hAnsi="Arial" w:cs="Arial"/>
                <w:color w:val="000000"/>
                <w:kern w:val="0"/>
                <w:sz w:val="18"/>
                <w:szCs w:val="18"/>
                <w:lang w:eastAsia="ro-RO"/>
              </w:rPr>
              <w:t>buget</w:t>
            </w:r>
            <w:proofErr w:type="spellEnd"/>
            <w:r w:rsidRPr="00F36143">
              <w:rPr>
                <w:rFonts w:ascii="Arial" w:hAnsi="Arial" w:cs="Arial"/>
                <w:color w:val="000000"/>
                <w:kern w:val="0"/>
                <w:sz w:val="18"/>
                <w:szCs w:val="18"/>
                <w:lang w:eastAsia="ro-RO"/>
              </w:rPr>
              <w:t xml:space="preserve"> de stat/</w:t>
            </w:r>
            <w:proofErr w:type="spellStart"/>
            <w:r w:rsidRPr="00F36143">
              <w:rPr>
                <w:rFonts w:ascii="Arial" w:hAnsi="Arial" w:cs="Arial"/>
                <w:color w:val="000000"/>
                <w:kern w:val="0"/>
                <w:sz w:val="18"/>
                <w:szCs w:val="18"/>
                <w:lang w:eastAsia="ro-RO"/>
              </w:rPr>
              <w:t>fonduri</w:t>
            </w:r>
            <w:proofErr w:type="spellEnd"/>
            <w:r w:rsidRPr="00F36143">
              <w:rPr>
                <w:rFonts w:ascii="Arial" w:hAnsi="Arial" w:cs="Arial"/>
                <w:color w:val="000000"/>
                <w:kern w:val="0"/>
                <w:sz w:val="18"/>
                <w:szCs w:val="18"/>
                <w:lang w:eastAsia="ro-RO"/>
              </w:rPr>
              <w:t xml:space="preserve"> </w:t>
            </w:r>
            <w:proofErr w:type="spellStart"/>
            <w:r w:rsidRPr="00F36143">
              <w:rPr>
                <w:rFonts w:ascii="Arial" w:hAnsi="Arial" w:cs="Arial"/>
                <w:color w:val="000000"/>
                <w:kern w:val="0"/>
                <w:sz w:val="18"/>
                <w:szCs w:val="18"/>
                <w:lang w:eastAsia="ro-RO"/>
              </w:rPr>
              <w:t>europene</w:t>
            </w:r>
            <w:proofErr w:type="spellEnd"/>
            <w:r w:rsidRPr="00F36143">
              <w:rPr>
                <w:rFonts w:ascii="Arial" w:hAnsi="Arial" w:cs="Arial"/>
                <w:color w:val="000000"/>
                <w:kern w:val="0"/>
                <w:sz w:val="18"/>
                <w:szCs w:val="18"/>
                <w:lang w:eastAsia="ro-RO"/>
              </w:rPr>
              <w:t>/</w:t>
            </w:r>
            <w:proofErr w:type="spellStart"/>
            <w:r w:rsidRPr="00F36143">
              <w:rPr>
                <w:rFonts w:ascii="Arial" w:hAnsi="Arial" w:cs="Arial"/>
                <w:color w:val="000000"/>
                <w:kern w:val="0"/>
                <w:sz w:val="18"/>
                <w:szCs w:val="18"/>
                <w:lang w:eastAsia="ro-RO"/>
              </w:rPr>
              <w:t>alte</w:t>
            </w:r>
            <w:proofErr w:type="spellEnd"/>
            <w:r w:rsidRPr="00F36143">
              <w:rPr>
                <w:rFonts w:ascii="Arial" w:hAnsi="Arial" w:cs="Arial"/>
                <w:color w:val="000000"/>
                <w:kern w:val="0"/>
                <w:sz w:val="18"/>
                <w:szCs w:val="18"/>
                <w:lang w:eastAsia="ro-RO"/>
              </w:rPr>
              <w:t xml:space="preserve"> </w:t>
            </w:r>
            <w:proofErr w:type="spellStart"/>
            <w:r w:rsidRPr="00F36143">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30D8A11A" w:rsidR="00BF22CA" w:rsidRPr="00CC511B" w:rsidRDefault="00125C33">
      <w:pPr>
        <w:autoSpaceDE w:val="0"/>
        <w:jc w:val="both"/>
        <w:rPr>
          <w:rFonts w:ascii="Arial" w:hAnsi="Arial" w:cs="Arial"/>
          <w:lang w:val="ro-RO"/>
        </w:rPr>
      </w:pPr>
      <w:r w:rsidRPr="00895AE7">
        <w:rPr>
          <w:rFonts w:ascii="Arial" w:hAnsi="Arial" w:cs="Arial"/>
          <w:lang w:val="ro-RO"/>
        </w:rPr>
        <w:t xml:space="preserve">Aplicarea combinată a </w:t>
      </w:r>
      <w:r w:rsidR="003E2CED" w:rsidRPr="00895AE7">
        <w:rPr>
          <w:rFonts w:ascii="Arial" w:hAnsi="Arial" w:cs="Arial"/>
          <w:lang w:val="ro-RO"/>
        </w:rPr>
        <w:t>acestor m</w:t>
      </w:r>
      <w:r w:rsidR="003E2CED" w:rsidRPr="00895AE7">
        <w:rPr>
          <w:rFonts w:ascii="Arial" w:hAnsi="Arial" w:cs="Arial"/>
          <w:color w:val="000000"/>
          <w:lang w:val="ro-RO"/>
        </w:rPr>
        <w:t>ă</w:t>
      </w:r>
      <w:r w:rsidR="003E2CED" w:rsidRPr="00895AE7">
        <w:rPr>
          <w:rFonts w:ascii="Arial" w:hAnsi="Arial" w:cs="Arial"/>
          <w:lang w:val="ro-RO"/>
        </w:rPr>
        <w:t>suri şi proiecte</w:t>
      </w:r>
      <w:r w:rsidRPr="00895AE7">
        <w:rPr>
          <w:rFonts w:ascii="Arial" w:hAnsi="Arial" w:cs="Arial"/>
          <w:lang w:val="ro-RO"/>
        </w:rPr>
        <w:t xml:space="preserve"> propuse reprezintă varianta recomandată de către elaboratorul acestui </w:t>
      </w:r>
      <w:r w:rsidR="003E2CED" w:rsidRPr="00895AE7">
        <w:rPr>
          <w:rFonts w:ascii="Arial" w:hAnsi="Arial" w:cs="Arial"/>
          <w:lang w:val="ro-RO"/>
        </w:rPr>
        <w:t>plan de acţiune</w:t>
      </w:r>
      <w:r w:rsidRPr="00895AE7">
        <w:rPr>
          <w:rFonts w:ascii="Arial" w:hAnsi="Arial" w:cs="Arial"/>
          <w:color w:val="000000"/>
          <w:lang w:val="ro-RO"/>
        </w:rPr>
        <w:t xml:space="preserve"> pentru maximizarea efectelor de reducere a zgomotului </w:t>
      </w:r>
      <w:r w:rsidR="0038617C" w:rsidRPr="00895AE7">
        <w:rPr>
          <w:rFonts w:ascii="Arial" w:hAnsi="Arial" w:cs="Arial"/>
          <w:color w:val="000000"/>
          <w:lang w:val="ro-RO"/>
        </w:rPr>
        <w:t xml:space="preserve">pentru sectorul de drum principal </w:t>
      </w:r>
      <w:r w:rsidR="00EC4744" w:rsidRPr="00895AE7">
        <w:rPr>
          <w:rFonts w:ascii="Arial" w:hAnsi="Arial" w:cs="Arial"/>
          <w:lang w:val="pt-BR"/>
        </w:rPr>
        <w:t>DN6_km61+316-km86+300</w:t>
      </w:r>
      <w:r w:rsidRPr="00895AE7">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387166"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387166" w:rsidRPr="00CC511B" w:rsidRDefault="00387166" w:rsidP="0038716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49C33285" w:rsidR="00387166" w:rsidRPr="00CC511B" w:rsidRDefault="00387166" w:rsidP="0038716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282DF653" w:rsidR="00387166" w:rsidRPr="00CC511B" w:rsidRDefault="00387166" w:rsidP="00387166">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37939C77" w:rsidR="00387166" w:rsidRPr="00CC511B" w:rsidRDefault="00387166" w:rsidP="0038716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038E5B3C" w:rsidR="00387166" w:rsidRPr="00CC511B" w:rsidRDefault="00387166" w:rsidP="0038716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712DA661" w:rsidR="00387166" w:rsidRPr="00CC511B" w:rsidRDefault="00387166" w:rsidP="00387166">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0F7488B" w:rsidR="00387166" w:rsidRPr="00CC511B" w:rsidRDefault="00387166" w:rsidP="00387166">
            <w:pPr>
              <w:jc w:val="center"/>
              <w:rPr>
                <w:lang w:val="ro-RO"/>
              </w:rPr>
            </w:pPr>
            <w:r w:rsidRPr="00CC511B">
              <w:rPr>
                <w:rFonts w:ascii="Arial" w:hAnsi="Arial" w:cs="Arial"/>
                <w:b/>
                <w:bCs/>
                <w:sz w:val="20"/>
                <w:szCs w:val="20"/>
                <w:lang w:val="ro-RO"/>
              </w:rPr>
              <w:t>&gt; 75</w:t>
            </w:r>
          </w:p>
        </w:tc>
      </w:tr>
      <w:tr w:rsidR="00777FC1"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777FC1" w:rsidRPr="00CC511B" w:rsidRDefault="00777FC1" w:rsidP="00777FC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3E02309" w:rsidR="00777FC1" w:rsidRPr="00CC511B" w:rsidRDefault="00777FC1" w:rsidP="00777FC1">
            <w:pPr>
              <w:jc w:val="center"/>
              <w:rPr>
                <w:rFonts w:ascii="Arial" w:hAnsi="Arial" w:cs="Arial"/>
                <w:sz w:val="20"/>
                <w:szCs w:val="20"/>
                <w:lang w:val="ro-RO"/>
              </w:rPr>
            </w:pPr>
            <w:r>
              <w:rPr>
                <w:rFonts w:ascii="Arial" w:hAnsi="Arial" w:cs="Arial"/>
                <w:color w:val="000000"/>
                <w:sz w:val="20"/>
                <w:szCs w:val="20"/>
              </w:rPr>
              <w:t>449</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28ACFF9D" w:rsidR="00777FC1" w:rsidRDefault="00777FC1" w:rsidP="00777FC1">
            <w:pPr>
              <w:jc w:val="center"/>
              <w:rPr>
                <w:rFonts w:ascii="Arial" w:hAnsi="Arial" w:cs="Arial"/>
                <w:sz w:val="20"/>
                <w:szCs w:val="20"/>
                <w:lang w:val="ro-RO"/>
              </w:rPr>
            </w:pPr>
            <w:r>
              <w:rPr>
                <w:rFonts w:ascii="Arial" w:hAnsi="Arial" w:cs="Arial"/>
                <w:color w:val="000000"/>
                <w:sz w:val="20"/>
                <w:szCs w:val="20"/>
              </w:rPr>
              <w:t>325</w:t>
            </w:r>
          </w:p>
        </w:tc>
        <w:tc>
          <w:tcPr>
            <w:tcW w:w="1077" w:type="dxa"/>
            <w:tcBorders>
              <w:top w:val="single" w:sz="4" w:space="0" w:color="000000"/>
              <w:left w:val="single" w:sz="4" w:space="0" w:color="000000"/>
              <w:bottom w:val="single" w:sz="4" w:space="0" w:color="000000"/>
            </w:tcBorders>
            <w:vAlign w:val="center"/>
          </w:tcPr>
          <w:p w14:paraId="3A44181F" w14:textId="0FD700BB" w:rsidR="00777FC1" w:rsidRPr="00CC511B" w:rsidRDefault="00777FC1" w:rsidP="00777FC1">
            <w:pPr>
              <w:jc w:val="center"/>
              <w:rPr>
                <w:rFonts w:ascii="Arial" w:hAnsi="Arial" w:cs="Arial"/>
                <w:sz w:val="20"/>
                <w:szCs w:val="20"/>
                <w:lang w:val="ro-RO"/>
              </w:rPr>
            </w:pPr>
            <w:r>
              <w:rPr>
                <w:rFonts w:ascii="Arial" w:hAnsi="Arial" w:cs="Arial"/>
                <w:color w:val="000000"/>
                <w:sz w:val="20"/>
                <w:szCs w:val="20"/>
              </w:rPr>
              <w:t>966</w:t>
            </w:r>
          </w:p>
        </w:tc>
        <w:tc>
          <w:tcPr>
            <w:tcW w:w="1078" w:type="dxa"/>
            <w:tcBorders>
              <w:top w:val="single" w:sz="4" w:space="0" w:color="000000"/>
              <w:left w:val="single" w:sz="4" w:space="0" w:color="000000"/>
              <w:bottom w:val="single" w:sz="4" w:space="0" w:color="000000"/>
            </w:tcBorders>
            <w:vAlign w:val="center"/>
          </w:tcPr>
          <w:p w14:paraId="615E341A" w14:textId="4643BF7A" w:rsidR="00777FC1" w:rsidRPr="00CC511B" w:rsidRDefault="00777FC1" w:rsidP="00777FC1">
            <w:pPr>
              <w:jc w:val="center"/>
              <w:rPr>
                <w:rFonts w:ascii="Arial" w:hAnsi="Arial" w:cs="Arial"/>
                <w:sz w:val="20"/>
                <w:szCs w:val="20"/>
                <w:lang w:val="ro-RO"/>
              </w:rPr>
            </w:pPr>
            <w:r>
              <w:rPr>
                <w:rFonts w:ascii="Arial" w:hAnsi="Arial" w:cs="Arial"/>
                <w:color w:val="000000"/>
                <w:sz w:val="20"/>
                <w:szCs w:val="20"/>
              </w:rPr>
              <w:t>655</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30159858" w:rsidR="00777FC1" w:rsidRPr="00CC511B" w:rsidRDefault="00777FC1" w:rsidP="00777FC1">
            <w:pPr>
              <w:jc w:val="center"/>
              <w:rPr>
                <w:rFonts w:ascii="Arial" w:hAnsi="Arial" w:cs="Arial"/>
                <w:sz w:val="20"/>
                <w:szCs w:val="20"/>
                <w:lang w:val="ro-RO"/>
              </w:rPr>
            </w:pPr>
            <w:r>
              <w:rPr>
                <w:rFonts w:ascii="Arial" w:hAnsi="Arial" w:cs="Arial"/>
                <w:color w:val="000000"/>
                <w:sz w:val="20"/>
                <w:szCs w:val="20"/>
              </w:rPr>
              <w:t>5</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47822675" w:rsidR="00777FC1" w:rsidRPr="00CC511B" w:rsidRDefault="00777FC1" w:rsidP="00777FC1">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387166" w:rsidRPr="00CC511B" w14:paraId="3A0A6C2B" w14:textId="77777777" w:rsidTr="00603B88">
        <w:trPr>
          <w:jc w:val="center"/>
        </w:trPr>
        <w:tc>
          <w:tcPr>
            <w:tcW w:w="2088" w:type="dxa"/>
            <w:tcBorders>
              <w:top w:val="single" w:sz="4" w:space="0" w:color="000000"/>
              <w:left w:val="single" w:sz="4" w:space="0" w:color="000000"/>
              <w:bottom w:val="single" w:sz="4" w:space="0" w:color="000000"/>
            </w:tcBorders>
          </w:tcPr>
          <w:p w14:paraId="70B5B6C4" w14:textId="77777777" w:rsidR="00387166" w:rsidRPr="00CC511B" w:rsidRDefault="00387166" w:rsidP="0038716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2752458B" w:rsidR="00387166" w:rsidRPr="00CC511B" w:rsidRDefault="00387166" w:rsidP="00387166">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09074DB8" w:rsidR="00387166" w:rsidRPr="00CC511B" w:rsidRDefault="00387166" w:rsidP="00387166">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5ED5D3ED" w:rsidR="00387166" w:rsidRPr="00CC511B" w:rsidRDefault="00387166" w:rsidP="0038716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DF1868A" w:rsidR="00387166" w:rsidRPr="00CC511B" w:rsidRDefault="00387166" w:rsidP="0038716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11FC6987" w:rsidR="00387166" w:rsidRPr="00CC511B" w:rsidRDefault="00387166" w:rsidP="0038716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2A9CF5CA" w:rsidR="00387166" w:rsidRPr="00CC511B" w:rsidRDefault="00387166" w:rsidP="00387166">
            <w:pPr>
              <w:jc w:val="center"/>
              <w:rPr>
                <w:lang w:val="ro-RO"/>
              </w:rPr>
            </w:pPr>
            <w:r w:rsidRPr="00CC511B">
              <w:rPr>
                <w:rFonts w:ascii="Arial" w:hAnsi="Arial" w:cs="Arial"/>
                <w:b/>
                <w:bCs/>
                <w:sz w:val="20"/>
                <w:szCs w:val="20"/>
                <w:lang w:val="ro-RO"/>
              </w:rPr>
              <w:t>&gt; 70</w:t>
            </w:r>
          </w:p>
        </w:tc>
      </w:tr>
      <w:tr w:rsidR="00777FC1"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777FC1" w:rsidRPr="00CC511B" w:rsidRDefault="00777FC1" w:rsidP="00777FC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0EBB20FC" w:rsidR="00777FC1" w:rsidRPr="00CC511B" w:rsidRDefault="00777FC1" w:rsidP="00777FC1">
            <w:pPr>
              <w:snapToGrid w:val="0"/>
              <w:jc w:val="center"/>
              <w:rPr>
                <w:rFonts w:ascii="Arial" w:hAnsi="Arial" w:cs="Arial"/>
                <w:sz w:val="20"/>
                <w:szCs w:val="20"/>
                <w:lang w:val="ro-RO"/>
              </w:rPr>
            </w:pPr>
            <w:r>
              <w:rPr>
                <w:rFonts w:ascii="Arial" w:hAnsi="Arial" w:cs="Arial"/>
                <w:color w:val="000000"/>
                <w:sz w:val="20"/>
                <w:szCs w:val="20"/>
              </w:rPr>
              <w:t>617</w:t>
            </w:r>
          </w:p>
        </w:tc>
        <w:tc>
          <w:tcPr>
            <w:tcW w:w="1077" w:type="dxa"/>
            <w:tcBorders>
              <w:top w:val="single" w:sz="4" w:space="0" w:color="000000"/>
              <w:left w:val="single" w:sz="4" w:space="0" w:color="000000"/>
              <w:bottom w:val="single" w:sz="4" w:space="0" w:color="000000"/>
            </w:tcBorders>
            <w:vAlign w:val="center"/>
          </w:tcPr>
          <w:p w14:paraId="4853F071" w14:textId="3BED26C2" w:rsidR="00777FC1" w:rsidRPr="00CC511B" w:rsidRDefault="00777FC1" w:rsidP="00777FC1">
            <w:pPr>
              <w:snapToGrid w:val="0"/>
              <w:jc w:val="center"/>
              <w:rPr>
                <w:rFonts w:ascii="Arial" w:hAnsi="Arial" w:cs="Arial"/>
                <w:sz w:val="20"/>
                <w:szCs w:val="20"/>
                <w:lang w:val="ro-RO"/>
              </w:rPr>
            </w:pPr>
            <w:r>
              <w:rPr>
                <w:rFonts w:ascii="Arial" w:hAnsi="Arial" w:cs="Arial"/>
                <w:color w:val="000000"/>
                <w:sz w:val="20"/>
                <w:szCs w:val="20"/>
              </w:rPr>
              <w:t>611</w:t>
            </w:r>
          </w:p>
        </w:tc>
        <w:tc>
          <w:tcPr>
            <w:tcW w:w="1076" w:type="dxa"/>
            <w:tcBorders>
              <w:top w:val="single" w:sz="4" w:space="0" w:color="000000"/>
              <w:left w:val="single" w:sz="4" w:space="0" w:color="000000"/>
              <w:bottom w:val="single" w:sz="4" w:space="0" w:color="000000"/>
            </w:tcBorders>
            <w:vAlign w:val="center"/>
          </w:tcPr>
          <w:p w14:paraId="573BEACD" w14:textId="13F4B7B2" w:rsidR="00777FC1" w:rsidRPr="00CC511B" w:rsidRDefault="00777FC1" w:rsidP="00777FC1">
            <w:pPr>
              <w:snapToGrid w:val="0"/>
              <w:jc w:val="center"/>
              <w:rPr>
                <w:rFonts w:ascii="Arial" w:hAnsi="Arial" w:cs="Arial"/>
                <w:sz w:val="20"/>
                <w:szCs w:val="20"/>
                <w:lang w:val="ro-RO"/>
              </w:rPr>
            </w:pPr>
            <w:r>
              <w:rPr>
                <w:rFonts w:ascii="Arial" w:hAnsi="Arial" w:cs="Arial"/>
                <w:color w:val="000000"/>
                <w:sz w:val="20"/>
                <w:szCs w:val="20"/>
              </w:rPr>
              <w:t>1089</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2E37EBA0" w:rsidR="00777FC1" w:rsidRPr="00CC511B" w:rsidRDefault="00777FC1" w:rsidP="00777FC1">
            <w:pPr>
              <w:snapToGrid w:val="0"/>
              <w:jc w:val="center"/>
              <w:rPr>
                <w:rFonts w:ascii="Arial" w:hAnsi="Arial" w:cs="Arial"/>
                <w:sz w:val="20"/>
                <w:szCs w:val="20"/>
                <w:lang w:val="ro-RO"/>
              </w:rPr>
            </w:pPr>
            <w:r>
              <w:rPr>
                <w:rFonts w:ascii="Arial" w:hAnsi="Arial" w:cs="Arial"/>
                <w:color w:val="000000"/>
                <w:sz w:val="20"/>
                <w:szCs w:val="20"/>
              </w:rPr>
              <w:t>37</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3257294D" w:rsidR="00777FC1" w:rsidRPr="00CC511B" w:rsidRDefault="00777FC1" w:rsidP="00777FC1">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54D83016" w:rsidR="00777FC1" w:rsidRPr="00CC511B" w:rsidRDefault="00777FC1" w:rsidP="00777FC1">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EC4744"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EC4744" w:rsidRPr="00CC511B" w:rsidRDefault="00EC4744" w:rsidP="00EC474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9E3E152" w:rsidR="00EC4744" w:rsidRPr="00115A57" w:rsidRDefault="00EC4744" w:rsidP="00EC4744">
            <w:pPr>
              <w:suppressAutoHyphens w:val="0"/>
              <w:jc w:val="center"/>
              <w:rPr>
                <w:rFonts w:ascii="Arial" w:hAnsi="Arial" w:cs="Arial"/>
                <w:kern w:val="0"/>
                <w:sz w:val="20"/>
                <w:szCs w:val="20"/>
                <w:lang w:eastAsia="ro-RO"/>
              </w:rPr>
            </w:pPr>
            <w:r>
              <w:rPr>
                <w:rFonts w:ascii="Arial" w:hAnsi="Arial" w:cs="Arial"/>
                <w:color w:val="000000"/>
                <w:sz w:val="20"/>
                <w:szCs w:val="20"/>
              </w:rPr>
              <w:t>744</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285F131" w:rsidR="00EC4744" w:rsidRPr="00CE2EA0" w:rsidRDefault="00EC4744" w:rsidP="00EC4744">
            <w:pPr>
              <w:suppressAutoHyphens w:val="0"/>
              <w:jc w:val="center"/>
              <w:rPr>
                <w:rFonts w:ascii="Arial" w:hAnsi="Arial" w:cs="Arial"/>
                <w:color w:val="000000"/>
                <w:sz w:val="20"/>
                <w:szCs w:val="20"/>
              </w:rPr>
            </w:pPr>
            <w:r>
              <w:rPr>
                <w:rFonts w:ascii="Arial" w:hAnsi="Arial" w:cs="Arial"/>
                <w:color w:val="000000"/>
                <w:sz w:val="20"/>
                <w:szCs w:val="20"/>
              </w:rPr>
              <w:t>535</w:t>
            </w:r>
          </w:p>
        </w:tc>
        <w:tc>
          <w:tcPr>
            <w:tcW w:w="990" w:type="dxa"/>
            <w:tcBorders>
              <w:top w:val="single" w:sz="4" w:space="0" w:color="000000"/>
              <w:left w:val="single" w:sz="4" w:space="0" w:color="000000"/>
              <w:bottom w:val="single" w:sz="4" w:space="0" w:color="000000"/>
            </w:tcBorders>
            <w:vAlign w:val="center"/>
          </w:tcPr>
          <w:p w14:paraId="134D008D" w14:textId="510951CD" w:rsidR="00EC4744" w:rsidRPr="00115A57" w:rsidRDefault="00EC4744" w:rsidP="00EC4744">
            <w:pPr>
              <w:suppressAutoHyphens w:val="0"/>
              <w:jc w:val="center"/>
              <w:rPr>
                <w:rFonts w:ascii="Arial" w:hAnsi="Arial" w:cs="Arial"/>
                <w:kern w:val="0"/>
                <w:sz w:val="20"/>
                <w:szCs w:val="20"/>
                <w:lang w:eastAsia="ro-RO"/>
              </w:rPr>
            </w:pPr>
            <w:r>
              <w:rPr>
                <w:rFonts w:ascii="Arial" w:hAnsi="Arial" w:cs="Arial"/>
                <w:color w:val="000000"/>
                <w:sz w:val="20"/>
                <w:szCs w:val="20"/>
              </w:rPr>
              <w:t>460</w:t>
            </w:r>
          </w:p>
        </w:tc>
        <w:tc>
          <w:tcPr>
            <w:tcW w:w="990" w:type="dxa"/>
            <w:tcBorders>
              <w:top w:val="single" w:sz="4" w:space="0" w:color="000000"/>
              <w:left w:val="single" w:sz="4" w:space="0" w:color="000000"/>
              <w:bottom w:val="single" w:sz="4" w:space="0" w:color="000000"/>
            </w:tcBorders>
            <w:vAlign w:val="center"/>
          </w:tcPr>
          <w:p w14:paraId="0C1ACFE8" w14:textId="65820605" w:rsidR="00EC4744" w:rsidRPr="00115A57" w:rsidRDefault="00EC4744" w:rsidP="00EC4744">
            <w:pPr>
              <w:suppressAutoHyphens w:val="0"/>
              <w:jc w:val="center"/>
              <w:rPr>
                <w:rFonts w:ascii="Arial" w:hAnsi="Arial" w:cs="Arial"/>
                <w:kern w:val="0"/>
                <w:sz w:val="20"/>
                <w:szCs w:val="20"/>
                <w:lang w:eastAsia="ro-RO"/>
              </w:rPr>
            </w:pPr>
            <w:r>
              <w:rPr>
                <w:rFonts w:ascii="Arial" w:hAnsi="Arial" w:cs="Arial"/>
                <w:color w:val="000000"/>
                <w:sz w:val="20"/>
                <w:szCs w:val="20"/>
              </w:rPr>
              <w:t>1141</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3399CB3" w:rsidR="00EC4744" w:rsidRPr="00115A57" w:rsidRDefault="00EC4744" w:rsidP="00EC4744">
            <w:pPr>
              <w:suppressAutoHyphens w:val="0"/>
              <w:jc w:val="center"/>
              <w:rPr>
                <w:rFonts w:ascii="Arial" w:hAnsi="Arial" w:cs="Arial"/>
                <w:kern w:val="0"/>
                <w:sz w:val="20"/>
                <w:szCs w:val="20"/>
                <w:lang w:eastAsia="ro-RO"/>
              </w:rPr>
            </w:pPr>
            <w:r>
              <w:rPr>
                <w:rFonts w:ascii="Arial" w:hAnsi="Arial" w:cs="Arial"/>
                <w:color w:val="000000"/>
                <w:sz w:val="20"/>
                <w:szCs w:val="20"/>
              </w:rPr>
              <w:t>365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E426871" w:rsidR="00EC4744" w:rsidRPr="00115A57" w:rsidRDefault="00EC4744" w:rsidP="00EC4744">
            <w:pPr>
              <w:suppressAutoHyphens w:val="0"/>
              <w:jc w:val="center"/>
              <w:rPr>
                <w:rFonts w:ascii="Arial" w:hAnsi="Arial" w:cs="Arial"/>
                <w:kern w:val="0"/>
                <w:sz w:val="20"/>
                <w:szCs w:val="20"/>
                <w:lang w:eastAsia="ro-RO"/>
              </w:rPr>
            </w:pPr>
            <w:r>
              <w:rPr>
                <w:rFonts w:ascii="Arial" w:hAnsi="Arial" w:cs="Arial"/>
                <w:color w:val="000000"/>
                <w:sz w:val="20"/>
                <w:szCs w:val="20"/>
              </w:rPr>
              <w:t>2</w:t>
            </w:r>
          </w:p>
        </w:tc>
      </w:tr>
      <w:tr w:rsidR="00777FC1" w:rsidRPr="00CC511B" w14:paraId="090BDDDD" w14:textId="77777777" w:rsidTr="0005079D">
        <w:trPr>
          <w:jc w:val="center"/>
        </w:trPr>
        <w:tc>
          <w:tcPr>
            <w:tcW w:w="4101" w:type="dxa"/>
            <w:tcBorders>
              <w:top w:val="single" w:sz="4" w:space="0" w:color="000000"/>
              <w:left w:val="single" w:sz="4" w:space="0" w:color="000000"/>
              <w:bottom w:val="single" w:sz="4" w:space="0" w:color="000000"/>
            </w:tcBorders>
          </w:tcPr>
          <w:p w14:paraId="5D7D0217" w14:textId="23CFA7D2" w:rsidR="00777FC1" w:rsidRPr="00CC511B" w:rsidRDefault="00777FC1" w:rsidP="00777FC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3B48FEE9" w:rsidR="00777FC1" w:rsidRPr="00CC511B" w:rsidRDefault="00777FC1" w:rsidP="00777FC1">
            <w:pPr>
              <w:jc w:val="center"/>
              <w:rPr>
                <w:rFonts w:ascii="Arial" w:hAnsi="Arial" w:cs="Arial"/>
                <w:sz w:val="20"/>
                <w:szCs w:val="20"/>
                <w:lang w:val="ro-RO"/>
              </w:rPr>
            </w:pPr>
            <w:r>
              <w:rPr>
                <w:rFonts w:ascii="Arial" w:hAnsi="Arial" w:cs="Arial"/>
                <w:color w:val="000000"/>
                <w:sz w:val="20"/>
                <w:szCs w:val="20"/>
              </w:rPr>
              <w:t>449</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7A680097" w:rsidR="00777FC1" w:rsidRPr="00CE2EA0" w:rsidRDefault="00777FC1" w:rsidP="00777FC1">
            <w:pPr>
              <w:jc w:val="center"/>
              <w:rPr>
                <w:rFonts w:ascii="Arial" w:hAnsi="Arial" w:cs="Arial"/>
                <w:color w:val="000000"/>
                <w:sz w:val="20"/>
                <w:szCs w:val="20"/>
              </w:rPr>
            </w:pPr>
            <w:r>
              <w:rPr>
                <w:rFonts w:ascii="Arial" w:hAnsi="Arial" w:cs="Arial"/>
                <w:color w:val="000000"/>
                <w:sz w:val="20"/>
                <w:szCs w:val="20"/>
              </w:rPr>
              <w:t>325</w:t>
            </w:r>
          </w:p>
        </w:tc>
        <w:tc>
          <w:tcPr>
            <w:tcW w:w="990" w:type="dxa"/>
            <w:tcBorders>
              <w:top w:val="single" w:sz="4" w:space="0" w:color="000000"/>
              <w:left w:val="single" w:sz="4" w:space="0" w:color="000000"/>
              <w:bottom w:val="single" w:sz="4" w:space="0" w:color="000000"/>
            </w:tcBorders>
            <w:vAlign w:val="center"/>
          </w:tcPr>
          <w:p w14:paraId="0A5E840C" w14:textId="02EB99CB" w:rsidR="00777FC1" w:rsidRPr="00CC511B" w:rsidRDefault="00777FC1" w:rsidP="00777FC1">
            <w:pPr>
              <w:jc w:val="center"/>
              <w:rPr>
                <w:rFonts w:ascii="Arial" w:hAnsi="Arial" w:cs="Arial"/>
                <w:sz w:val="20"/>
                <w:szCs w:val="20"/>
                <w:lang w:val="ro-RO"/>
              </w:rPr>
            </w:pPr>
            <w:r>
              <w:rPr>
                <w:rFonts w:ascii="Arial" w:hAnsi="Arial" w:cs="Arial"/>
                <w:color w:val="000000"/>
                <w:sz w:val="20"/>
                <w:szCs w:val="20"/>
              </w:rPr>
              <w:t>966</w:t>
            </w:r>
          </w:p>
        </w:tc>
        <w:tc>
          <w:tcPr>
            <w:tcW w:w="990" w:type="dxa"/>
            <w:tcBorders>
              <w:top w:val="single" w:sz="4" w:space="0" w:color="000000"/>
              <w:left w:val="single" w:sz="4" w:space="0" w:color="000000"/>
              <w:bottom w:val="single" w:sz="4" w:space="0" w:color="000000"/>
            </w:tcBorders>
            <w:vAlign w:val="center"/>
          </w:tcPr>
          <w:p w14:paraId="66FC7961" w14:textId="2377BAD1" w:rsidR="00777FC1" w:rsidRPr="00CC511B" w:rsidRDefault="00777FC1" w:rsidP="00777FC1">
            <w:pPr>
              <w:jc w:val="center"/>
              <w:rPr>
                <w:rFonts w:ascii="Arial" w:hAnsi="Arial" w:cs="Arial"/>
                <w:sz w:val="20"/>
                <w:szCs w:val="20"/>
                <w:lang w:val="ro-RO"/>
              </w:rPr>
            </w:pPr>
            <w:r>
              <w:rPr>
                <w:rFonts w:ascii="Arial" w:hAnsi="Arial" w:cs="Arial"/>
                <w:color w:val="000000"/>
                <w:sz w:val="20"/>
                <w:szCs w:val="20"/>
              </w:rPr>
              <w:t>655</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4346B500" w:rsidR="00777FC1" w:rsidRPr="00CC511B" w:rsidRDefault="00777FC1" w:rsidP="00777FC1">
            <w:pPr>
              <w:jc w:val="center"/>
              <w:rPr>
                <w:rFonts w:ascii="Arial" w:hAnsi="Arial" w:cs="Arial"/>
                <w:sz w:val="20"/>
                <w:szCs w:val="20"/>
                <w:lang w:val="ro-RO"/>
              </w:rPr>
            </w:pPr>
            <w:r>
              <w:rPr>
                <w:rFonts w:ascii="Arial" w:hAnsi="Arial" w:cs="Arial"/>
                <w:color w:val="000000"/>
                <w:sz w:val="20"/>
                <w:szCs w:val="20"/>
              </w:rPr>
              <w:t>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A9AA003" w:rsidR="00777FC1" w:rsidRPr="00CC511B" w:rsidRDefault="00777FC1" w:rsidP="00777FC1">
            <w:pPr>
              <w:jc w:val="center"/>
              <w:rPr>
                <w:rFonts w:ascii="Arial" w:hAnsi="Arial" w:cs="Arial"/>
                <w:sz w:val="20"/>
                <w:szCs w:val="20"/>
                <w:lang w:val="ro-RO"/>
              </w:rPr>
            </w:pPr>
            <w:r>
              <w:rPr>
                <w:rFonts w:ascii="Arial" w:hAnsi="Arial" w:cs="Arial"/>
                <w:color w:val="000000"/>
                <w:sz w:val="20"/>
                <w:szCs w:val="20"/>
              </w:rPr>
              <w:t>0</w:t>
            </w:r>
          </w:p>
        </w:tc>
      </w:tr>
      <w:tr w:rsidR="00777FC1" w:rsidRPr="00CC511B" w14:paraId="1D1A56FD" w14:textId="77777777" w:rsidTr="0005079D">
        <w:trPr>
          <w:jc w:val="center"/>
        </w:trPr>
        <w:tc>
          <w:tcPr>
            <w:tcW w:w="4101" w:type="dxa"/>
            <w:tcBorders>
              <w:top w:val="single" w:sz="4" w:space="0" w:color="000000"/>
              <w:left w:val="single" w:sz="4" w:space="0" w:color="000000"/>
              <w:bottom w:val="single" w:sz="4" w:space="0" w:color="000000"/>
            </w:tcBorders>
          </w:tcPr>
          <w:p w14:paraId="274B1B96" w14:textId="15C80937" w:rsidR="00777FC1" w:rsidRPr="00CC511B" w:rsidRDefault="00777FC1" w:rsidP="00777FC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8F952DA" w:rsidR="00777FC1" w:rsidRPr="00CC511B" w:rsidRDefault="00777FC1" w:rsidP="00777FC1">
            <w:pPr>
              <w:jc w:val="center"/>
              <w:rPr>
                <w:rFonts w:ascii="Arial" w:hAnsi="Arial" w:cs="Arial"/>
                <w:sz w:val="20"/>
                <w:szCs w:val="20"/>
                <w:lang w:val="ro-RO"/>
              </w:rPr>
            </w:pPr>
            <w:r>
              <w:rPr>
                <w:rFonts w:ascii="Arial" w:hAnsi="Arial" w:cs="Arial"/>
                <w:color w:val="000000"/>
                <w:sz w:val="20"/>
                <w:szCs w:val="20"/>
              </w:rPr>
              <w:t>-295</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3FEC6523" w:rsidR="00777FC1" w:rsidRPr="00CE2EA0" w:rsidRDefault="00777FC1" w:rsidP="00777FC1">
            <w:pPr>
              <w:jc w:val="center"/>
              <w:rPr>
                <w:rFonts w:ascii="Arial" w:hAnsi="Arial" w:cs="Arial"/>
                <w:color w:val="000000"/>
                <w:sz w:val="20"/>
                <w:szCs w:val="20"/>
              </w:rPr>
            </w:pPr>
            <w:r>
              <w:rPr>
                <w:rFonts w:ascii="Arial" w:hAnsi="Arial" w:cs="Arial"/>
                <w:color w:val="000000"/>
                <w:sz w:val="20"/>
                <w:szCs w:val="20"/>
              </w:rPr>
              <w:t>-210</w:t>
            </w:r>
          </w:p>
        </w:tc>
        <w:tc>
          <w:tcPr>
            <w:tcW w:w="990" w:type="dxa"/>
            <w:tcBorders>
              <w:top w:val="single" w:sz="4" w:space="0" w:color="000000"/>
              <w:left w:val="single" w:sz="4" w:space="0" w:color="000000"/>
              <w:bottom w:val="single" w:sz="4" w:space="0" w:color="000000"/>
            </w:tcBorders>
            <w:vAlign w:val="center"/>
          </w:tcPr>
          <w:p w14:paraId="261213C7" w14:textId="6AF0D7CA" w:rsidR="00777FC1" w:rsidRPr="00CC511B" w:rsidRDefault="00777FC1" w:rsidP="00777FC1">
            <w:pPr>
              <w:jc w:val="center"/>
              <w:rPr>
                <w:rFonts w:ascii="Arial" w:hAnsi="Arial" w:cs="Arial"/>
                <w:sz w:val="20"/>
                <w:szCs w:val="20"/>
                <w:lang w:val="ro-RO"/>
              </w:rPr>
            </w:pPr>
            <w:r>
              <w:rPr>
                <w:rFonts w:ascii="Arial" w:hAnsi="Arial" w:cs="Arial"/>
                <w:color w:val="000000"/>
                <w:sz w:val="20"/>
                <w:szCs w:val="20"/>
              </w:rPr>
              <w:t>506</w:t>
            </w:r>
          </w:p>
        </w:tc>
        <w:tc>
          <w:tcPr>
            <w:tcW w:w="990" w:type="dxa"/>
            <w:tcBorders>
              <w:top w:val="single" w:sz="4" w:space="0" w:color="000000"/>
              <w:left w:val="single" w:sz="4" w:space="0" w:color="000000"/>
              <w:bottom w:val="single" w:sz="4" w:space="0" w:color="000000"/>
            </w:tcBorders>
            <w:vAlign w:val="center"/>
          </w:tcPr>
          <w:p w14:paraId="1E8D8BA4" w14:textId="349345B0" w:rsidR="00777FC1" w:rsidRPr="00CC511B" w:rsidRDefault="00777FC1" w:rsidP="00777FC1">
            <w:pPr>
              <w:jc w:val="center"/>
              <w:rPr>
                <w:rFonts w:ascii="Arial" w:hAnsi="Arial" w:cs="Arial"/>
                <w:sz w:val="20"/>
                <w:szCs w:val="20"/>
                <w:lang w:val="ro-RO"/>
              </w:rPr>
            </w:pPr>
            <w:r>
              <w:rPr>
                <w:rFonts w:ascii="Arial" w:hAnsi="Arial" w:cs="Arial"/>
                <w:color w:val="000000"/>
                <w:sz w:val="20"/>
                <w:szCs w:val="20"/>
              </w:rPr>
              <w:t>-486</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10E53A98" w:rsidR="00777FC1" w:rsidRPr="00CC511B" w:rsidRDefault="00777FC1" w:rsidP="00777FC1">
            <w:pPr>
              <w:jc w:val="center"/>
              <w:rPr>
                <w:rFonts w:ascii="Arial" w:hAnsi="Arial" w:cs="Arial"/>
                <w:sz w:val="20"/>
                <w:szCs w:val="20"/>
                <w:lang w:val="ro-RO"/>
              </w:rPr>
            </w:pPr>
            <w:r>
              <w:rPr>
                <w:rFonts w:ascii="Arial" w:hAnsi="Arial" w:cs="Arial"/>
                <w:color w:val="000000"/>
                <w:sz w:val="20"/>
                <w:szCs w:val="20"/>
              </w:rPr>
              <w:t>-360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4505A1E6" w:rsidR="00777FC1" w:rsidRPr="00CC511B" w:rsidRDefault="00777FC1" w:rsidP="00777FC1">
            <w:pPr>
              <w:jc w:val="center"/>
              <w:rPr>
                <w:rFonts w:ascii="Arial" w:hAnsi="Arial" w:cs="Arial"/>
                <w:sz w:val="20"/>
                <w:szCs w:val="20"/>
                <w:lang w:val="ro-RO"/>
              </w:rPr>
            </w:pPr>
            <w:r>
              <w:rPr>
                <w:rFonts w:ascii="Arial" w:hAnsi="Arial" w:cs="Arial"/>
                <w:color w:val="000000"/>
                <w:sz w:val="20"/>
                <w:szCs w:val="20"/>
              </w:rPr>
              <w:t>-2</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2C3C0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32062EFE"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064D504" w:rsidR="002C3C0F" w:rsidRDefault="002C3C0F" w:rsidP="002C3C0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0F6533EE"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298A94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497DE04C"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4DB09C24"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07CB5F55" w14:textId="77777777" w:rsidTr="002C3C0F">
        <w:trPr>
          <w:jc w:val="center"/>
        </w:trPr>
        <w:tc>
          <w:tcPr>
            <w:tcW w:w="2974" w:type="dxa"/>
            <w:tcBorders>
              <w:top w:val="single" w:sz="4" w:space="0" w:color="000000"/>
              <w:left w:val="single" w:sz="4" w:space="0" w:color="auto"/>
              <w:bottom w:val="single" w:sz="4" w:space="0" w:color="000000"/>
            </w:tcBorders>
          </w:tcPr>
          <w:p w14:paraId="054CC0F8"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74CC2D6"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6DB510D"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35A2C7C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0D820D3"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0B62E022"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6B3D1DA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432BDC8F" w14:textId="77777777" w:rsidTr="002C3C0F">
        <w:trPr>
          <w:jc w:val="center"/>
        </w:trPr>
        <w:tc>
          <w:tcPr>
            <w:tcW w:w="2974" w:type="dxa"/>
            <w:tcBorders>
              <w:top w:val="single" w:sz="4" w:space="0" w:color="000000"/>
              <w:left w:val="single" w:sz="4" w:space="0" w:color="auto"/>
              <w:bottom w:val="single" w:sz="4" w:space="0" w:color="000000"/>
            </w:tcBorders>
          </w:tcPr>
          <w:p w14:paraId="2014E220"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6C13A3C" w:rsidR="002C3C0F" w:rsidRPr="000F20C0" w:rsidRDefault="002C3C0F"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1DE3F9D3" w:rsidR="002C3C0F" w:rsidRDefault="002C3C0F" w:rsidP="002C3C0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E701A3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6DAA8878"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22A7EE2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1F674D1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FA1C09"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FA1C09" w:rsidRPr="00AE2514" w:rsidRDefault="00FA1C09" w:rsidP="00FA1C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3BB95E6B" w:rsidR="00FA1C09" w:rsidRPr="000F20C0" w:rsidRDefault="00FA1C09" w:rsidP="00FA1C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23575A6B" w:rsidR="00FA1C09" w:rsidRDefault="00FA1C09" w:rsidP="00FA1C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DFA3A07" w:rsidR="00FA1C09" w:rsidRPr="000F20C0" w:rsidRDefault="00FA1C09" w:rsidP="00FA1C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0EFF8BA" w:rsidR="00FA1C09" w:rsidRPr="000F20C0" w:rsidRDefault="00FA1C09" w:rsidP="00FA1C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5B6FADB6" w:rsidR="00FA1C09" w:rsidRPr="000F20C0" w:rsidRDefault="00FA1C09" w:rsidP="00FA1C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DB84153" w:rsidR="00FA1C09" w:rsidRPr="000F20C0" w:rsidRDefault="00FA1C09" w:rsidP="00FA1C09">
            <w:pPr>
              <w:jc w:val="center"/>
              <w:rPr>
                <w:rFonts w:ascii="Arial" w:hAnsi="Arial" w:cs="Arial"/>
                <w:iCs/>
                <w:color w:val="000000"/>
                <w:sz w:val="16"/>
                <w:szCs w:val="16"/>
              </w:rPr>
            </w:pPr>
            <w:r>
              <w:rPr>
                <w:rFonts w:ascii="Arial" w:hAnsi="Arial" w:cs="Arial"/>
                <w:iCs/>
                <w:color w:val="000000"/>
                <w:sz w:val="16"/>
                <w:szCs w:val="16"/>
              </w:rPr>
              <w:t>0</w:t>
            </w:r>
          </w:p>
        </w:tc>
      </w:tr>
      <w:tr w:rsidR="00FA1C09" w:rsidRPr="00CC511B" w14:paraId="2553169E" w14:textId="77777777" w:rsidTr="00FA1C09">
        <w:trPr>
          <w:jc w:val="center"/>
        </w:trPr>
        <w:tc>
          <w:tcPr>
            <w:tcW w:w="2974" w:type="dxa"/>
            <w:tcBorders>
              <w:top w:val="single" w:sz="4" w:space="0" w:color="000000"/>
              <w:left w:val="single" w:sz="4" w:space="0" w:color="auto"/>
              <w:bottom w:val="single" w:sz="4" w:space="0" w:color="000000"/>
            </w:tcBorders>
          </w:tcPr>
          <w:p w14:paraId="00E45F38" w14:textId="77777777" w:rsidR="00FA1C09" w:rsidRPr="00AE2514" w:rsidRDefault="00FA1C09" w:rsidP="00FA1C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1680FD4" w:rsidR="00FA1C09" w:rsidRPr="008F4308" w:rsidRDefault="00FA1C09" w:rsidP="00FA1C09">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69349156" w:rsidR="00FA1C09" w:rsidRPr="008F4308" w:rsidRDefault="00FA1C09" w:rsidP="00FA1C09">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039115AF" w:rsidR="00FA1C09" w:rsidRPr="008F4308" w:rsidRDefault="00FA1C09" w:rsidP="00FA1C09">
            <w:pPr>
              <w:jc w:val="center"/>
              <w:rPr>
                <w:rFonts w:ascii="Arial" w:hAnsi="Arial" w:cs="Arial"/>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125D621" w:rsidR="00FA1C09" w:rsidRPr="000F20C0" w:rsidRDefault="00FA1C09" w:rsidP="00FA1C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0AED4C8" w:rsidR="00FA1C09" w:rsidRPr="000F20C0" w:rsidRDefault="00FA1C09" w:rsidP="00FA1C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05CECE0" w:rsidR="00FA1C09" w:rsidRPr="000F20C0" w:rsidRDefault="00FA1C09" w:rsidP="00FA1C09">
            <w:pPr>
              <w:jc w:val="center"/>
              <w:rPr>
                <w:rFonts w:ascii="Arial" w:hAnsi="Arial" w:cs="Arial"/>
                <w:color w:val="000000"/>
                <w:sz w:val="16"/>
                <w:szCs w:val="16"/>
              </w:rPr>
            </w:pPr>
            <w:r>
              <w:rPr>
                <w:rFonts w:ascii="Arial" w:hAnsi="Arial" w:cs="Arial"/>
                <w:color w:val="000000"/>
                <w:sz w:val="16"/>
                <w:szCs w:val="16"/>
              </w:rPr>
              <w:t>0</w:t>
            </w:r>
          </w:p>
        </w:tc>
      </w:tr>
      <w:tr w:rsidR="00FA1C09" w:rsidRPr="00CC511B" w14:paraId="10343082" w14:textId="77777777" w:rsidTr="00FA1C09">
        <w:trPr>
          <w:jc w:val="center"/>
        </w:trPr>
        <w:tc>
          <w:tcPr>
            <w:tcW w:w="2974" w:type="dxa"/>
            <w:tcBorders>
              <w:top w:val="single" w:sz="4" w:space="0" w:color="000000"/>
              <w:left w:val="single" w:sz="4" w:space="0" w:color="auto"/>
              <w:bottom w:val="single" w:sz="4" w:space="0" w:color="000000"/>
            </w:tcBorders>
          </w:tcPr>
          <w:p w14:paraId="7F97652A" w14:textId="77777777" w:rsidR="00FA1C09" w:rsidRPr="0049196D" w:rsidRDefault="00FA1C09" w:rsidP="00FA1C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20341381" w:rsidR="00FA1C09" w:rsidRPr="008F4308" w:rsidRDefault="00FA1C09" w:rsidP="00FA1C09">
            <w:pPr>
              <w:pStyle w:val="BodyTextIndent"/>
              <w:ind w:left="-448" w:firstLine="448"/>
              <w:jc w:val="center"/>
              <w:rPr>
                <w:rFonts w:ascii="Arial" w:hAnsi="Arial" w:cs="Arial"/>
                <w:iCs/>
                <w:color w:val="auto"/>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20B8819C" w:rsidR="00FA1C09" w:rsidRPr="00FA1C09" w:rsidRDefault="00FA1C09" w:rsidP="00FA1C09">
            <w:pPr>
              <w:ind w:left="-448" w:firstLine="448"/>
              <w:jc w:val="center"/>
              <w:rPr>
                <w:rFonts w:ascii="Arial" w:hAnsi="Arial" w:cs="Arial"/>
                <w:b/>
                <w:bCs/>
                <w:iCs/>
                <w:sz w:val="16"/>
                <w:szCs w:val="16"/>
              </w:rPr>
            </w:pPr>
            <w:r w:rsidRPr="00FA1C09">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6FF986DB" w:rsidR="00FA1C09" w:rsidRPr="00FA1C09" w:rsidRDefault="00FA1C09" w:rsidP="00FA1C09">
            <w:pPr>
              <w:ind w:left="-448" w:firstLine="448"/>
              <w:jc w:val="center"/>
              <w:rPr>
                <w:rFonts w:ascii="Arial" w:hAnsi="Arial" w:cs="Arial"/>
                <w:b/>
                <w:bCs/>
                <w:iCs/>
                <w:sz w:val="16"/>
                <w:szCs w:val="16"/>
              </w:rPr>
            </w:pPr>
            <w:r w:rsidRPr="00FA1C09">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539492AB" w:rsidR="00FA1C09" w:rsidRPr="00FA1C09" w:rsidRDefault="00FA1C09" w:rsidP="00FA1C09">
            <w:pPr>
              <w:ind w:left="-448" w:firstLine="448"/>
              <w:jc w:val="center"/>
              <w:rPr>
                <w:rFonts w:ascii="Arial" w:hAnsi="Arial" w:cs="Arial"/>
                <w:b/>
                <w:bCs/>
                <w:iCs/>
                <w:color w:val="000000"/>
                <w:sz w:val="16"/>
                <w:szCs w:val="16"/>
              </w:rPr>
            </w:pPr>
            <w:r w:rsidRPr="00FA1C09">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07F80D4B" w:rsidR="00FA1C09" w:rsidRPr="002C3C0F" w:rsidRDefault="00FA1C09" w:rsidP="00FA1C09">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67CE245" w:rsidR="00FA1C09" w:rsidRPr="000F20C0" w:rsidRDefault="00FA1C09" w:rsidP="00FA1C09">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EC4744"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EC4744" w:rsidRPr="00CC511B" w:rsidRDefault="00EC4744" w:rsidP="00EC474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3D7C4D78" w:rsidR="00EC4744" w:rsidRPr="00115A57" w:rsidRDefault="00EC4744" w:rsidP="00EC4744">
            <w:pPr>
              <w:suppressAutoHyphens w:val="0"/>
              <w:jc w:val="center"/>
              <w:rPr>
                <w:rFonts w:ascii="Arial" w:hAnsi="Arial" w:cs="Arial"/>
                <w:kern w:val="0"/>
                <w:sz w:val="20"/>
                <w:szCs w:val="20"/>
                <w:lang w:eastAsia="ro-RO"/>
              </w:rPr>
            </w:pPr>
            <w:r>
              <w:rPr>
                <w:rFonts w:ascii="Arial" w:hAnsi="Arial" w:cs="Arial"/>
                <w:color w:val="000000"/>
                <w:sz w:val="20"/>
                <w:szCs w:val="20"/>
              </w:rPr>
              <w:t>1271</w:t>
            </w:r>
          </w:p>
        </w:tc>
        <w:tc>
          <w:tcPr>
            <w:tcW w:w="810" w:type="dxa"/>
            <w:tcBorders>
              <w:top w:val="single" w:sz="4" w:space="0" w:color="000000"/>
              <w:left w:val="single" w:sz="4" w:space="0" w:color="000000"/>
              <w:bottom w:val="single" w:sz="4" w:space="0" w:color="000000"/>
            </w:tcBorders>
            <w:vAlign w:val="center"/>
          </w:tcPr>
          <w:p w14:paraId="4A774667" w14:textId="07438B4B" w:rsidR="00EC4744" w:rsidRPr="00115A57" w:rsidRDefault="00EC4744" w:rsidP="00EC4744">
            <w:pPr>
              <w:suppressAutoHyphens w:val="0"/>
              <w:jc w:val="center"/>
              <w:rPr>
                <w:rFonts w:ascii="Arial" w:hAnsi="Arial" w:cs="Arial"/>
                <w:kern w:val="0"/>
                <w:sz w:val="20"/>
                <w:szCs w:val="20"/>
                <w:lang w:eastAsia="ro-RO"/>
              </w:rPr>
            </w:pPr>
            <w:r>
              <w:rPr>
                <w:rFonts w:ascii="Arial" w:hAnsi="Arial" w:cs="Arial"/>
                <w:color w:val="000000"/>
                <w:sz w:val="20"/>
                <w:szCs w:val="20"/>
              </w:rPr>
              <w:t>477</w:t>
            </w:r>
          </w:p>
        </w:tc>
        <w:tc>
          <w:tcPr>
            <w:tcW w:w="810" w:type="dxa"/>
            <w:tcBorders>
              <w:top w:val="single" w:sz="4" w:space="0" w:color="000000"/>
              <w:left w:val="single" w:sz="4" w:space="0" w:color="000000"/>
              <w:bottom w:val="single" w:sz="4" w:space="0" w:color="000000"/>
            </w:tcBorders>
            <w:vAlign w:val="center"/>
          </w:tcPr>
          <w:p w14:paraId="5CD4B169" w14:textId="477DD9BE" w:rsidR="00EC4744" w:rsidRPr="00115A57" w:rsidRDefault="00EC4744" w:rsidP="00EC4744">
            <w:pPr>
              <w:suppressAutoHyphens w:val="0"/>
              <w:jc w:val="center"/>
              <w:rPr>
                <w:rFonts w:ascii="Arial" w:hAnsi="Arial" w:cs="Arial"/>
                <w:kern w:val="0"/>
                <w:sz w:val="20"/>
                <w:szCs w:val="20"/>
                <w:lang w:eastAsia="ro-RO"/>
              </w:rPr>
            </w:pPr>
            <w:r>
              <w:rPr>
                <w:rFonts w:ascii="Arial" w:hAnsi="Arial" w:cs="Arial"/>
                <w:color w:val="000000"/>
                <w:sz w:val="20"/>
                <w:szCs w:val="20"/>
              </w:rPr>
              <w:t>884</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0ACBF8B5" w:rsidR="00EC4744" w:rsidRPr="00115A57" w:rsidRDefault="00EC4744" w:rsidP="00EC4744">
            <w:pPr>
              <w:suppressAutoHyphens w:val="0"/>
              <w:jc w:val="center"/>
              <w:rPr>
                <w:rFonts w:ascii="Arial" w:hAnsi="Arial" w:cs="Arial"/>
                <w:kern w:val="0"/>
                <w:sz w:val="20"/>
                <w:szCs w:val="20"/>
                <w:lang w:eastAsia="ro-RO"/>
              </w:rPr>
            </w:pPr>
            <w:r>
              <w:rPr>
                <w:rFonts w:ascii="Arial" w:hAnsi="Arial" w:cs="Arial"/>
                <w:color w:val="000000"/>
                <w:sz w:val="20"/>
                <w:szCs w:val="20"/>
              </w:rPr>
              <w:t>789</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85C9C47" w:rsidR="00EC4744" w:rsidRPr="00115A57" w:rsidRDefault="00EC4744" w:rsidP="00EC4744">
            <w:pPr>
              <w:suppressAutoHyphens w:val="0"/>
              <w:jc w:val="center"/>
              <w:rPr>
                <w:rFonts w:ascii="Arial" w:hAnsi="Arial" w:cs="Arial"/>
                <w:kern w:val="0"/>
                <w:sz w:val="20"/>
                <w:szCs w:val="20"/>
                <w:lang w:eastAsia="ro-RO"/>
              </w:rPr>
            </w:pPr>
            <w:r>
              <w:rPr>
                <w:rFonts w:ascii="Arial" w:hAnsi="Arial" w:cs="Arial"/>
                <w:color w:val="000000"/>
                <w:sz w:val="20"/>
                <w:szCs w:val="20"/>
              </w:rPr>
              <w:t>11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7680C32" w:rsidR="00EC4744" w:rsidRPr="00115A57" w:rsidRDefault="00EC4744" w:rsidP="00EC4744">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777FC1"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777FC1" w:rsidRPr="00CC511B" w:rsidRDefault="00777FC1" w:rsidP="00777FC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D562CFB" w:rsidR="00777FC1" w:rsidRPr="00CC511B" w:rsidRDefault="00777FC1" w:rsidP="00777FC1">
            <w:pPr>
              <w:snapToGrid w:val="0"/>
              <w:jc w:val="center"/>
              <w:rPr>
                <w:rFonts w:ascii="Arial" w:hAnsi="Arial" w:cs="Arial"/>
                <w:sz w:val="20"/>
                <w:szCs w:val="20"/>
                <w:lang w:val="ro-RO"/>
              </w:rPr>
            </w:pPr>
            <w:r>
              <w:rPr>
                <w:rFonts w:ascii="Arial" w:hAnsi="Arial" w:cs="Arial"/>
                <w:color w:val="000000"/>
                <w:sz w:val="20"/>
                <w:szCs w:val="20"/>
              </w:rPr>
              <w:t>617</w:t>
            </w:r>
          </w:p>
        </w:tc>
        <w:tc>
          <w:tcPr>
            <w:tcW w:w="810" w:type="dxa"/>
            <w:tcBorders>
              <w:top w:val="single" w:sz="4" w:space="0" w:color="000000"/>
              <w:left w:val="single" w:sz="4" w:space="0" w:color="000000"/>
              <w:bottom w:val="single" w:sz="4" w:space="0" w:color="000000"/>
            </w:tcBorders>
            <w:vAlign w:val="center"/>
          </w:tcPr>
          <w:p w14:paraId="5E704DB5" w14:textId="6E088707" w:rsidR="00777FC1" w:rsidRPr="00CC511B" w:rsidRDefault="00777FC1" w:rsidP="00777FC1">
            <w:pPr>
              <w:snapToGrid w:val="0"/>
              <w:jc w:val="center"/>
              <w:rPr>
                <w:rFonts w:ascii="Arial" w:hAnsi="Arial" w:cs="Arial"/>
                <w:sz w:val="20"/>
                <w:szCs w:val="20"/>
                <w:lang w:val="ro-RO"/>
              </w:rPr>
            </w:pPr>
            <w:r>
              <w:rPr>
                <w:rFonts w:ascii="Arial" w:hAnsi="Arial" w:cs="Arial"/>
                <w:color w:val="000000"/>
                <w:sz w:val="20"/>
                <w:szCs w:val="20"/>
              </w:rPr>
              <w:t>611</w:t>
            </w:r>
          </w:p>
        </w:tc>
        <w:tc>
          <w:tcPr>
            <w:tcW w:w="810" w:type="dxa"/>
            <w:tcBorders>
              <w:top w:val="single" w:sz="4" w:space="0" w:color="000000"/>
              <w:left w:val="single" w:sz="4" w:space="0" w:color="000000"/>
              <w:bottom w:val="single" w:sz="4" w:space="0" w:color="000000"/>
            </w:tcBorders>
            <w:vAlign w:val="center"/>
          </w:tcPr>
          <w:p w14:paraId="156200E8" w14:textId="5830FC78" w:rsidR="00777FC1" w:rsidRPr="00CC511B" w:rsidRDefault="00777FC1" w:rsidP="00777FC1">
            <w:pPr>
              <w:snapToGrid w:val="0"/>
              <w:jc w:val="center"/>
              <w:rPr>
                <w:rFonts w:ascii="Arial" w:hAnsi="Arial" w:cs="Arial"/>
                <w:sz w:val="20"/>
                <w:szCs w:val="20"/>
                <w:lang w:val="ro-RO"/>
              </w:rPr>
            </w:pPr>
            <w:r>
              <w:rPr>
                <w:rFonts w:ascii="Arial" w:hAnsi="Arial" w:cs="Arial"/>
                <w:color w:val="000000"/>
                <w:sz w:val="20"/>
                <w:szCs w:val="20"/>
              </w:rPr>
              <w:t>1089</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A527B35" w:rsidR="00777FC1" w:rsidRPr="00CC511B" w:rsidRDefault="00777FC1" w:rsidP="00777FC1">
            <w:pPr>
              <w:snapToGrid w:val="0"/>
              <w:jc w:val="center"/>
              <w:rPr>
                <w:rFonts w:ascii="Arial" w:hAnsi="Arial" w:cs="Arial"/>
                <w:sz w:val="20"/>
                <w:szCs w:val="20"/>
                <w:lang w:val="ro-RO"/>
              </w:rPr>
            </w:pPr>
            <w:r>
              <w:rPr>
                <w:rFonts w:ascii="Arial" w:hAnsi="Arial" w:cs="Arial"/>
                <w:color w:val="000000"/>
                <w:sz w:val="20"/>
                <w:szCs w:val="20"/>
              </w:rPr>
              <w:t>37</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794D8481" w:rsidR="00777FC1" w:rsidRPr="00CC511B" w:rsidRDefault="00777FC1" w:rsidP="00777FC1">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DE14A6A" w:rsidR="00777FC1" w:rsidRPr="00CC511B" w:rsidRDefault="00777FC1" w:rsidP="00777FC1">
            <w:pPr>
              <w:snapToGrid w:val="0"/>
              <w:jc w:val="center"/>
              <w:rPr>
                <w:lang w:val="ro-RO"/>
              </w:rPr>
            </w:pPr>
            <w:r>
              <w:rPr>
                <w:rFonts w:ascii="Arial" w:hAnsi="Arial" w:cs="Arial"/>
                <w:color w:val="000000"/>
                <w:sz w:val="20"/>
                <w:szCs w:val="20"/>
              </w:rPr>
              <w:t>0</w:t>
            </w:r>
          </w:p>
        </w:tc>
      </w:tr>
      <w:tr w:rsidR="00777FC1"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7A6478CE" w:rsidR="00777FC1" w:rsidRPr="00CC511B" w:rsidRDefault="00777FC1" w:rsidP="00777FC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36F0A098" w:rsidR="00777FC1" w:rsidRPr="00CC511B" w:rsidRDefault="00777FC1" w:rsidP="00777FC1">
            <w:pPr>
              <w:jc w:val="center"/>
              <w:rPr>
                <w:rFonts w:ascii="Arial" w:hAnsi="Arial" w:cs="Arial"/>
                <w:sz w:val="20"/>
                <w:szCs w:val="20"/>
                <w:lang w:val="ro-RO"/>
              </w:rPr>
            </w:pPr>
            <w:r>
              <w:rPr>
                <w:rFonts w:ascii="Arial" w:hAnsi="Arial" w:cs="Arial"/>
                <w:color w:val="000000"/>
                <w:sz w:val="20"/>
                <w:szCs w:val="20"/>
              </w:rPr>
              <w:t>-654</w:t>
            </w:r>
          </w:p>
        </w:tc>
        <w:tc>
          <w:tcPr>
            <w:tcW w:w="810" w:type="dxa"/>
            <w:tcBorders>
              <w:top w:val="single" w:sz="4" w:space="0" w:color="000000"/>
              <w:left w:val="single" w:sz="4" w:space="0" w:color="000000"/>
              <w:bottom w:val="single" w:sz="4" w:space="0" w:color="000000"/>
            </w:tcBorders>
            <w:vAlign w:val="center"/>
          </w:tcPr>
          <w:p w14:paraId="7988002F" w14:textId="484DCA20" w:rsidR="00777FC1" w:rsidRPr="00CC511B" w:rsidRDefault="00777FC1" w:rsidP="00777FC1">
            <w:pPr>
              <w:jc w:val="center"/>
              <w:rPr>
                <w:rFonts w:ascii="Arial" w:hAnsi="Arial" w:cs="Arial"/>
                <w:sz w:val="20"/>
                <w:szCs w:val="20"/>
                <w:lang w:val="ro-RO"/>
              </w:rPr>
            </w:pPr>
            <w:r>
              <w:rPr>
                <w:rFonts w:ascii="Arial" w:hAnsi="Arial" w:cs="Arial"/>
                <w:color w:val="000000"/>
                <w:sz w:val="20"/>
                <w:szCs w:val="20"/>
              </w:rPr>
              <w:t>134</w:t>
            </w:r>
          </w:p>
        </w:tc>
        <w:tc>
          <w:tcPr>
            <w:tcW w:w="810" w:type="dxa"/>
            <w:tcBorders>
              <w:top w:val="single" w:sz="4" w:space="0" w:color="000000"/>
              <w:left w:val="single" w:sz="4" w:space="0" w:color="000000"/>
              <w:bottom w:val="single" w:sz="4" w:space="0" w:color="000000"/>
            </w:tcBorders>
            <w:vAlign w:val="center"/>
          </w:tcPr>
          <w:p w14:paraId="717C0967" w14:textId="6B4FFE78" w:rsidR="00777FC1" w:rsidRPr="00CC511B" w:rsidRDefault="00777FC1" w:rsidP="00777FC1">
            <w:pPr>
              <w:jc w:val="center"/>
              <w:rPr>
                <w:rFonts w:ascii="Arial" w:hAnsi="Arial" w:cs="Arial"/>
                <w:sz w:val="20"/>
                <w:szCs w:val="20"/>
                <w:lang w:val="ro-RO"/>
              </w:rPr>
            </w:pPr>
            <w:r>
              <w:rPr>
                <w:rFonts w:ascii="Arial" w:hAnsi="Arial" w:cs="Arial"/>
                <w:color w:val="000000"/>
                <w:sz w:val="20"/>
                <w:szCs w:val="20"/>
              </w:rPr>
              <w:t>205</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76E2416B" w:rsidR="00777FC1" w:rsidRPr="00CC511B" w:rsidRDefault="00777FC1" w:rsidP="00777FC1">
            <w:pPr>
              <w:jc w:val="center"/>
              <w:rPr>
                <w:rFonts w:ascii="Arial" w:hAnsi="Arial" w:cs="Arial"/>
                <w:sz w:val="20"/>
                <w:szCs w:val="20"/>
                <w:lang w:val="ro-RO"/>
              </w:rPr>
            </w:pPr>
            <w:r>
              <w:rPr>
                <w:rFonts w:ascii="Arial" w:hAnsi="Arial" w:cs="Arial"/>
                <w:color w:val="000000"/>
                <w:sz w:val="20"/>
                <w:szCs w:val="20"/>
              </w:rPr>
              <w:t>-752</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0F4A193" w:rsidR="00777FC1" w:rsidRPr="00CC511B" w:rsidRDefault="00777FC1" w:rsidP="00777FC1">
            <w:pPr>
              <w:jc w:val="center"/>
              <w:rPr>
                <w:rFonts w:ascii="Arial" w:hAnsi="Arial" w:cs="Arial"/>
                <w:sz w:val="20"/>
                <w:szCs w:val="20"/>
                <w:lang w:val="ro-RO"/>
              </w:rPr>
            </w:pPr>
            <w:r>
              <w:rPr>
                <w:rFonts w:ascii="Arial" w:hAnsi="Arial" w:cs="Arial"/>
                <w:color w:val="000000"/>
                <w:sz w:val="20"/>
                <w:szCs w:val="20"/>
              </w:rPr>
              <w:t>-11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3E78069" w:rsidR="00777FC1" w:rsidRPr="00CC511B" w:rsidRDefault="00777FC1" w:rsidP="00777FC1">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2C3C0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1A9FA6EA"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6B970A7D" w:rsidR="002C3C0F"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35037DE9"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1A57E5D3"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510C5356"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105FD961" w14:textId="77777777" w:rsidTr="002C3C0F">
        <w:trPr>
          <w:jc w:val="center"/>
        </w:trPr>
        <w:tc>
          <w:tcPr>
            <w:tcW w:w="2974" w:type="dxa"/>
            <w:tcBorders>
              <w:top w:val="single" w:sz="4" w:space="0" w:color="000000"/>
              <w:left w:val="single" w:sz="4" w:space="0" w:color="auto"/>
              <w:bottom w:val="single" w:sz="4" w:space="0" w:color="000000"/>
            </w:tcBorders>
          </w:tcPr>
          <w:p w14:paraId="2F7E948F"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9D3310D"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C7A5C44"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202126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3918A0B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60E5FDDB"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31F20931" w14:textId="77777777" w:rsidTr="002C3C0F">
        <w:trPr>
          <w:jc w:val="center"/>
        </w:trPr>
        <w:tc>
          <w:tcPr>
            <w:tcW w:w="2974" w:type="dxa"/>
            <w:tcBorders>
              <w:top w:val="single" w:sz="4" w:space="0" w:color="000000"/>
              <w:left w:val="single" w:sz="4" w:space="0" w:color="auto"/>
              <w:bottom w:val="single" w:sz="4" w:space="0" w:color="000000"/>
            </w:tcBorders>
          </w:tcPr>
          <w:p w14:paraId="482316CF"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60DBBF4" w:rsidR="002C3C0F" w:rsidRPr="002C3C0F" w:rsidRDefault="002C3C0F" w:rsidP="002C3C0F">
            <w:pPr>
              <w:pStyle w:val="BodyTextIndent"/>
              <w:ind w:left="-346" w:firstLine="346"/>
              <w:jc w:val="center"/>
              <w:rPr>
                <w:rFonts w:ascii="Arial" w:hAnsi="Arial" w:cs="Arial"/>
                <w:iCs/>
                <w:color w:val="000000"/>
                <w:sz w:val="16"/>
                <w:szCs w:val="16"/>
              </w:rPr>
            </w:pPr>
            <w:r w:rsidRPr="002C3C0F">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1D32641D"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048A0E69"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0DAC795"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72489ECF"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FA1C09" w:rsidRPr="00CC511B" w14:paraId="12F23D78" w14:textId="77777777" w:rsidTr="002C3C0F">
        <w:trPr>
          <w:jc w:val="center"/>
        </w:trPr>
        <w:tc>
          <w:tcPr>
            <w:tcW w:w="2974" w:type="dxa"/>
            <w:tcBorders>
              <w:top w:val="single" w:sz="4" w:space="0" w:color="000000"/>
              <w:left w:val="single" w:sz="4" w:space="0" w:color="auto"/>
              <w:bottom w:val="single" w:sz="4" w:space="0" w:color="000000"/>
            </w:tcBorders>
          </w:tcPr>
          <w:p w14:paraId="2D575AC5" w14:textId="77777777" w:rsidR="00FA1C09" w:rsidRPr="00AE2514" w:rsidRDefault="00FA1C09" w:rsidP="00FA1C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F72A3E5" w:rsidR="00FA1C09" w:rsidRPr="000F20C0" w:rsidRDefault="00FA1C09" w:rsidP="00FA1C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488586E1" w:rsidR="00FA1C09" w:rsidRDefault="00FA1C09" w:rsidP="00FA1C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1BE4ECFA" w:rsidR="00FA1C09" w:rsidRPr="000F20C0" w:rsidRDefault="00FA1C09" w:rsidP="00FA1C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1C6F4618" w:rsidR="00FA1C09" w:rsidRPr="000F20C0" w:rsidRDefault="00FA1C09" w:rsidP="00FA1C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3989277" w:rsidR="00FA1C09" w:rsidRPr="000F20C0" w:rsidRDefault="00FA1C09" w:rsidP="00FA1C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FA1C09" w:rsidRPr="000F20C0" w:rsidRDefault="00FA1C09" w:rsidP="00FA1C09">
            <w:pPr>
              <w:jc w:val="center"/>
              <w:rPr>
                <w:rFonts w:ascii="Arial" w:hAnsi="Arial" w:cs="Arial"/>
                <w:iCs/>
                <w:color w:val="000000"/>
                <w:sz w:val="16"/>
                <w:szCs w:val="16"/>
              </w:rPr>
            </w:pPr>
            <w:r>
              <w:rPr>
                <w:rFonts w:ascii="Arial" w:hAnsi="Arial" w:cs="Arial"/>
                <w:iCs/>
                <w:color w:val="000000"/>
                <w:sz w:val="16"/>
                <w:szCs w:val="16"/>
              </w:rPr>
              <w:t>0</w:t>
            </w:r>
          </w:p>
        </w:tc>
      </w:tr>
      <w:tr w:rsidR="00FA1C09" w:rsidRPr="00CC511B" w14:paraId="11ACABFA" w14:textId="77777777" w:rsidTr="00FA1C09">
        <w:trPr>
          <w:jc w:val="center"/>
        </w:trPr>
        <w:tc>
          <w:tcPr>
            <w:tcW w:w="2974" w:type="dxa"/>
            <w:tcBorders>
              <w:top w:val="single" w:sz="4" w:space="0" w:color="000000"/>
              <w:left w:val="single" w:sz="4" w:space="0" w:color="auto"/>
              <w:bottom w:val="single" w:sz="4" w:space="0" w:color="000000"/>
            </w:tcBorders>
          </w:tcPr>
          <w:p w14:paraId="722CD4C5" w14:textId="77777777" w:rsidR="00FA1C09" w:rsidRPr="00AE2514" w:rsidRDefault="00FA1C09" w:rsidP="00FA1C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5C0644E2" w:rsidR="00FA1C09" w:rsidRPr="000F20C0" w:rsidRDefault="00FA1C09" w:rsidP="00FA1C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45944CB1" w:rsidR="00FA1C09" w:rsidRDefault="00FA1C09" w:rsidP="00FA1C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863FC1A" w:rsidR="00FA1C09" w:rsidRPr="000F20C0" w:rsidRDefault="00FA1C09" w:rsidP="00FA1C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3E0B71F" w:rsidR="00FA1C09" w:rsidRPr="000F20C0" w:rsidRDefault="00FA1C09" w:rsidP="00FA1C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4688FF4" w:rsidR="00FA1C09" w:rsidRPr="000F20C0" w:rsidRDefault="00FA1C09" w:rsidP="00FA1C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FA1C09" w:rsidRPr="000F20C0" w:rsidRDefault="00FA1C09" w:rsidP="00FA1C09">
            <w:pPr>
              <w:jc w:val="center"/>
              <w:rPr>
                <w:rFonts w:ascii="Arial" w:hAnsi="Arial" w:cs="Arial"/>
                <w:color w:val="000000"/>
                <w:sz w:val="16"/>
                <w:szCs w:val="16"/>
              </w:rPr>
            </w:pPr>
            <w:r>
              <w:rPr>
                <w:rFonts w:ascii="Arial" w:hAnsi="Arial" w:cs="Arial"/>
                <w:color w:val="000000"/>
                <w:sz w:val="16"/>
                <w:szCs w:val="16"/>
              </w:rPr>
              <w:t>0</w:t>
            </w:r>
          </w:p>
        </w:tc>
      </w:tr>
      <w:tr w:rsidR="00FA1C09" w:rsidRPr="00CC511B" w14:paraId="5D823C05" w14:textId="77777777" w:rsidTr="00FA1C09">
        <w:trPr>
          <w:jc w:val="center"/>
        </w:trPr>
        <w:tc>
          <w:tcPr>
            <w:tcW w:w="2974" w:type="dxa"/>
            <w:tcBorders>
              <w:top w:val="single" w:sz="4" w:space="0" w:color="000000"/>
              <w:left w:val="single" w:sz="4" w:space="0" w:color="auto"/>
              <w:bottom w:val="single" w:sz="4" w:space="0" w:color="000000"/>
            </w:tcBorders>
          </w:tcPr>
          <w:p w14:paraId="284E4028" w14:textId="77777777" w:rsidR="00FA1C09" w:rsidRPr="0049196D" w:rsidRDefault="00FA1C09" w:rsidP="00FA1C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8D70E2" w:rsidR="00FA1C09" w:rsidRPr="000F20C0" w:rsidRDefault="00FA1C09" w:rsidP="00FA1C09">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54EEBCE" w:rsidR="00FA1C09" w:rsidRPr="00FA1C09" w:rsidRDefault="00FA1C09" w:rsidP="00FA1C09">
            <w:pPr>
              <w:ind w:left="-448" w:firstLine="448"/>
              <w:jc w:val="center"/>
              <w:rPr>
                <w:rFonts w:ascii="Arial" w:hAnsi="Arial" w:cs="Arial"/>
                <w:b/>
                <w:bCs/>
                <w:iCs/>
                <w:color w:val="000000"/>
                <w:sz w:val="16"/>
                <w:szCs w:val="16"/>
              </w:rPr>
            </w:pPr>
            <w:r w:rsidRPr="00FA1C09">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6ECB3DA5" w:rsidR="00FA1C09" w:rsidRPr="00FA1C09" w:rsidRDefault="00FA1C09" w:rsidP="00FA1C09">
            <w:pPr>
              <w:ind w:left="-448" w:firstLine="448"/>
              <w:jc w:val="center"/>
              <w:rPr>
                <w:rFonts w:ascii="Arial" w:hAnsi="Arial" w:cs="Arial"/>
                <w:b/>
                <w:bCs/>
                <w:iCs/>
                <w:color w:val="000000"/>
                <w:sz w:val="16"/>
                <w:szCs w:val="16"/>
              </w:rPr>
            </w:pPr>
            <w:r w:rsidRPr="00FA1C09">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0EDE0724" w:rsidR="00FA1C09" w:rsidRPr="00FA1C09" w:rsidRDefault="00FA1C09" w:rsidP="00FA1C09">
            <w:pPr>
              <w:ind w:left="-448" w:firstLine="448"/>
              <w:jc w:val="center"/>
              <w:rPr>
                <w:rFonts w:ascii="Arial" w:hAnsi="Arial" w:cs="Arial"/>
                <w:b/>
                <w:bCs/>
                <w:iCs/>
                <w:color w:val="000000"/>
                <w:sz w:val="16"/>
                <w:szCs w:val="16"/>
              </w:rPr>
            </w:pPr>
            <w:r w:rsidRPr="00FA1C09">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7F06695" w:rsidR="00FA1C09" w:rsidRPr="002C3C0F" w:rsidRDefault="00FA1C09" w:rsidP="00FA1C09">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FA1C09" w:rsidRPr="002C3C0F" w:rsidRDefault="00FA1C09" w:rsidP="00FA1C09">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4157A8A"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777FC1">
        <w:rPr>
          <w:rFonts w:ascii="Arial" w:hAnsi="Arial" w:cs="Arial"/>
          <w:lang w:val="ro-RO"/>
        </w:rPr>
        <w:t>362</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777FC1">
        <w:rPr>
          <w:rFonts w:ascii="Arial" w:hAnsi="Arial" w:cs="Arial"/>
          <w:lang w:val="ro-RO"/>
        </w:rPr>
        <w:t>763</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777FC1">
        <w:rPr>
          <w:rFonts w:ascii="Arial" w:hAnsi="Arial" w:cs="Arial"/>
          <w:lang w:val="ro-RO"/>
        </w:rPr>
        <w:t>552</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777FC1">
        <w:rPr>
          <w:rFonts w:ascii="Arial" w:hAnsi="Arial" w:cs="Arial"/>
          <w:lang w:val="ro-RO"/>
        </w:rPr>
        <w:t>424</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1021EF3F" w:rsidR="00552100" w:rsidRDefault="00552100">
      <w:pPr>
        <w:suppressAutoHyphens w:val="0"/>
        <w:rPr>
          <w:rFonts w:ascii="Arial" w:hAnsi="Arial" w:cs="Arial"/>
          <w:lang w:val="ro-RO"/>
        </w:rPr>
      </w:pPr>
      <w:r>
        <w:rPr>
          <w:rFonts w:ascii="Arial" w:hAnsi="Arial" w:cs="Arial"/>
          <w:lang w:val="ro-RO"/>
        </w:rPr>
        <w:br w:type="page"/>
      </w:r>
    </w:p>
    <w:p w14:paraId="00E3F139"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552100" w:rsidRPr="00552100" w14:paraId="03C27779" w14:textId="77777777" w:rsidTr="0055210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F7DC2B0" w14:textId="77777777" w:rsidR="00552100" w:rsidRPr="00552100" w:rsidRDefault="00552100" w:rsidP="00552100">
            <w:pPr>
              <w:suppressAutoHyphens w:val="0"/>
              <w:jc w:val="center"/>
              <w:rPr>
                <w:rFonts w:ascii="Calibri" w:hAnsi="Calibri" w:cs="Calibri"/>
                <w:b/>
                <w:bCs/>
                <w:color w:val="000000"/>
                <w:kern w:val="0"/>
                <w:sz w:val="16"/>
                <w:szCs w:val="16"/>
                <w:lang w:eastAsia="en-US"/>
              </w:rPr>
            </w:pPr>
            <w:r w:rsidRPr="00552100">
              <w:rPr>
                <w:rFonts w:ascii="Calibri" w:hAnsi="Calibri" w:cs="Calibri"/>
                <w:b/>
                <w:bCs/>
                <w:color w:val="000000"/>
                <w:kern w:val="0"/>
                <w:sz w:val="16"/>
                <w:szCs w:val="16"/>
                <w:lang w:eastAsia="en-US"/>
              </w:rPr>
              <w:t xml:space="preserve">Banda de </w:t>
            </w:r>
            <w:proofErr w:type="spellStart"/>
            <w:r w:rsidRPr="00552100">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76A2BB91" w14:textId="77777777" w:rsidR="00552100" w:rsidRPr="00552100" w:rsidRDefault="00552100" w:rsidP="00552100">
            <w:pPr>
              <w:suppressAutoHyphens w:val="0"/>
              <w:jc w:val="center"/>
              <w:rPr>
                <w:rFonts w:ascii="Calibri" w:hAnsi="Calibri" w:cs="Calibri"/>
                <w:b/>
                <w:bCs/>
                <w:color w:val="000000"/>
                <w:kern w:val="0"/>
                <w:sz w:val="16"/>
                <w:szCs w:val="16"/>
                <w:lang w:eastAsia="en-US"/>
              </w:rPr>
            </w:pPr>
            <w:r w:rsidRPr="00552100">
              <w:rPr>
                <w:rFonts w:ascii="Calibri" w:hAnsi="Calibri" w:cs="Calibri"/>
                <w:b/>
                <w:bCs/>
                <w:color w:val="000000"/>
                <w:kern w:val="0"/>
                <w:sz w:val="16"/>
                <w:szCs w:val="16"/>
                <w:lang w:eastAsia="en-US"/>
              </w:rPr>
              <w:t>Alexandria</w:t>
            </w:r>
          </w:p>
        </w:tc>
        <w:tc>
          <w:tcPr>
            <w:tcW w:w="1500" w:type="dxa"/>
            <w:gridSpan w:val="3"/>
            <w:tcBorders>
              <w:top w:val="single" w:sz="8" w:space="0" w:color="auto"/>
              <w:left w:val="nil"/>
              <w:bottom w:val="single" w:sz="8" w:space="0" w:color="auto"/>
              <w:right w:val="single" w:sz="8" w:space="0" w:color="000000"/>
            </w:tcBorders>
            <w:vAlign w:val="center"/>
            <w:hideMark/>
          </w:tcPr>
          <w:p w14:paraId="5C029D83" w14:textId="77777777" w:rsidR="00552100" w:rsidRPr="00552100" w:rsidRDefault="00552100" w:rsidP="00552100">
            <w:pPr>
              <w:suppressAutoHyphens w:val="0"/>
              <w:jc w:val="center"/>
              <w:rPr>
                <w:rFonts w:ascii="Calibri" w:hAnsi="Calibri" w:cs="Calibri"/>
                <w:b/>
                <w:bCs/>
                <w:color w:val="000000"/>
                <w:kern w:val="0"/>
                <w:sz w:val="16"/>
                <w:szCs w:val="16"/>
                <w:lang w:eastAsia="en-US"/>
              </w:rPr>
            </w:pPr>
            <w:proofErr w:type="spellStart"/>
            <w:r w:rsidRPr="00552100">
              <w:rPr>
                <w:rFonts w:ascii="Calibri" w:hAnsi="Calibri" w:cs="Calibri"/>
                <w:b/>
                <w:bCs/>
                <w:color w:val="000000"/>
                <w:kern w:val="0"/>
                <w:sz w:val="16"/>
                <w:szCs w:val="16"/>
                <w:lang w:eastAsia="en-US"/>
              </w:rPr>
              <w:t>Vitănești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B61A3E5" w14:textId="77777777" w:rsidR="00552100" w:rsidRPr="00552100" w:rsidRDefault="00552100" w:rsidP="00552100">
            <w:pPr>
              <w:suppressAutoHyphens w:val="0"/>
              <w:jc w:val="center"/>
              <w:rPr>
                <w:rFonts w:ascii="Calibri" w:hAnsi="Calibri" w:cs="Calibri"/>
                <w:b/>
                <w:bCs/>
                <w:color w:val="000000"/>
                <w:kern w:val="0"/>
                <w:sz w:val="16"/>
                <w:szCs w:val="16"/>
                <w:lang w:eastAsia="en-US"/>
              </w:rPr>
            </w:pPr>
            <w:proofErr w:type="spellStart"/>
            <w:r w:rsidRPr="00552100">
              <w:rPr>
                <w:rFonts w:ascii="Calibri" w:hAnsi="Calibri" w:cs="Calibri"/>
                <w:b/>
                <w:bCs/>
                <w:color w:val="000000"/>
                <w:kern w:val="0"/>
                <w:sz w:val="16"/>
                <w:szCs w:val="16"/>
                <w:lang w:eastAsia="en-US"/>
              </w:rPr>
              <w:t>Drăgănești-Vlașca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BD98B52" w14:textId="77777777" w:rsidR="00552100" w:rsidRPr="00552100" w:rsidRDefault="00552100" w:rsidP="00552100">
            <w:pPr>
              <w:suppressAutoHyphens w:val="0"/>
              <w:jc w:val="center"/>
              <w:rPr>
                <w:rFonts w:ascii="Calibri" w:hAnsi="Calibri" w:cs="Calibri"/>
                <w:b/>
                <w:bCs/>
                <w:color w:val="000000"/>
                <w:kern w:val="0"/>
                <w:sz w:val="16"/>
                <w:szCs w:val="16"/>
                <w:lang w:eastAsia="en-US"/>
              </w:rPr>
            </w:pPr>
            <w:r w:rsidRPr="00552100">
              <w:rPr>
                <w:rFonts w:ascii="Calibri" w:hAnsi="Calibri" w:cs="Calibri"/>
                <w:b/>
                <w:bCs/>
                <w:color w:val="000000"/>
                <w:kern w:val="0"/>
                <w:sz w:val="16"/>
                <w:szCs w:val="16"/>
                <w:lang w:eastAsia="en-US"/>
              </w:rPr>
              <w:t>TOTAL</w:t>
            </w:r>
          </w:p>
        </w:tc>
      </w:tr>
      <w:tr w:rsidR="00552100" w:rsidRPr="00552100" w14:paraId="08EC6101" w14:textId="77777777" w:rsidTr="0055210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66E16A7" w14:textId="77777777" w:rsidR="00552100" w:rsidRPr="00552100" w:rsidRDefault="00552100" w:rsidP="00552100">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5867D943" w14:textId="77777777" w:rsidR="00552100" w:rsidRPr="00552100" w:rsidRDefault="00552100" w:rsidP="00552100">
            <w:pPr>
              <w:suppressAutoHyphens w:val="0"/>
              <w:jc w:val="center"/>
              <w:rPr>
                <w:rFonts w:ascii="Calibri" w:hAnsi="Calibri" w:cs="Calibri"/>
                <w:b/>
                <w:bCs/>
                <w:color w:val="000000"/>
                <w:kern w:val="0"/>
                <w:sz w:val="16"/>
                <w:szCs w:val="16"/>
                <w:lang w:eastAsia="en-US"/>
              </w:rPr>
            </w:pPr>
            <w:proofErr w:type="spellStart"/>
            <w:r w:rsidRPr="00552100">
              <w:rPr>
                <w:rFonts w:ascii="Calibri" w:hAnsi="Calibri" w:cs="Calibri"/>
                <w:b/>
                <w:bCs/>
                <w:color w:val="000000"/>
                <w:kern w:val="0"/>
                <w:sz w:val="16"/>
                <w:szCs w:val="16"/>
                <w:lang w:eastAsia="en-US"/>
              </w:rPr>
              <w:t>Efect</w:t>
            </w:r>
            <w:proofErr w:type="spellEnd"/>
            <w:r w:rsidRPr="00552100">
              <w:rPr>
                <w:rFonts w:ascii="Calibri" w:hAnsi="Calibri" w:cs="Calibri"/>
                <w:b/>
                <w:bCs/>
                <w:color w:val="000000"/>
                <w:kern w:val="0"/>
                <w:sz w:val="16"/>
                <w:szCs w:val="16"/>
                <w:lang w:eastAsia="en-US"/>
              </w:rPr>
              <w:t xml:space="preserve"> </w:t>
            </w:r>
            <w:proofErr w:type="spellStart"/>
            <w:r w:rsidRPr="0055210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306BBF4" w14:textId="77777777" w:rsidR="00552100" w:rsidRPr="00552100" w:rsidRDefault="00552100" w:rsidP="00552100">
            <w:pPr>
              <w:suppressAutoHyphens w:val="0"/>
              <w:jc w:val="center"/>
              <w:rPr>
                <w:rFonts w:ascii="Calibri" w:hAnsi="Calibri" w:cs="Calibri"/>
                <w:b/>
                <w:bCs/>
                <w:color w:val="000000"/>
                <w:kern w:val="0"/>
                <w:sz w:val="16"/>
                <w:szCs w:val="16"/>
                <w:lang w:eastAsia="en-US"/>
              </w:rPr>
            </w:pPr>
            <w:proofErr w:type="spellStart"/>
            <w:r w:rsidRPr="00552100">
              <w:rPr>
                <w:rFonts w:ascii="Calibri" w:hAnsi="Calibri" w:cs="Calibri"/>
                <w:b/>
                <w:bCs/>
                <w:color w:val="000000"/>
                <w:kern w:val="0"/>
                <w:sz w:val="16"/>
                <w:szCs w:val="16"/>
                <w:lang w:eastAsia="en-US"/>
              </w:rPr>
              <w:t>Efect</w:t>
            </w:r>
            <w:proofErr w:type="spellEnd"/>
            <w:r w:rsidRPr="00552100">
              <w:rPr>
                <w:rFonts w:ascii="Calibri" w:hAnsi="Calibri" w:cs="Calibri"/>
                <w:b/>
                <w:bCs/>
                <w:color w:val="000000"/>
                <w:kern w:val="0"/>
                <w:sz w:val="16"/>
                <w:szCs w:val="16"/>
                <w:lang w:eastAsia="en-US"/>
              </w:rPr>
              <w:t xml:space="preserve"> </w:t>
            </w:r>
            <w:proofErr w:type="spellStart"/>
            <w:r w:rsidRPr="0055210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4654699" w14:textId="77777777" w:rsidR="00552100" w:rsidRPr="00552100" w:rsidRDefault="00552100" w:rsidP="00552100">
            <w:pPr>
              <w:suppressAutoHyphens w:val="0"/>
              <w:jc w:val="center"/>
              <w:rPr>
                <w:rFonts w:ascii="Calibri" w:hAnsi="Calibri" w:cs="Calibri"/>
                <w:b/>
                <w:bCs/>
                <w:color w:val="000000"/>
                <w:kern w:val="0"/>
                <w:sz w:val="16"/>
                <w:szCs w:val="16"/>
                <w:lang w:eastAsia="en-US"/>
              </w:rPr>
            </w:pPr>
            <w:proofErr w:type="spellStart"/>
            <w:r w:rsidRPr="00552100">
              <w:rPr>
                <w:rFonts w:ascii="Calibri" w:hAnsi="Calibri" w:cs="Calibri"/>
                <w:b/>
                <w:bCs/>
                <w:color w:val="000000"/>
                <w:kern w:val="0"/>
                <w:sz w:val="16"/>
                <w:szCs w:val="16"/>
                <w:lang w:eastAsia="en-US"/>
              </w:rPr>
              <w:t>Efect</w:t>
            </w:r>
            <w:proofErr w:type="spellEnd"/>
            <w:r w:rsidRPr="00552100">
              <w:rPr>
                <w:rFonts w:ascii="Calibri" w:hAnsi="Calibri" w:cs="Calibri"/>
                <w:b/>
                <w:bCs/>
                <w:color w:val="000000"/>
                <w:kern w:val="0"/>
                <w:sz w:val="16"/>
                <w:szCs w:val="16"/>
                <w:lang w:eastAsia="en-US"/>
              </w:rPr>
              <w:t xml:space="preserve"> </w:t>
            </w:r>
            <w:proofErr w:type="spellStart"/>
            <w:r w:rsidRPr="0055210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C5235F2" w14:textId="77777777" w:rsidR="00552100" w:rsidRPr="00552100" w:rsidRDefault="00552100" w:rsidP="00552100">
            <w:pPr>
              <w:suppressAutoHyphens w:val="0"/>
              <w:jc w:val="center"/>
              <w:rPr>
                <w:rFonts w:ascii="Calibri" w:hAnsi="Calibri" w:cs="Calibri"/>
                <w:b/>
                <w:bCs/>
                <w:color w:val="000000"/>
                <w:kern w:val="0"/>
                <w:sz w:val="16"/>
                <w:szCs w:val="16"/>
                <w:lang w:eastAsia="en-US"/>
              </w:rPr>
            </w:pPr>
            <w:proofErr w:type="spellStart"/>
            <w:r w:rsidRPr="00552100">
              <w:rPr>
                <w:rFonts w:ascii="Calibri" w:hAnsi="Calibri" w:cs="Calibri"/>
                <w:b/>
                <w:bCs/>
                <w:color w:val="000000"/>
                <w:kern w:val="0"/>
                <w:sz w:val="16"/>
                <w:szCs w:val="16"/>
                <w:lang w:eastAsia="en-US"/>
              </w:rPr>
              <w:t>Efect</w:t>
            </w:r>
            <w:proofErr w:type="spellEnd"/>
            <w:r w:rsidRPr="00552100">
              <w:rPr>
                <w:rFonts w:ascii="Calibri" w:hAnsi="Calibri" w:cs="Calibri"/>
                <w:b/>
                <w:bCs/>
                <w:color w:val="000000"/>
                <w:kern w:val="0"/>
                <w:sz w:val="16"/>
                <w:szCs w:val="16"/>
                <w:lang w:eastAsia="en-US"/>
              </w:rPr>
              <w:t xml:space="preserve"> </w:t>
            </w:r>
            <w:proofErr w:type="spellStart"/>
            <w:r w:rsidRPr="00552100">
              <w:rPr>
                <w:rFonts w:ascii="Calibri" w:hAnsi="Calibri" w:cs="Calibri"/>
                <w:b/>
                <w:bCs/>
                <w:color w:val="000000"/>
                <w:kern w:val="0"/>
                <w:sz w:val="16"/>
                <w:szCs w:val="16"/>
                <w:lang w:eastAsia="en-US"/>
              </w:rPr>
              <w:t>dăunător</w:t>
            </w:r>
            <w:proofErr w:type="spellEnd"/>
          </w:p>
        </w:tc>
      </w:tr>
      <w:tr w:rsidR="00552100" w:rsidRPr="00552100" w14:paraId="5BF89642" w14:textId="77777777" w:rsidTr="0055210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F521FE7" w14:textId="77777777" w:rsidR="00552100" w:rsidRPr="00552100" w:rsidRDefault="00552100" w:rsidP="0055210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C9ED821" w14:textId="77777777" w:rsidR="00552100" w:rsidRPr="00552100" w:rsidRDefault="00552100" w:rsidP="00552100">
            <w:pPr>
              <w:suppressAutoHyphens w:val="0"/>
              <w:jc w:val="center"/>
              <w:rPr>
                <w:rFonts w:ascii="Calibri" w:hAnsi="Calibri" w:cs="Calibri"/>
                <w:b/>
                <w:bCs/>
                <w:color w:val="000000"/>
                <w:kern w:val="0"/>
                <w:sz w:val="16"/>
                <w:szCs w:val="16"/>
                <w:lang w:eastAsia="en-US"/>
              </w:rPr>
            </w:pPr>
            <w:r w:rsidRPr="0055210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4D64387" w14:textId="77777777" w:rsidR="00552100" w:rsidRPr="00552100" w:rsidRDefault="00552100" w:rsidP="00552100">
            <w:pPr>
              <w:suppressAutoHyphens w:val="0"/>
              <w:jc w:val="center"/>
              <w:rPr>
                <w:rFonts w:ascii="Calibri" w:hAnsi="Calibri" w:cs="Calibri"/>
                <w:b/>
                <w:bCs/>
                <w:color w:val="000000"/>
                <w:kern w:val="0"/>
                <w:sz w:val="16"/>
                <w:szCs w:val="16"/>
                <w:lang w:eastAsia="en-US"/>
              </w:rPr>
            </w:pPr>
            <w:r w:rsidRPr="00552100">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1AE96E35" w14:textId="77777777" w:rsidR="00552100" w:rsidRPr="00552100" w:rsidRDefault="00552100" w:rsidP="00552100">
            <w:pPr>
              <w:suppressAutoHyphens w:val="0"/>
              <w:jc w:val="center"/>
              <w:rPr>
                <w:rFonts w:ascii="Calibri" w:hAnsi="Calibri" w:cs="Calibri"/>
                <w:b/>
                <w:bCs/>
                <w:color w:val="000000"/>
                <w:kern w:val="0"/>
                <w:sz w:val="16"/>
                <w:szCs w:val="16"/>
                <w:lang w:eastAsia="en-US"/>
              </w:rPr>
            </w:pPr>
            <w:r w:rsidRPr="0055210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835AAC5" w14:textId="77777777" w:rsidR="00552100" w:rsidRPr="00552100" w:rsidRDefault="00552100" w:rsidP="00552100">
            <w:pPr>
              <w:suppressAutoHyphens w:val="0"/>
              <w:jc w:val="center"/>
              <w:rPr>
                <w:rFonts w:ascii="Calibri" w:hAnsi="Calibri" w:cs="Calibri"/>
                <w:b/>
                <w:bCs/>
                <w:color w:val="000000"/>
                <w:kern w:val="0"/>
                <w:sz w:val="16"/>
                <w:szCs w:val="16"/>
                <w:lang w:eastAsia="en-US"/>
              </w:rPr>
            </w:pPr>
            <w:r w:rsidRPr="0055210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DE4EDEF" w14:textId="77777777" w:rsidR="00552100" w:rsidRPr="00552100" w:rsidRDefault="00552100" w:rsidP="00552100">
            <w:pPr>
              <w:suppressAutoHyphens w:val="0"/>
              <w:jc w:val="center"/>
              <w:rPr>
                <w:rFonts w:ascii="Calibri" w:hAnsi="Calibri" w:cs="Calibri"/>
                <w:b/>
                <w:bCs/>
                <w:color w:val="000000"/>
                <w:kern w:val="0"/>
                <w:sz w:val="16"/>
                <w:szCs w:val="16"/>
                <w:lang w:eastAsia="en-US"/>
              </w:rPr>
            </w:pPr>
            <w:r w:rsidRPr="0055210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2889D4D" w14:textId="77777777" w:rsidR="00552100" w:rsidRPr="00552100" w:rsidRDefault="00552100" w:rsidP="00552100">
            <w:pPr>
              <w:suppressAutoHyphens w:val="0"/>
              <w:jc w:val="center"/>
              <w:rPr>
                <w:rFonts w:ascii="Calibri" w:hAnsi="Calibri" w:cs="Calibri"/>
                <w:b/>
                <w:bCs/>
                <w:color w:val="000000"/>
                <w:kern w:val="0"/>
                <w:sz w:val="16"/>
                <w:szCs w:val="16"/>
                <w:lang w:eastAsia="en-US"/>
              </w:rPr>
            </w:pPr>
            <w:r w:rsidRPr="0055210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E0764A4" w14:textId="77777777" w:rsidR="00552100" w:rsidRPr="00552100" w:rsidRDefault="00552100" w:rsidP="00552100">
            <w:pPr>
              <w:suppressAutoHyphens w:val="0"/>
              <w:jc w:val="center"/>
              <w:rPr>
                <w:rFonts w:ascii="Calibri" w:hAnsi="Calibri" w:cs="Calibri"/>
                <w:b/>
                <w:bCs/>
                <w:color w:val="000000"/>
                <w:kern w:val="0"/>
                <w:sz w:val="16"/>
                <w:szCs w:val="16"/>
                <w:lang w:eastAsia="en-US"/>
              </w:rPr>
            </w:pPr>
            <w:r w:rsidRPr="0055210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CACE755" w14:textId="77777777" w:rsidR="00552100" w:rsidRPr="00552100" w:rsidRDefault="00552100" w:rsidP="00552100">
            <w:pPr>
              <w:suppressAutoHyphens w:val="0"/>
              <w:jc w:val="center"/>
              <w:rPr>
                <w:rFonts w:ascii="Calibri" w:hAnsi="Calibri" w:cs="Calibri"/>
                <w:b/>
                <w:bCs/>
                <w:color w:val="000000"/>
                <w:kern w:val="0"/>
                <w:sz w:val="16"/>
                <w:szCs w:val="16"/>
                <w:lang w:eastAsia="en-US"/>
              </w:rPr>
            </w:pPr>
            <w:r w:rsidRPr="0055210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033762F" w14:textId="77777777" w:rsidR="00552100" w:rsidRPr="00552100" w:rsidRDefault="00552100" w:rsidP="00552100">
            <w:pPr>
              <w:suppressAutoHyphens w:val="0"/>
              <w:jc w:val="center"/>
              <w:rPr>
                <w:rFonts w:ascii="Calibri" w:hAnsi="Calibri" w:cs="Calibri"/>
                <w:b/>
                <w:bCs/>
                <w:color w:val="000000"/>
                <w:kern w:val="0"/>
                <w:sz w:val="16"/>
                <w:szCs w:val="16"/>
                <w:lang w:eastAsia="en-US"/>
              </w:rPr>
            </w:pPr>
            <w:r w:rsidRPr="0055210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149956E" w14:textId="77777777" w:rsidR="00552100" w:rsidRPr="00552100" w:rsidRDefault="00552100" w:rsidP="00552100">
            <w:pPr>
              <w:suppressAutoHyphens w:val="0"/>
              <w:jc w:val="center"/>
              <w:rPr>
                <w:rFonts w:ascii="Calibri" w:hAnsi="Calibri" w:cs="Calibri"/>
                <w:b/>
                <w:bCs/>
                <w:color w:val="000000"/>
                <w:kern w:val="0"/>
                <w:sz w:val="16"/>
                <w:szCs w:val="16"/>
                <w:lang w:eastAsia="en-US"/>
              </w:rPr>
            </w:pPr>
            <w:r w:rsidRPr="0055210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EF68B2F" w14:textId="77777777" w:rsidR="00552100" w:rsidRPr="00552100" w:rsidRDefault="00552100" w:rsidP="00552100">
            <w:pPr>
              <w:suppressAutoHyphens w:val="0"/>
              <w:jc w:val="center"/>
              <w:rPr>
                <w:rFonts w:ascii="Calibri" w:hAnsi="Calibri" w:cs="Calibri"/>
                <w:b/>
                <w:bCs/>
                <w:color w:val="000000"/>
                <w:kern w:val="0"/>
                <w:sz w:val="16"/>
                <w:szCs w:val="16"/>
                <w:lang w:eastAsia="en-US"/>
              </w:rPr>
            </w:pPr>
            <w:r w:rsidRPr="0055210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346535B" w14:textId="77777777" w:rsidR="00552100" w:rsidRPr="00552100" w:rsidRDefault="00552100" w:rsidP="00552100">
            <w:pPr>
              <w:suppressAutoHyphens w:val="0"/>
              <w:jc w:val="center"/>
              <w:rPr>
                <w:rFonts w:ascii="Calibri" w:hAnsi="Calibri" w:cs="Calibri"/>
                <w:b/>
                <w:bCs/>
                <w:color w:val="000000"/>
                <w:kern w:val="0"/>
                <w:sz w:val="16"/>
                <w:szCs w:val="16"/>
                <w:lang w:eastAsia="en-US"/>
              </w:rPr>
            </w:pPr>
            <w:r w:rsidRPr="00552100">
              <w:rPr>
                <w:rFonts w:ascii="Calibri" w:hAnsi="Calibri" w:cs="Calibri"/>
                <w:b/>
                <w:bCs/>
                <w:color w:val="000000"/>
                <w:kern w:val="0"/>
                <w:sz w:val="16"/>
                <w:szCs w:val="16"/>
                <w:lang w:eastAsia="en-US"/>
              </w:rPr>
              <w:t>HSD</w:t>
            </w:r>
          </w:p>
        </w:tc>
      </w:tr>
      <w:tr w:rsidR="00552100" w:rsidRPr="00552100" w14:paraId="0514B01F" w14:textId="77777777" w:rsidTr="005521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A957C3"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D98C25B"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651A30"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9AA8A78"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8EC7B3"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02160"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25D49C0"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E3178E"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B5D07"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5CFCC975"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8C96744"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8B8CC6"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31A43F14"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2</w:t>
            </w:r>
          </w:p>
        </w:tc>
      </w:tr>
      <w:tr w:rsidR="00552100" w:rsidRPr="00552100" w14:paraId="6224FF30" w14:textId="77777777" w:rsidTr="005521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B53E2D"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51EFE92"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8DFAF"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24A22B4"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221CF8"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E3E2B"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163DCED"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1F39C1"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769CB"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1DA271EE"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BF9817D"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E983EF"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72773479"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3</w:t>
            </w:r>
          </w:p>
        </w:tc>
      </w:tr>
      <w:tr w:rsidR="00552100" w:rsidRPr="00552100" w14:paraId="43651C69" w14:textId="77777777" w:rsidTr="005521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5ED0BE"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07AEFFA"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51353"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5D33842"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22567"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1A9C7"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AE41A"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6D84C0"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A8248"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AB4D767"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6B85CB1"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C8B6B6"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641637BC"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6</w:t>
            </w:r>
          </w:p>
        </w:tc>
      </w:tr>
      <w:tr w:rsidR="00552100" w:rsidRPr="00552100" w14:paraId="0FA7C3F1" w14:textId="77777777" w:rsidTr="005521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FFBE51"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634D88F"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64A317"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3D18B96"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4D85B"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4CCCE3"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5CF249"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C7C1D8"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6467E4"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FF2694C"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1BE6FCA"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D3506E"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42C160B4"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10</w:t>
            </w:r>
          </w:p>
        </w:tc>
      </w:tr>
      <w:tr w:rsidR="00552100" w:rsidRPr="00552100" w14:paraId="559EE7E4" w14:textId="77777777" w:rsidTr="005521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14B344"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F2E12D0"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4B0F9"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455FA27"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A7EC3"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DDB73"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28B819"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2B7171"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BFE80"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54F577B"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FDBE180"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66C0D7"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E00F40A"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13</w:t>
            </w:r>
          </w:p>
        </w:tc>
      </w:tr>
      <w:tr w:rsidR="00552100" w:rsidRPr="00552100" w14:paraId="13C49E20" w14:textId="77777777" w:rsidTr="005521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3301E0"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BDBC55E"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F7C92"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DCAA336"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E434F7"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0EC94"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C10C58E"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79F9E"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3351BA"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DD34AE6"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DED3CD6"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43AB11"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C069666"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14</w:t>
            </w:r>
          </w:p>
        </w:tc>
      </w:tr>
      <w:tr w:rsidR="00552100" w:rsidRPr="00552100" w14:paraId="5A4AF453" w14:textId="77777777" w:rsidTr="005521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F2E7A5"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9ADA3B9"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EB092"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278AC00"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6B6979"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A08F9"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F6ECE8"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B5FD0"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79F2D"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43281C7"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0A96FA9"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2D5AFE"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A08AFBF"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19</w:t>
            </w:r>
          </w:p>
        </w:tc>
      </w:tr>
      <w:tr w:rsidR="00552100" w:rsidRPr="00552100" w14:paraId="7E7C237B" w14:textId="77777777" w:rsidTr="005521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8BE800"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A50054A"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7D80C"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B58416A"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D25F7D"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A63267"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AE853CA"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E332F6"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70B9E"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4F576CD"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17DB7E7A"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8FC64A"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8B6F905"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20</w:t>
            </w:r>
          </w:p>
        </w:tc>
      </w:tr>
      <w:tr w:rsidR="00552100" w:rsidRPr="00552100" w14:paraId="2972EF1A" w14:textId="77777777" w:rsidTr="005521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6A30BF"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3DD1463"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3DD53"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92E9E4E"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BF86B"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F5F1CA"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9D92E"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D8ADB"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4E8E6"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6478444"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0A9EDD5"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15E902"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D98C965"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15</w:t>
            </w:r>
          </w:p>
        </w:tc>
      </w:tr>
      <w:tr w:rsidR="00552100" w:rsidRPr="00552100" w14:paraId="016D470D" w14:textId="77777777" w:rsidTr="005521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4B6FE5"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E10678E"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1715F"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34751F6"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FF501"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6E868"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0E845F"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F8F8E5"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12E80"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511BF03"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4D9C01D"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ABF333"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F9DBD20"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11</w:t>
            </w:r>
          </w:p>
        </w:tc>
      </w:tr>
      <w:tr w:rsidR="00552100" w:rsidRPr="00552100" w14:paraId="03F73E1A" w14:textId="77777777" w:rsidTr="005521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4B69B4"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0231022"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EC351"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907C188"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9866B4"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9019A"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AF2E3C"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8DA3F8"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8116C"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F213C25"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90D1E1A"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4889EF"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14E08266"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2</w:t>
            </w:r>
          </w:p>
        </w:tc>
      </w:tr>
      <w:tr w:rsidR="00552100" w:rsidRPr="00552100" w14:paraId="11AF4A55" w14:textId="77777777" w:rsidTr="005521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162404"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F708C9D"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CF30BD"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68D83FF"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0DB676"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1DAB21"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03AD7CC"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5798A"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4611A"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35CDDE3D"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D3A20D"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FCA90A"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01ED8FB8"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1</w:t>
            </w:r>
          </w:p>
        </w:tc>
      </w:tr>
      <w:tr w:rsidR="00552100" w:rsidRPr="00552100" w14:paraId="575DCCC9" w14:textId="77777777" w:rsidTr="005521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C3531C"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C581471"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150087"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2C20DD7"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9BFEE"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4EA98"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8C0F5"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F34AB"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7470C4"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6E16F7BA"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A8353"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3FCB83B"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0134884E"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r>
      <w:tr w:rsidR="00552100" w:rsidRPr="00552100" w14:paraId="610E439E" w14:textId="77777777" w:rsidTr="005521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861A8E"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7B58F3A"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49583"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1289C94"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BB960"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36906"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0DA27"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DF53D"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6614A8"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7B332F4B"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A4E46"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89C15A"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3CCB5F28"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r>
      <w:tr w:rsidR="00552100" w:rsidRPr="00552100" w14:paraId="00D0A9A1" w14:textId="77777777" w:rsidTr="005521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44E62D"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D3F4E20"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4EC2E"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2057048"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1769C"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033A3"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69BC72"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F3F27"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6778F"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53</w:t>
            </w:r>
          </w:p>
        </w:tc>
        <w:tc>
          <w:tcPr>
            <w:tcW w:w="500" w:type="dxa"/>
            <w:tcBorders>
              <w:top w:val="nil"/>
              <w:left w:val="nil"/>
              <w:bottom w:val="single" w:sz="8" w:space="0" w:color="auto"/>
              <w:right w:val="single" w:sz="8" w:space="0" w:color="auto"/>
            </w:tcBorders>
            <w:vAlign w:val="center"/>
            <w:hideMark/>
          </w:tcPr>
          <w:p w14:paraId="71B59239"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B77669"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4694F3"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48CD2351"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r>
      <w:tr w:rsidR="00552100" w:rsidRPr="00552100" w14:paraId="2EDC5994" w14:textId="77777777" w:rsidTr="005521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0838BD"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6758DCB"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CD6F99"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23F2C08"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8F483"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93BFA"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1EBF5C"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00896"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62601"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53</w:t>
            </w:r>
          </w:p>
        </w:tc>
        <w:tc>
          <w:tcPr>
            <w:tcW w:w="500" w:type="dxa"/>
            <w:tcBorders>
              <w:top w:val="nil"/>
              <w:left w:val="nil"/>
              <w:bottom w:val="single" w:sz="8" w:space="0" w:color="auto"/>
              <w:right w:val="single" w:sz="8" w:space="0" w:color="auto"/>
            </w:tcBorders>
            <w:vAlign w:val="center"/>
            <w:hideMark/>
          </w:tcPr>
          <w:p w14:paraId="0F9CC118"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86933"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D874D6"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49070F22"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r>
      <w:tr w:rsidR="00552100" w:rsidRPr="00552100" w14:paraId="718B3132" w14:textId="77777777" w:rsidTr="005521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654E84"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782104C"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B7EE21"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2373C81"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191CDE"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756216"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0E67F"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75D52"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23DBB2"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54</w:t>
            </w:r>
          </w:p>
        </w:tc>
        <w:tc>
          <w:tcPr>
            <w:tcW w:w="500" w:type="dxa"/>
            <w:tcBorders>
              <w:top w:val="nil"/>
              <w:left w:val="nil"/>
              <w:bottom w:val="single" w:sz="8" w:space="0" w:color="auto"/>
              <w:right w:val="single" w:sz="8" w:space="0" w:color="auto"/>
            </w:tcBorders>
            <w:vAlign w:val="center"/>
            <w:hideMark/>
          </w:tcPr>
          <w:p w14:paraId="2FB00B64"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B1B8FF"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012D4EC"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5D7F23BF"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r>
      <w:tr w:rsidR="00552100" w:rsidRPr="00552100" w14:paraId="79708741" w14:textId="77777777" w:rsidTr="005521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EB5111"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5919D10"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436F3D"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C0F5DE3"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91A880"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FA2AF0"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E1D5F"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9735E"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5BBD49"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7A794EB7"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CDC156"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7EC7A6"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34BE091E"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r>
      <w:tr w:rsidR="00552100" w:rsidRPr="00552100" w14:paraId="124F7353" w14:textId="77777777" w:rsidTr="005521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01D421"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A33D837"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ABB47"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AEF7206"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F64B36"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03A58"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B391B"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8A934F"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1F0A6"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8B9FDEC"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F3CF9"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E2E80F"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3FED6BDA"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r>
      <w:tr w:rsidR="00552100" w:rsidRPr="00552100" w14:paraId="2AC974E2" w14:textId="77777777" w:rsidTr="005521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07E490"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2D81EA4"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1C2124"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A303853"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D9542"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3B4EF"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0F1E4"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C9318"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73BC57"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0D070F"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49FCB"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030450"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FC95B89"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r>
      <w:tr w:rsidR="00552100" w:rsidRPr="00552100" w14:paraId="3D6AB4CC" w14:textId="77777777" w:rsidTr="005521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95BAFA"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432B720"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82A34"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67F618"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8AB18"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89049"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40ED3"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A96103"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FB77F3"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35602C"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B748FC"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77AC97"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024C372"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r>
      <w:tr w:rsidR="00552100" w:rsidRPr="00552100" w14:paraId="1D47524A" w14:textId="77777777" w:rsidTr="005521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A6BB6B"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470D263"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3E39F"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2804BCA"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855FA"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7509B"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1C1CA8"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42469"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759FA5"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7A4C10"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4FAD2"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D7318A"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946082"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r>
      <w:tr w:rsidR="00552100" w:rsidRPr="00552100" w14:paraId="6A8E28CC" w14:textId="77777777" w:rsidTr="005521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2CAC7C"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0E1F573"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9225E8"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C4E2B1"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9569F"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BD060D"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DF6F7"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83E31"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16BD2F"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496AD"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56C8C"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5220E2"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C458C4"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r>
      <w:tr w:rsidR="00552100" w:rsidRPr="00552100" w14:paraId="76B7F90B" w14:textId="77777777" w:rsidTr="005521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C012E4"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5A1AD89"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B5284"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9E93B17"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8CB07A"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B3154"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04AD9"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40687"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B3C83"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D603C"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18DFA"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A081CB"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A017A4"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r>
      <w:tr w:rsidR="00552100" w:rsidRPr="00552100" w14:paraId="59BDD56C" w14:textId="77777777" w:rsidTr="005521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DA0E9D"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A6F5B00"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2F128"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4EA636D"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F5028C"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6F864F"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0492F"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46AAB"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CC663"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39A81"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5B3F32"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945694"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CA3772"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r>
      <w:tr w:rsidR="00552100" w:rsidRPr="00552100" w14:paraId="398E8B6B" w14:textId="77777777" w:rsidTr="005521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B1753C" w14:textId="77777777" w:rsidR="00552100" w:rsidRPr="00552100" w:rsidRDefault="00552100" w:rsidP="00552100">
            <w:pPr>
              <w:suppressAutoHyphens w:val="0"/>
              <w:jc w:val="center"/>
              <w:rPr>
                <w:rFonts w:ascii="Calibri" w:hAnsi="Calibri" w:cs="Calibri"/>
                <w:color w:val="000000"/>
                <w:kern w:val="0"/>
                <w:sz w:val="16"/>
                <w:szCs w:val="16"/>
                <w:lang w:eastAsia="en-US"/>
              </w:rPr>
            </w:pPr>
            <w:proofErr w:type="spellStart"/>
            <w:r w:rsidRPr="00552100">
              <w:rPr>
                <w:rFonts w:ascii="Calibri" w:hAnsi="Calibri" w:cs="Calibri"/>
                <w:color w:val="000000"/>
                <w:kern w:val="0"/>
                <w:sz w:val="16"/>
                <w:szCs w:val="16"/>
                <w:lang w:eastAsia="en-US"/>
              </w:rPr>
              <w:t>peste</w:t>
            </w:r>
            <w:proofErr w:type="spellEnd"/>
            <w:r w:rsidRPr="0055210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CEB794E"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97E81"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96D430"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56E732"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01929"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1E743"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11E1BA"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D5969"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2BFDDD"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6F6A1"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20552E"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70A59E" w14:textId="77777777" w:rsidR="00552100" w:rsidRPr="00552100" w:rsidRDefault="00552100" w:rsidP="00552100">
            <w:pPr>
              <w:suppressAutoHyphens w:val="0"/>
              <w:jc w:val="center"/>
              <w:rPr>
                <w:rFonts w:ascii="Calibri" w:hAnsi="Calibri" w:cs="Calibri"/>
                <w:color w:val="000000"/>
                <w:kern w:val="0"/>
                <w:sz w:val="16"/>
                <w:szCs w:val="16"/>
                <w:lang w:eastAsia="en-US"/>
              </w:rPr>
            </w:pPr>
            <w:r w:rsidRPr="00552100">
              <w:rPr>
                <w:rFonts w:ascii="Calibri" w:hAnsi="Calibri" w:cs="Calibri"/>
                <w:color w:val="000000"/>
                <w:kern w:val="0"/>
                <w:sz w:val="16"/>
                <w:szCs w:val="16"/>
                <w:lang w:eastAsia="en-US"/>
              </w:rPr>
              <w:t>0</w:t>
            </w:r>
          </w:p>
        </w:tc>
      </w:tr>
      <w:tr w:rsidR="00552100" w:rsidRPr="00552100" w14:paraId="152638B4" w14:textId="77777777" w:rsidTr="005521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876CBA" w14:textId="77777777" w:rsidR="00552100" w:rsidRPr="00552100" w:rsidRDefault="00552100" w:rsidP="00552100">
            <w:pPr>
              <w:suppressAutoHyphens w:val="0"/>
              <w:jc w:val="center"/>
              <w:rPr>
                <w:rFonts w:ascii="Calibri" w:hAnsi="Calibri" w:cs="Calibri"/>
                <w:b/>
                <w:bCs/>
                <w:color w:val="000000"/>
                <w:kern w:val="0"/>
                <w:sz w:val="16"/>
                <w:szCs w:val="16"/>
                <w:lang w:eastAsia="en-US"/>
              </w:rPr>
            </w:pPr>
            <w:r w:rsidRPr="0055210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262E1C7" w14:textId="77777777" w:rsidR="00552100" w:rsidRPr="00552100" w:rsidRDefault="00552100" w:rsidP="00552100">
            <w:pPr>
              <w:suppressAutoHyphens w:val="0"/>
              <w:jc w:val="center"/>
              <w:rPr>
                <w:rFonts w:ascii="Calibri" w:hAnsi="Calibri" w:cs="Calibri"/>
                <w:b/>
                <w:bCs/>
                <w:color w:val="000000"/>
                <w:kern w:val="0"/>
                <w:sz w:val="16"/>
                <w:szCs w:val="16"/>
                <w:lang w:eastAsia="en-US"/>
              </w:rPr>
            </w:pPr>
            <w:r w:rsidRPr="0055210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7C70B4" w14:textId="77777777" w:rsidR="00552100" w:rsidRPr="00552100" w:rsidRDefault="00552100" w:rsidP="00552100">
            <w:pPr>
              <w:suppressAutoHyphens w:val="0"/>
              <w:jc w:val="center"/>
              <w:rPr>
                <w:rFonts w:ascii="Calibri" w:hAnsi="Calibri" w:cs="Calibri"/>
                <w:b/>
                <w:bCs/>
                <w:color w:val="000000"/>
                <w:kern w:val="0"/>
                <w:sz w:val="16"/>
                <w:szCs w:val="16"/>
                <w:lang w:eastAsia="en-US"/>
              </w:rPr>
            </w:pPr>
            <w:r w:rsidRPr="00552100">
              <w:rPr>
                <w:rFonts w:ascii="Calibri" w:hAnsi="Calibri" w:cs="Calibri"/>
                <w:b/>
                <w:bCs/>
                <w:color w:val="000000"/>
                <w:kern w:val="0"/>
                <w:sz w:val="16"/>
                <w:szCs w:val="16"/>
                <w:lang w:eastAsia="en-US"/>
              </w:rPr>
              <w:t>2</w:t>
            </w:r>
          </w:p>
        </w:tc>
        <w:tc>
          <w:tcPr>
            <w:tcW w:w="580" w:type="dxa"/>
            <w:tcBorders>
              <w:top w:val="nil"/>
              <w:left w:val="nil"/>
              <w:bottom w:val="single" w:sz="8" w:space="0" w:color="auto"/>
              <w:right w:val="single" w:sz="8" w:space="0" w:color="auto"/>
            </w:tcBorders>
            <w:vAlign w:val="center"/>
            <w:hideMark/>
          </w:tcPr>
          <w:p w14:paraId="6EFC61F5" w14:textId="77777777" w:rsidR="00552100" w:rsidRPr="00552100" w:rsidRDefault="00552100" w:rsidP="00552100">
            <w:pPr>
              <w:suppressAutoHyphens w:val="0"/>
              <w:jc w:val="center"/>
              <w:rPr>
                <w:rFonts w:ascii="Calibri" w:hAnsi="Calibri" w:cs="Calibri"/>
                <w:b/>
                <w:bCs/>
                <w:color w:val="000000"/>
                <w:kern w:val="0"/>
                <w:sz w:val="16"/>
                <w:szCs w:val="16"/>
                <w:lang w:eastAsia="en-US"/>
              </w:rPr>
            </w:pPr>
            <w:r w:rsidRPr="0055210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46F986" w14:textId="77777777" w:rsidR="00552100" w:rsidRPr="00552100" w:rsidRDefault="00552100" w:rsidP="00552100">
            <w:pPr>
              <w:suppressAutoHyphens w:val="0"/>
              <w:jc w:val="center"/>
              <w:rPr>
                <w:rFonts w:ascii="Calibri" w:hAnsi="Calibri" w:cs="Calibri"/>
                <w:b/>
                <w:bCs/>
                <w:color w:val="000000"/>
                <w:kern w:val="0"/>
                <w:sz w:val="16"/>
                <w:szCs w:val="16"/>
                <w:lang w:eastAsia="en-US"/>
              </w:rPr>
            </w:pPr>
            <w:r w:rsidRPr="0055210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DF7DE5" w14:textId="77777777" w:rsidR="00552100" w:rsidRPr="00552100" w:rsidRDefault="00552100" w:rsidP="00552100">
            <w:pPr>
              <w:suppressAutoHyphens w:val="0"/>
              <w:jc w:val="center"/>
              <w:rPr>
                <w:rFonts w:ascii="Calibri" w:hAnsi="Calibri" w:cs="Calibri"/>
                <w:b/>
                <w:bCs/>
                <w:color w:val="000000"/>
                <w:kern w:val="0"/>
                <w:sz w:val="16"/>
                <w:szCs w:val="16"/>
                <w:lang w:eastAsia="en-US"/>
              </w:rPr>
            </w:pPr>
            <w:r w:rsidRPr="00552100">
              <w:rPr>
                <w:rFonts w:ascii="Calibri" w:hAnsi="Calibri" w:cs="Calibri"/>
                <w:b/>
                <w:bCs/>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7CED8976" w14:textId="77777777" w:rsidR="00552100" w:rsidRPr="00552100" w:rsidRDefault="00552100" w:rsidP="00552100">
            <w:pPr>
              <w:suppressAutoHyphens w:val="0"/>
              <w:jc w:val="center"/>
              <w:rPr>
                <w:rFonts w:ascii="Calibri" w:hAnsi="Calibri" w:cs="Calibri"/>
                <w:b/>
                <w:bCs/>
                <w:color w:val="000000"/>
                <w:kern w:val="0"/>
                <w:sz w:val="16"/>
                <w:szCs w:val="16"/>
                <w:lang w:eastAsia="en-US"/>
              </w:rPr>
            </w:pPr>
            <w:r w:rsidRPr="00552100">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FBF7AD0" w14:textId="77777777" w:rsidR="00552100" w:rsidRPr="00552100" w:rsidRDefault="00552100" w:rsidP="00552100">
            <w:pPr>
              <w:suppressAutoHyphens w:val="0"/>
              <w:jc w:val="center"/>
              <w:rPr>
                <w:rFonts w:ascii="Calibri" w:hAnsi="Calibri" w:cs="Calibri"/>
                <w:b/>
                <w:bCs/>
                <w:color w:val="000000"/>
                <w:kern w:val="0"/>
                <w:sz w:val="16"/>
                <w:szCs w:val="16"/>
                <w:lang w:eastAsia="en-US"/>
              </w:rPr>
            </w:pPr>
            <w:r w:rsidRPr="00552100">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FD75CA6" w14:textId="77777777" w:rsidR="00552100" w:rsidRPr="00552100" w:rsidRDefault="00552100" w:rsidP="00552100">
            <w:pPr>
              <w:suppressAutoHyphens w:val="0"/>
              <w:jc w:val="center"/>
              <w:rPr>
                <w:rFonts w:ascii="Calibri" w:hAnsi="Calibri" w:cs="Calibri"/>
                <w:b/>
                <w:bCs/>
                <w:color w:val="000000"/>
                <w:kern w:val="0"/>
                <w:sz w:val="16"/>
                <w:szCs w:val="16"/>
                <w:lang w:eastAsia="en-US"/>
              </w:rPr>
            </w:pPr>
            <w:r w:rsidRPr="00552100">
              <w:rPr>
                <w:rFonts w:ascii="Calibri" w:hAnsi="Calibri" w:cs="Calibri"/>
                <w:b/>
                <w:bCs/>
                <w:color w:val="000000"/>
                <w:kern w:val="0"/>
                <w:sz w:val="16"/>
                <w:szCs w:val="16"/>
                <w:lang w:eastAsia="en-US"/>
              </w:rPr>
              <w:t>462</w:t>
            </w:r>
          </w:p>
        </w:tc>
        <w:tc>
          <w:tcPr>
            <w:tcW w:w="500" w:type="dxa"/>
            <w:tcBorders>
              <w:top w:val="nil"/>
              <w:left w:val="nil"/>
              <w:bottom w:val="single" w:sz="8" w:space="0" w:color="auto"/>
              <w:right w:val="single" w:sz="8" w:space="0" w:color="auto"/>
            </w:tcBorders>
            <w:vAlign w:val="center"/>
            <w:hideMark/>
          </w:tcPr>
          <w:p w14:paraId="740A1309" w14:textId="77777777" w:rsidR="00552100" w:rsidRPr="00552100" w:rsidRDefault="00552100" w:rsidP="00552100">
            <w:pPr>
              <w:suppressAutoHyphens w:val="0"/>
              <w:jc w:val="center"/>
              <w:rPr>
                <w:rFonts w:ascii="Calibri" w:hAnsi="Calibri" w:cs="Calibri"/>
                <w:b/>
                <w:bCs/>
                <w:color w:val="000000"/>
                <w:kern w:val="0"/>
                <w:sz w:val="16"/>
                <w:szCs w:val="16"/>
                <w:lang w:eastAsia="en-US"/>
              </w:rPr>
            </w:pPr>
            <w:r w:rsidRPr="00552100">
              <w:rPr>
                <w:rFonts w:ascii="Calibri" w:hAnsi="Calibri" w:cs="Calibri"/>
                <w:b/>
                <w:bCs/>
                <w:color w:val="000000"/>
                <w:kern w:val="0"/>
                <w:sz w:val="16"/>
                <w:szCs w:val="16"/>
                <w:lang w:eastAsia="en-US"/>
              </w:rPr>
              <w:t>114</w:t>
            </w:r>
          </w:p>
        </w:tc>
        <w:tc>
          <w:tcPr>
            <w:tcW w:w="500" w:type="dxa"/>
            <w:tcBorders>
              <w:top w:val="nil"/>
              <w:left w:val="nil"/>
              <w:bottom w:val="single" w:sz="8" w:space="0" w:color="auto"/>
              <w:right w:val="single" w:sz="8" w:space="0" w:color="auto"/>
            </w:tcBorders>
            <w:vAlign w:val="center"/>
            <w:hideMark/>
          </w:tcPr>
          <w:p w14:paraId="41892C17" w14:textId="77777777" w:rsidR="00552100" w:rsidRPr="00552100" w:rsidRDefault="00552100" w:rsidP="00552100">
            <w:pPr>
              <w:suppressAutoHyphens w:val="0"/>
              <w:jc w:val="center"/>
              <w:rPr>
                <w:rFonts w:ascii="Calibri" w:hAnsi="Calibri" w:cs="Calibri"/>
                <w:b/>
                <w:bCs/>
                <w:color w:val="000000"/>
                <w:kern w:val="0"/>
                <w:sz w:val="16"/>
                <w:szCs w:val="16"/>
                <w:lang w:eastAsia="en-US"/>
              </w:rPr>
            </w:pPr>
            <w:r w:rsidRPr="00552100">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66D56E1" w14:textId="77777777" w:rsidR="00552100" w:rsidRPr="00552100" w:rsidRDefault="00552100" w:rsidP="00552100">
            <w:pPr>
              <w:suppressAutoHyphens w:val="0"/>
              <w:jc w:val="center"/>
              <w:rPr>
                <w:rFonts w:ascii="Calibri" w:hAnsi="Calibri" w:cs="Calibri"/>
                <w:b/>
                <w:bCs/>
                <w:color w:val="000000"/>
                <w:kern w:val="0"/>
                <w:sz w:val="16"/>
                <w:szCs w:val="16"/>
                <w:lang w:eastAsia="en-US"/>
              </w:rPr>
            </w:pPr>
            <w:r w:rsidRPr="00552100">
              <w:rPr>
                <w:rFonts w:ascii="Calibri" w:hAnsi="Calibri" w:cs="Calibri"/>
                <w:b/>
                <w:bCs/>
                <w:color w:val="000000"/>
                <w:kern w:val="0"/>
                <w:sz w:val="16"/>
                <w:szCs w:val="16"/>
                <w:lang w:eastAsia="en-US"/>
              </w:rPr>
              <w:t>482</w:t>
            </w:r>
          </w:p>
        </w:tc>
        <w:tc>
          <w:tcPr>
            <w:tcW w:w="500" w:type="dxa"/>
            <w:tcBorders>
              <w:top w:val="nil"/>
              <w:left w:val="nil"/>
              <w:bottom w:val="single" w:sz="8" w:space="0" w:color="auto"/>
              <w:right w:val="single" w:sz="8" w:space="0" w:color="auto"/>
            </w:tcBorders>
            <w:vAlign w:val="center"/>
            <w:hideMark/>
          </w:tcPr>
          <w:p w14:paraId="6BAADE7C" w14:textId="77777777" w:rsidR="00552100" w:rsidRPr="00552100" w:rsidRDefault="00552100" w:rsidP="00552100">
            <w:pPr>
              <w:suppressAutoHyphens w:val="0"/>
              <w:jc w:val="center"/>
              <w:rPr>
                <w:rFonts w:ascii="Calibri" w:hAnsi="Calibri" w:cs="Calibri"/>
                <w:b/>
                <w:bCs/>
                <w:color w:val="000000"/>
                <w:kern w:val="0"/>
                <w:sz w:val="16"/>
                <w:szCs w:val="16"/>
                <w:lang w:eastAsia="en-US"/>
              </w:rPr>
            </w:pPr>
            <w:r w:rsidRPr="00552100">
              <w:rPr>
                <w:rFonts w:ascii="Calibri" w:hAnsi="Calibri" w:cs="Calibri"/>
                <w:b/>
                <w:bCs/>
                <w:color w:val="000000"/>
                <w:kern w:val="0"/>
                <w:sz w:val="16"/>
                <w:szCs w:val="16"/>
                <w:lang w:eastAsia="en-US"/>
              </w:rPr>
              <w:t>116</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895AE7">
        <w:rPr>
          <w:rFonts w:ascii="Arial" w:hAnsi="Arial" w:cs="Arial"/>
          <w:b w:val="0"/>
          <w:i/>
          <w:iCs/>
          <w:color w:val="000000"/>
          <w:sz w:val="24"/>
          <w:szCs w:val="24"/>
          <w:lang w:val="ro-RO"/>
        </w:rPr>
        <w:lastRenderedPageBreak/>
        <w:t xml:space="preserve">Tab. </w:t>
      </w:r>
      <w:r w:rsidR="00077C13" w:rsidRPr="00895AE7">
        <w:rPr>
          <w:rFonts w:ascii="Arial" w:hAnsi="Arial" w:cs="Arial"/>
          <w:b w:val="0"/>
          <w:i/>
          <w:iCs/>
          <w:color w:val="000000"/>
          <w:sz w:val="24"/>
          <w:szCs w:val="24"/>
          <w:lang w:val="ro-RO"/>
        </w:rPr>
        <w:t>20</w:t>
      </w:r>
      <w:r w:rsidRPr="00895AE7">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7F396BC"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895AE7">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895AE7" w:rsidRPr="0038617C" w14:paraId="4ED6D57F" w14:textId="77777777" w:rsidTr="00DA397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F9E3597" w14:textId="77777777" w:rsidR="00895AE7" w:rsidRPr="0038617C" w:rsidRDefault="00895AE7"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37AC7C2" w14:textId="05699F7F" w:rsidR="00895AE7" w:rsidRPr="0038617C" w:rsidRDefault="00895AE7"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Alexandria</w:t>
            </w:r>
          </w:p>
        </w:tc>
        <w:tc>
          <w:tcPr>
            <w:tcW w:w="1760" w:type="dxa"/>
            <w:tcBorders>
              <w:top w:val="nil"/>
              <w:left w:val="nil"/>
              <w:bottom w:val="single" w:sz="4" w:space="0" w:color="auto"/>
              <w:right w:val="single" w:sz="4" w:space="0" w:color="auto"/>
            </w:tcBorders>
            <w:noWrap/>
            <w:vAlign w:val="center"/>
            <w:hideMark/>
          </w:tcPr>
          <w:p w14:paraId="284E3884" w14:textId="77777777" w:rsidR="00895AE7" w:rsidRPr="0038617C" w:rsidRDefault="00895AE7"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BDAEE07" w14:textId="77777777" w:rsidR="00895AE7" w:rsidRPr="0038617C" w:rsidRDefault="00895AE7"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8EA66B8" w14:textId="41B38879" w:rsidR="00895AE7" w:rsidRDefault="00895AE7"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Alexandria</w:t>
            </w:r>
          </w:p>
          <w:p w14:paraId="53739B6D" w14:textId="77777777" w:rsidR="00895AE7" w:rsidRPr="0038617C" w:rsidRDefault="00895AE7"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51E84BC" w14:textId="5106F17C" w:rsidR="00895AE7" w:rsidRPr="0038617C" w:rsidRDefault="00F36143" w:rsidP="00F36143">
            <w:pPr>
              <w:suppressAutoHyphens w:val="0"/>
              <w:jc w:val="center"/>
              <w:rPr>
                <w:rFonts w:ascii="Arial" w:hAnsi="Arial" w:cs="Arial"/>
                <w:color w:val="000000"/>
                <w:kern w:val="0"/>
                <w:sz w:val="18"/>
                <w:szCs w:val="18"/>
                <w:lang w:val="ro-RO" w:eastAsia="ro-RO"/>
              </w:rPr>
            </w:pPr>
            <w:proofErr w:type="spellStart"/>
            <w:r w:rsidRPr="00F36143">
              <w:rPr>
                <w:rFonts w:ascii="Arial" w:hAnsi="Arial" w:cs="Arial"/>
                <w:color w:val="000000"/>
                <w:kern w:val="0"/>
                <w:sz w:val="18"/>
                <w:szCs w:val="18"/>
                <w:lang w:eastAsia="ro-RO"/>
              </w:rPr>
              <w:t>venituri</w:t>
            </w:r>
            <w:proofErr w:type="spellEnd"/>
            <w:r w:rsidRPr="00F36143">
              <w:rPr>
                <w:rFonts w:ascii="Arial" w:hAnsi="Arial" w:cs="Arial"/>
                <w:color w:val="000000"/>
                <w:kern w:val="0"/>
                <w:sz w:val="18"/>
                <w:szCs w:val="18"/>
                <w:lang w:eastAsia="ro-RO"/>
              </w:rPr>
              <w:t xml:space="preserve"> </w:t>
            </w:r>
            <w:proofErr w:type="spellStart"/>
            <w:r w:rsidRPr="00F36143">
              <w:rPr>
                <w:rFonts w:ascii="Arial" w:hAnsi="Arial" w:cs="Arial"/>
                <w:color w:val="000000"/>
                <w:kern w:val="0"/>
                <w:sz w:val="18"/>
                <w:szCs w:val="18"/>
                <w:lang w:eastAsia="ro-RO"/>
              </w:rPr>
              <w:t>proprii</w:t>
            </w:r>
            <w:proofErr w:type="spellEnd"/>
            <w:r w:rsidRPr="00F36143">
              <w:rPr>
                <w:rFonts w:ascii="Arial" w:hAnsi="Arial" w:cs="Arial"/>
                <w:color w:val="000000"/>
                <w:kern w:val="0"/>
                <w:sz w:val="18"/>
                <w:szCs w:val="18"/>
                <w:lang w:eastAsia="ro-RO"/>
              </w:rPr>
              <w:t>/</w:t>
            </w:r>
            <w:proofErr w:type="spellStart"/>
            <w:r w:rsidRPr="00F36143">
              <w:rPr>
                <w:rFonts w:ascii="Arial" w:hAnsi="Arial" w:cs="Arial"/>
                <w:color w:val="000000"/>
                <w:kern w:val="0"/>
                <w:sz w:val="18"/>
                <w:szCs w:val="18"/>
                <w:lang w:eastAsia="ro-RO"/>
              </w:rPr>
              <w:t>buget</w:t>
            </w:r>
            <w:proofErr w:type="spellEnd"/>
            <w:r w:rsidRPr="00F36143">
              <w:rPr>
                <w:rFonts w:ascii="Arial" w:hAnsi="Arial" w:cs="Arial"/>
                <w:color w:val="000000"/>
                <w:kern w:val="0"/>
                <w:sz w:val="18"/>
                <w:szCs w:val="18"/>
                <w:lang w:eastAsia="ro-RO"/>
              </w:rPr>
              <w:t xml:space="preserve"> de stat/</w:t>
            </w:r>
            <w:proofErr w:type="spellStart"/>
            <w:r w:rsidRPr="00F36143">
              <w:rPr>
                <w:rFonts w:ascii="Arial" w:hAnsi="Arial" w:cs="Arial"/>
                <w:color w:val="000000"/>
                <w:kern w:val="0"/>
                <w:sz w:val="18"/>
                <w:szCs w:val="18"/>
                <w:lang w:eastAsia="ro-RO"/>
              </w:rPr>
              <w:t>fonduri</w:t>
            </w:r>
            <w:proofErr w:type="spellEnd"/>
            <w:r w:rsidRPr="00F36143">
              <w:rPr>
                <w:rFonts w:ascii="Arial" w:hAnsi="Arial" w:cs="Arial"/>
                <w:color w:val="000000"/>
                <w:kern w:val="0"/>
                <w:sz w:val="18"/>
                <w:szCs w:val="18"/>
                <w:lang w:eastAsia="ro-RO"/>
              </w:rPr>
              <w:t xml:space="preserve"> </w:t>
            </w:r>
            <w:proofErr w:type="spellStart"/>
            <w:r w:rsidRPr="00F36143">
              <w:rPr>
                <w:rFonts w:ascii="Arial" w:hAnsi="Arial" w:cs="Arial"/>
                <w:color w:val="000000"/>
                <w:kern w:val="0"/>
                <w:sz w:val="18"/>
                <w:szCs w:val="18"/>
                <w:lang w:eastAsia="ro-RO"/>
              </w:rPr>
              <w:t>europene</w:t>
            </w:r>
            <w:proofErr w:type="spellEnd"/>
            <w:r w:rsidRPr="00F36143">
              <w:rPr>
                <w:rFonts w:ascii="Arial" w:hAnsi="Arial" w:cs="Arial"/>
                <w:color w:val="000000"/>
                <w:kern w:val="0"/>
                <w:sz w:val="18"/>
                <w:szCs w:val="18"/>
                <w:lang w:eastAsia="ro-RO"/>
              </w:rPr>
              <w:t>/</w:t>
            </w:r>
            <w:proofErr w:type="spellStart"/>
            <w:r w:rsidRPr="00F36143">
              <w:rPr>
                <w:rFonts w:ascii="Arial" w:hAnsi="Arial" w:cs="Arial"/>
                <w:color w:val="000000"/>
                <w:kern w:val="0"/>
                <w:sz w:val="18"/>
                <w:szCs w:val="18"/>
                <w:lang w:eastAsia="ro-RO"/>
              </w:rPr>
              <w:t>alte</w:t>
            </w:r>
            <w:proofErr w:type="spellEnd"/>
            <w:r w:rsidRPr="00F36143">
              <w:rPr>
                <w:rFonts w:ascii="Arial" w:hAnsi="Arial" w:cs="Arial"/>
                <w:color w:val="000000"/>
                <w:kern w:val="0"/>
                <w:sz w:val="18"/>
                <w:szCs w:val="18"/>
                <w:lang w:eastAsia="ro-RO"/>
              </w:rPr>
              <w:t xml:space="preserve"> </w:t>
            </w:r>
            <w:proofErr w:type="spellStart"/>
            <w:r w:rsidRPr="00F36143">
              <w:rPr>
                <w:rFonts w:ascii="Arial" w:hAnsi="Arial" w:cs="Arial"/>
                <w:color w:val="000000"/>
                <w:kern w:val="0"/>
                <w:sz w:val="18"/>
                <w:szCs w:val="18"/>
                <w:lang w:eastAsia="ro-RO"/>
              </w:rPr>
              <w:t>surse</w:t>
            </w:r>
            <w:proofErr w:type="spellEnd"/>
          </w:p>
        </w:tc>
      </w:tr>
      <w:tr w:rsidR="00895AE7" w:rsidRPr="0038617C" w14:paraId="0B0F09AC" w14:textId="77777777" w:rsidTr="00895AE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DB41CB5" w14:textId="77777777" w:rsidR="00895AE7" w:rsidRPr="0038617C" w:rsidRDefault="00895AE7"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1BDF1F7" w14:textId="489C1CAF" w:rsidR="00895AE7" w:rsidRPr="0038617C" w:rsidRDefault="00895AE7"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Vitănești</w:t>
            </w:r>
          </w:p>
        </w:tc>
        <w:tc>
          <w:tcPr>
            <w:tcW w:w="1760" w:type="dxa"/>
            <w:tcBorders>
              <w:top w:val="nil"/>
              <w:left w:val="nil"/>
              <w:bottom w:val="single" w:sz="4" w:space="0" w:color="auto"/>
              <w:right w:val="single" w:sz="4" w:space="0" w:color="auto"/>
            </w:tcBorders>
            <w:noWrap/>
            <w:vAlign w:val="center"/>
            <w:hideMark/>
          </w:tcPr>
          <w:p w14:paraId="7EF882FE" w14:textId="77777777" w:rsidR="00895AE7" w:rsidRPr="0038617C" w:rsidRDefault="00895AE7"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EC64A8E" w14:textId="77777777" w:rsidR="00895AE7" w:rsidRPr="0038617C" w:rsidRDefault="00895AE7"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826DBDD" w14:textId="5451573D" w:rsidR="00895AE7" w:rsidRDefault="00895AE7"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Vitănești</w:t>
            </w:r>
          </w:p>
          <w:p w14:paraId="45CD828E" w14:textId="77777777" w:rsidR="00895AE7" w:rsidRPr="0038617C" w:rsidRDefault="00895AE7"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816502F" w14:textId="71813DE6" w:rsidR="00895AE7" w:rsidRPr="0038617C" w:rsidRDefault="00F36143" w:rsidP="00F36143">
            <w:pPr>
              <w:suppressAutoHyphens w:val="0"/>
              <w:jc w:val="center"/>
              <w:rPr>
                <w:rFonts w:ascii="Arial" w:hAnsi="Arial" w:cs="Arial"/>
                <w:color w:val="000000"/>
                <w:kern w:val="0"/>
                <w:sz w:val="18"/>
                <w:szCs w:val="18"/>
                <w:lang w:val="ro-RO" w:eastAsia="ro-RO"/>
              </w:rPr>
            </w:pPr>
            <w:proofErr w:type="spellStart"/>
            <w:r w:rsidRPr="00F36143">
              <w:rPr>
                <w:rFonts w:ascii="Arial" w:hAnsi="Arial" w:cs="Arial"/>
                <w:color w:val="000000"/>
                <w:kern w:val="0"/>
                <w:sz w:val="18"/>
                <w:szCs w:val="18"/>
                <w:lang w:eastAsia="ro-RO"/>
              </w:rPr>
              <w:t>venituri</w:t>
            </w:r>
            <w:proofErr w:type="spellEnd"/>
            <w:r w:rsidRPr="00F36143">
              <w:rPr>
                <w:rFonts w:ascii="Arial" w:hAnsi="Arial" w:cs="Arial"/>
                <w:color w:val="000000"/>
                <w:kern w:val="0"/>
                <w:sz w:val="18"/>
                <w:szCs w:val="18"/>
                <w:lang w:eastAsia="ro-RO"/>
              </w:rPr>
              <w:t xml:space="preserve"> </w:t>
            </w:r>
            <w:proofErr w:type="spellStart"/>
            <w:r w:rsidRPr="00F36143">
              <w:rPr>
                <w:rFonts w:ascii="Arial" w:hAnsi="Arial" w:cs="Arial"/>
                <w:color w:val="000000"/>
                <w:kern w:val="0"/>
                <w:sz w:val="18"/>
                <w:szCs w:val="18"/>
                <w:lang w:eastAsia="ro-RO"/>
              </w:rPr>
              <w:t>proprii</w:t>
            </w:r>
            <w:proofErr w:type="spellEnd"/>
            <w:r w:rsidRPr="00F36143">
              <w:rPr>
                <w:rFonts w:ascii="Arial" w:hAnsi="Arial" w:cs="Arial"/>
                <w:color w:val="000000"/>
                <w:kern w:val="0"/>
                <w:sz w:val="18"/>
                <w:szCs w:val="18"/>
                <w:lang w:eastAsia="ro-RO"/>
              </w:rPr>
              <w:t>/</w:t>
            </w:r>
            <w:proofErr w:type="spellStart"/>
            <w:r w:rsidRPr="00F36143">
              <w:rPr>
                <w:rFonts w:ascii="Arial" w:hAnsi="Arial" w:cs="Arial"/>
                <w:color w:val="000000"/>
                <w:kern w:val="0"/>
                <w:sz w:val="18"/>
                <w:szCs w:val="18"/>
                <w:lang w:eastAsia="ro-RO"/>
              </w:rPr>
              <w:t>buget</w:t>
            </w:r>
            <w:proofErr w:type="spellEnd"/>
            <w:r w:rsidRPr="00F36143">
              <w:rPr>
                <w:rFonts w:ascii="Arial" w:hAnsi="Arial" w:cs="Arial"/>
                <w:color w:val="000000"/>
                <w:kern w:val="0"/>
                <w:sz w:val="18"/>
                <w:szCs w:val="18"/>
                <w:lang w:eastAsia="ro-RO"/>
              </w:rPr>
              <w:t xml:space="preserve"> de stat/</w:t>
            </w:r>
            <w:proofErr w:type="spellStart"/>
            <w:r w:rsidRPr="00F36143">
              <w:rPr>
                <w:rFonts w:ascii="Arial" w:hAnsi="Arial" w:cs="Arial"/>
                <w:color w:val="000000"/>
                <w:kern w:val="0"/>
                <w:sz w:val="18"/>
                <w:szCs w:val="18"/>
                <w:lang w:eastAsia="ro-RO"/>
              </w:rPr>
              <w:t>fonduri</w:t>
            </w:r>
            <w:proofErr w:type="spellEnd"/>
            <w:r w:rsidRPr="00F36143">
              <w:rPr>
                <w:rFonts w:ascii="Arial" w:hAnsi="Arial" w:cs="Arial"/>
                <w:color w:val="000000"/>
                <w:kern w:val="0"/>
                <w:sz w:val="18"/>
                <w:szCs w:val="18"/>
                <w:lang w:eastAsia="ro-RO"/>
              </w:rPr>
              <w:t xml:space="preserve"> </w:t>
            </w:r>
            <w:proofErr w:type="spellStart"/>
            <w:r w:rsidRPr="00F36143">
              <w:rPr>
                <w:rFonts w:ascii="Arial" w:hAnsi="Arial" w:cs="Arial"/>
                <w:color w:val="000000"/>
                <w:kern w:val="0"/>
                <w:sz w:val="18"/>
                <w:szCs w:val="18"/>
                <w:lang w:eastAsia="ro-RO"/>
              </w:rPr>
              <w:t>europene</w:t>
            </w:r>
            <w:proofErr w:type="spellEnd"/>
            <w:r w:rsidRPr="00F36143">
              <w:rPr>
                <w:rFonts w:ascii="Arial" w:hAnsi="Arial" w:cs="Arial"/>
                <w:color w:val="000000"/>
                <w:kern w:val="0"/>
                <w:sz w:val="18"/>
                <w:szCs w:val="18"/>
                <w:lang w:eastAsia="ro-RO"/>
              </w:rPr>
              <w:t>/</w:t>
            </w:r>
            <w:proofErr w:type="spellStart"/>
            <w:r w:rsidRPr="00F36143">
              <w:rPr>
                <w:rFonts w:ascii="Arial" w:hAnsi="Arial" w:cs="Arial"/>
                <w:color w:val="000000"/>
                <w:kern w:val="0"/>
                <w:sz w:val="18"/>
                <w:szCs w:val="18"/>
                <w:lang w:eastAsia="ro-RO"/>
              </w:rPr>
              <w:t>alte</w:t>
            </w:r>
            <w:proofErr w:type="spellEnd"/>
            <w:r w:rsidRPr="00F36143">
              <w:rPr>
                <w:rFonts w:ascii="Arial" w:hAnsi="Arial" w:cs="Arial"/>
                <w:color w:val="000000"/>
                <w:kern w:val="0"/>
                <w:sz w:val="18"/>
                <w:szCs w:val="18"/>
                <w:lang w:eastAsia="ro-RO"/>
              </w:rPr>
              <w:t xml:space="preserve"> </w:t>
            </w:r>
            <w:proofErr w:type="spellStart"/>
            <w:r w:rsidRPr="00F36143">
              <w:rPr>
                <w:rFonts w:ascii="Arial" w:hAnsi="Arial" w:cs="Arial"/>
                <w:color w:val="000000"/>
                <w:kern w:val="0"/>
                <w:sz w:val="18"/>
                <w:szCs w:val="18"/>
                <w:lang w:eastAsia="ro-RO"/>
              </w:rPr>
              <w:t>surse</w:t>
            </w:r>
            <w:proofErr w:type="spellEnd"/>
          </w:p>
        </w:tc>
      </w:tr>
      <w:tr w:rsidR="00895AE7" w:rsidRPr="0038617C" w14:paraId="43611535" w14:textId="77777777" w:rsidTr="00895AE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040D16D" w14:textId="77777777" w:rsidR="00895AE7" w:rsidRPr="0038617C" w:rsidRDefault="00895AE7"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1AF1F5B" w14:textId="01FFBAD5" w:rsidR="00895AE7" w:rsidRPr="0038617C" w:rsidRDefault="00895AE7"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Drăgănești-Vlașca</w:t>
            </w:r>
          </w:p>
        </w:tc>
        <w:tc>
          <w:tcPr>
            <w:tcW w:w="1760" w:type="dxa"/>
            <w:tcBorders>
              <w:top w:val="nil"/>
              <w:left w:val="nil"/>
              <w:bottom w:val="single" w:sz="4" w:space="0" w:color="auto"/>
              <w:right w:val="single" w:sz="4" w:space="0" w:color="auto"/>
            </w:tcBorders>
            <w:noWrap/>
            <w:vAlign w:val="center"/>
            <w:hideMark/>
          </w:tcPr>
          <w:p w14:paraId="1652E152" w14:textId="77777777" w:rsidR="00895AE7" w:rsidRPr="0038617C" w:rsidRDefault="00895AE7"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49AB28D" w14:textId="77777777" w:rsidR="00895AE7" w:rsidRPr="0038617C" w:rsidRDefault="00895AE7"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DC081B2" w14:textId="1399F7A2" w:rsidR="00895AE7" w:rsidRDefault="00895AE7"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Drăgănești-Vlașca</w:t>
            </w:r>
          </w:p>
          <w:p w14:paraId="1D3C6587" w14:textId="77777777" w:rsidR="00895AE7" w:rsidRPr="0038617C" w:rsidRDefault="00895AE7"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10FBA0B" w14:textId="54DE2BD3" w:rsidR="00895AE7" w:rsidRPr="0038617C" w:rsidRDefault="00F36143" w:rsidP="00F36143">
            <w:pPr>
              <w:suppressAutoHyphens w:val="0"/>
              <w:jc w:val="center"/>
              <w:rPr>
                <w:rFonts w:ascii="Arial" w:hAnsi="Arial" w:cs="Arial"/>
                <w:color w:val="000000"/>
                <w:kern w:val="0"/>
                <w:sz w:val="18"/>
                <w:szCs w:val="18"/>
                <w:lang w:val="ro-RO" w:eastAsia="ro-RO"/>
              </w:rPr>
            </w:pPr>
            <w:proofErr w:type="spellStart"/>
            <w:r w:rsidRPr="00F36143">
              <w:rPr>
                <w:rFonts w:ascii="Arial" w:hAnsi="Arial" w:cs="Arial"/>
                <w:color w:val="000000"/>
                <w:kern w:val="0"/>
                <w:sz w:val="18"/>
                <w:szCs w:val="18"/>
                <w:lang w:eastAsia="ro-RO"/>
              </w:rPr>
              <w:t>venituri</w:t>
            </w:r>
            <w:proofErr w:type="spellEnd"/>
            <w:r w:rsidRPr="00F36143">
              <w:rPr>
                <w:rFonts w:ascii="Arial" w:hAnsi="Arial" w:cs="Arial"/>
                <w:color w:val="000000"/>
                <w:kern w:val="0"/>
                <w:sz w:val="18"/>
                <w:szCs w:val="18"/>
                <w:lang w:eastAsia="ro-RO"/>
              </w:rPr>
              <w:t xml:space="preserve"> </w:t>
            </w:r>
            <w:proofErr w:type="spellStart"/>
            <w:r w:rsidRPr="00F36143">
              <w:rPr>
                <w:rFonts w:ascii="Arial" w:hAnsi="Arial" w:cs="Arial"/>
                <w:color w:val="000000"/>
                <w:kern w:val="0"/>
                <w:sz w:val="18"/>
                <w:szCs w:val="18"/>
                <w:lang w:eastAsia="ro-RO"/>
              </w:rPr>
              <w:t>proprii</w:t>
            </w:r>
            <w:proofErr w:type="spellEnd"/>
            <w:r w:rsidRPr="00F36143">
              <w:rPr>
                <w:rFonts w:ascii="Arial" w:hAnsi="Arial" w:cs="Arial"/>
                <w:color w:val="000000"/>
                <w:kern w:val="0"/>
                <w:sz w:val="18"/>
                <w:szCs w:val="18"/>
                <w:lang w:eastAsia="ro-RO"/>
              </w:rPr>
              <w:t>/</w:t>
            </w:r>
            <w:proofErr w:type="spellStart"/>
            <w:r w:rsidRPr="00F36143">
              <w:rPr>
                <w:rFonts w:ascii="Arial" w:hAnsi="Arial" w:cs="Arial"/>
                <w:color w:val="000000"/>
                <w:kern w:val="0"/>
                <w:sz w:val="18"/>
                <w:szCs w:val="18"/>
                <w:lang w:eastAsia="ro-RO"/>
              </w:rPr>
              <w:t>buget</w:t>
            </w:r>
            <w:proofErr w:type="spellEnd"/>
            <w:r w:rsidRPr="00F36143">
              <w:rPr>
                <w:rFonts w:ascii="Arial" w:hAnsi="Arial" w:cs="Arial"/>
                <w:color w:val="000000"/>
                <w:kern w:val="0"/>
                <w:sz w:val="18"/>
                <w:szCs w:val="18"/>
                <w:lang w:eastAsia="ro-RO"/>
              </w:rPr>
              <w:t xml:space="preserve"> de stat/</w:t>
            </w:r>
            <w:proofErr w:type="spellStart"/>
            <w:r w:rsidRPr="00F36143">
              <w:rPr>
                <w:rFonts w:ascii="Arial" w:hAnsi="Arial" w:cs="Arial"/>
                <w:color w:val="000000"/>
                <w:kern w:val="0"/>
                <w:sz w:val="18"/>
                <w:szCs w:val="18"/>
                <w:lang w:eastAsia="ro-RO"/>
              </w:rPr>
              <w:t>fonduri</w:t>
            </w:r>
            <w:proofErr w:type="spellEnd"/>
            <w:r w:rsidRPr="00F36143">
              <w:rPr>
                <w:rFonts w:ascii="Arial" w:hAnsi="Arial" w:cs="Arial"/>
                <w:color w:val="000000"/>
                <w:kern w:val="0"/>
                <w:sz w:val="18"/>
                <w:szCs w:val="18"/>
                <w:lang w:eastAsia="ro-RO"/>
              </w:rPr>
              <w:t xml:space="preserve"> </w:t>
            </w:r>
            <w:proofErr w:type="spellStart"/>
            <w:r w:rsidRPr="00F36143">
              <w:rPr>
                <w:rFonts w:ascii="Arial" w:hAnsi="Arial" w:cs="Arial"/>
                <w:color w:val="000000"/>
                <w:kern w:val="0"/>
                <w:sz w:val="18"/>
                <w:szCs w:val="18"/>
                <w:lang w:eastAsia="ro-RO"/>
              </w:rPr>
              <w:t>europene</w:t>
            </w:r>
            <w:proofErr w:type="spellEnd"/>
            <w:r w:rsidRPr="00F36143">
              <w:rPr>
                <w:rFonts w:ascii="Arial" w:hAnsi="Arial" w:cs="Arial"/>
                <w:color w:val="000000"/>
                <w:kern w:val="0"/>
                <w:sz w:val="18"/>
                <w:szCs w:val="18"/>
                <w:lang w:eastAsia="ro-RO"/>
              </w:rPr>
              <w:t>/</w:t>
            </w:r>
            <w:proofErr w:type="spellStart"/>
            <w:r w:rsidRPr="00F36143">
              <w:rPr>
                <w:rFonts w:ascii="Arial" w:hAnsi="Arial" w:cs="Arial"/>
                <w:color w:val="000000"/>
                <w:kern w:val="0"/>
                <w:sz w:val="18"/>
                <w:szCs w:val="18"/>
                <w:lang w:eastAsia="ro-RO"/>
              </w:rPr>
              <w:t>alte</w:t>
            </w:r>
            <w:proofErr w:type="spellEnd"/>
            <w:r w:rsidRPr="00F36143">
              <w:rPr>
                <w:rFonts w:ascii="Arial" w:hAnsi="Arial" w:cs="Arial"/>
                <w:color w:val="000000"/>
                <w:kern w:val="0"/>
                <w:sz w:val="18"/>
                <w:szCs w:val="18"/>
                <w:lang w:eastAsia="ro-RO"/>
              </w:rPr>
              <w:t xml:space="preserve"> </w:t>
            </w:r>
            <w:proofErr w:type="spellStart"/>
            <w:r w:rsidRPr="00F36143">
              <w:rPr>
                <w:rFonts w:ascii="Arial" w:hAnsi="Arial" w:cs="Arial"/>
                <w:color w:val="000000"/>
                <w:kern w:val="0"/>
                <w:sz w:val="18"/>
                <w:szCs w:val="18"/>
                <w:lang w:eastAsia="ro-RO"/>
              </w:rPr>
              <w:t>surse</w:t>
            </w:r>
            <w:proofErr w:type="spellEnd"/>
          </w:p>
        </w:tc>
      </w:tr>
    </w:tbl>
    <w:p w14:paraId="124E0B59" w14:textId="77777777" w:rsidR="00C2713C" w:rsidRDefault="00C2713C" w:rsidP="00FB48ED">
      <w:pPr>
        <w:autoSpaceDE w:val="0"/>
        <w:jc w:val="center"/>
        <w:rPr>
          <w:rFonts w:ascii="Arial" w:hAnsi="Arial" w:cs="Arial"/>
          <w:b/>
          <w:bCs/>
          <w:lang w:val="ro-RO"/>
        </w:rPr>
      </w:pPr>
    </w:p>
    <w:p w14:paraId="022C0C95" w14:textId="77777777" w:rsidR="00895AE7" w:rsidRDefault="00895AE7" w:rsidP="00FB48ED">
      <w:pPr>
        <w:autoSpaceDE w:val="0"/>
        <w:jc w:val="center"/>
        <w:rPr>
          <w:rFonts w:ascii="Arial" w:hAnsi="Arial" w:cs="Arial"/>
          <w:b/>
          <w:bCs/>
          <w:lang w:val="ro-RO"/>
        </w:rPr>
      </w:pPr>
    </w:p>
    <w:p w14:paraId="1426175F" w14:textId="77777777" w:rsidR="00895AE7" w:rsidRDefault="00895AE7" w:rsidP="00FB48ED">
      <w:pPr>
        <w:autoSpaceDE w:val="0"/>
        <w:jc w:val="center"/>
        <w:rPr>
          <w:rFonts w:ascii="Arial" w:hAnsi="Arial" w:cs="Arial"/>
          <w:b/>
          <w:bCs/>
          <w:lang w:val="ro-RO"/>
        </w:rPr>
        <w:sectPr w:rsidR="00895AE7"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895AE7" w:rsidRPr="00CC511B" w14:paraId="51CF7F34" w14:textId="77777777" w:rsidTr="00DA3977">
        <w:trPr>
          <w:trHeight w:val="264"/>
          <w:jc w:val="center"/>
        </w:trPr>
        <w:tc>
          <w:tcPr>
            <w:tcW w:w="4177" w:type="dxa"/>
            <w:vMerge w:val="restart"/>
            <w:tcBorders>
              <w:top w:val="single" w:sz="8" w:space="0" w:color="000000"/>
              <w:left w:val="single" w:sz="8" w:space="0" w:color="000000"/>
            </w:tcBorders>
            <w:vAlign w:val="center"/>
          </w:tcPr>
          <w:p w14:paraId="10B486B8" w14:textId="77777777" w:rsidR="00895AE7" w:rsidRPr="00CC511B" w:rsidRDefault="00895AE7" w:rsidP="00DA3977">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78A0F477" w14:textId="77777777" w:rsidR="00895AE7" w:rsidRPr="00CC511B" w:rsidRDefault="00895AE7" w:rsidP="00DA3977">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895AE7" w:rsidRPr="00CC511B" w14:paraId="3052E2BC" w14:textId="77777777" w:rsidTr="00DA3977">
        <w:trPr>
          <w:trHeight w:val="300"/>
          <w:jc w:val="center"/>
        </w:trPr>
        <w:tc>
          <w:tcPr>
            <w:tcW w:w="4177" w:type="dxa"/>
            <w:vMerge/>
            <w:tcBorders>
              <w:left w:val="single" w:sz="8" w:space="0" w:color="000000"/>
              <w:bottom w:val="single" w:sz="4" w:space="0" w:color="000000"/>
            </w:tcBorders>
            <w:vAlign w:val="center"/>
          </w:tcPr>
          <w:p w14:paraId="204FBF0A" w14:textId="77777777" w:rsidR="00895AE7" w:rsidRPr="00CC511B" w:rsidRDefault="00895AE7" w:rsidP="00DA3977">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2E60B19C" w14:textId="77777777" w:rsidR="00895AE7" w:rsidRPr="00CC511B" w:rsidRDefault="00895AE7" w:rsidP="00DA3977">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4E8A7261" w14:textId="77777777" w:rsidR="00895AE7" w:rsidRPr="00CC511B" w:rsidRDefault="00895AE7" w:rsidP="00DA3977">
            <w:pPr>
              <w:jc w:val="center"/>
              <w:rPr>
                <w:rFonts w:ascii="Arial" w:hAnsi="Arial" w:cs="Arial"/>
                <w:sz w:val="20"/>
                <w:szCs w:val="20"/>
                <w:lang w:val="ro-RO"/>
              </w:rPr>
            </w:pPr>
            <w:r w:rsidRPr="00CC511B">
              <w:rPr>
                <w:rFonts w:ascii="Arial" w:hAnsi="Arial" w:cs="Arial"/>
                <w:sz w:val="20"/>
                <w:szCs w:val="20"/>
                <w:lang w:val="ro-RO"/>
              </w:rPr>
              <w:t>Termen lung</w:t>
            </w:r>
          </w:p>
        </w:tc>
      </w:tr>
      <w:tr w:rsidR="00895AE7" w:rsidRPr="00CC511B" w14:paraId="670FD926" w14:textId="77777777" w:rsidTr="00DA3977">
        <w:trPr>
          <w:trHeight w:val="300"/>
          <w:jc w:val="center"/>
        </w:trPr>
        <w:tc>
          <w:tcPr>
            <w:tcW w:w="4177" w:type="dxa"/>
            <w:tcBorders>
              <w:left w:val="single" w:sz="4" w:space="0" w:color="000000"/>
              <w:bottom w:val="single" w:sz="4" w:space="0" w:color="000000"/>
            </w:tcBorders>
            <w:vAlign w:val="center"/>
          </w:tcPr>
          <w:p w14:paraId="7834DC43" w14:textId="77777777" w:rsidR="00895AE7" w:rsidRPr="00CC511B" w:rsidRDefault="00895AE7" w:rsidP="00DA3977">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autostrăzii București – Alexandria</w:t>
            </w:r>
          </w:p>
        </w:tc>
        <w:tc>
          <w:tcPr>
            <w:tcW w:w="2250" w:type="dxa"/>
            <w:tcBorders>
              <w:left w:val="single" w:sz="4" w:space="0" w:color="000000"/>
              <w:bottom w:val="single" w:sz="4" w:space="0" w:color="000000"/>
              <w:right w:val="single" w:sz="4" w:space="0" w:color="auto"/>
            </w:tcBorders>
            <w:vAlign w:val="center"/>
          </w:tcPr>
          <w:p w14:paraId="1EF2DC52" w14:textId="77777777" w:rsidR="00895AE7" w:rsidRPr="002E2900" w:rsidRDefault="00895AE7" w:rsidP="00DA3977">
            <w:pPr>
              <w:jc w:val="center"/>
              <w:rPr>
                <w:rFonts w:ascii="Arial" w:hAnsi="Arial" w:cs="Arial"/>
                <w:sz w:val="20"/>
                <w:szCs w:val="20"/>
                <w:lang w:val="ro-RO"/>
              </w:rPr>
            </w:pPr>
            <w:r>
              <w:rPr>
                <w:rFonts w:ascii="Arial" w:hAnsi="Arial" w:cs="Arial"/>
                <w:sz w:val="20"/>
                <w:szCs w:val="20"/>
                <w:lang w:val="ro-RO"/>
              </w:rPr>
              <w:t>16.122</w:t>
            </w:r>
          </w:p>
        </w:tc>
        <w:tc>
          <w:tcPr>
            <w:tcW w:w="2285" w:type="dxa"/>
            <w:tcBorders>
              <w:left w:val="single" w:sz="4" w:space="0" w:color="000000"/>
              <w:bottom w:val="single" w:sz="4" w:space="0" w:color="000000"/>
              <w:right w:val="single" w:sz="4" w:space="0" w:color="auto"/>
            </w:tcBorders>
            <w:vAlign w:val="center"/>
          </w:tcPr>
          <w:p w14:paraId="65FAF181" w14:textId="77777777" w:rsidR="00895AE7" w:rsidRPr="002E2900" w:rsidRDefault="00895AE7" w:rsidP="00DA3977">
            <w:pPr>
              <w:jc w:val="center"/>
              <w:rPr>
                <w:rFonts w:ascii="Arial" w:hAnsi="Arial" w:cs="Arial"/>
                <w:iCs/>
                <w:sz w:val="20"/>
                <w:szCs w:val="20"/>
                <w:lang w:val="ro-RO"/>
              </w:rPr>
            </w:pPr>
            <w:r>
              <w:rPr>
                <w:rFonts w:ascii="Arial" w:hAnsi="Arial" w:cs="Arial"/>
                <w:iCs/>
                <w:sz w:val="20"/>
                <w:szCs w:val="20"/>
                <w:lang w:val="ro-RO"/>
              </w:rPr>
              <w:t>-</w:t>
            </w:r>
          </w:p>
        </w:tc>
      </w:tr>
      <w:tr w:rsidR="00895AE7" w:rsidRPr="00CC511B" w14:paraId="761C98AA" w14:textId="77777777" w:rsidTr="00DA3977">
        <w:trPr>
          <w:trHeight w:val="300"/>
          <w:jc w:val="center"/>
        </w:trPr>
        <w:tc>
          <w:tcPr>
            <w:tcW w:w="4177" w:type="dxa"/>
            <w:tcBorders>
              <w:left w:val="single" w:sz="4" w:space="0" w:color="000000"/>
              <w:bottom w:val="single" w:sz="4" w:space="0" w:color="000000"/>
            </w:tcBorders>
            <w:vAlign w:val="center"/>
          </w:tcPr>
          <w:p w14:paraId="660A673C" w14:textId="77777777" w:rsidR="00895AE7" w:rsidRPr="00760B50" w:rsidRDefault="00895AE7" w:rsidP="00DA3977">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3827603C" w14:textId="77777777" w:rsidR="00895AE7" w:rsidRPr="006117FF" w:rsidRDefault="00895AE7" w:rsidP="00DA3977">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59A3A5CD" w14:textId="77777777" w:rsidR="00895AE7" w:rsidRDefault="00895AE7" w:rsidP="00DA3977">
            <w:pPr>
              <w:jc w:val="center"/>
              <w:rPr>
                <w:rFonts w:ascii="Arial" w:hAnsi="Arial" w:cs="Arial"/>
                <w:sz w:val="20"/>
                <w:szCs w:val="20"/>
                <w:lang w:val="ro-RO"/>
              </w:rPr>
            </w:pPr>
            <w:r>
              <w:rPr>
                <w:rFonts w:ascii="Arial" w:hAnsi="Arial" w:cs="Arial"/>
                <w:sz w:val="20"/>
                <w:szCs w:val="20"/>
                <w:lang w:val="ro-RO"/>
              </w:rPr>
              <w:t>n/a</w:t>
            </w:r>
          </w:p>
        </w:tc>
      </w:tr>
      <w:tr w:rsidR="00895AE7" w:rsidRPr="00CC511B" w14:paraId="67C6E136" w14:textId="77777777" w:rsidTr="00DA3977">
        <w:trPr>
          <w:trHeight w:val="300"/>
          <w:jc w:val="center"/>
        </w:trPr>
        <w:tc>
          <w:tcPr>
            <w:tcW w:w="4177" w:type="dxa"/>
            <w:tcBorders>
              <w:left w:val="single" w:sz="4" w:space="0" w:color="000000"/>
              <w:bottom w:val="single" w:sz="4" w:space="0" w:color="000000"/>
            </w:tcBorders>
            <w:vAlign w:val="center"/>
          </w:tcPr>
          <w:p w14:paraId="4219A0E0" w14:textId="77777777" w:rsidR="00895AE7" w:rsidRPr="00CC511B" w:rsidRDefault="00895AE7" w:rsidP="00DA3977">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6C3D9999" w14:textId="629BBA29" w:rsidR="00895AE7" w:rsidRPr="002E2900" w:rsidRDefault="00F36143" w:rsidP="00DA3977">
            <w:pPr>
              <w:jc w:val="center"/>
              <w:rPr>
                <w:rFonts w:ascii="Arial" w:hAnsi="Arial" w:cs="Arial"/>
                <w:b/>
                <w:bCs/>
                <w:sz w:val="20"/>
                <w:szCs w:val="20"/>
                <w:lang w:val="ro-RO"/>
              </w:rPr>
            </w:pPr>
            <w:r>
              <w:rPr>
                <w:rFonts w:ascii="Arial" w:hAnsi="Arial" w:cs="Arial"/>
                <w:b/>
                <w:bCs/>
                <w:sz w:val="20"/>
                <w:szCs w:val="20"/>
                <w:lang w:val="ro-RO"/>
              </w:rPr>
              <w:t>16.122</w:t>
            </w:r>
          </w:p>
        </w:tc>
        <w:tc>
          <w:tcPr>
            <w:tcW w:w="2285" w:type="dxa"/>
            <w:tcBorders>
              <w:left w:val="single" w:sz="4" w:space="0" w:color="000000"/>
              <w:bottom w:val="single" w:sz="4" w:space="0" w:color="000000"/>
              <w:right w:val="single" w:sz="4" w:space="0" w:color="auto"/>
            </w:tcBorders>
            <w:vAlign w:val="center"/>
          </w:tcPr>
          <w:p w14:paraId="123A75D3" w14:textId="77777777" w:rsidR="00895AE7" w:rsidRPr="002E2900" w:rsidRDefault="00895AE7" w:rsidP="00DA3977">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44ACAA9A"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552100">
        <w:rPr>
          <w:rFonts w:ascii="Arial" w:hAnsi="Arial" w:cs="Arial"/>
          <w:lang w:val="ro-RO"/>
        </w:rPr>
        <w:t>326.</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372CD6">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372CD6">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372CD6">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552100" w:rsidRPr="008A78C6" w14:paraId="61A947D4" w14:textId="118C673D" w:rsidTr="00372CD6">
        <w:trPr>
          <w:jc w:val="center"/>
        </w:trPr>
        <w:tc>
          <w:tcPr>
            <w:tcW w:w="1178" w:type="dxa"/>
            <w:shd w:val="clear" w:color="auto" w:fill="D9D9D9" w:themeFill="background1" w:themeFillShade="D9"/>
          </w:tcPr>
          <w:p w14:paraId="2550DF8E" w14:textId="77777777" w:rsidR="00552100" w:rsidRPr="008A78C6" w:rsidRDefault="00552100" w:rsidP="0055210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958056A"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0</w:t>
            </w:r>
          </w:p>
        </w:tc>
        <w:tc>
          <w:tcPr>
            <w:tcW w:w="960" w:type="dxa"/>
            <w:shd w:val="clear" w:color="auto" w:fill="FF0000"/>
            <w:vAlign w:val="center"/>
          </w:tcPr>
          <w:p w14:paraId="65E5054C" w14:textId="20D48A94"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49</w:t>
            </w:r>
          </w:p>
        </w:tc>
        <w:tc>
          <w:tcPr>
            <w:tcW w:w="920" w:type="dxa"/>
            <w:shd w:val="clear" w:color="auto" w:fill="FF0000"/>
            <w:vAlign w:val="center"/>
          </w:tcPr>
          <w:p w14:paraId="03AE00DA" w14:textId="14D505CB"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6</w:t>
            </w:r>
          </w:p>
        </w:tc>
        <w:tc>
          <w:tcPr>
            <w:tcW w:w="917" w:type="dxa"/>
            <w:shd w:val="clear" w:color="auto" w:fill="00B0F0"/>
            <w:vAlign w:val="center"/>
          </w:tcPr>
          <w:p w14:paraId="51C8F20A" w14:textId="25A6E07E"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13" w:type="dxa"/>
            <w:shd w:val="clear" w:color="auto" w:fill="00B0F0"/>
            <w:vAlign w:val="center"/>
          </w:tcPr>
          <w:p w14:paraId="402C77A0" w14:textId="0DFF0284"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29</w:t>
            </w:r>
          </w:p>
        </w:tc>
        <w:tc>
          <w:tcPr>
            <w:tcW w:w="923" w:type="dxa"/>
            <w:shd w:val="clear" w:color="auto" w:fill="00B0F0"/>
            <w:vAlign w:val="center"/>
          </w:tcPr>
          <w:p w14:paraId="1E0930FE" w14:textId="0B103309"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2</w:t>
            </w:r>
          </w:p>
        </w:tc>
        <w:tc>
          <w:tcPr>
            <w:tcW w:w="924" w:type="dxa"/>
            <w:shd w:val="clear" w:color="auto" w:fill="00B050"/>
            <w:vAlign w:val="center"/>
          </w:tcPr>
          <w:p w14:paraId="178FDEA5" w14:textId="078292C6"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1" w:type="dxa"/>
            <w:shd w:val="clear" w:color="auto" w:fill="00B050"/>
            <w:vAlign w:val="center"/>
          </w:tcPr>
          <w:p w14:paraId="7F655E4F" w14:textId="374579BE"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20</w:t>
            </w:r>
          </w:p>
        </w:tc>
        <w:tc>
          <w:tcPr>
            <w:tcW w:w="930" w:type="dxa"/>
            <w:shd w:val="clear" w:color="auto" w:fill="00B050"/>
            <w:vAlign w:val="center"/>
          </w:tcPr>
          <w:p w14:paraId="526143D5" w14:textId="7F5C3042"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4</w:t>
            </w:r>
          </w:p>
        </w:tc>
      </w:tr>
      <w:tr w:rsidR="00552100" w:rsidRPr="008A78C6" w14:paraId="408FE8AE" w14:textId="787436D0" w:rsidTr="00372CD6">
        <w:trPr>
          <w:jc w:val="center"/>
        </w:trPr>
        <w:tc>
          <w:tcPr>
            <w:tcW w:w="1178" w:type="dxa"/>
            <w:shd w:val="clear" w:color="auto" w:fill="D9D9D9" w:themeFill="background1" w:themeFillShade="D9"/>
          </w:tcPr>
          <w:p w14:paraId="36357BC3" w14:textId="77777777" w:rsidR="00552100" w:rsidRPr="008A78C6" w:rsidRDefault="00552100" w:rsidP="0055210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4B4BEECC"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0</w:t>
            </w:r>
          </w:p>
        </w:tc>
        <w:tc>
          <w:tcPr>
            <w:tcW w:w="960" w:type="dxa"/>
            <w:shd w:val="clear" w:color="auto" w:fill="FF0000"/>
            <w:vAlign w:val="center"/>
          </w:tcPr>
          <w:p w14:paraId="0A0D34B2" w14:textId="3B14EED6"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38</w:t>
            </w:r>
          </w:p>
        </w:tc>
        <w:tc>
          <w:tcPr>
            <w:tcW w:w="920" w:type="dxa"/>
            <w:shd w:val="clear" w:color="auto" w:fill="FF0000"/>
            <w:vAlign w:val="center"/>
          </w:tcPr>
          <w:p w14:paraId="1075DB2F" w14:textId="2D1B62B5"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5</w:t>
            </w:r>
          </w:p>
        </w:tc>
        <w:tc>
          <w:tcPr>
            <w:tcW w:w="917" w:type="dxa"/>
            <w:shd w:val="clear" w:color="auto" w:fill="00B0F0"/>
            <w:vAlign w:val="center"/>
          </w:tcPr>
          <w:p w14:paraId="319EF7C0" w14:textId="0EB443B3"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13" w:type="dxa"/>
            <w:shd w:val="clear" w:color="auto" w:fill="00B0F0"/>
            <w:vAlign w:val="center"/>
          </w:tcPr>
          <w:p w14:paraId="6C980332" w14:textId="3495D6E9"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25</w:t>
            </w:r>
          </w:p>
        </w:tc>
        <w:tc>
          <w:tcPr>
            <w:tcW w:w="923" w:type="dxa"/>
            <w:shd w:val="clear" w:color="auto" w:fill="00B0F0"/>
            <w:vAlign w:val="center"/>
          </w:tcPr>
          <w:p w14:paraId="37AB4557" w14:textId="73627AEA"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3</w:t>
            </w:r>
          </w:p>
        </w:tc>
        <w:tc>
          <w:tcPr>
            <w:tcW w:w="924" w:type="dxa"/>
            <w:shd w:val="clear" w:color="auto" w:fill="00B050"/>
            <w:vAlign w:val="center"/>
          </w:tcPr>
          <w:p w14:paraId="5F799923" w14:textId="24124DC8"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1" w:type="dxa"/>
            <w:shd w:val="clear" w:color="auto" w:fill="00B050"/>
            <w:vAlign w:val="center"/>
          </w:tcPr>
          <w:p w14:paraId="200D51A7" w14:textId="6D3EC559"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13</w:t>
            </w:r>
          </w:p>
        </w:tc>
        <w:tc>
          <w:tcPr>
            <w:tcW w:w="930" w:type="dxa"/>
            <w:shd w:val="clear" w:color="auto" w:fill="00B050"/>
            <w:vAlign w:val="center"/>
          </w:tcPr>
          <w:p w14:paraId="1D67D41B" w14:textId="1C25E36A"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2</w:t>
            </w:r>
          </w:p>
        </w:tc>
      </w:tr>
      <w:tr w:rsidR="00552100" w:rsidRPr="008A78C6" w14:paraId="0AE9F23C" w14:textId="3340E41B" w:rsidTr="00372CD6">
        <w:trPr>
          <w:jc w:val="center"/>
        </w:trPr>
        <w:tc>
          <w:tcPr>
            <w:tcW w:w="1178" w:type="dxa"/>
            <w:shd w:val="clear" w:color="auto" w:fill="D9D9D9" w:themeFill="background1" w:themeFillShade="D9"/>
          </w:tcPr>
          <w:p w14:paraId="6BDE3F63" w14:textId="77777777" w:rsidR="00552100" w:rsidRPr="008A78C6" w:rsidRDefault="00552100" w:rsidP="0055210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EA680DD"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0</w:t>
            </w:r>
          </w:p>
        </w:tc>
        <w:tc>
          <w:tcPr>
            <w:tcW w:w="960" w:type="dxa"/>
            <w:shd w:val="clear" w:color="auto" w:fill="FF0000"/>
            <w:vAlign w:val="center"/>
          </w:tcPr>
          <w:p w14:paraId="5C1EE1FE" w14:textId="24AA6039"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33</w:t>
            </w:r>
          </w:p>
        </w:tc>
        <w:tc>
          <w:tcPr>
            <w:tcW w:w="920" w:type="dxa"/>
            <w:shd w:val="clear" w:color="auto" w:fill="FF0000"/>
            <w:vAlign w:val="center"/>
          </w:tcPr>
          <w:p w14:paraId="36B3A9A0" w14:textId="373A3E8D"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2</w:t>
            </w:r>
          </w:p>
        </w:tc>
        <w:tc>
          <w:tcPr>
            <w:tcW w:w="917" w:type="dxa"/>
            <w:shd w:val="clear" w:color="auto" w:fill="00B0F0"/>
            <w:vAlign w:val="center"/>
          </w:tcPr>
          <w:p w14:paraId="3E07D291" w14:textId="74922B8D"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13" w:type="dxa"/>
            <w:shd w:val="clear" w:color="auto" w:fill="00B0F0"/>
            <w:vAlign w:val="center"/>
          </w:tcPr>
          <w:p w14:paraId="3567D931" w14:textId="269DBC75"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16</w:t>
            </w:r>
          </w:p>
        </w:tc>
        <w:tc>
          <w:tcPr>
            <w:tcW w:w="923" w:type="dxa"/>
            <w:shd w:val="clear" w:color="auto" w:fill="00B0F0"/>
            <w:vAlign w:val="center"/>
          </w:tcPr>
          <w:p w14:paraId="27D0A8D6" w14:textId="0C538E47"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6</w:t>
            </w:r>
          </w:p>
        </w:tc>
        <w:tc>
          <w:tcPr>
            <w:tcW w:w="924" w:type="dxa"/>
            <w:shd w:val="clear" w:color="auto" w:fill="00B050"/>
            <w:vAlign w:val="center"/>
          </w:tcPr>
          <w:p w14:paraId="03BB91E0" w14:textId="7C85EEFD"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1" w:type="dxa"/>
            <w:shd w:val="clear" w:color="auto" w:fill="00B050"/>
            <w:vAlign w:val="center"/>
          </w:tcPr>
          <w:p w14:paraId="0222AB68" w14:textId="392E5EC4"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17</w:t>
            </w:r>
          </w:p>
        </w:tc>
        <w:tc>
          <w:tcPr>
            <w:tcW w:w="930" w:type="dxa"/>
            <w:shd w:val="clear" w:color="auto" w:fill="00B050"/>
            <w:vAlign w:val="center"/>
          </w:tcPr>
          <w:p w14:paraId="5B7BA08C" w14:textId="42F64C9C"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-4</w:t>
            </w:r>
          </w:p>
        </w:tc>
      </w:tr>
      <w:tr w:rsidR="00552100" w:rsidRPr="008A78C6" w14:paraId="13E92DA2" w14:textId="30CAF24D" w:rsidTr="00372CD6">
        <w:trPr>
          <w:jc w:val="center"/>
        </w:trPr>
        <w:tc>
          <w:tcPr>
            <w:tcW w:w="1178" w:type="dxa"/>
            <w:shd w:val="clear" w:color="auto" w:fill="D9D9D9" w:themeFill="background1" w:themeFillShade="D9"/>
          </w:tcPr>
          <w:p w14:paraId="4BFEAF21" w14:textId="77777777" w:rsidR="00552100" w:rsidRPr="008A78C6" w:rsidRDefault="00552100" w:rsidP="0055210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507E8AE0"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0</w:t>
            </w:r>
          </w:p>
        </w:tc>
        <w:tc>
          <w:tcPr>
            <w:tcW w:w="960" w:type="dxa"/>
            <w:shd w:val="clear" w:color="auto" w:fill="FF0000"/>
            <w:vAlign w:val="center"/>
          </w:tcPr>
          <w:p w14:paraId="577CC1DC" w14:textId="21A2A38B"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27</w:t>
            </w:r>
          </w:p>
        </w:tc>
        <w:tc>
          <w:tcPr>
            <w:tcW w:w="920" w:type="dxa"/>
            <w:shd w:val="clear" w:color="auto" w:fill="FF0000"/>
            <w:vAlign w:val="center"/>
          </w:tcPr>
          <w:p w14:paraId="19F8ED17" w14:textId="7768E21C"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6</w:t>
            </w:r>
          </w:p>
        </w:tc>
        <w:tc>
          <w:tcPr>
            <w:tcW w:w="917" w:type="dxa"/>
            <w:shd w:val="clear" w:color="auto" w:fill="00B0F0"/>
            <w:vAlign w:val="center"/>
          </w:tcPr>
          <w:p w14:paraId="4229705D" w14:textId="7DE5DA7B"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13" w:type="dxa"/>
            <w:shd w:val="clear" w:color="auto" w:fill="00B0F0"/>
            <w:vAlign w:val="center"/>
          </w:tcPr>
          <w:p w14:paraId="6FCD86C7" w14:textId="75FB8A68"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15</w:t>
            </w:r>
          </w:p>
        </w:tc>
        <w:tc>
          <w:tcPr>
            <w:tcW w:w="923" w:type="dxa"/>
            <w:shd w:val="clear" w:color="auto" w:fill="00B0F0"/>
            <w:vAlign w:val="center"/>
          </w:tcPr>
          <w:p w14:paraId="6825F9B3" w14:textId="4DF99D02"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10</w:t>
            </w:r>
          </w:p>
        </w:tc>
        <w:tc>
          <w:tcPr>
            <w:tcW w:w="924" w:type="dxa"/>
            <w:shd w:val="clear" w:color="auto" w:fill="00B050"/>
            <w:vAlign w:val="center"/>
          </w:tcPr>
          <w:p w14:paraId="6E7A7FFB" w14:textId="7C093ED9"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1" w:type="dxa"/>
            <w:shd w:val="clear" w:color="auto" w:fill="00B050"/>
            <w:vAlign w:val="center"/>
          </w:tcPr>
          <w:p w14:paraId="02797458" w14:textId="09BD04F8"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12</w:t>
            </w:r>
          </w:p>
        </w:tc>
        <w:tc>
          <w:tcPr>
            <w:tcW w:w="930" w:type="dxa"/>
            <w:shd w:val="clear" w:color="auto" w:fill="00B050"/>
            <w:vAlign w:val="center"/>
          </w:tcPr>
          <w:p w14:paraId="74BE4CD6" w14:textId="33745491"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-4</w:t>
            </w:r>
          </w:p>
        </w:tc>
      </w:tr>
      <w:tr w:rsidR="00552100" w:rsidRPr="008A78C6" w14:paraId="2737339F" w14:textId="439697EA" w:rsidTr="00372CD6">
        <w:trPr>
          <w:jc w:val="center"/>
        </w:trPr>
        <w:tc>
          <w:tcPr>
            <w:tcW w:w="1178" w:type="dxa"/>
            <w:shd w:val="clear" w:color="auto" w:fill="D9D9D9" w:themeFill="background1" w:themeFillShade="D9"/>
          </w:tcPr>
          <w:p w14:paraId="73885F03" w14:textId="77777777" w:rsidR="00552100" w:rsidRDefault="00552100" w:rsidP="0055210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DB74B7A"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0</w:t>
            </w:r>
          </w:p>
        </w:tc>
        <w:tc>
          <w:tcPr>
            <w:tcW w:w="960" w:type="dxa"/>
            <w:shd w:val="clear" w:color="auto" w:fill="FF0000"/>
            <w:vAlign w:val="center"/>
          </w:tcPr>
          <w:p w14:paraId="33F784EC" w14:textId="4BD7522C"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31</w:t>
            </w:r>
          </w:p>
        </w:tc>
        <w:tc>
          <w:tcPr>
            <w:tcW w:w="920" w:type="dxa"/>
            <w:shd w:val="clear" w:color="auto" w:fill="FF0000"/>
            <w:vAlign w:val="center"/>
          </w:tcPr>
          <w:p w14:paraId="55B68EBF" w14:textId="1E784D6F"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6</w:t>
            </w:r>
          </w:p>
        </w:tc>
        <w:tc>
          <w:tcPr>
            <w:tcW w:w="917" w:type="dxa"/>
            <w:shd w:val="clear" w:color="auto" w:fill="00B0F0"/>
            <w:vAlign w:val="center"/>
          </w:tcPr>
          <w:p w14:paraId="09BAAC1C" w14:textId="10DD1A8B"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13" w:type="dxa"/>
            <w:shd w:val="clear" w:color="auto" w:fill="00B0F0"/>
            <w:vAlign w:val="center"/>
          </w:tcPr>
          <w:p w14:paraId="4E9D0E21" w14:textId="0D4FEE23"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12</w:t>
            </w:r>
          </w:p>
        </w:tc>
        <w:tc>
          <w:tcPr>
            <w:tcW w:w="923" w:type="dxa"/>
            <w:shd w:val="clear" w:color="auto" w:fill="00B0F0"/>
            <w:vAlign w:val="center"/>
          </w:tcPr>
          <w:p w14:paraId="39B31B9D" w14:textId="4E6F6B90"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13</w:t>
            </w:r>
          </w:p>
        </w:tc>
        <w:tc>
          <w:tcPr>
            <w:tcW w:w="924" w:type="dxa"/>
            <w:shd w:val="clear" w:color="auto" w:fill="00B050"/>
            <w:vAlign w:val="center"/>
          </w:tcPr>
          <w:p w14:paraId="6B0BB255" w14:textId="237E4BA8"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1" w:type="dxa"/>
            <w:shd w:val="clear" w:color="auto" w:fill="00B050"/>
            <w:vAlign w:val="center"/>
          </w:tcPr>
          <w:p w14:paraId="725F7FCD" w14:textId="3F29256D"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19</w:t>
            </w:r>
          </w:p>
        </w:tc>
        <w:tc>
          <w:tcPr>
            <w:tcW w:w="930" w:type="dxa"/>
            <w:shd w:val="clear" w:color="auto" w:fill="00B050"/>
            <w:vAlign w:val="center"/>
          </w:tcPr>
          <w:p w14:paraId="034ED4B0" w14:textId="288DA5AF"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-7</w:t>
            </w:r>
          </w:p>
        </w:tc>
      </w:tr>
      <w:tr w:rsidR="00552100" w:rsidRPr="008A78C6" w14:paraId="40D4E717" w14:textId="02420DE7" w:rsidTr="00372CD6">
        <w:trPr>
          <w:jc w:val="center"/>
        </w:trPr>
        <w:tc>
          <w:tcPr>
            <w:tcW w:w="1178" w:type="dxa"/>
            <w:shd w:val="clear" w:color="auto" w:fill="D9D9D9" w:themeFill="background1" w:themeFillShade="D9"/>
          </w:tcPr>
          <w:p w14:paraId="0BC42F96" w14:textId="77777777" w:rsidR="00552100" w:rsidRDefault="00552100" w:rsidP="0055210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083F60F0"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0</w:t>
            </w:r>
          </w:p>
        </w:tc>
        <w:tc>
          <w:tcPr>
            <w:tcW w:w="960" w:type="dxa"/>
            <w:shd w:val="clear" w:color="auto" w:fill="FF0000"/>
            <w:vAlign w:val="center"/>
          </w:tcPr>
          <w:p w14:paraId="522FD51D" w14:textId="027680DA"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24</w:t>
            </w:r>
          </w:p>
        </w:tc>
        <w:tc>
          <w:tcPr>
            <w:tcW w:w="920" w:type="dxa"/>
            <w:shd w:val="clear" w:color="auto" w:fill="FF0000"/>
            <w:vAlign w:val="center"/>
          </w:tcPr>
          <w:p w14:paraId="26FFED78" w14:textId="1739DE60"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6</w:t>
            </w:r>
          </w:p>
        </w:tc>
        <w:tc>
          <w:tcPr>
            <w:tcW w:w="917" w:type="dxa"/>
            <w:shd w:val="clear" w:color="auto" w:fill="00B0F0"/>
            <w:vAlign w:val="center"/>
          </w:tcPr>
          <w:p w14:paraId="39AEBC2B" w14:textId="5D19F14E"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13" w:type="dxa"/>
            <w:shd w:val="clear" w:color="auto" w:fill="00B0F0"/>
            <w:vAlign w:val="center"/>
          </w:tcPr>
          <w:p w14:paraId="36AFCE0E" w14:textId="474B2928"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15</w:t>
            </w:r>
          </w:p>
        </w:tc>
        <w:tc>
          <w:tcPr>
            <w:tcW w:w="923" w:type="dxa"/>
            <w:shd w:val="clear" w:color="auto" w:fill="00B0F0"/>
            <w:vAlign w:val="center"/>
          </w:tcPr>
          <w:p w14:paraId="100F9507" w14:textId="2976CBFC"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14</w:t>
            </w:r>
          </w:p>
        </w:tc>
        <w:tc>
          <w:tcPr>
            <w:tcW w:w="924" w:type="dxa"/>
            <w:shd w:val="clear" w:color="auto" w:fill="00B050"/>
            <w:vAlign w:val="center"/>
          </w:tcPr>
          <w:p w14:paraId="404FF68D" w14:textId="4D7C3DF7"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1" w:type="dxa"/>
            <w:shd w:val="clear" w:color="auto" w:fill="00B050"/>
            <w:vAlign w:val="center"/>
          </w:tcPr>
          <w:p w14:paraId="04D68401" w14:textId="32620825"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9</w:t>
            </w:r>
          </w:p>
        </w:tc>
        <w:tc>
          <w:tcPr>
            <w:tcW w:w="930" w:type="dxa"/>
            <w:shd w:val="clear" w:color="auto" w:fill="00B050"/>
            <w:vAlign w:val="center"/>
          </w:tcPr>
          <w:p w14:paraId="3B1BFF9B" w14:textId="75DF3DFE"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-8</w:t>
            </w:r>
          </w:p>
        </w:tc>
      </w:tr>
      <w:tr w:rsidR="00552100" w:rsidRPr="008A78C6" w14:paraId="56711E0E" w14:textId="3C29BFFC" w:rsidTr="00372CD6">
        <w:trPr>
          <w:jc w:val="center"/>
        </w:trPr>
        <w:tc>
          <w:tcPr>
            <w:tcW w:w="1178" w:type="dxa"/>
            <w:shd w:val="clear" w:color="auto" w:fill="D9D9D9" w:themeFill="background1" w:themeFillShade="D9"/>
          </w:tcPr>
          <w:p w14:paraId="42B22403" w14:textId="77777777" w:rsidR="00552100" w:rsidRDefault="00552100" w:rsidP="0055210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2214BEAE"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0</w:t>
            </w:r>
          </w:p>
        </w:tc>
        <w:tc>
          <w:tcPr>
            <w:tcW w:w="960" w:type="dxa"/>
            <w:shd w:val="clear" w:color="auto" w:fill="FF0000"/>
            <w:vAlign w:val="center"/>
          </w:tcPr>
          <w:p w14:paraId="2865E920" w14:textId="10E3CD5D"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17</w:t>
            </w:r>
          </w:p>
        </w:tc>
        <w:tc>
          <w:tcPr>
            <w:tcW w:w="920" w:type="dxa"/>
            <w:shd w:val="clear" w:color="auto" w:fill="FF0000"/>
            <w:vAlign w:val="center"/>
          </w:tcPr>
          <w:p w14:paraId="67BFE4B5" w14:textId="0E4A2C73"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10</w:t>
            </w:r>
          </w:p>
        </w:tc>
        <w:tc>
          <w:tcPr>
            <w:tcW w:w="917" w:type="dxa"/>
            <w:shd w:val="clear" w:color="auto" w:fill="00B0F0"/>
            <w:vAlign w:val="center"/>
          </w:tcPr>
          <w:p w14:paraId="5CEFDF29" w14:textId="105A2F37"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13" w:type="dxa"/>
            <w:shd w:val="clear" w:color="auto" w:fill="00B0F0"/>
            <w:vAlign w:val="center"/>
          </w:tcPr>
          <w:p w14:paraId="131C4F9F" w14:textId="6ED200DB"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14</w:t>
            </w:r>
          </w:p>
        </w:tc>
        <w:tc>
          <w:tcPr>
            <w:tcW w:w="923" w:type="dxa"/>
            <w:shd w:val="clear" w:color="auto" w:fill="00B0F0"/>
            <w:vAlign w:val="center"/>
          </w:tcPr>
          <w:p w14:paraId="68AD2BAB" w14:textId="0977D463"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19</w:t>
            </w:r>
          </w:p>
        </w:tc>
        <w:tc>
          <w:tcPr>
            <w:tcW w:w="924" w:type="dxa"/>
            <w:shd w:val="clear" w:color="auto" w:fill="00B050"/>
            <w:vAlign w:val="center"/>
          </w:tcPr>
          <w:p w14:paraId="12A53146" w14:textId="551B9322"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1" w:type="dxa"/>
            <w:shd w:val="clear" w:color="auto" w:fill="00B050"/>
            <w:vAlign w:val="center"/>
          </w:tcPr>
          <w:p w14:paraId="7FE3D7C8" w14:textId="1DE86FE5"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3</w:t>
            </w:r>
          </w:p>
        </w:tc>
        <w:tc>
          <w:tcPr>
            <w:tcW w:w="930" w:type="dxa"/>
            <w:shd w:val="clear" w:color="auto" w:fill="00B050"/>
            <w:vAlign w:val="center"/>
          </w:tcPr>
          <w:p w14:paraId="28B70136" w14:textId="79197749"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-9</w:t>
            </w:r>
          </w:p>
        </w:tc>
      </w:tr>
      <w:tr w:rsidR="00552100" w:rsidRPr="008A78C6" w14:paraId="1AC27E63" w14:textId="0FB64638" w:rsidTr="00372CD6">
        <w:trPr>
          <w:jc w:val="center"/>
        </w:trPr>
        <w:tc>
          <w:tcPr>
            <w:tcW w:w="1178" w:type="dxa"/>
            <w:shd w:val="clear" w:color="auto" w:fill="D9D9D9" w:themeFill="background1" w:themeFillShade="D9"/>
          </w:tcPr>
          <w:p w14:paraId="4C9ADE3F" w14:textId="77777777" w:rsidR="00552100" w:rsidRDefault="00552100" w:rsidP="0055210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E97EC14"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0</w:t>
            </w:r>
          </w:p>
        </w:tc>
        <w:tc>
          <w:tcPr>
            <w:tcW w:w="960" w:type="dxa"/>
            <w:shd w:val="clear" w:color="auto" w:fill="FF0000"/>
            <w:vAlign w:val="center"/>
          </w:tcPr>
          <w:p w14:paraId="5CEA3631" w14:textId="35488CDD"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21</w:t>
            </w:r>
          </w:p>
        </w:tc>
        <w:tc>
          <w:tcPr>
            <w:tcW w:w="920" w:type="dxa"/>
            <w:shd w:val="clear" w:color="auto" w:fill="FF0000"/>
            <w:vAlign w:val="center"/>
          </w:tcPr>
          <w:p w14:paraId="28F85FB7" w14:textId="3B50CCB5"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13</w:t>
            </w:r>
          </w:p>
        </w:tc>
        <w:tc>
          <w:tcPr>
            <w:tcW w:w="917" w:type="dxa"/>
            <w:shd w:val="clear" w:color="auto" w:fill="00B0F0"/>
            <w:vAlign w:val="center"/>
          </w:tcPr>
          <w:p w14:paraId="33BC5AF8" w14:textId="61021637"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13" w:type="dxa"/>
            <w:shd w:val="clear" w:color="auto" w:fill="00B0F0"/>
            <w:vAlign w:val="center"/>
          </w:tcPr>
          <w:p w14:paraId="3ADE143F" w14:textId="281B2EFF"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12</w:t>
            </w:r>
          </w:p>
        </w:tc>
        <w:tc>
          <w:tcPr>
            <w:tcW w:w="923" w:type="dxa"/>
            <w:shd w:val="clear" w:color="auto" w:fill="00B0F0"/>
            <w:vAlign w:val="center"/>
          </w:tcPr>
          <w:p w14:paraId="202DDEA1" w14:textId="35E6BF82"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20</w:t>
            </w:r>
          </w:p>
        </w:tc>
        <w:tc>
          <w:tcPr>
            <w:tcW w:w="924" w:type="dxa"/>
            <w:shd w:val="clear" w:color="auto" w:fill="00B050"/>
            <w:vAlign w:val="center"/>
          </w:tcPr>
          <w:p w14:paraId="0B65E16A" w14:textId="704DB404"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1" w:type="dxa"/>
            <w:shd w:val="clear" w:color="auto" w:fill="00B050"/>
            <w:vAlign w:val="center"/>
          </w:tcPr>
          <w:p w14:paraId="6266DA2F" w14:textId="6FFFFCD4"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9</w:t>
            </w:r>
          </w:p>
        </w:tc>
        <w:tc>
          <w:tcPr>
            <w:tcW w:w="930" w:type="dxa"/>
            <w:shd w:val="clear" w:color="auto" w:fill="00B050"/>
            <w:vAlign w:val="center"/>
          </w:tcPr>
          <w:p w14:paraId="5EB07E66" w14:textId="4A934920"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-7</w:t>
            </w:r>
          </w:p>
        </w:tc>
      </w:tr>
      <w:tr w:rsidR="00552100" w:rsidRPr="008A78C6" w14:paraId="416BAE27" w14:textId="33EE07C4" w:rsidTr="00372CD6">
        <w:trPr>
          <w:jc w:val="center"/>
        </w:trPr>
        <w:tc>
          <w:tcPr>
            <w:tcW w:w="1178" w:type="dxa"/>
            <w:shd w:val="clear" w:color="auto" w:fill="D9D9D9" w:themeFill="background1" w:themeFillShade="D9"/>
          </w:tcPr>
          <w:p w14:paraId="327762C6" w14:textId="77777777" w:rsidR="00552100" w:rsidRDefault="00552100" w:rsidP="0055210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5CA0E1A"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0</w:t>
            </w:r>
          </w:p>
        </w:tc>
        <w:tc>
          <w:tcPr>
            <w:tcW w:w="960" w:type="dxa"/>
            <w:shd w:val="clear" w:color="auto" w:fill="FF0000"/>
            <w:vAlign w:val="center"/>
          </w:tcPr>
          <w:p w14:paraId="286E1164" w14:textId="538BC6D3"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18</w:t>
            </w:r>
          </w:p>
        </w:tc>
        <w:tc>
          <w:tcPr>
            <w:tcW w:w="920" w:type="dxa"/>
            <w:shd w:val="clear" w:color="auto" w:fill="FF0000"/>
            <w:vAlign w:val="center"/>
          </w:tcPr>
          <w:p w14:paraId="594A8E3E" w14:textId="34575C27"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15</w:t>
            </w:r>
          </w:p>
        </w:tc>
        <w:tc>
          <w:tcPr>
            <w:tcW w:w="917" w:type="dxa"/>
            <w:shd w:val="clear" w:color="auto" w:fill="00B0F0"/>
            <w:vAlign w:val="center"/>
          </w:tcPr>
          <w:p w14:paraId="3C16E404" w14:textId="0F693110"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13" w:type="dxa"/>
            <w:shd w:val="clear" w:color="auto" w:fill="00B0F0"/>
            <w:vAlign w:val="center"/>
          </w:tcPr>
          <w:p w14:paraId="5C19F353" w14:textId="518BDD85"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7</w:t>
            </w:r>
          </w:p>
        </w:tc>
        <w:tc>
          <w:tcPr>
            <w:tcW w:w="923" w:type="dxa"/>
            <w:shd w:val="clear" w:color="auto" w:fill="00B0F0"/>
            <w:vAlign w:val="center"/>
          </w:tcPr>
          <w:p w14:paraId="219DE520" w14:textId="7DBE25AF"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15</w:t>
            </w:r>
          </w:p>
        </w:tc>
        <w:tc>
          <w:tcPr>
            <w:tcW w:w="924" w:type="dxa"/>
            <w:shd w:val="clear" w:color="auto" w:fill="00B050"/>
            <w:vAlign w:val="center"/>
          </w:tcPr>
          <w:p w14:paraId="3BF87D48" w14:textId="02B899C6"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1" w:type="dxa"/>
            <w:shd w:val="clear" w:color="auto" w:fill="00B050"/>
            <w:vAlign w:val="center"/>
          </w:tcPr>
          <w:p w14:paraId="3E1173E0" w14:textId="7EEFE351"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11</w:t>
            </w:r>
          </w:p>
        </w:tc>
        <w:tc>
          <w:tcPr>
            <w:tcW w:w="930" w:type="dxa"/>
            <w:shd w:val="clear" w:color="auto" w:fill="00B050"/>
            <w:vAlign w:val="center"/>
          </w:tcPr>
          <w:p w14:paraId="4DACB595" w14:textId="53F0A8F1"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r>
      <w:tr w:rsidR="00552100" w:rsidRPr="008A78C6" w14:paraId="74AA4981" w14:textId="75BEE4A0" w:rsidTr="00372CD6">
        <w:trPr>
          <w:jc w:val="center"/>
        </w:trPr>
        <w:tc>
          <w:tcPr>
            <w:tcW w:w="1178" w:type="dxa"/>
            <w:shd w:val="clear" w:color="auto" w:fill="D9D9D9" w:themeFill="background1" w:themeFillShade="D9"/>
          </w:tcPr>
          <w:p w14:paraId="5B04EA7A" w14:textId="77777777" w:rsidR="00552100" w:rsidRDefault="00552100" w:rsidP="0055210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677134C"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0</w:t>
            </w:r>
          </w:p>
        </w:tc>
        <w:tc>
          <w:tcPr>
            <w:tcW w:w="960" w:type="dxa"/>
            <w:shd w:val="clear" w:color="auto" w:fill="FF0000"/>
            <w:vAlign w:val="center"/>
          </w:tcPr>
          <w:p w14:paraId="4689D6D6" w14:textId="712BF6E4"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14</w:t>
            </w:r>
          </w:p>
        </w:tc>
        <w:tc>
          <w:tcPr>
            <w:tcW w:w="920" w:type="dxa"/>
            <w:shd w:val="clear" w:color="auto" w:fill="FF0000"/>
            <w:vAlign w:val="center"/>
          </w:tcPr>
          <w:p w14:paraId="53F4526C" w14:textId="3EAB7014"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25</w:t>
            </w:r>
          </w:p>
        </w:tc>
        <w:tc>
          <w:tcPr>
            <w:tcW w:w="917" w:type="dxa"/>
            <w:shd w:val="clear" w:color="auto" w:fill="00B0F0"/>
            <w:vAlign w:val="center"/>
          </w:tcPr>
          <w:p w14:paraId="1B014076" w14:textId="528E0289"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13" w:type="dxa"/>
            <w:shd w:val="clear" w:color="auto" w:fill="00B0F0"/>
            <w:vAlign w:val="center"/>
          </w:tcPr>
          <w:p w14:paraId="7C8E9475" w14:textId="2D042B92"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9</w:t>
            </w:r>
          </w:p>
        </w:tc>
        <w:tc>
          <w:tcPr>
            <w:tcW w:w="923" w:type="dxa"/>
            <w:shd w:val="clear" w:color="auto" w:fill="00B0F0"/>
            <w:vAlign w:val="center"/>
          </w:tcPr>
          <w:p w14:paraId="3103AA55" w14:textId="140845CD"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11</w:t>
            </w:r>
          </w:p>
        </w:tc>
        <w:tc>
          <w:tcPr>
            <w:tcW w:w="924" w:type="dxa"/>
            <w:shd w:val="clear" w:color="auto" w:fill="00B050"/>
            <w:vAlign w:val="center"/>
          </w:tcPr>
          <w:p w14:paraId="3EC96D90" w14:textId="1C6A8112"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1" w:type="dxa"/>
            <w:shd w:val="clear" w:color="auto" w:fill="00B050"/>
            <w:vAlign w:val="center"/>
          </w:tcPr>
          <w:p w14:paraId="4B76823E" w14:textId="3CE660D6"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5</w:t>
            </w:r>
          </w:p>
        </w:tc>
        <w:tc>
          <w:tcPr>
            <w:tcW w:w="930" w:type="dxa"/>
            <w:shd w:val="clear" w:color="auto" w:fill="00B050"/>
            <w:vAlign w:val="center"/>
          </w:tcPr>
          <w:p w14:paraId="3755C39D" w14:textId="6D1DCEA7"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14</w:t>
            </w:r>
          </w:p>
        </w:tc>
      </w:tr>
      <w:tr w:rsidR="00552100" w:rsidRPr="008A78C6" w14:paraId="177C798C" w14:textId="703E30AE" w:rsidTr="00372CD6">
        <w:trPr>
          <w:jc w:val="center"/>
        </w:trPr>
        <w:tc>
          <w:tcPr>
            <w:tcW w:w="1178" w:type="dxa"/>
            <w:shd w:val="clear" w:color="auto" w:fill="D9D9D9" w:themeFill="background1" w:themeFillShade="D9"/>
          </w:tcPr>
          <w:p w14:paraId="43D2D6C5" w14:textId="77777777" w:rsidR="00552100" w:rsidRDefault="00552100" w:rsidP="0055210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1F794CB"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0</w:t>
            </w:r>
          </w:p>
        </w:tc>
        <w:tc>
          <w:tcPr>
            <w:tcW w:w="960" w:type="dxa"/>
            <w:shd w:val="clear" w:color="auto" w:fill="FF0000"/>
            <w:vAlign w:val="center"/>
          </w:tcPr>
          <w:p w14:paraId="54F7FDE7" w14:textId="22140E4F"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10</w:t>
            </w:r>
          </w:p>
        </w:tc>
        <w:tc>
          <w:tcPr>
            <w:tcW w:w="920" w:type="dxa"/>
            <w:shd w:val="clear" w:color="auto" w:fill="FF0000"/>
            <w:vAlign w:val="center"/>
          </w:tcPr>
          <w:p w14:paraId="3E0E090A" w14:textId="7675A903"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24</w:t>
            </w:r>
          </w:p>
        </w:tc>
        <w:tc>
          <w:tcPr>
            <w:tcW w:w="917" w:type="dxa"/>
            <w:shd w:val="clear" w:color="auto" w:fill="00B0F0"/>
            <w:vAlign w:val="center"/>
          </w:tcPr>
          <w:p w14:paraId="57EADBA4" w14:textId="2B8DBF80"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13" w:type="dxa"/>
            <w:shd w:val="clear" w:color="auto" w:fill="00B0F0"/>
            <w:vAlign w:val="center"/>
          </w:tcPr>
          <w:p w14:paraId="75BFEEDD" w14:textId="77F85B73"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16</w:t>
            </w:r>
          </w:p>
        </w:tc>
        <w:tc>
          <w:tcPr>
            <w:tcW w:w="923" w:type="dxa"/>
            <w:shd w:val="clear" w:color="auto" w:fill="00B0F0"/>
            <w:vAlign w:val="center"/>
          </w:tcPr>
          <w:p w14:paraId="48D466E7" w14:textId="0DD955B3"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2</w:t>
            </w:r>
          </w:p>
        </w:tc>
        <w:tc>
          <w:tcPr>
            <w:tcW w:w="924" w:type="dxa"/>
            <w:shd w:val="clear" w:color="auto" w:fill="00B050"/>
            <w:vAlign w:val="center"/>
          </w:tcPr>
          <w:p w14:paraId="6900C3E5" w14:textId="65B95E82"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1" w:type="dxa"/>
            <w:shd w:val="clear" w:color="auto" w:fill="00B050"/>
            <w:vAlign w:val="center"/>
          </w:tcPr>
          <w:p w14:paraId="7AA5E35F" w14:textId="136BA10F"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-6</w:t>
            </w:r>
          </w:p>
        </w:tc>
        <w:tc>
          <w:tcPr>
            <w:tcW w:w="930" w:type="dxa"/>
            <w:shd w:val="clear" w:color="auto" w:fill="00B050"/>
            <w:vAlign w:val="center"/>
          </w:tcPr>
          <w:p w14:paraId="1CDE6A77" w14:textId="230E6B48"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22</w:t>
            </w:r>
          </w:p>
        </w:tc>
      </w:tr>
      <w:tr w:rsidR="00552100" w:rsidRPr="008A78C6" w14:paraId="209DA7DC" w14:textId="1BA71666" w:rsidTr="00372CD6">
        <w:trPr>
          <w:jc w:val="center"/>
        </w:trPr>
        <w:tc>
          <w:tcPr>
            <w:tcW w:w="1178" w:type="dxa"/>
            <w:shd w:val="clear" w:color="auto" w:fill="D9D9D9" w:themeFill="background1" w:themeFillShade="D9"/>
          </w:tcPr>
          <w:p w14:paraId="1D4FAA3B" w14:textId="77777777" w:rsidR="00552100" w:rsidRDefault="00552100" w:rsidP="0055210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AE1E0C3"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0</w:t>
            </w:r>
          </w:p>
        </w:tc>
        <w:tc>
          <w:tcPr>
            <w:tcW w:w="960" w:type="dxa"/>
            <w:shd w:val="clear" w:color="auto" w:fill="FF0000"/>
            <w:vAlign w:val="center"/>
          </w:tcPr>
          <w:p w14:paraId="516A5756" w14:textId="6678584D"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15</w:t>
            </w:r>
          </w:p>
        </w:tc>
        <w:tc>
          <w:tcPr>
            <w:tcW w:w="920" w:type="dxa"/>
            <w:shd w:val="clear" w:color="auto" w:fill="FF0000"/>
            <w:vAlign w:val="center"/>
          </w:tcPr>
          <w:p w14:paraId="5C9FE05A" w14:textId="31E07C68"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21</w:t>
            </w:r>
          </w:p>
        </w:tc>
        <w:tc>
          <w:tcPr>
            <w:tcW w:w="917" w:type="dxa"/>
            <w:shd w:val="clear" w:color="auto" w:fill="00B0F0"/>
            <w:vAlign w:val="center"/>
          </w:tcPr>
          <w:p w14:paraId="55E72751" w14:textId="7B3670C9"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13" w:type="dxa"/>
            <w:shd w:val="clear" w:color="auto" w:fill="00B0F0"/>
            <w:vAlign w:val="center"/>
          </w:tcPr>
          <w:p w14:paraId="0B12B8B7" w14:textId="7291C1BB"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27</w:t>
            </w:r>
          </w:p>
        </w:tc>
        <w:tc>
          <w:tcPr>
            <w:tcW w:w="923" w:type="dxa"/>
            <w:shd w:val="clear" w:color="auto" w:fill="00B0F0"/>
            <w:vAlign w:val="center"/>
          </w:tcPr>
          <w:p w14:paraId="77A56EEE" w14:textId="5CC226BB"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w:t>
            </w:r>
          </w:p>
        </w:tc>
        <w:tc>
          <w:tcPr>
            <w:tcW w:w="924" w:type="dxa"/>
            <w:shd w:val="clear" w:color="auto" w:fill="00B050"/>
            <w:vAlign w:val="center"/>
          </w:tcPr>
          <w:p w14:paraId="7F66E1EC" w14:textId="1F54C142"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1" w:type="dxa"/>
            <w:shd w:val="clear" w:color="auto" w:fill="00B050"/>
            <w:vAlign w:val="center"/>
          </w:tcPr>
          <w:p w14:paraId="20E523FE" w14:textId="1186B4FB"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-12</w:t>
            </w:r>
          </w:p>
        </w:tc>
        <w:tc>
          <w:tcPr>
            <w:tcW w:w="930" w:type="dxa"/>
            <w:shd w:val="clear" w:color="auto" w:fill="00B050"/>
            <w:vAlign w:val="center"/>
          </w:tcPr>
          <w:p w14:paraId="7412FF40" w14:textId="77D9B6E7"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20</w:t>
            </w:r>
          </w:p>
        </w:tc>
      </w:tr>
      <w:tr w:rsidR="00552100" w:rsidRPr="008A78C6" w14:paraId="5BCC78C6" w14:textId="17D71CEF" w:rsidTr="00372CD6">
        <w:trPr>
          <w:jc w:val="center"/>
        </w:trPr>
        <w:tc>
          <w:tcPr>
            <w:tcW w:w="1178" w:type="dxa"/>
            <w:shd w:val="clear" w:color="auto" w:fill="D9D9D9" w:themeFill="background1" w:themeFillShade="D9"/>
          </w:tcPr>
          <w:p w14:paraId="5B3D5F17" w14:textId="77777777" w:rsidR="00552100" w:rsidRDefault="00552100" w:rsidP="0055210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0C1173FB"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1</w:t>
            </w:r>
          </w:p>
        </w:tc>
        <w:tc>
          <w:tcPr>
            <w:tcW w:w="960" w:type="dxa"/>
            <w:shd w:val="clear" w:color="auto" w:fill="FF0000"/>
            <w:vAlign w:val="center"/>
          </w:tcPr>
          <w:p w14:paraId="2DC8AC47" w14:textId="149B21A1"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18</w:t>
            </w:r>
          </w:p>
        </w:tc>
        <w:tc>
          <w:tcPr>
            <w:tcW w:w="920" w:type="dxa"/>
            <w:shd w:val="clear" w:color="auto" w:fill="FF0000"/>
            <w:vAlign w:val="center"/>
          </w:tcPr>
          <w:p w14:paraId="41AA916B" w14:textId="1E65CEDE"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18</w:t>
            </w:r>
          </w:p>
        </w:tc>
        <w:tc>
          <w:tcPr>
            <w:tcW w:w="917" w:type="dxa"/>
            <w:shd w:val="clear" w:color="auto" w:fill="00B0F0"/>
            <w:vAlign w:val="center"/>
          </w:tcPr>
          <w:p w14:paraId="5FA4E079" w14:textId="764AC52F"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w:t>
            </w:r>
          </w:p>
        </w:tc>
        <w:tc>
          <w:tcPr>
            <w:tcW w:w="913" w:type="dxa"/>
            <w:shd w:val="clear" w:color="auto" w:fill="00B0F0"/>
            <w:vAlign w:val="center"/>
          </w:tcPr>
          <w:p w14:paraId="3AC94E14" w14:textId="2D7B9349"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34</w:t>
            </w:r>
          </w:p>
        </w:tc>
        <w:tc>
          <w:tcPr>
            <w:tcW w:w="923" w:type="dxa"/>
            <w:shd w:val="clear" w:color="auto" w:fill="00B0F0"/>
            <w:vAlign w:val="center"/>
          </w:tcPr>
          <w:p w14:paraId="0685F31E" w14:textId="78CE310E"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4" w:type="dxa"/>
            <w:shd w:val="clear" w:color="auto" w:fill="00B050"/>
            <w:vAlign w:val="center"/>
          </w:tcPr>
          <w:p w14:paraId="02327502" w14:textId="193CE89D"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1" w:type="dxa"/>
            <w:shd w:val="clear" w:color="auto" w:fill="00B050"/>
            <w:vAlign w:val="center"/>
          </w:tcPr>
          <w:p w14:paraId="216B8800" w14:textId="50B492B2"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-16</w:t>
            </w:r>
          </w:p>
        </w:tc>
        <w:tc>
          <w:tcPr>
            <w:tcW w:w="930" w:type="dxa"/>
            <w:shd w:val="clear" w:color="auto" w:fill="00B050"/>
            <w:vAlign w:val="center"/>
          </w:tcPr>
          <w:p w14:paraId="327DB8D8" w14:textId="3A6C9154"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18</w:t>
            </w:r>
          </w:p>
        </w:tc>
      </w:tr>
      <w:tr w:rsidR="00552100" w:rsidRPr="008A78C6" w14:paraId="1ED8BBA1" w14:textId="1C28FCE7" w:rsidTr="00372CD6">
        <w:trPr>
          <w:jc w:val="center"/>
        </w:trPr>
        <w:tc>
          <w:tcPr>
            <w:tcW w:w="1178" w:type="dxa"/>
            <w:shd w:val="clear" w:color="auto" w:fill="D9D9D9" w:themeFill="background1" w:themeFillShade="D9"/>
          </w:tcPr>
          <w:p w14:paraId="4E422A95" w14:textId="77777777" w:rsidR="00552100" w:rsidRDefault="00552100" w:rsidP="0055210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2BDE906"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0</w:t>
            </w:r>
          </w:p>
        </w:tc>
        <w:tc>
          <w:tcPr>
            <w:tcW w:w="960" w:type="dxa"/>
            <w:shd w:val="clear" w:color="auto" w:fill="FF0000"/>
            <w:vAlign w:val="center"/>
          </w:tcPr>
          <w:p w14:paraId="4FBC18DA" w14:textId="0AA164DF"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18</w:t>
            </w:r>
          </w:p>
        </w:tc>
        <w:tc>
          <w:tcPr>
            <w:tcW w:w="920" w:type="dxa"/>
            <w:shd w:val="clear" w:color="auto" w:fill="FF0000"/>
            <w:vAlign w:val="center"/>
          </w:tcPr>
          <w:p w14:paraId="6B80EFE3" w14:textId="6CA782BF"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9</w:t>
            </w:r>
          </w:p>
        </w:tc>
        <w:tc>
          <w:tcPr>
            <w:tcW w:w="917" w:type="dxa"/>
            <w:shd w:val="clear" w:color="auto" w:fill="00B0F0"/>
            <w:vAlign w:val="center"/>
          </w:tcPr>
          <w:p w14:paraId="0190A6A1" w14:textId="7210151C"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13" w:type="dxa"/>
            <w:shd w:val="clear" w:color="auto" w:fill="00B0F0"/>
            <w:vAlign w:val="center"/>
          </w:tcPr>
          <w:p w14:paraId="42F4CD3F" w14:textId="6E06CBF4"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47</w:t>
            </w:r>
          </w:p>
        </w:tc>
        <w:tc>
          <w:tcPr>
            <w:tcW w:w="923" w:type="dxa"/>
            <w:shd w:val="clear" w:color="auto" w:fill="00B0F0"/>
            <w:vAlign w:val="center"/>
          </w:tcPr>
          <w:p w14:paraId="7E124B1E" w14:textId="15CB485A"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4" w:type="dxa"/>
            <w:shd w:val="clear" w:color="auto" w:fill="00B050"/>
            <w:vAlign w:val="center"/>
          </w:tcPr>
          <w:p w14:paraId="21791D51" w14:textId="32A37026"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1" w:type="dxa"/>
            <w:shd w:val="clear" w:color="auto" w:fill="00B050"/>
            <w:vAlign w:val="center"/>
          </w:tcPr>
          <w:p w14:paraId="6EC71394" w14:textId="43123846"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-29</w:t>
            </w:r>
          </w:p>
        </w:tc>
        <w:tc>
          <w:tcPr>
            <w:tcW w:w="930" w:type="dxa"/>
            <w:shd w:val="clear" w:color="auto" w:fill="00B050"/>
            <w:vAlign w:val="center"/>
          </w:tcPr>
          <w:p w14:paraId="6B7AF9DD" w14:textId="2D05A06F"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9</w:t>
            </w:r>
          </w:p>
        </w:tc>
      </w:tr>
      <w:tr w:rsidR="00552100" w:rsidRPr="008A78C6" w14:paraId="7BEAEDAE" w14:textId="67D08C38" w:rsidTr="00372CD6">
        <w:trPr>
          <w:jc w:val="center"/>
        </w:trPr>
        <w:tc>
          <w:tcPr>
            <w:tcW w:w="1178" w:type="dxa"/>
            <w:shd w:val="clear" w:color="auto" w:fill="D9D9D9" w:themeFill="background1" w:themeFillShade="D9"/>
          </w:tcPr>
          <w:p w14:paraId="7BA2E188" w14:textId="77777777" w:rsidR="00552100" w:rsidRDefault="00552100" w:rsidP="0055210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714FBB04"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0</w:t>
            </w:r>
          </w:p>
        </w:tc>
        <w:tc>
          <w:tcPr>
            <w:tcW w:w="960" w:type="dxa"/>
            <w:shd w:val="clear" w:color="auto" w:fill="FF0000"/>
            <w:vAlign w:val="center"/>
          </w:tcPr>
          <w:p w14:paraId="1C11BF5A" w14:textId="1AC67C5F"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22</w:t>
            </w:r>
          </w:p>
        </w:tc>
        <w:tc>
          <w:tcPr>
            <w:tcW w:w="920" w:type="dxa"/>
            <w:shd w:val="clear" w:color="auto" w:fill="FF0000"/>
            <w:vAlign w:val="center"/>
          </w:tcPr>
          <w:p w14:paraId="5D766467" w14:textId="4B9DFBFD"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5</w:t>
            </w:r>
          </w:p>
        </w:tc>
        <w:tc>
          <w:tcPr>
            <w:tcW w:w="917" w:type="dxa"/>
            <w:shd w:val="clear" w:color="auto" w:fill="00B0F0"/>
            <w:vAlign w:val="center"/>
          </w:tcPr>
          <w:p w14:paraId="4D63D9A5" w14:textId="4BE89558"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13" w:type="dxa"/>
            <w:shd w:val="clear" w:color="auto" w:fill="00B0F0"/>
            <w:vAlign w:val="center"/>
          </w:tcPr>
          <w:p w14:paraId="03891433" w14:textId="34B634B3"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53</w:t>
            </w:r>
          </w:p>
        </w:tc>
        <w:tc>
          <w:tcPr>
            <w:tcW w:w="923" w:type="dxa"/>
            <w:shd w:val="clear" w:color="auto" w:fill="00B0F0"/>
            <w:vAlign w:val="center"/>
          </w:tcPr>
          <w:p w14:paraId="6FE694E4" w14:textId="4D1087CD"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4" w:type="dxa"/>
            <w:shd w:val="clear" w:color="auto" w:fill="00B050"/>
            <w:vAlign w:val="center"/>
          </w:tcPr>
          <w:p w14:paraId="7C84C407" w14:textId="0E3695F9"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1" w:type="dxa"/>
            <w:shd w:val="clear" w:color="auto" w:fill="00B050"/>
            <w:vAlign w:val="center"/>
          </w:tcPr>
          <w:p w14:paraId="4DD178E0" w14:textId="5F242468"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-31</w:t>
            </w:r>
          </w:p>
        </w:tc>
        <w:tc>
          <w:tcPr>
            <w:tcW w:w="930" w:type="dxa"/>
            <w:shd w:val="clear" w:color="auto" w:fill="00B050"/>
            <w:vAlign w:val="center"/>
          </w:tcPr>
          <w:p w14:paraId="46A020C7" w14:textId="08959768"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5</w:t>
            </w:r>
          </w:p>
        </w:tc>
      </w:tr>
      <w:tr w:rsidR="00552100" w:rsidRPr="008A78C6" w14:paraId="7DD7FC8E" w14:textId="0816435E" w:rsidTr="00372CD6">
        <w:trPr>
          <w:jc w:val="center"/>
        </w:trPr>
        <w:tc>
          <w:tcPr>
            <w:tcW w:w="1178" w:type="dxa"/>
            <w:shd w:val="clear" w:color="auto" w:fill="D9D9D9" w:themeFill="background1" w:themeFillShade="D9"/>
          </w:tcPr>
          <w:p w14:paraId="7EAD19FA" w14:textId="77777777" w:rsidR="00552100" w:rsidRDefault="00552100" w:rsidP="0055210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6D8EA96"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0</w:t>
            </w:r>
          </w:p>
        </w:tc>
        <w:tc>
          <w:tcPr>
            <w:tcW w:w="960" w:type="dxa"/>
            <w:shd w:val="clear" w:color="auto" w:fill="FF0000"/>
            <w:vAlign w:val="center"/>
          </w:tcPr>
          <w:p w14:paraId="6305CCF1" w14:textId="4AAC2F85"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35</w:t>
            </w:r>
          </w:p>
        </w:tc>
        <w:tc>
          <w:tcPr>
            <w:tcW w:w="920" w:type="dxa"/>
            <w:shd w:val="clear" w:color="auto" w:fill="FF0000"/>
            <w:vAlign w:val="center"/>
          </w:tcPr>
          <w:p w14:paraId="11206EEE" w14:textId="4AA7CF8B"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0</w:t>
            </w:r>
          </w:p>
        </w:tc>
        <w:tc>
          <w:tcPr>
            <w:tcW w:w="917" w:type="dxa"/>
            <w:shd w:val="clear" w:color="auto" w:fill="00B0F0"/>
            <w:vAlign w:val="center"/>
          </w:tcPr>
          <w:p w14:paraId="6EFC8E41" w14:textId="6DDE1A4A"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13" w:type="dxa"/>
            <w:shd w:val="clear" w:color="auto" w:fill="00B0F0"/>
            <w:vAlign w:val="center"/>
          </w:tcPr>
          <w:p w14:paraId="5ED6EDA9" w14:textId="7CA37AD8"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54</w:t>
            </w:r>
          </w:p>
        </w:tc>
        <w:tc>
          <w:tcPr>
            <w:tcW w:w="923" w:type="dxa"/>
            <w:shd w:val="clear" w:color="auto" w:fill="00B0F0"/>
            <w:vAlign w:val="center"/>
          </w:tcPr>
          <w:p w14:paraId="7094218C" w14:textId="26ACBB50"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4" w:type="dxa"/>
            <w:shd w:val="clear" w:color="auto" w:fill="00B050"/>
            <w:vAlign w:val="center"/>
          </w:tcPr>
          <w:p w14:paraId="0BCF5C30" w14:textId="4B9AB5DE"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1" w:type="dxa"/>
            <w:shd w:val="clear" w:color="auto" w:fill="00B050"/>
            <w:vAlign w:val="center"/>
          </w:tcPr>
          <w:p w14:paraId="265EC118" w14:textId="093FDC45"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-19</w:t>
            </w:r>
          </w:p>
        </w:tc>
        <w:tc>
          <w:tcPr>
            <w:tcW w:w="930" w:type="dxa"/>
            <w:shd w:val="clear" w:color="auto" w:fill="00B050"/>
            <w:vAlign w:val="center"/>
          </w:tcPr>
          <w:p w14:paraId="59233527" w14:textId="71F1F5A4"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r>
      <w:tr w:rsidR="00552100" w:rsidRPr="008A78C6" w14:paraId="253D31DA" w14:textId="36BB085D" w:rsidTr="00372CD6">
        <w:trPr>
          <w:jc w:val="center"/>
        </w:trPr>
        <w:tc>
          <w:tcPr>
            <w:tcW w:w="1178" w:type="dxa"/>
            <w:shd w:val="clear" w:color="auto" w:fill="D9D9D9" w:themeFill="background1" w:themeFillShade="D9"/>
          </w:tcPr>
          <w:p w14:paraId="6200C7CC" w14:textId="77777777" w:rsidR="00552100" w:rsidRDefault="00552100" w:rsidP="0055210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2D1D340"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0</w:t>
            </w:r>
          </w:p>
        </w:tc>
        <w:tc>
          <w:tcPr>
            <w:tcW w:w="960" w:type="dxa"/>
            <w:shd w:val="clear" w:color="auto" w:fill="FF0000"/>
            <w:vAlign w:val="center"/>
          </w:tcPr>
          <w:p w14:paraId="6E8DA9D6" w14:textId="66A20A3A"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40</w:t>
            </w:r>
          </w:p>
        </w:tc>
        <w:tc>
          <w:tcPr>
            <w:tcW w:w="920" w:type="dxa"/>
            <w:shd w:val="clear" w:color="auto" w:fill="FF0000"/>
            <w:vAlign w:val="center"/>
          </w:tcPr>
          <w:p w14:paraId="213F78B6" w14:textId="716F33F3"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1</w:t>
            </w:r>
          </w:p>
        </w:tc>
        <w:tc>
          <w:tcPr>
            <w:tcW w:w="917" w:type="dxa"/>
            <w:shd w:val="clear" w:color="auto" w:fill="00B0F0"/>
            <w:vAlign w:val="center"/>
          </w:tcPr>
          <w:p w14:paraId="5A06740E" w14:textId="6A6985B8"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w:t>
            </w:r>
          </w:p>
        </w:tc>
        <w:tc>
          <w:tcPr>
            <w:tcW w:w="913" w:type="dxa"/>
            <w:shd w:val="clear" w:color="auto" w:fill="00B0F0"/>
            <w:vAlign w:val="center"/>
          </w:tcPr>
          <w:p w14:paraId="1BAE42B3" w14:textId="6D3BC878"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54</w:t>
            </w:r>
          </w:p>
        </w:tc>
        <w:tc>
          <w:tcPr>
            <w:tcW w:w="923" w:type="dxa"/>
            <w:shd w:val="clear" w:color="auto" w:fill="00B0F0"/>
            <w:vAlign w:val="center"/>
          </w:tcPr>
          <w:p w14:paraId="4BB977FE" w14:textId="2986A1A0"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4" w:type="dxa"/>
            <w:shd w:val="clear" w:color="auto" w:fill="00B050"/>
            <w:vAlign w:val="center"/>
          </w:tcPr>
          <w:p w14:paraId="64A6E211" w14:textId="2CF33EAF"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w:t>
            </w:r>
          </w:p>
        </w:tc>
        <w:tc>
          <w:tcPr>
            <w:tcW w:w="921" w:type="dxa"/>
            <w:shd w:val="clear" w:color="auto" w:fill="00B050"/>
            <w:vAlign w:val="center"/>
          </w:tcPr>
          <w:p w14:paraId="714C9C43" w14:textId="0AB884F6"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-14</w:t>
            </w:r>
          </w:p>
        </w:tc>
        <w:tc>
          <w:tcPr>
            <w:tcW w:w="930" w:type="dxa"/>
            <w:shd w:val="clear" w:color="auto" w:fill="00B050"/>
            <w:vAlign w:val="center"/>
          </w:tcPr>
          <w:p w14:paraId="403CA08A" w14:textId="63D18C7C"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w:t>
            </w:r>
          </w:p>
        </w:tc>
      </w:tr>
      <w:tr w:rsidR="00552100" w:rsidRPr="008A78C6" w14:paraId="68D70B05" w14:textId="70E7B648" w:rsidTr="00372CD6">
        <w:trPr>
          <w:jc w:val="center"/>
        </w:trPr>
        <w:tc>
          <w:tcPr>
            <w:tcW w:w="1178" w:type="dxa"/>
            <w:shd w:val="clear" w:color="auto" w:fill="D9D9D9" w:themeFill="background1" w:themeFillShade="D9"/>
          </w:tcPr>
          <w:p w14:paraId="37AE4539" w14:textId="77777777" w:rsidR="00552100" w:rsidRDefault="00552100" w:rsidP="0055210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5228EC29"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1</w:t>
            </w:r>
          </w:p>
        </w:tc>
        <w:tc>
          <w:tcPr>
            <w:tcW w:w="960" w:type="dxa"/>
            <w:shd w:val="clear" w:color="auto" w:fill="FF0000"/>
            <w:vAlign w:val="center"/>
          </w:tcPr>
          <w:p w14:paraId="78F1DFA2" w14:textId="06F8B68B"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64</w:t>
            </w:r>
          </w:p>
        </w:tc>
        <w:tc>
          <w:tcPr>
            <w:tcW w:w="920" w:type="dxa"/>
            <w:shd w:val="clear" w:color="auto" w:fill="FF0000"/>
            <w:vAlign w:val="center"/>
          </w:tcPr>
          <w:p w14:paraId="6A6A7395" w14:textId="0E7F9737"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0</w:t>
            </w:r>
          </w:p>
        </w:tc>
        <w:tc>
          <w:tcPr>
            <w:tcW w:w="917" w:type="dxa"/>
            <w:shd w:val="clear" w:color="auto" w:fill="00B0F0"/>
            <w:vAlign w:val="center"/>
          </w:tcPr>
          <w:p w14:paraId="29614FB0" w14:textId="790756F2"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13" w:type="dxa"/>
            <w:shd w:val="clear" w:color="auto" w:fill="00B0F0"/>
            <w:vAlign w:val="center"/>
          </w:tcPr>
          <w:p w14:paraId="7B41349D" w14:textId="299F8351"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29</w:t>
            </w:r>
          </w:p>
        </w:tc>
        <w:tc>
          <w:tcPr>
            <w:tcW w:w="923" w:type="dxa"/>
            <w:shd w:val="clear" w:color="auto" w:fill="00B0F0"/>
            <w:vAlign w:val="center"/>
          </w:tcPr>
          <w:p w14:paraId="721D4B1A" w14:textId="677D8893"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4" w:type="dxa"/>
            <w:shd w:val="clear" w:color="auto" w:fill="00B050"/>
            <w:vAlign w:val="center"/>
          </w:tcPr>
          <w:p w14:paraId="171A580B" w14:textId="55ED5A8C"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w:t>
            </w:r>
          </w:p>
        </w:tc>
        <w:tc>
          <w:tcPr>
            <w:tcW w:w="921" w:type="dxa"/>
            <w:shd w:val="clear" w:color="auto" w:fill="00B050"/>
            <w:vAlign w:val="center"/>
          </w:tcPr>
          <w:p w14:paraId="43E1E02D" w14:textId="0DB7A353"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35</w:t>
            </w:r>
          </w:p>
        </w:tc>
        <w:tc>
          <w:tcPr>
            <w:tcW w:w="930" w:type="dxa"/>
            <w:shd w:val="clear" w:color="auto" w:fill="00B050"/>
            <w:vAlign w:val="center"/>
          </w:tcPr>
          <w:p w14:paraId="0448D46E" w14:textId="5901614C"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r>
      <w:tr w:rsidR="00552100" w:rsidRPr="008A78C6" w14:paraId="484A4033" w14:textId="790A4591" w:rsidTr="00372CD6">
        <w:trPr>
          <w:jc w:val="center"/>
        </w:trPr>
        <w:tc>
          <w:tcPr>
            <w:tcW w:w="1178" w:type="dxa"/>
            <w:shd w:val="clear" w:color="auto" w:fill="D9D9D9" w:themeFill="background1" w:themeFillShade="D9"/>
          </w:tcPr>
          <w:p w14:paraId="1CCEB249" w14:textId="77777777" w:rsidR="00552100" w:rsidRDefault="00552100" w:rsidP="0055210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FD8CC9B"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0</w:t>
            </w:r>
          </w:p>
        </w:tc>
        <w:tc>
          <w:tcPr>
            <w:tcW w:w="960" w:type="dxa"/>
            <w:shd w:val="clear" w:color="auto" w:fill="FF0000"/>
            <w:vAlign w:val="center"/>
          </w:tcPr>
          <w:p w14:paraId="7A27E762" w14:textId="4B2E35EB"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75</w:t>
            </w:r>
          </w:p>
        </w:tc>
        <w:tc>
          <w:tcPr>
            <w:tcW w:w="920" w:type="dxa"/>
            <w:shd w:val="clear" w:color="auto" w:fill="FF0000"/>
            <w:vAlign w:val="center"/>
          </w:tcPr>
          <w:p w14:paraId="224AB272" w14:textId="46D74985"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0</w:t>
            </w:r>
          </w:p>
        </w:tc>
        <w:tc>
          <w:tcPr>
            <w:tcW w:w="917" w:type="dxa"/>
            <w:shd w:val="clear" w:color="auto" w:fill="00B0F0"/>
            <w:vAlign w:val="center"/>
          </w:tcPr>
          <w:p w14:paraId="10B43ECE" w14:textId="24FE78A7"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13" w:type="dxa"/>
            <w:shd w:val="clear" w:color="auto" w:fill="00B0F0"/>
            <w:vAlign w:val="center"/>
          </w:tcPr>
          <w:p w14:paraId="163D7477" w14:textId="5167628D"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12</w:t>
            </w:r>
          </w:p>
        </w:tc>
        <w:tc>
          <w:tcPr>
            <w:tcW w:w="923" w:type="dxa"/>
            <w:shd w:val="clear" w:color="auto" w:fill="00B0F0"/>
            <w:vAlign w:val="center"/>
          </w:tcPr>
          <w:p w14:paraId="67E49C3A" w14:textId="063CAACB"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4" w:type="dxa"/>
            <w:shd w:val="clear" w:color="auto" w:fill="00B050"/>
            <w:vAlign w:val="center"/>
          </w:tcPr>
          <w:p w14:paraId="52687BA4" w14:textId="6070F2FA"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1" w:type="dxa"/>
            <w:shd w:val="clear" w:color="auto" w:fill="00B050"/>
            <w:vAlign w:val="center"/>
          </w:tcPr>
          <w:p w14:paraId="0AA02269" w14:textId="68265ABA"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63</w:t>
            </w:r>
          </w:p>
        </w:tc>
        <w:tc>
          <w:tcPr>
            <w:tcW w:w="930" w:type="dxa"/>
            <w:shd w:val="clear" w:color="auto" w:fill="00B050"/>
            <w:vAlign w:val="center"/>
          </w:tcPr>
          <w:p w14:paraId="1A1BC211" w14:textId="22737FB8"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r>
      <w:tr w:rsidR="00552100" w:rsidRPr="008A78C6" w14:paraId="574A4F1C" w14:textId="35F0B95A" w:rsidTr="00372CD6">
        <w:trPr>
          <w:jc w:val="center"/>
        </w:trPr>
        <w:tc>
          <w:tcPr>
            <w:tcW w:w="1178" w:type="dxa"/>
            <w:shd w:val="clear" w:color="auto" w:fill="D9D9D9" w:themeFill="background1" w:themeFillShade="D9"/>
          </w:tcPr>
          <w:p w14:paraId="638DCA47" w14:textId="77777777" w:rsidR="00552100" w:rsidRDefault="00552100" w:rsidP="0055210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4C2C424A"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0</w:t>
            </w:r>
          </w:p>
        </w:tc>
        <w:tc>
          <w:tcPr>
            <w:tcW w:w="960" w:type="dxa"/>
            <w:shd w:val="clear" w:color="auto" w:fill="FF0000"/>
            <w:vAlign w:val="center"/>
          </w:tcPr>
          <w:p w14:paraId="01882F4C" w14:textId="58F7FBF4"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70</w:t>
            </w:r>
          </w:p>
        </w:tc>
        <w:tc>
          <w:tcPr>
            <w:tcW w:w="920" w:type="dxa"/>
            <w:shd w:val="clear" w:color="auto" w:fill="FF0000"/>
            <w:vAlign w:val="center"/>
          </w:tcPr>
          <w:p w14:paraId="46100954" w14:textId="3C89AF22"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0</w:t>
            </w:r>
          </w:p>
        </w:tc>
        <w:tc>
          <w:tcPr>
            <w:tcW w:w="917" w:type="dxa"/>
            <w:shd w:val="clear" w:color="auto" w:fill="00B0F0"/>
            <w:vAlign w:val="center"/>
          </w:tcPr>
          <w:p w14:paraId="6303254F" w14:textId="43F769C5"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13" w:type="dxa"/>
            <w:shd w:val="clear" w:color="auto" w:fill="00B0F0"/>
            <w:vAlign w:val="center"/>
          </w:tcPr>
          <w:p w14:paraId="6083F435" w14:textId="05A17FB0"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w:t>
            </w:r>
          </w:p>
        </w:tc>
        <w:tc>
          <w:tcPr>
            <w:tcW w:w="923" w:type="dxa"/>
            <w:shd w:val="clear" w:color="auto" w:fill="00B0F0"/>
            <w:vAlign w:val="center"/>
          </w:tcPr>
          <w:p w14:paraId="608B33AD" w14:textId="1FAC439A"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4" w:type="dxa"/>
            <w:shd w:val="clear" w:color="auto" w:fill="00B050"/>
            <w:vAlign w:val="center"/>
          </w:tcPr>
          <w:p w14:paraId="2341F4F5" w14:textId="2EAA3B6B"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1" w:type="dxa"/>
            <w:shd w:val="clear" w:color="auto" w:fill="00B050"/>
            <w:vAlign w:val="center"/>
          </w:tcPr>
          <w:p w14:paraId="1E7C6B45" w14:textId="53B654DB"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69</w:t>
            </w:r>
          </w:p>
        </w:tc>
        <w:tc>
          <w:tcPr>
            <w:tcW w:w="930" w:type="dxa"/>
            <w:shd w:val="clear" w:color="auto" w:fill="00B050"/>
            <w:vAlign w:val="center"/>
          </w:tcPr>
          <w:p w14:paraId="6F038DDB" w14:textId="14E23F5C"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r>
      <w:tr w:rsidR="00552100" w:rsidRPr="008A78C6" w14:paraId="118ACFA0" w14:textId="7665F46E" w:rsidTr="00372CD6">
        <w:trPr>
          <w:jc w:val="center"/>
        </w:trPr>
        <w:tc>
          <w:tcPr>
            <w:tcW w:w="1178" w:type="dxa"/>
            <w:shd w:val="clear" w:color="auto" w:fill="D9D9D9" w:themeFill="background1" w:themeFillShade="D9"/>
          </w:tcPr>
          <w:p w14:paraId="58C9D39D" w14:textId="77777777" w:rsidR="00552100" w:rsidRDefault="00552100" w:rsidP="0055210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9108FFC"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1</w:t>
            </w:r>
          </w:p>
        </w:tc>
        <w:tc>
          <w:tcPr>
            <w:tcW w:w="960" w:type="dxa"/>
            <w:shd w:val="clear" w:color="auto" w:fill="FF0000"/>
            <w:vAlign w:val="center"/>
          </w:tcPr>
          <w:p w14:paraId="06217D2A" w14:textId="5B7067D9"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58</w:t>
            </w:r>
          </w:p>
        </w:tc>
        <w:tc>
          <w:tcPr>
            <w:tcW w:w="920" w:type="dxa"/>
            <w:shd w:val="clear" w:color="auto" w:fill="FF0000"/>
            <w:vAlign w:val="center"/>
          </w:tcPr>
          <w:p w14:paraId="4B39C9F6" w14:textId="024CDD9B"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0</w:t>
            </w:r>
          </w:p>
        </w:tc>
        <w:tc>
          <w:tcPr>
            <w:tcW w:w="917" w:type="dxa"/>
            <w:shd w:val="clear" w:color="auto" w:fill="00B0F0"/>
            <w:vAlign w:val="center"/>
          </w:tcPr>
          <w:p w14:paraId="4CA88743" w14:textId="46A5722E"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13" w:type="dxa"/>
            <w:shd w:val="clear" w:color="auto" w:fill="00B0F0"/>
            <w:vAlign w:val="center"/>
          </w:tcPr>
          <w:p w14:paraId="46BB1AAD" w14:textId="541A2CAC"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w:t>
            </w:r>
          </w:p>
        </w:tc>
        <w:tc>
          <w:tcPr>
            <w:tcW w:w="923" w:type="dxa"/>
            <w:shd w:val="clear" w:color="auto" w:fill="00B0F0"/>
            <w:vAlign w:val="center"/>
          </w:tcPr>
          <w:p w14:paraId="4DCB766B" w14:textId="0B3093C9"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4" w:type="dxa"/>
            <w:shd w:val="clear" w:color="auto" w:fill="00B050"/>
            <w:vAlign w:val="center"/>
          </w:tcPr>
          <w:p w14:paraId="3FE8FD44" w14:textId="61A23C91"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w:t>
            </w:r>
          </w:p>
        </w:tc>
        <w:tc>
          <w:tcPr>
            <w:tcW w:w="921" w:type="dxa"/>
            <w:shd w:val="clear" w:color="auto" w:fill="00B050"/>
            <w:vAlign w:val="center"/>
          </w:tcPr>
          <w:p w14:paraId="7E3DE492" w14:textId="27FA6982"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57</w:t>
            </w:r>
          </w:p>
        </w:tc>
        <w:tc>
          <w:tcPr>
            <w:tcW w:w="930" w:type="dxa"/>
            <w:shd w:val="clear" w:color="auto" w:fill="00B050"/>
            <w:vAlign w:val="center"/>
          </w:tcPr>
          <w:p w14:paraId="405F1320" w14:textId="4CAE6A1B"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r>
      <w:tr w:rsidR="00552100" w:rsidRPr="008A78C6" w14:paraId="798807E1" w14:textId="1A6D9383" w:rsidTr="00372CD6">
        <w:trPr>
          <w:jc w:val="center"/>
        </w:trPr>
        <w:tc>
          <w:tcPr>
            <w:tcW w:w="1178" w:type="dxa"/>
            <w:shd w:val="clear" w:color="auto" w:fill="D9D9D9" w:themeFill="background1" w:themeFillShade="D9"/>
          </w:tcPr>
          <w:p w14:paraId="154BDE0E" w14:textId="77777777" w:rsidR="00552100" w:rsidRDefault="00552100" w:rsidP="0055210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9DE3AC1"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0</w:t>
            </w:r>
          </w:p>
        </w:tc>
        <w:tc>
          <w:tcPr>
            <w:tcW w:w="960" w:type="dxa"/>
            <w:shd w:val="clear" w:color="auto" w:fill="FF0000"/>
            <w:vAlign w:val="center"/>
          </w:tcPr>
          <w:p w14:paraId="02C58782" w14:textId="3D80E7D7"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28</w:t>
            </w:r>
          </w:p>
        </w:tc>
        <w:tc>
          <w:tcPr>
            <w:tcW w:w="920" w:type="dxa"/>
            <w:shd w:val="clear" w:color="auto" w:fill="FF0000"/>
            <w:vAlign w:val="center"/>
          </w:tcPr>
          <w:p w14:paraId="0F4E40B4" w14:textId="154AF8E7"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0</w:t>
            </w:r>
          </w:p>
        </w:tc>
        <w:tc>
          <w:tcPr>
            <w:tcW w:w="917" w:type="dxa"/>
            <w:shd w:val="clear" w:color="auto" w:fill="00B0F0"/>
            <w:vAlign w:val="center"/>
          </w:tcPr>
          <w:p w14:paraId="3030673E" w14:textId="5A296B65"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13" w:type="dxa"/>
            <w:shd w:val="clear" w:color="auto" w:fill="00B0F0"/>
            <w:vAlign w:val="center"/>
          </w:tcPr>
          <w:p w14:paraId="4930BB54" w14:textId="0209D684"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3" w:type="dxa"/>
            <w:shd w:val="clear" w:color="auto" w:fill="00B0F0"/>
            <w:vAlign w:val="center"/>
          </w:tcPr>
          <w:p w14:paraId="6EEC47B6" w14:textId="4E772ABE"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4" w:type="dxa"/>
            <w:shd w:val="clear" w:color="auto" w:fill="00B050"/>
            <w:vAlign w:val="center"/>
          </w:tcPr>
          <w:p w14:paraId="528E6357" w14:textId="4CAF9BFC"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1" w:type="dxa"/>
            <w:shd w:val="clear" w:color="auto" w:fill="00B050"/>
            <w:vAlign w:val="center"/>
          </w:tcPr>
          <w:p w14:paraId="0D425DA9" w14:textId="07FFDEAE"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28</w:t>
            </w:r>
          </w:p>
        </w:tc>
        <w:tc>
          <w:tcPr>
            <w:tcW w:w="930" w:type="dxa"/>
            <w:shd w:val="clear" w:color="auto" w:fill="00B050"/>
            <w:vAlign w:val="center"/>
          </w:tcPr>
          <w:p w14:paraId="78C0B6BE" w14:textId="7E0E5B4D"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r>
      <w:tr w:rsidR="00552100" w:rsidRPr="008A78C6" w14:paraId="26EB27F4" w14:textId="142F9308" w:rsidTr="00372CD6">
        <w:trPr>
          <w:jc w:val="center"/>
        </w:trPr>
        <w:tc>
          <w:tcPr>
            <w:tcW w:w="1178" w:type="dxa"/>
            <w:shd w:val="clear" w:color="auto" w:fill="D9D9D9" w:themeFill="background1" w:themeFillShade="D9"/>
          </w:tcPr>
          <w:p w14:paraId="72A32FC2" w14:textId="77777777" w:rsidR="00552100" w:rsidRDefault="00552100" w:rsidP="0055210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783B6891"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0</w:t>
            </w:r>
          </w:p>
        </w:tc>
        <w:tc>
          <w:tcPr>
            <w:tcW w:w="960" w:type="dxa"/>
            <w:shd w:val="clear" w:color="auto" w:fill="FF0000"/>
            <w:vAlign w:val="center"/>
          </w:tcPr>
          <w:p w14:paraId="40D80508" w14:textId="1A277ACA"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19</w:t>
            </w:r>
          </w:p>
        </w:tc>
        <w:tc>
          <w:tcPr>
            <w:tcW w:w="920" w:type="dxa"/>
            <w:shd w:val="clear" w:color="auto" w:fill="FF0000"/>
            <w:vAlign w:val="center"/>
          </w:tcPr>
          <w:p w14:paraId="66CCDDF1" w14:textId="779E5173"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0</w:t>
            </w:r>
          </w:p>
        </w:tc>
        <w:tc>
          <w:tcPr>
            <w:tcW w:w="917" w:type="dxa"/>
            <w:shd w:val="clear" w:color="auto" w:fill="00B0F0"/>
            <w:vAlign w:val="center"/>
          </w:tcPr>
          <w:p w14:paraId="246D4CC6" w14:textId="07D18B9E"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13" w:type="dxa"/>
            <w:shd w:val="clear" w:color="auto" w:fill="00B0F0"/>
            <w:vAlign w:val="center"/>
          </w:tcPr>
          <w:p w14:paraId="2E97EB43" w14:textId="0CE5DC95"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3" w:type="dxa"/>
            <w:shd w:val="clear" w:color="auto" w:fill="00B0F0"/>
            <w:vAlign w:val="center"/>
          </w:tcPr>
          <w:p w14:paraId="3A45E83C" w14:textId="694BEBBC"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4" w:type="dxa"/>
            <w:shd w:val="clear" w:color="auto" w:fill="00B050"/>
            <w:vAlign w:val="center"/>
          </w:tcPr>
          <w:p w14:paraId="181764BA" w14:textId="209F8090"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1" w:type="dxa"/>
            <w:shd w:val="clear" w:color="auto" w:fill="00B050"/>
            <w:vAlign w:val="center"/>
          </w:tcPr>
          <w:p w14:paraId="675E92EA" w14:textId="2213D20E"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19</w:t>
            </w:r>
          </w:p>
        </w:tc>
        <w:tc>
          <w:tcPr>
            <w:tcW w:w="930" w:type="dxa"/>
            <w:shd w:val="clear" w:color="auto" w:fill="00B050"/>
            <w:vAlign w:val="center"/>
          </w:tcPr>
          <w:p w14:paraId="00286510" w14:textId="6D6E3056"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r>
      <w:tr w:rsidR="00552100" w:rsidRPr="008A78C6" w14:paraId="5864F5AC" w14:textId="28B9D168" w:rsidTr="00372CD6">
        <w:trPr>
          <w:jc w:val="center"/>
        </w:trPr>
        <w:tc>
          <w:tcPr>
            <w:tcW w:w="1178" w:type="dxa"/>
            <w:shd w:val="clear" w:color="auto" w:fill="D9D9D9" w:themeFill="background1" w:themeFillShade="D9"/>
          </w:tcPr>
          <w:p w14:paraId="26689389" w14:textId="77777777" w:rsidR="00552100" w:rsidRDefault="00552100" w:rsidP="0055210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FA7A037"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0</w:t>
            </w:r>
          </w:p>
        </w:tc>
        <w:tc>
          <w:tcPr>
            <w:tcW w:w="960" w:type="dxa"/>
            <w:shd w:val="clear" w:color="auto" w:fill="FF0000"/>
            <w:vAlign w:val="center"/>
          </w:tcPr>
          <w:p w14:paraId="6EEBF84A" w14:textId="2CBA2623"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5</w:t>
            </w:r>
          </w:p>
        </w:tc>
        <w:tc>
          <w:tcPr>
            <w:tcW w:w="920" w:type="dxa"/>
            <w:shd w:val="clear" w:color="auto" w:fill="FF0000"/>
            <w:vAlign w:val="center"/>
          </w:tcPr>
          <w:p w14:paraId="1B49DA37" w14:textId="7C55E37A"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0</w:t>
            </w:r>
          </w:p>
        </w:tc>
        <w:tc>
          <w:tcPr>
            <w:tcW w:w="917" w:type="dxa"/>
            <w:shd w:val="clear" w:color="auto" w:fill="00B0F0"/>
            <w:vAlign w:val="center"/>
          </w:tcPr>
          <w:p w14:paraId="4395CA4C" w14:textId="3741377F"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13" w:type="dxa"/>
            <w:shd w:val="clear" w:color="auto" w:fill="00B0F0"/>
            <w:vAlign w:val="center"/>
          </w:tcPr>
          <w:p w14:paraId="6679C1A1" w14:textId="5BFADE79"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3" w:type="dxa"/>
            <w:shd w:val="clear" w:color="auto" w:fill="00B0F0"/>
            <w:vAlign w:val="center"/>
          </w:tcPr>
          <w:p w14:paraId="6DA119BA" w14:textId="4235B1E8"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4" w:type="dxa"/>
            <w:shd w:val="clear" w:color="auto" w:fill="00B050"/>
            <w:vAlign w:val="center"/>
          </w:tcPr>
          <w:p w14:paraId="4D955D94" w14:textId="20F6E4FA"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1" w:type="dxa"/>
            <w:shd w:val="clear" w:color="auto" w:fill="00B050"/>
            <w:vAlign w:val="center"/>
          </w:tcPr>
          <w:p w14:paraId="053BADE4" w14:textId="3ABB208A"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5</w:t>
            </w:r>
          </w:p>
        </w:tc>
        <w:tc>
          <w:tcPr>
            <w:tcW w:w="930" w:type="dxa"/>
            <w:shd w:val="clear" w:color="auto" w:fill="00B050"/>
            <w:vAlign w:val="center"/>
          </w:tcPr>
          <w:p w14:paraId="7BA35E44" w14:textId="37DC202E"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r>
      <w:tr w:rsidR="00552100" w:rsidRPr="008A78C6" w14:paraId="6696D26D" w14:textId="45645CFA" w:rsidTr="00372CD6">
        <w:trPr>
          <w:jc w:val="center"/>
        </w:trPr>
        <w:tc>
          <w:tcPr>
            <w:tcW w:w="1178" w:type="dxa"/>
            <w:shd w:val="clear" w:color="auto" w:fill="D9D9D9" w:themeFill="background1" w:themeFillShade="D9"/>
          </w:tcPr>
          <w:p w14:paraId="3431A020" w14:textId="77777777" w:rsidR="00552100" w:rsidRDefault="00552100" w:rsidP="0055210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604CC90"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0</w:t>
            </w:r>
          </w:p>
        </w:tc>
        <w:tc>
          <w:tcPr>
            <w:tcW w:w="960" w:type="dxa"/>
            <w:shd w:val="clear" w:color="auto" w:fill="FF0000"/>
            <w:vAlign w:val="center"/>
          </w:tcPr>
          <w:p w14:paraId="0C6CDFCB" w14:textId="012872EE"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1</w:t>
            </w:r>
          </w:p>
        </w:tc>
        <w:tc>
          <w:tcPr>
            <w:tcW w:w="920" w:type="dxa"/>
            <w:shd w:val="clear" w:color="auto" w:fill="FF0000"/>
            <w:vAlign w:val="center"/>
          </w:tcPr>
          <w:p w14:paraId="299B8C94" w14:textId="07CDB3EF"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0</w:t>
            </w:r>
          </w:p>
        </w:tc>
        <w:tc>
          <w:tcPr>
            <w:tcW w:w="917" w:type="dxa"/>
            <w:shd w:val="clear" w:color="auto" w:fill="00B0F0"/>
            <w:vAlign w:val="center"/>
          </w:tcPr>
          <w:p w14:paraId="6816D7B0" w14:textId="12CB5A95"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13" w:type="dxa"/>
            <w:shd w:val="clear" w:color="auto" w:fill="00B0F0"/>
            <w:vAlign w:val="center"/>
          </w:tcPr>
          <w:p w14:paraId="4EF2E995" w14:textId="1E5EBFC0"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3" w:type="dxa"/>
            <w:shd w:val="clear" w:color="auto" w:fill="00B0F0"/>
            <w:vAlign w:val="center"/>
          </w:tcPr>
          <w:p w14:paraId="47D2370D" w14:textId="33EEF660"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4" w:type="dxa"/>
            <w:shd w:val="clear" w:color="auto" w:fill="00B050"/>
            <w:vAlign w:val="center"/>
          </w:tcPr>
          <w:p w14:paraId="3C3B62F7" w14:textId="716EA19B"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1" w:type="dxa"/>
            <w:shd w:val="clear" w:color="auto" w:fill="00B050"/>
            <w:vAlign w:val="center"/>
          </w:tcPr>
          <w:p w14:paraId="2D3CA1CB" w14:textId="3C3AA441"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w:t>
            </w:r>
          </w:p>
        </w:tc>
        <w:tc>
          <w:tcPr>
            <w:tcW w:w="930" w:type="dxa"/>
            <w:shd w:val="clear" w:color="auto" w:fill="00B050"/>
            <w:vAlign w:val="center"/>
          </w:tcPr>
          <w:p w14:paraId="364FA97B" w14:textId="30BC2FA6"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r>
      <w:tr w:rsidR="00552100" w:rsidRPr="008A78C6" w14:paraId="474C5AC0" w14:textId="2925922D" w:rsidTr="00372CD6">
        <w:trPr>
          <w:jc w:val="center"/>
        </w:trPr>
        <w:tc>
          <w:tcPr>
            <w:tcW w:w="1178" w:type="dxa"/>
            <w:shd w:val="clear" w:color="auto" w:fill="D9D9D9" w:themeFill="background1" w:themeFillShade="D9"/>
          </w:tcPr>
          <w:p w14:paraId="43137E3B" w14:textId="77777777" w:rsidR="00552100" w:rsidRDefault="00552100" w:rsidP="0055210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797C9663"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0</w:t>
            </w:r>
          </w:p>
        </w:tc>
        <w:tc>
          <w:tcPr>
            <w:tcW w:w="960" w:type="dxa"/>
            <w:shd w:val="clear" w:color="auto" w:fill="FF0000"/>
            <w:vAlign w:val="center"/>
          </w:tcPr>
          <w:p w14:paraId="3CF10ED0" w14:textId="3BA25302"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1</w:t>
            </w:r>
          </w:p>
        </w:tc>
        <w:tc>
          <w:tcPr>
            <w:tcW w:w="920" w:type="dxa"/>
            <w:shd w:val="clear" w:color="auto" w:fill="FF0000"/>
            <w:vAlign w:val="center"/>
          </w:tcPr>
          <w:p w14:paraId="1D08DE24" w14:textId="5D573955" w:rsidR="00552100" w:rsidRPr="00372CD6" w:rsidRDefault="00552100" w:rsidP="00552100">
            <w:pPr>
              <w:pStyle w:val="BodyTextIndent"/>
              <w:ind w:left="0" w:firstLine="0"/>
              <w:jc w:val="center"/>
              <w:rPr>
                <w:rFonts w:ascii="Arial" w:hAnsi="Arial" w:cs="Arial"/>
                <w:b w:val="0"/>
                <w:bCs w:val="0"/>
                <w:iCs/>
                <w:color w:val="000000"/>
                <w:sz w:val="20"/>
                <w:szCs w:val="20"/>
                <w:lang w:val="ro-RO"/>
              </w:rPr>
            </w:pPr>
            <w:r w:rsidRPr="00372CD6">
              <w:rPr>
                <w:rFonts w:ascii="Arial" w:hAnsi="Arial" w:cs="Arial"/>
                <w:b w:val="0"/>
                <w:bCs w:val="0"/>
                <w:color w:val="000000"/>
                <w:sz w:val="20"/>
                <w:szCs w:val="20"/>
              </w:rPr>
              <w:t>0</w:t>
            </w:r>
          </w:p>
        </w:tc>
        <w:tc>
          <w:tcPr>
            <w:tcW w:w="917" w:type="dxa"/>
            <w:shd w:val="clear" w:color="auto" w:fill="00B0F0"/>
            <w:vAlign w:val="center"/>
          </w:tcPr>
          <w:p w14:paraId="504FA57E" w14:textId="3E7CCB92"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13" w:type="dxa"/>
            <w:shd w:val="clear" w:color="auto" w:fill="00B0F0"/>
            <w:vAlign w:val="center"/>
          </w:tcPr>
          <w:p w14:paraId="57C75863" w14:textId="549A78D4"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3" w:type="dxa"/>
            <w:shd w:val="clear" w:color="auto" w:fill="00B0F0"/>
            <w:vAlign w:val="center"/>
          </w:tcPr>
          <w:p w14:paraId="06D227C5" w14:textId="451A4038"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4" w:type="dxa"/>
            <w:shd w:val="clear" w:color="auto" w:fill="00B050"/>
            <w:vAlign w:val="center"/>
          </w:tcPr>
          <w:p w14:paraId="21D17BAE" w14:textId="1B1E9111"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c>
          <w:tcPr>
            <w:tcW w:w="921" w:type="dxa"/>
            <w:shd w:val="clear" w:color="auto" w:fill="00B050"/>
            <w:vAlign w:val="center"/>
          </w:tcPr>
          <w:p w14:paraId="4C5A289F" w14:textId="7EB00227"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1</w:t>
            </w:r>
          </w:p>
        </w:tc>
        <w:tc>
          <w:tcPr>
            <w:tcW w:w="930" w:type="dxa"/>
            <w:shd w:val="clear" w:color="auto" w:fill="00B050"/>
            <w:vAlign w:val="center"/>
          </w:tcPr>
          <w:p w14:paraId="21658E8F" w14:textId="414F8F39" w:rsidR="00552100" w:rsidRPr="00552100" w:rsidRDefault="00552100" w:rsidP="00552100">
            <w:pPr>
              <w:pStyle w:val="BodyTextIndent"/>
              <w:ind w:left="0" w:firstLine="0"/>
              <w:jc w:val="center"/>
              <w:rPr>
                <w:rFonts w:ascii="Arial" w:hAnsi="Arial" w:cs="Arial"/>
                <w:b w:val="0"/>
                <w:bCs w:val="0"/>
                <w:iCs/>
                <w:color w:val="000000"/>
                <w:sz w:val="20"/>
                <w:szCs w:val="20"/>
                <w:lang w:val="ro-RO"/>
              </w:rPr>
            </w:pPr>
            <w:r w:rsidRPr="00552100">
              <w:rPr>
                <w:rFonts w:ascii="Arial" w:hAnsi="Arial" w:cs="Arial"/>
                <w:b w:val="0"/>
                <w:bCs w:val="0"/>
                <w:color w:val="000000"/>
                <w:sz w:val="20"/>
                <w:szCs w:val="20"/>
              </w:rPr>
              <w:t>0</w:t>
            </w:r>
          </w:p>
        </w:tc>
      </w:tr>
      <w:tr w:rsidR="00552100" w:rsidRPr="0025054A" w14:paraId="317E3ECA" w14:textId="501ABEFE" w:rsidTr="00372CD6">
        <w:trPr>
          <w:jc w:val="center"/>
        </w:trPr>
        <w:tc>
          <w:tcPr>
            <w:tcW w:w="1178" w:type="dxa"/>
            <w:shd w:val="clear" w:color="auto" w:fill="D9D9D9" w:themeFill="background1" w:themeFillShade="D9"/>
          </w:tcPr>
          <w:p w14:paraId="57425BB4" w14:textId="77777777" w:rsidR="00552100" w:rsidRPr="0025054A" w:rsidRDefault="00552100" w:rsidP="00552100">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763F6843" w:rsidR="00552100" w:rsidRPr="00372CD6" w:rsidRDefault="00552100" w:rsidP="00552100">
            <w:pPr>
              <w:pStyle w:val="BodyTextIndent"/>
              <w:ind w:left="0" w:firstLine="0"/>
              <w:jc w:val="center"/>
              <w:rPr>
                <w:rFonts w:ascii="Arial" w:hAnsi="Arial" w:cs="Arial"/>
                <w:iCs/>
                <w:color w:val="000000"/>
                <w:sz w:val="20"/>
                <w:szCs w:val="20"/>
                <w:lang w:val="ro-RO"/>
              </w:rPr>
            </w:pPr>
            <w:r w:rsidRPr="00372CD6">
              <w:rPr>
                <w:rFonts w:ascii="Arial" w:hAnsi="Arial" w:cs="Arial"/>
                <w:color w:val="000000"/>
                <w:sz w:val="20"/>
                <w:szCs w:val="20"/>
              </w:rPr>
              <w:t>3</w:t>
            </w:r>
          </w:p>
        </w:tc>
        <w:tc>
          <w:tcPr>
            <w:tcW w:w="960" w:type="dxa"/>
            <w:shd w:val="clear" w:color="auto" w:fill="FF0000"/>
            <w:vAlign w:val="center"/>
          </w:tcPr>
          <w:p w14:paraId="48EDEEAC" w14:textId="798FD23D" w:rsidR="00552100" w:rsidRPr="00372CD6" w:rsidRDefault="00552100" w:rsidP="00552100">
            <w:pPr>
              <w:pStyle w:val="BodyTextIndent"/>
              <w:ind w:left="0" w:firstLine="0"/>
              <w:jc w:val="center"/>
              <w:rPr>
                <w:rFonts w:ascii="Arial" w:hAnsi="Arial" w:cs="Arial"/>
                <w:iCs/>
                <w:color w:val="000000"/>
                <w:sz w:val="20"/>
                <w:szCs w:val="20"/>
                <w:lang w:val="ro-RO"/>
              </w:rPr>
            </w:pPr>
            <w:r w:rsidRPr="00372CD6">
              <w:rPr>
                <w:rFonts w:ascii="Arial" w:hAnsi="Arial" w:cs="Arial"/>
                <w:color w:val="000000"/>
                <w:sz w:val="20"/>
                <w:szCs w:val="20"/>
              </w:rPr>
              <w:t>751</w:t>
            </w:r>
          </w:p>
        </w:tc>
        <w:tc>
          <w:tcPr>
            <w:tcW w:w="920" w:type="dxa"/>
            <w:shd w:val="clear" w:color="auto" w:fill="FF0000"/>
            <w:vAlign w:val="center"/>
          </w:tcPr>
          <w:p w14:paraId="1D45FB0D" w14:textId="1D8170C3" w:rsidR="00552100" w:rsidRPr="00372CD6" w:rsidRDefault="00552100" w:rsidP="00552100">
            <w:pPr>
              <w:pStyle w:val="BodyTextIndent"/>
              <w:ind w:left="0" w:firstLine="0"/>
              <w:jc w:val="center"/>
              <w:rPr>
                <w:rFonts w:ascii="Arial" w:hAnsi="Arial" w:cs="Arial"/>
                <w:iCs/>
                <w:color w:val="000000"/>
                <w:sz w:val="20"/>
                <w:szCs w:val="20"/>
                <w:lang w:val="ro-RO"/>
              </w:rPr>
            </w:pPr>
            <w:r w:rsidRPr="00372CD6">
              <w:rPr>
                <w:rFonts w:ascii="Arial" w:hAnsi="Arial" w:cs="Arial"/>
                <w:color w:val="000000"/>
                <w:sz w:val="20"/>
                <w:szCs w:val="20"/>
              </w:rPr>
              <w:t>172</w:t>
            </w:r>
          </w:p>
        </w:tc>
        <w:tc>
          <w:tcPr>
            <w:tcW w:w="917" w:type="dxa"/>
            <w:shd w:val="clear" w:color="auto" w:fill="00B0F0"/>
            <w:vAlign w:val="center"/>
          </w:tcPr>
          <w:p w14:paraId="207963B6" w14:textId="24365DB1" w:rsidR="00552100" w:rsidRPr="00552100" w:rsidRDefault="00552100" w:rsidP="00552100">
            <w:pPr>
              <w:pStyle w:val="BodyTextIndent"/>
              <w:ind w:left="0" w:firstLine="0"/>
              <w:jc w:val="center"/>
              <w:rPr>
                <w:rFonts w:ascii="Arial" w:hAnsi="Arial" w:cs="Arial"/>
                <w:iCs/>
                <w:color w:val="000000"/>
                <w:sz w:val="20"/>
                <w:szCs w:val="20"/>
                <w:lang w:val="ro-RO"/>
              </w:rPr>
            </w:pPr>
            <w:r w:rsidRPr="00552100">
              <w:rPr>
                <w:rFonts w:ascii="Arial" w:hAnsi="Arial" w:cs="Arial"/>
                <w:color w:val="000000"/>
                <w:sz w:val="20"/>
                <w:szCs w:val="20"/>
              </w:rPr>
              <w:t>2</w:t>
            </w:r>
          </w:p>
        </w:tc>
        <w:tc>
          <w:tcPr>
            <w:tcW w:w="913" w:type="dxa"/>
            <w:shd w:val="clear" w:color="auto" w:fill="00B0F0"/>
            <w:vAlign w:val="center"/>
          </w:tcPr>
          <w:p w14:paraId="5250FD3F" w14:textId="54B51CED" w:rsidR="00552100" w:rsidRPr="00552100" w:rsidRDefault="00552100" w:rsidP="00552100">
            <w:pPr>
              <w:pStyle w:val="BodyTextIndent"/>
              <w:ind w:left="0" w:firstLine="0"/>
              <w:jc w:val="center"/>
              <w:rPr>
                <w:rFonts w:ascii="Arial" w:hAnsi="Arial" w:cs="Arial"/>
                <w:iCs/>
                <w:color w:val="000000"/>
                <w:sz w:val="20"/>
                <w:szCs w:val="20"/>
                <w:lang w:val="ro-RO"/>
              </w:rPr>
            </w:pPr>
            <w:r w:rsidRPr="00552100">
              <w:rPr>
                <w:rFonts w:ascii="Arial" w:hAnsi="Arial" w:cs="Arial"/>
                <w:color w:val="000000"/>
                <w:sz w:val="20"/>
                <w:szCs w:val="20"/>
              </w:rPr>
              <w:t>482</w:t>
            </w:r>
          </w:p>
        </w:tc>
        <w:tc>
          <w:tcPr>
            <w:tcW w:w="923" w:type="dxa"/>
            <w:shd w:val="clear" w:color="auto" w:fill="00B0F0"/>
            <w:vAlign w:val="center"/>
          </w:tcPr>
          <w:p w14:paraId="6AEA16EC" w14:textId="432390D5" w:rsidR="00552100" w:rsidRPr="00552100" w:rsidRDefault="00552100" w:rsidP="00552100">
            <w:pPr>
              <w:pStyle w:val="BodyTextIndent"/>
              <w:ind w:left="0" w:firstLine="0"/>
              <w:jc w:val="center"/>
              <w:rPr>
                <w:rFonts w:ascii="Arial" w:hAnsi="Arial" w:cs="Arial"/>
                <w:iCs/>
                <w:color w:val="000000"/>
                <w:sz w:val="20"/>
                <w:szCs w:val="20"/>
                <w:lang w:val="ro-RO"/>
              </w:rPr>
            </w:pPr>
            <w:r w:rsidRPr="00552100">
              <w:rPr>
                <w:rFonts w:ascii="Arial" w:hAnsi="Arial" w:cs="Arial"/>
                <w:color w:val="000000"/>
                <w:sz w:val="20"/>
                <w:szCs w:val="20"/>
              </w:rPr>
              <w:t>116</w:t>
            </w:r>
          </w:p>
        </w:tc>
        <w:tc>
          <w:tcPr>
            <w:tcW w:w="924" w:type="dxa"/>
            <w:shd w:val="clear" w:color="auto" w:fill="00B050"/>
            <w:vAlign w:val="center"/>
          </w:tcPr>
          <w:p w14:paraId="374DCB8E" w14:textId="467801F6" w:rsidR="00552100" w:rsidRPr="00552100" w:rsidRDefault="00552100" w:rsidP="00552100">
            <w:pPr>
              <w:pStyle w:val="BodyTextIndent"/>
              <w:ind w:left="0" w:firstLine="0"/>
              <w:jc w:val="center"/>
              <w:rPr>
                <w:rFonts w:ascii="Arial" w:hAnsi="Arial" w:cs="Arial"/>
                <w:iCs/>
                <w:color w:val="000000"/>
                <w:sz w:val="20"/>
                <w:szCs w:val="20"/>
                <w:lang w:val="ro-RO"/>
              </w:rPr>
            </w:pPr>
            <w:r w:rsidRPr="00552100">
              <w:rPr>
                <w:rFonts w:ascii="Arial" w:hAnsi="Arial" w:cs="Arial"/>
                <w:color w:val="000000"/>
                <w:sz w:val="20"/>
                <w:szCs w:val="20"/>
              </w:rPr>
              <w:t>1</w:t>
            </w:r>
          </w:p>
        </w:tc>
        <w:tc>
          <w:tcPr>
            <w:tcW w:w="921" w:type="dxa"/>
            <w:shd w:val="clear" w:color="auto" w:fill="00B050"/>
            <w:vAlign w:val="center"/>
          </w:tcPr>
          <w:p w14:paraId="43A144AD" w14:textId="04F01842" w:rsidR="00552100" w:rsidRPr="00552100" w:rsidRDefault="00552100" w:rsidP="00552100">
            <w:pPr>
              <w:pStyle w:val="BodyTextIndent"/>
              <w:ind w:left="0" w:firstLine="0"/>
              <w:jc w:val="center"/>
              <w:rPr>
                <w:rFonts w:ascii="Arial" w:hAnsi="Arial" w:cs="Arial"/>
                <w:iCs/>
                <w:color w:val="000000"/>
                <w:sz w:val="20"/>
                <w:szCs w:val="20"/>
                <w:lang w:val="ro-RO"/>
              </w:rPr>
            </w:pPr>
            <w:r w:rsidRPr="00552100">
              <w:rPr>
                <w:rFonts w:ascii="Arial" w:hAnsi="Arial" w:cs="Arial"/>
                <w:color w:val="000000"/>
                <w:sz w:val="20"/>
                <w:szCs w:val="20"/>
              </w:rPr>
              <w:t>269</w:t>
            </w:r>
          </w:p>
        </w:tc>
        <w:tc>
          <w:tcPr>
            <w:tcW w:w="930" w:type="dxa"/>
            <w:shd w:val="clear" w:color="auto" w:fill="00B050"/>
            <w:vAlign w:val="center"/>
          </w:tcPr>
          <w:p w14:paraId="2D1DF536" w14:textId="09DF3FF2" w:rsidR="00552100" w:rsidRPr="00552100" w:rsidRDefault="00552100" w:rsidP="00552100">
            <w:pPr>
              <w:pStyle w:val="BodyTextIndent"/>
              <w:ind w:left="0" w:firstLine="0"/>
              <w:jc w:val="center"/>
              <w:rPr>
                <w:rFonts w:ascii="Arial" w:hAnsi="Arial" w:cs="Arial"/>
                <w:iCs/>
                <w:color w:val="000000"/>
                <w:sz w:val="20"/>
                <w:szCs w:val="20"/>
                <w:lang w:val="ro-RO"/>
              </w:rPr>
            </w:pPr>
            <w:r w:rsidRPr="00552100">
              <w:rPr>
                <w:rFonts w:ascii="Arial" w:hAnsi="Arial" w:cs="Arial"/>
                <w:color w:val="000000"/>
                <w:sz w:val="20"/>
                <w:szCs w:val="20"/>
              </w:rPr>
              <w:t>56</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35274" w14:textId="77777777" w:rsidR="00BD0C3F" w:rsidRDefault="00BD0C3F">
      <w:r>
        <w:separator/>
      </w:r>
    </w:p>
  </w:endnote>
  <w:endnote w:type="continuationSeparator" w:id="0">
    <w:p w14:paraId="2AEA7491" w14:textId="77777777" w:rsidR="00BD0C3F" w:rsidRDefault="00BD0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FC4F0" w14:textId="77777777" w:rsidR="00BD0C3F" w:rsidRDefault="00BD0C3F">
      <w:r>
        <w:separator/>
      </w:r>
    </w:p>
  </w:footnote>
  <w:footnote w:type="continuationSeparator" w:id="0">
    <w:p w14:paraId="1E078806" w14:textId="77777777" w:rsidR="00BD0C3F" w:rsidRDefault="00BD0C3F">
      <w:r>
        <w:continuationSeparator/>
      </w:r>
    </w:p>
  </w:footnote>
  <w:footnote w:id="1">
    <w:p w14:paraId="054CCB40" w14:textId="77777777" w:rsidR="00ED4462" w:rsidRPr="00C9714F" w:rsidRDefault="00ED4462" w:rsidP="00ED4462">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07D2"/>
    <w:rsid w:val="000138DC"/>
    <w:rsid w:val="00013A99"/>
    <w:rsid w:val="00015626"/>
    <w:rsid w:val="00015F14"/>
    <w:rsid w:val="000161FB"/>
    <w:rsid w:val="00016430"/>
    <w:rsid w:val="00017535"/>
    <w:rsid w:val="00021B2A"/>
    <w:rsid w:val="000225A2"/>
    <w:rsid w:val="00022E9E"/>
    <w:rsid w:val="000240A6"/>
    <w:rsid w:val="000263FB"/>
    <w:rsid w:val="00030853"/>
    <w:rsid w:val="00034159"/>
    <w:rsid w:val="00040226"/>
    <w:rsid w:val="00040507"/>
    <w:rsid w:val="00041F69"/>
    <w:rsid w:val="000437C2"/>
    <w:rsid w:val="00043FD7"/>
    <w:rsid w:val="000456EC"/>
    <w:rsid w:val="000457D1"/>
    <w:rsid w:val="000460F9"/>
    <w:rsid w:val="00046D2D"/>
    <w:rsid w:val="00051417"/>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96698"/>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07DB3"/>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54D1"/>
    <w:rsid w:val="00177D89"/>
    <w:rsid w:val="00180C04"/>
    <w:rsid w:val="00185F58"/>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659E"/>
    <w:rsid w:val="00200ABC"/>
    <w:rsid w:val="00201693"/>
    <w:rsid w:val="00207777"/>
    <w:rsid w:val="00222801"/>
    <w:rsid w:val="00225F59"/>
    <w:rsid w:val="00227937"/>
    <w:rsid w:val="00227EB1"/>
    <w:rsid w:val="0023039B"/>
    <w:rsid w:val="002316FE"/>
    <w:rsid w:val="00231AD4"/>
    <w:rsid w:val="00231CC6"/>
    <w:rsid w:val="0023278D"/>
    <w:rsid w:val="0023307F"/>
    <w:rsid w:val="00235F51"/>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200"/>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3869"/>
    <w:rsid w:val="002C3C0F"/>
    <w:rsid w:val="002C5638"/>
    <w:rsid w:val="002D07E3"/>
    <w:rsid w:val="002D0F39"/>
    <w:rsid w:val="002D34B6"/>
    <w:rsid w:val="002E06A5"/>
    <w:rsid w:val="002E2900"/>
    <w:rsid w:val="002E2CC2"/>
    <w:rsid w:val="002E4CC3"/>
    <w:rsid w:val="002E6F2D"/>
    <w:rsid w:val="002F5142"/>
    <w:rsid w:val="002F5911"/>
    <w:rsid w:val="002F6F17"/>
    <w:rsid w:val="002F70D8"/>
    <w:rsid w:val="00300CC9"/>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36CC"/>
    <w:rsid w:val="003551C7"/>
    <w:rsid w:val="00355B1F"/>
    <w:rsid w:val="00356B74"/>
    <w:rsid w:val="003612D1"/>
    <w:rsid w:val="00365507"/>
    <w:rsid w:val="0036565B"/>
    <w:rsid w:val="00370DC6"/>
    <w:rsid w:val="003713CA"/>
    <w:rsid w:val="00371F23"/>
    <w:rsid w:val="00372CD6"/>
    <w:rsid w:val="00375E25"/>
    <w:rsid w:val="00375F49"/>
    <w:rsid w:val="00377112"/>
    <w:rsid w:val="00383CA1"/>
    <w:rsid w:val="00383CCA"/>
    <w:rsid w:val="003844FC"/>
    <w:rsid w:val="00384EBF"/>
    <w:rsid w:val="0038617C"/>
    <w:rsid w:val="00386217"/>
    <w:rsid w:val="00386E65"/>
    <w:rsid w:val="00387166"/>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F211D"/>
    <w:rsid w:val="003F3B4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586"/>
    <w:rsid w:val="00454119"/>
    <w:rsid w:val="00454559"/>
    <w:rsid w:val="00454B72"/>
    <w:rsid w:val="0045520A"/>
    <w:rsid w:val="00457453"/>
    <w:rsid w:val="004648C0"/>
    <w:rsid w:val="004667D8"/>
    <w:rsid w:val="0046773F"/>
    <w:rsid w:val="004717C2"/>
    <w:rsid w:val="00475B13"/>
    <w:rsid w:val="004764FA"/>
    <w:rsid w:val="0048639C"/>
    <w:rsid w:val="00486549"/>
    <w:rsid w:val="00487EE9"/>
    <w:rsid w:val="00490153"/>
    <w:rsid w:val="00491792"/>
    <w:rsid w:val="0049196D"/>
    <w:rsid w:val="0049746F"/>
    <w:rsid w:val="004A0B2F"/>
    <w:rsid w:val="004A1564"/>
    <w:rsid w:val="004A29AA"/>
    <w:rsid w:val="004A2B20"/>
    <w:rsid w:val="004A4862"/>
    <w:rsid w:val="004A4BF6"/>
    <w:rsid w:val="004B09B3"/>
    <w:rsid w:val="004B1090"/>
    <w:rsid w:val="004B2758"/>
    <w:rsid w:val="004B2C99"/>
    <w:rsid w:val="004B361C"/>
    <w:rsid w:val="004B4930"/>
    <w:rsid w:val="004B594D"/>
    <w:rsid w:val="004B59B6"/>
    <w:rsid w:val="004B6887"/>
    <w:rsid w:val="004B6A48"/>
    <w:rsid w:val="004C0194"/>
    <w:rsid w:val="004C2069"/>
    <w:rsid w:val="004C223E"/>
    <w:rsid w:val="004C4760"/>
    <w:rsid w:val="004C4875"/>
    <w:rsid w:val="004C50C5"/>
    <w:rsid w:val="004C5323"/>
    <w:rsid w:val="004C53BC"/>
    <w:rsid w:val="004C6F97"/>
    <w:rsid w:val="004D1313"/>
    <w:rsid w:val="004D37AC"/>
    <w:rsid w:val="004D450A"/>
    <w:rsid w:val="004E07A2"/>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100"/>
    <w:rsid w:val="00552F37"/>
    <w:rsid w:val="00555972"/>
    <w:rsid w:val="00556766"/>
    <w:rsid w:val="00556861"/>
    <w:rsid w:val="00556A76"/>
    <w:rsid w:val="005570A2"/>
    <w:rsid w:val="00560453"/>
    <w:rsid w:val="00560F18"/>
    <w:rsid w:val="00563158"/>
    <w:rsid w:val="0057571B"/>
    <w:rsid w:val="00577AC3"/>
    <w:rsid w:val="00580BBF"/>
    <w:rsid w:val="005828A8"/>
    <w:rsid w:val="00583FAF"/>
    <w:rsid w:val="00584106"/>
    <w:rsid w:val="00584ED7"/>
    <w:rsid w:val="00585389"/>
    <w:rsid w:val="00585CBD"/>
    <w:rsid w:val="00587F39"/>
    <w:rsid w:val="00590619"/>
    <w:rsid w:val="00591B8E"/>
    <w:rsid w:val="005932C0"/>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9A5"/>
    <w:rsid w:val="005F0E53"/>
    <w:rsid w:val="005F3227"/>
    <w:rsid w:val="005F392A"/>
    <w:rsid w:val="005F450D"/>
    <w:rsid w:val="005F57CA"/>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291"/>
    <w:rsid w:val="0062740F"/>
    <w:rsid w:val="00630140"/>
    <w:rsid w:val="0063101C"/>
    <w:rsid w:val="00632B3E"/>
    <w:rsid w:val="006361E1"/>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1F77"/>
    <w:rsid w:val="006B2DBC"/>
    <w:rsid w:val="006B2F3D"/>
    <w:rsid w:val="006B3609"/>
    <w:rsid w:val="006B3A43"/>
    <w:rsid w:val="006B3F0C"/>
    <w:rsid w:val="006B4422"/>
    <w:rsid w:val="006B61BA"/>
    <w:rsid w:val="006B7A55"/>
    <w:rsid w:val="006C09B8"/>
    <w:rsid w:val="006C2172"/>
    <w:rsid w:val="006C3240"/>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4288"/>
    <w:rsid w:val="00776752"/>
    <w:rsid w:val="00776C67"/>
    <w:rsid w:val="00777FC1"/>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6EA5"/>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1B2B"/>
    <w:rsid w:val="0080267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38D0"/>
    <w:rsid w:val="00864420"/>
    <w:rsid w:val="008847EB"/>
    <w:rsid w:val="00887ECE"/>
    <w:rsid w:val="008906A4"/>
    <w:rsid w:val="008920BE"/>
    <w:rsid w:val="00893B66"/>
    <w:rsid w:val="00893DC7"/>
    <w:rsid w:val="00895AE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308"/>
    <w:rsid w:val="008F4468"/>
    <w:rsid w:val="008F5C45"/>
    <w:rsid w:val="008F6A02"/>
    <w:rsid w:val="008F6C13"/>
    <w:rsid w:val="009043A5"/>
    <w:rsid w:val="00904578"/>
    <w:rsid w:val="00907108"/>
    <w:rsid w:val="00910938"/>
    <w:rsid w:val="0091134B"/>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616E"/>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6843"/>
    <w:rsid w:val="00A37405"/>
    <w:rsid w:val="00A4177A"/>
    <w:rsid w:val="00A44AE7"/>
    <w:rsid w:val="00A451A8"/>
    <w:rsid w:val="00A50824"/>
    <w:rsid w:val="00A51579"/>
    <w:rsid w:val="00A55BE1"/>
    <w:rsid w:val="00A569FB"/>
    <w:rsid w:val="00A573B8"/>
    <w:rsid w:val="00A622AF"/>
    <w:rsid w:val="00A633C9"/>
    <w:rsid w:val="00A6489F"/>
    <w:rsid w:val="00A658CF"/>
    <w:rsid w:val="00A6654A"/>
    <w:rsid w:val="00A704A3"/>
    <w:rsid w:val="00A71777"/>
    <w:rsid w:val="00A7731C"/>
    <w:rsid w:val="00A77BD2"/>
    <w:rsid w:val="00A77DA0"/>
    <w:rsid w:val="00A77DBD"/>
    <w:rsid w:val="00A807F8"/>
    <w:rsid w:val="00A80EE7"/>
    <w:rsid w:val="00A81E55"/>
    <w:rsid w:val="00A82570"/>
    <w:rsid w:val="00A835DA"/>
    <w:rsid w:val="00A916B9"/>
    <w:rsid w:val="00A93278"/>
    <w:rsid w:val="00A93C56"/>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087"/>
    <w:rsid w:val="00AD295D"/>
    <w:rsid w:val="00AD5749"/>
    <w:rsid w:val="00AD7071"/>
    <w:rsid w:val="00AE0552"/>
    <w:rsid w:val="00AE2514"/>
    <w:rsid w:val="00AE4E58"/>
    <w:rsid w:val="00AE619E"/>
    <w:rsid w:val="00AE7F6E"/>
    <w:rsid w:val="00AF1A26"/>
    <w:rsid w:val="00AF329E"/>
    <w:rsid w:val="00AF4361"/>
    <w:rsid w:val="00AF6520"/>
    <w:rsid w:val="00B002AB"/>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57EF1"/>
    <w:rsid w:val="00B603DB"/>
    <w:rsid w:val="00B6143C"/>
    <w:rsid w:val="00B61E23"/>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A434E"/>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0C3F"/>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1560"/>
    <w:rsid w:val="00C02986"/>
    <w:rsid w:val="00C03543"/>
    <w:rsid w:val="00C04494"/>
    <w:rsid w:val="00C07FC7"/>
    <w:rsid w:val="00C11857"/>
    <w:rsid w:val="00C13506"/>
    <w:rsid w:val="00C146CE"/>
    <w:rsid w:val="00C1487D"/>
    <w:rsid w:val="00C14A5F"/>
    <w:rsid w:val="00C17B4D"/>
    <w:rsid w:val="00C17D35"/>
    <w:rsid w:val="00C20736"/>
    <w:rsid w:val="00C212A5"/>
    <w:rsid w:val="00C22E84"/>
    <w:rsid w:val="00C23326"/>
    <w:rsid w:val="00C237FC"/>
    <w:rsid w:val="00C23B40"/>
    <w:rsid w:val="00C250CD"/>
    <w:rsid w:val="00C25988"/>
    <w:rsid w:val="00C2713C"/>
    <w:rsid w:val="00C312E8"/>
    <w:rsid w:val="00C324FF"/>
    <w:rsid w:val="00C333F4"/>
    <w:rsid w:val="00C3373A"/>
    <w:rsid w:val="00C33D6C"/>
    <w:rsid w:val="00C3460D"/>
    <w:rsid w:val="00C35046"/>
    <w:rsid w:val="00C35135"/>
    <w:rsid w:val="00C37B8F"/>
    <w:rsid w:val="00C4145F"/>
    <w:rsid w:val="00C4238B"/>
    <w:rsid w:val="00C4260B"/>
    <w:rsid w:val="00C500DF"/>
    <w:rsid w:val="00C50EC8"/>
    <w:rsid w:val="00C5109E"/>
    <w:rsid w:val="00C528FB"/>
    <w:rsid w:val="00C54861"/>
    <w:rsid w:val="00C60278"/>
    <w:rsid w:val="00C60A5E"/>
    <w:rsid w:val="00C61DBE"/>
    <w:rsid w:val="00C620B5"/>
    <w:rsid w:val="00C62C48"/>
    <w:rsid w:val="00C64478"/>
    <w:rsid w:val="00C65840"/>
    <w:rsid w:val="00C658E8"/>
    <w:rsid w:val="00C6636F"/>
    <w:rsid w:val="00C66560"/>
    <w:rsid w:val="00C6795C"/>
    <w:rsid w:val="00C67DF9"/>
    <w:rsid w:val="00C70EF8"/>
    <w:rsid w:val="00C734D0"/>
    <w:rsid w:val="00C7474F"/>
    <w:rsid w:val="00C74EEF"/>
    <w:rsid w:val="00C75504"/>
    <w:rsid w:val="00C76000"/>
    <w:rsid w:val="00C82BA9"/>
    <w:rsid w:val="00C82D5F"/>
    <w:rsid w:val="00C84076"/>
    <w:rsid w:val="00C85403"/>
    <w:rsid w:val="00C85641"/>
    <w:rsid w:val="00C868D8"/>
    <w:rsid w:val="00C87857"/>
    <w:rsid w:val="00C87A3B"/>
    <w:rsid w:val="00C9019D"/>
    <w:rsid w:val="00C925BA"/>
    <w:rsid w:val="00C92741"/>
    <w:rsid w:val="00C95E2E"/>
    <w:rsid w:val="00C96C79"/>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5C74"/>
    <w:rsid w:val="00CE694A"/>
    <w:rsid w:val="00CE7645"/>
    <w:rsid w:val="00CF0728"/>
    <w:rsid w:val="00CF169B"/>
    <w:rsid w:val="00CF343E"/>
    <w:rsid w:val="00CF5EE8"/>
    <w:rsid w:val="00D0008E"/>
    <w:rsid w:val="00D01B96"/>
    <w:rsid w:val="00D02087"/>
    <w:rsid w:val="00D0266C"/>
    <w:rsid w:val="00D04AC3"/>
    <w:rsid w:val="00D062EF"/>
    <w:rsid w:val="00D06536"/>
    <w:rsid w:val="00D06982"/>
    <w:rsid w:val="00D1035F"/>
    <w:rsid w:val="00D112A2"/>
    <w:rsid w:val="00D14B45"/>
    <w:rsid w:val="00D16075"/>
    <w:rsid w:val="00D16D84"/>
    <w:rsid w:val="00D20B3D"/>
    <w:rsid w:val="00D22C00"/>
    <w:rsid w:val="00D22EE8"/>
    <w:rsid w:val="00D23D4D"/>
    <w:rsid w:val="00D247B7"/>
    <w:rsid w:val="00D24AED"/>
    <w:rsid w:val="00D4043A"/>
    <w:rsid w:val="00D42463"/>
    <w:rsid w:val="00D438A3"/>
    <w:rsid w:val="00D44204"/>
    <w:rsid w:val="00D530B6"/>
    <w:rsid w:val="00D53D71"/>
    <w:rsid w:val="00D54DD0"/>
    <w:rsid w:val="00D56398"/>
    <w:rsid w:val="00D563DD"/>
    <w:rsid w:val="00D56905"/>
    <w:rsid w:val="00D57981"/>
    <w:rsid w:val="00D57BA3"/>
    <w:rsid w:val="00D6050E"/>
    <w:rsid w:val="00D6126F"/>
    <w:rsid w:val="00D615E2"/>
    <w:rsid w:val="00D61E7E"/>
    <w:rsid w:val="00D624F7"/>
    <w:rsid w:val="00D62C8A"/>
    <w:rsid w:val="00D63B76"/>
    <w:rsid w:val="00D6467A"/>
    <w:rsid w:val="00D6476C"/>
    <w:rsid w:val="00D66778"/>
    <w:rsid w:val="00D75430"/>
    <w:rsid w:val="00D82F7F"/>
    <w:rsid w:val="00D83DDE"/>
    <w:rsid w:val="00D84867"/>
    <w:rsid w:val="00D856E7"/>
    <w:rsid w:val="00D87D33"/>
    <w:rsid w:val="00D90742"/>
    <w:rsid w:val="00D90A0D"/>
    <w:rsid w:val="00D911D3"/>
    <w:rsid w:val="00D94361"/>
    <w:rsid w:val="00D95A1D"/>
    <w:rsid w:val="00D95B57"/>
    <w:rsid w:val="00D97103"/>
    <w:rsid w:val="00D97D07"/>
    <w:rsid w:val="00DA0890"/>
    <w:rsid w:val="00DA290D"/>
    <w:rsid w:val="00DA39C8"/>
    <w:rsid w:val="00DA636B"/>
    <w:rsid w:val="00DA6BAA"/>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C7599"/>
    <w:rsid w:val="00DD0626"/>
    <w:rsid w:val="00DD5B1F"/>
    <w:rsid w:val="00DD5D09"/>
    <w:rsid w:val="00DD6726"/>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40B5"/>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2B9"/>
    <w:rsid w:val="00E52A2E"/>
    <w:rsid w:val="00E57072"/>
    <w:rsid w:val="00E602C7"/>
    <w:rsid w:val="00E61B49"/>
    <w:rsid w:val="00E6215F"/>
    <w:rsid w:val="00E626EF"/>
    <w:rsid w:val="00E62EC4"/>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4744"/>
    <w:rsid w:val="00EC5E3B"/>
    <w:rsid w:val="00EC6DC3"/>
    <w:rsid w:val="00EC73BE"/>
    <w:rsid w:val="00EC743A"/>
    <w:rsid w:val="00EC767D"/>
    <w:rsid w:val="00ED2782"/>
    <w:rsid w:val="00ED36F4"/>
    <w:rsid w:val="00ED3A02"/>
    <w:rsid w:val="00ED4002"/>
    <w:rsid w:val="00ED4462"/>
    <w:rsid w:val="00ED52D9"/>
    <w:rsid w:val="00ED766F"/>
    <w:rsid w:val="00EE166D"/>
    <w:rsid w:val="00EE352B"/>
    <w:rsid w:val="00EE45CD"/>
    <w:rsid w:val="00EE6809"/>
    <w:rsid w:val="00EF55FD"/>
    <w:rsid w:val="00EF5C57"/>
    <w:rsid w:val="00EF7392"/>
    <w:rsid w:val="00EF7B69"/>
    <w:rsid w:val="00F002D4"/>
    <w:rsid w:val="00F04A8D"/>
    <w:rsid w:val="00F05F46"/>
    <w:rsid w:val="00F07CF3"/>
    <w:rsid w:val="00F07EBC"/>
    <w:rsid w:val="00F1168D"/>
    <w:rsid w:val="00F130C6"/>
    <w:rsid w:val="00F14243"/>
    <w:rsid w:val="00F165B9"/>
    <w:rsid w:val="00F16CBB"/>
    <w:rsid w:val="00F21793"/>
    <w:rsid w:val="00F24933"/>
    <w:rsid w:val="00F25EC4"/>
    <w:rsid w:val="00F2644A"/>
    <w:rsid w:val="00F274F5"/>
    <w:rsid w:val="00F27875"/>
    <w:rsid w:val="00F30B39"/>
    <w:rsid w:val="00F31F05"/>
    <w:rsid w:val="00F32C98"/>
    <w:rsid w:val="00F35F15"/>
    <w:rsid w:val="00F36143"/>
    <w:rsid w:val="00F367A0"/>
    <w:rsid w:val="00F41201"/>
    <w:rsid w:val="00F42FC9"/>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1C09"/>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6EA6"/>
    <w:rsid w:val="00FF2A47"/>
    <w:rsid w:val="00FF5834"/>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1488</TotalTime>
  <Pages>27</Pages>
  <Words>6844</Words>
  <Characters>39015</Characters>
  <Application>Microsoft Office Word</Application>
  <DocSecurity>0</DocSecurity>
  <Lines>325</Lines>
  <Paragraphs>91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107</cp:revision>
  <cp:lastPrinted>2019-05-27T06:53:00Z</cp:lastPrinted>
  <dcterms:created xsi:type="dcterms:W3CDTF">2025-05-05T11:18:00Z</dcterms:created>
  <dcterms:modified xsi:type="dcterms:W3CDTF">2026-05-24T12:39:00Z</dcterms:modified>
</cp:coreProperties>
</file>