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74C7E7D9" w14:textId="5D347B1C" w:rsidR="00B529E3" w:rsidRDefault="00B529E3" w:rsidP="00B529E3">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4A48C1">
        <w:rPr>
          <w:rFonts w:ascii="Arial" w:hAnsi="Arial" w:cs="Arial"/>
          <w:b/>
          <w:noProof/>
          <w:sz w:val="40"/>
          <w:szCs w:val="40"/>
          <w:lang w:val="fr-FR"/>
        </w:rPr>
        <w:drawing>
          <wp:inline distT="0" distB="0" distL="0" distR="0" wp14:anchorId="5080B5B6" wp14:editId="4C75C5DD">
            <wp:extent cx="6120130" cy="4376420"/>
            <wp:effectExtent l="0" t="0" r="0" b="5080"/>
            <wp:docPr id="97138124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130" cy="4376420"/>
                    </a:xfrm>
                    <a:prstGeom prst="rect">
                      <a:avLst/>
                    </a:prstGeom>
                    <a:noFill/>
                    <a:ln>
                      <a:noFill/>
                    </a:ln>
                  </pic:spPr>
                </pic:pic>
              </a:graphicData>
            </a:graphic>
          </wp:inline>
        </w:drawing>
      </w:r>
    </w:p>
    <w:p w14:paraId="34165CC7" w14:textId="77777777" w:rsidR="00B529E3" w:rsidRDefault="00B529E3" w:rsidP="00B529E3">
      <w:pPr>
        <w:pStyle w:val="DefaultText"/>
        <w:jc w:val="center"/>
        <w:rPr>
          <w:rFonts w:ascii="Arial" w:hAnsi="Arial" w:cs="Arial"/>
          <w:b/>
          <w:sz w:val="32"/>
          <w:szCs w:val="32"/>
          <w:lang w:val="ro-RO"/>
        </w:rPr>
      </w:pPr>
      <w:r>
        <w:rPr>
          <w:rFonts w:ascii="Arial" w:hAnsi="Arial" w:cs="Arial"/>
          <w:b/>
          <w:sz w:val="32"/>
          <w:szCs w:val="32"/>
          <w:lang w:val="ro-RO"/>
        </w:rPr>
        <w:t>DN6_km204+267-km222+100</w:t>
      </w:r>
    </w:p>
    <w:p w14:paraId="49A8F3D5" w14:textId="58F21C54" w:rsidR="00CF0728" w:rsidRDefault="00B529E3" w:rsidP="00B529E3">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82</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623BAAB3"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B529E3">
        <w:rPr>
          <w:rFonts w:ascii="Arial" w:hAnsi="Arial" w:cs="Arial"/>
          <w:lang w:val="pt-BR"/>
        </w:rPr>
        <w:t>6</w:t>
      </w:r>
      <w:r w:rsidR="00CF0728">
        <w:rPr>
          <w:rFonts w:ascii="Arial" w:hAnsi="Arial" w:cs="Arial"/>
          <w:lang w:val="pt-BR"/>
        </w:rPr>
        <w:t>_km</w:t>
      </w:r>
      <w:r w:rsidR="00B529E3">
        <w:rPr>
          <w:rFonts w:ascii="Arial" w:hAnsi="Arial" w:cs="Arial"/>
          <w:lang w:val="pt-BR"/>
        </w:rPr>
        <w:t>204</w:t>
      </w:r>
      <w:r w:rsidR="00CF0728">
        <w:rPr>
          <w:rFonts w:ascii="Arial" w:hAnsi="Arial" w:cs="Arial"/>
          <w:lang w:val="pt-BR"/>
        </w:rPr>
        <w:t>+</w:t>
      </w:r>
      <w:r w:rsidR="00B529E3">
        <w:rPr>
          <w:rFonts w:ascii="Arial" w:hAnsi="Arial" w:cs="Arial"/>
          <w:lang w:val="pt-BR"/>
        </w:rPr>
        <w:t>267</w:t>
      </w:r>
      <w:r w:rsidR="00CF0728">
        <w:rPr>
          <w:rFonts w:ascii="Arial" w:hAnsi="Arial" w:cs="Arial"/>
          <w:lang w:val="pt-BR"/>
        </w:rPr>
        <w:t>-km</w:t>
      </w:r>
      <w:r w:rsidR="00B529E3">
        <w:rPr>
          <w:rFonts w:ascii="Arial" w:hAnsi="Arial" w:cs="Arial"/>
          <w:lang w:val="pt-BR"/>
        </w:rPr>
        <w:t>22</w:t>
      </w:r>
      <w:r w:rsidR="00A22A9B">
        <w:rPr>
          <w:rFonts w:ascii="Arial" w:hAnsi="Arial" w:cs="Arial"/>
          <w:lang w:val="pt-BR"/>
        </w:rPr>
        <w:t>2</w:t>
      </w:r>
      <w:r w:rsidR="00CF0728">
        <w:rPr>
          <w:rFonts w:ascii="Arial" w:hAnsi="Arial" w:cs="Arial"/>
          <w:lang w:val="pt-BR"/>
        </w:rPr>
        <w:t>+</w:t>
      </w:r>
      <w:r w:rsidR="00B529E3">
        <w:rPr>
          <w:rFonts w:ascii="Arial" w:hAnsi="Arial" w:cs="Arial"/>
          <w:lang w:val="pt-BR"/>
        </w:rPr>
        <w:t>1</w:t>
      </w:r>
      <w:r w:rsidR="004C1EFD">
        <w:rPr>
          <w:rFonts w:ascii="Arial" w:hAnsi="Arial" w:cs="Arial"/>
          <w:lang w:val="pt-BR"/>
        </w:rPr>
        <w:t>0</w:t>
      </w:r>
      <w:r w:rsidR="00A80EE7">
        <w:rPr>
          <w:rFonts w:ascii="Arial" w:hAnsi="Arial" w:cs="Arial"/>
          <w:lang w:val="pt-BR"/>
        </w:rPr>
        <w:t>0</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357137CF"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B529E3">
        <w:rPr>
          <w:rFonts w:ascii="Arial" w:hAnsi="Arial" w:cs="Arial"/>
          <w:b/>
          <w:lang w:eastAsia="en-US"/>
        </w:rPr>
        <w:t>6</w:t>
      </w:r>
      <w:r w:rsidR="0052391B" w:rsidRPr="0052391B">
        <w:rPr>
          <w:rFonts w:ascii="Arial" w:hAnsi="Arial" w:cs="Arial"/>
          <w:b/>
          <w:lang w:eastAsia="en-US"/>
        </w:rPr>
        <w:t xml:space="preserve"> km </w:t>
      </w:r>
      <w:r w:rsidR="00B529E3">
        <w:rPr>
          <w:rFonts w:ascii="Arial" w:hAnsi="Arial" w:cs="Arial"/>
          <w:b/>
          <w:lang w:eastAsia="en-US"/>
        </w:rPr>
        <w:t>204</w:t>
      </w:r>
      <w:r w:rsidR="0052391B" w:rsidRPr="0052391B">
        <w:rPr>
          <w:rFonts w:ascii="Arial" w:hAnsi="Arial" w:cs="Arial"/>
          <w:b/>
          <w:lang w:eastAsia="en-US"/>
        </w:rPr>
        <w:t>+</w:t>
      </w:r>
      <w:r w:rsidR="00B529E3">
        <w:rPr>
          <w:rFonts w:ascii="Arial" w:hAnsi="Arial" w:cs="Arial"/>
          <w:b/>
          <w:lang w:eastAsia="en-US"/>
        </w:rPr>
        <w:t>267</w:t>
      </w:r>
      <w:r w:rsidR="0052391B" w:rsidRPr="0052391B">
        <w:rPr>
          <w:rFonts w:ascii="Arial" w:hAnsi="Arial" w:cs="Arial"/>
          <w:b/>
          <w:lang w:eastAsia="en-US"/>
        </w:rPr>
        <w:t xml:space="preserve"> – km </w:t>
      </w:r>
      <w:r w:rsidR="00B529E3">
        <w:rPr>
          <w:rFonts w:ascii="Arial" w:hAnsi="Arial" w:cs="Arial"/>
          <w:b/>
          <w:lang w:eastAsia="en-US"/>
        </w:rPr>
        <w:t>222</w:t>
      </w:r>
      <w:r w:rsidR="0052391B" w:rsidRPr="0052391B">
        <w:rPr>
          <w:rFonts w:ascii="Arial" w:hAnsi="Arial" w:cs="Arial"/>
          <w:b/>
          <w:lang w:eastAsia="en-US"/>
        </w:rPr>
        <w:t>+</w:t>
      </w:r>
      <w:r w:rsidR="00B529E3">
        <w:rPr>
          <w:rFonts w:ascii="Arial" w:hAnsi="Arial" w:cs="Arial"/>
          <w:b/>
          <w:lang w:eastAsia="en-US"/>
        </w:rPr>
        <w:t>100</w:t>
      </w:r>
    </w:p>
    <w:p w14:paraId="2BA3D60C" w14:textId="77777777" w:rsidR="00B529E3" w:rsidRDefault="00B529E3" w:rsidP="00B529E3">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DN6_km204+267-km222+</w:t>
      </w:r>
      <w:bookmarkEnd w:id="9"/>
      <w:r>
        <w:rPr>
          <w:rFonts w:ascii="Arial" w:hAnsi="Arial" w:cs="Arial"/>
          <w:color w:val="auto"/>
          <w:lang w:val="pt-BR"/>
        </w:rPr>
        <w:t xml:space="preserve">100 </w:t>
      </w:r>
      <w:bookmarkEnd w:id="10"/>
      <w:r>
        <w:rPr>
          <w:rFonts w:ascii="Arial" w:hAnsi="Arial" w:cs="Arial"/>
          <w:color w:val="auto"/>
          <w:lang w:val="pt-BR"/>
        </w:rPr>
        <w:t xml:space="preserve">face parte din drumul național DN6 de 639,019 km care leagă localitățile București, Alexandria, Roșiorii de Vede, Caracal, Craiova, Drobeta Turnu Severin, Orșova, Caransebeș, Timișoara, Sânnicolau Mare și Cenad (frontiera cu Ungaria). Este delimitat de </w:t>
      </w:r>
      <w:r>
        <w:rPr>
          <w:rFonts w:ascii="Arial" w:hAnsi="Arial" w:cs="Arial"/>
          <w:color w:val="auto"/>
          <w:lang w:val="it-IT"/>
        </w:rPr>
        <w:t>localitatea Leu și intrarea în Mun. Craiova</w:t>
      </w:r>
      <w:r>
        <w:rPr>
          <w:rFonts w:ascii="Arial" w:hAnsi="Arial" w:cs="Arial"/>
          <w:color w:val="auto"/>
          <w:lang w:val="pt-BR"/>
        </w:rPr>
        <w:t>.</w:t>
      </w:r>
    </w:p>
    <w:p w14:paraId="475747A7" w14:textId="77777777" w:rsidR="00B529E3" w:rsidRPr="0093612E" w:rsidRDefault="00B529E3" w:rsidP="00B529E3">
      <w:pPr>
        <w:pStyle w:val="WW-Default"/>
        <w:jc w:val="both"/>
        <w:rPr>
          <w:rFonts w:ascii="Arial" w:hAnsi="Arial" w:cs="Arial"/>
          <w:color w:val="auto"/>
          <w:lang w:val="pt-BR"/>
        </w:rPr>
      </w:pPr>
    </w:p>
    <w:p w14:paraId="7A649B78" w14:textId="77777777" w:rsidR="00B529E3" w:rsidRDefault="00B529E3" w:rsidP="00B529E3">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17,833</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00AD4794" w14:textId="77777777" w:rsidR="00B529E3" w:rsidRDefault="00B529E3" w:rsidP="00B529E3">
      <w:pPr>
        <w:pStyle w:val="WW-Default"/>
        <w:jc w:val="both"/>
        <w:rPr>
          <w:rFonts w:ascii="Arial" w:hAnsi="Arial" w:cs="Arial"/>
          <w:color w:val="auto"/>
          <w:lang w:val="pt-BR"/>
        </w:rPr>
      </w:pPr>
    </w:p>
    <w:p w14:paraId="129FAB58" w14:textId="77777777" w:rsidR="00B529E3" w:rsidRPr="00A46DA2" w:rsidRDefault="00B529E3" w:rsidP="00B529E3">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4A48C1">
        <w:rPr>
          <w:rFonts w:ascii="Arial" w:hAnsi="Arial" w:cs="Arial"/>
          <w:color w:val="auto"/>
          <w:lang w:val="pt-BR"/>
        </w:rPr>
        <w:t>3</w:t>
      </w:r>
      <w:r>
        <w:rPr>
          <w:rFonts w:ascii="Arial" w:hAnsi="Arial" w:cs="Arial"/>
          <w:color w:val="auto"/>
          <w:lang w:val="pt-BR"/>
        </w:rPr>
        <w:t>.</w:t>
      </w:r>
      <w:r w:rsidRPr="004A48C1">
        <w:rPr>
          <w:rFonts w:ascii="Arial" w:hAnsi="Arial" w:cs="Arial"/>
          <w:color w:val="auto"/>
          <w:lang w:val="pt-BR"/>
        </w:rPr>
        <w:t>053</w:t>
      </w:r>
      <w:r>
        <w:rPr>
          <w:rFonts w:ascii="Arial" w:hAnsi="Arial" w:cs="Arial"/>
          <w:color w:val="auto"/>
          <w:lang w:val="pt-BR"/>
        </w:rPr>
        <w:t>.</w:t>
      </w:r>
      <w:r w:rsidRPr="004A48C1">
        <w:rPr>
          <w:rFonts w:ascii="Arial" w:hAnsi="Arial" w:cs="Arial"/>
          <w:color w:val="auto"/>
          <w:lang w:val="pt-BR"/>
        </w:rPr>
        <w:t>590</w:t>
      </w:r>
    </w:p>
    <w:p w14:paraId="127D19C0" w14:textId="77777777" w:rsidR="00B529E3" w:rsidRDefault="00B529E3" w:rsidP="00B529E3">
      <w:pPr>
        <w:pStyle w:val="NormalWeb"/>
        <w:shd w:val="clear" w:color="auto" w:fill="FFFFFF"/>
        <w:spacing w:before="0" w:after="0"/>
        <w:jc w:val="both"/>
        <w:rPr>
          <w:rFonts w:ascii="Arial" w:hAnsi="Arial" w:cs="Arial"/>
          <w:b/>
          <w:bCs/>
          <w:lang w:val="pt-BR"/>
        </w:rPr>
      </w:pPr>
    </w:p>
    <w:p w14:paraId="6451A45D" w14:textId="77777777" w:rsidR="00B529E3" w:rsidRDefault="00B529E3" w:rsidP="00B529E3">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2B1B8287" w14:textId="77777777" w:rsidR="00B529E3" w:rsidRDefault="00B529E3" w:rsidP="00B529E3">
      <w:pPr>
        <w:pStyle w:val="NormalWeb"/>
        <w:shd w:val="clear" w:color="auto" w:fill="FFFFFF"/>
        <w:spacing w:before="0" w:after="0"/>
        <w:jc w:val="both"/>
        <w:rPr>
          <w:rFonts w:ascii="Arial" w:hAnsi="Arial" w:cs="Arial"/>
          <w:lang w:val="pt-BR"/>
        </w:rPr>
      </w:pPr>
    </w:p>
    <w:p w14:paraId="596B4511" w14:textId="77777777" w:rsidR="00B529E3" w:rsidRDefault="00B529E3" w:rsidP="00B529E3">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B529E3" w14:paraId="6DA20483" w14:textId="77777777" w:rsidTr="00C14E9E">
        <w:trPr>
          <w:jc w:val="center"/>
        </w:trPr>
        <w:tc>
          <w:tcPr>
            <w:tcW w:w="1242" w:type="dxa"/>
            <w:vAlign w:val="center"/>
          </w:tcPr>
          <w:p w14:paraId="034576B8" w14:textId="77777777" w:rsidR="00B529E3" w:rsidRDefault="00B529E3" w:rsidP="00C14E9E">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1AE826A5" w14:textId="77777777" w:rsidR="00B529E3" w:rsidRDefault="00B529E3" w:rsidP="00C14E9E">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571F4B74" w14:textId="77777777" w:rsidR="00B529E3" w:rsidRPr="00760283" w:rsidRDefault="00B529E3" w:rsidP="00C14E9E">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669E84DE" w14:textId="77777777" w:rsidR="00B529E3" w:rsidRDefault="00B529E3" w:rsidP="00C14E9E">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6A5C2FC8" w14:textId="77777777" w:rsidR="00B529E3" w:rsidRPr="00760283" w:rsidRDefault="00B529E3" w:rsidP="00C14E9E">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B529E3" w14:paraId="57361BAF" w14:textId="77777777" w:rsidTr="00C14E9E">
        <w:trPr>
          <w:jc w:val="center"/>
        </w:trPr>
        <w:tc>
          <w:tcPr>
            <w:tcW w:w="1242" w:type="dxa"/>
          </w:tcPr>
          <w:p w14:paraId="7B941544" w14:textId="77777777" w:rsidR="00B529E3" w:rsidRDefault="00B529E3" w:rsidP="00C14E9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B00BF52" w14:textId="77777777" w:rsidR="00B529E3" w:rsidRDefault="00B529E3" w:rsidP="00C14E9E">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66B8A319" w14:textId="77777777" w:rsidR="00B529E3" w:rsidRPr="00760283" w:rsidRDefault="00B529E3" w:rsidP="00C14E9E">
            <w:pPr>
              <w:pStyle w:val="NormalWeb"/>
              <w:spacing w:before="0" w:after="0"/>
              <w:jc w:val="center"/>
              <w:rPr>
                <w:rFonts w:ascii="Arial" w:hAnsi="Arial" w:cs="Arial"/>
                <w:sz w:val="20"/>
                <w:szCs w:val="20"/>
                <w:lang w:val="pt-BR"/>
              </w:rPr>
            </w:pPr>
            <w:r>
              <w:rPr>
                <w:rFonts w:ascii="Arial" w:hAnsi="Arial" w:cs="Arial"/>
                <w:sz w:val="20"/>
                <w:szCs w:val="20"/>
                <w:lang w:val="pt-BR"/>
              </w:rPr>
              <w:t>204</w:t>
            </w:r>
          </w:p>
        </w:tc>
        <w:tc>
          <w:tcPr>
            <w:tcW w:w="567" w:type="dxa"/>
          </w:tcPr>
          <w:p w14:paraId="5455EF17" w14:textId="77777777" w:rsidR="00B529E3" w:rsidRPr="00E1681C" w:rsidRDefault="00B529E3" w:rsidP="00C14E9E">
            <w:pPr>
              <w:pStyle w:val="NormalWeb"/>
              <w:spacing w:before="0" w:after="0"/>
              <w:jc w:val="center"/>
              <w:rPr>
                <w:rFonts w:ascii="Arial" w:hAnsi="Arial" w:cs="Arial"/>
                <w:sz w:val="20"/>
                <w:szCs w:val="20"/>
                <w:lang w:val="pt-BR"/>
              </w:rPr>
            </w:pPr>
            <w:r>
              <w:rPr>
                <w:rFonts w:ascii="Arial" w:hAnsi="Arial" w:cs="Arial"/>
                <w:sz w:val="20"/>
                <w:szCs w:val="20"/>
                <w:lang w:val="pt-BR"/>
              </w:rPr>
              <w:t>250</w:t>
            </w:r>
          </w:p>
        </w:tc>
        <w:tc>
          <w:tcPr>
            <w:tcW w:w="6469" w:type="dxa"/>
          </w:tcPr>
          <w:p w14:paraId="7FC22C9A" w14:textId="77777777" w:rsidR="00B529E3" w:rsidRPr="00760283" w:rsidRDefault="00B529E3" w:rsidP="00C14E9E">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DC45A, pe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B529E3" w14:paraId="1BD956A7" w14:textId="77777777" w:rsidTr="00C14E9E">
        <w:trPr>
          <w:jc w:val="center"/>
        </w:trPr>
        <w:tc>
          <w:tcPr>
            <w:tcW w:w="1242" w:type="dxa"/>
          </w:tcPr>
          <w:p w14:paraId="51D0FFA2" w14:textId="77777777" w:rsidR="00B529E3" w:rsidRDefault="00B529E3" w:rsidP="00C14E9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9EBDBBE" w14:textId="77777777" w:rsidR="00B529E3" w:rsidRDefault="00B529E3" w:rsidP="00C14E9E">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4859E575" w14:textId="77777777" w:rsidR="00B529E3" w:rsidRPr="00760283" w:rsidRDefault="00B529E3" w:rsidP="00C14E9E">
            <w:pPr>
              <w:pStyle w:val="NormalWeb"/>
              <w:spacing w:before="0" w:after="0"/>
              <w:jc w:val="center"/>
              <w:rPr>
                <w:rFonts w:ascii="Arial" w:hAnsi="Arial" w:cs="Arial"/>
                <w:sz w:val="20"/>
                <w:szCs w:val="20"/>
                <w:lang w:val="pt-BR"/>
              </w:rPr>
            </w:pPr>
            <w:r>
              <w:rPr>
                <w:rFonts w:ascii="Arial" w:hAnsi="Arial" w:cs="Arial"/>
                <w:sz w:val="20"/>
                <w:szCs w:val="20"/>
                <w:lang w:val="pt-BR"/>
              </w:rPr>
              <w:t>204</w:t>
            </w:r>
          </w:p>
        </w:tc>
        <w:tc>
          <w:tcPr>
            <w:tcW w:w="567" w:type="dxa"/>
          </w:tcPr>
          <w:p w14:paraId="3BC4A6C0" w14:textId="77777777" w:rsidR="00B529E3" w:rsidRPr="00E1681C" w:rsidRDefault="00B529E3" w:rsidP="00C14E9E">
            <w:pPr>
              <w:pStyle w:val="NormalWeb"/>
              <w:spacing w:before="0" w:after="0"/>
              <w:jc w:val="center"/>
              <w:rPr>
                <w:rFonts w:ascii="Arial" w:hAnsi="Arial" w:cs="Arial"/>
                <w:sz w:val="20"/>
                <w:szCs w:val="20"/>
                <w:lang w:val="pt-BR"/>
              </w:rPr>
            </w:pPr>
            <w:r>
              <w:rPr>
                <w:rFonts w:ascii="Arial" w:hAnsi="Arial" w:cs="Arial"/>
                <w:sz w:val="20"/>
                <w:szCs w:val="20"/>
                <w:lang w:val="pt-BR"/>
              </w:rPr>
              <w:t>300</w:t>
            </w:r>
          </w:p>
        </w:tc>
        <w:tc>
          <w:tcPr>
            <w:tcW w:w="6469" w:type="dxa"/>
          </w:tcPr>
          <w:p w14:paraId="023DE726" w14:textId="77777777" w:rsidR="00B529E3" w:rsidRPr="00760283" w:rsidRDefault="00B529E3" w:rsidP="00C14E9E">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DJ604, pe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B529E3" w14:paraId="5EC0C2E3" w14:textId="77777777" w:rsidTr="00C14E9E">
        <w:trPr>
          <w:jc w:val="center"/>
        </w:trPr>
        <w:tc>
          <w:tcPr>
            <w:tcW w:w="1242" w:type="dxa"/>
          </w:tcPr>
          <w:p w14:paraId="7BDE00D6" w14:textId="77777777" w:rsidR="00B529E3" w:rsidRDefault="00B529E3" w:rsidP="00C14E9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ED2FD1E" w14:textId="77777777" w:rsidR="00B529E3" w:rsidRDefault="00B529E3" w:rsidP="00C14E9E">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4F45269D" w14:textId="77777777" w:rsidR="00B529E3" w:rsidRDefault="00B529E3" w:rsidP="00C14E9E">
            <w:pPr>
              <w:pStyle w:val="NormalWeb"/>
              <w:spacing w:before="0" w:after="0"/>
              <w:jc w:val="center"/>
              <w:rPr>
                <w:rFonts w:ascii="Arial" w:hAnsi="Arial" w:cs="Arial"/>
                <w:sz w:val="20"/>
                <w:szCs w:val="20"/>
                <w:lang w:val="pt-BR"/>
              </w:rPr>
            </w:pPr>
            <w:r>
              <w:rPr>
                <w:rFonts w:ascii="Arial" w:hAnsi="Arial" w:cs="Arial"/>
                <w:sz w:val="20"/>
                <w:szCs w:val="20"/>
                <w:lang w:val="pt-BR"/>
              </w:rPr>
              <w:t>206</w:t>
            </w:r>
          </w:p>
        </w:tc>
        <w:tc>
          <w:tcPr>
            <w:tcW w:w="567" w:type="dxa"/>
          </w:tcPr>
          <w:p w14:paraId="2AE73026" w14:textId="77777777" w:rsidR="00B529E3" w:rsidRDefault="00B529E3" w:rsidP="00C14E9E">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469" w:type="dxa"/>
          </w:tcPr>
          <w:p w14:paraId="022EF6DA" w14:textId="77777777" w:rsidR="00B529E3" w:rsidRDefault="00B529E3" w:rsidP="00C14E9E">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Leu</w:t>
            </w:r>
          </w:p>
        </w:tc>
      </w:tr>
      <w:tr w:rsidR="00B529E3" w14:paraId="75E9C824" w14:textId="77777777" w:rsidTr="00C14E9E">
        <w:trPr>
          <w:jc w:val="center"/>
        </w:trPr>
        <w:tc>
          <w:tcPr>
            <w:tcW w:w="1242" w:type="dxa"/>
          </w:tcPr>
          <w:p w14:paraId="2401796D" w14:textId="77777777" w:rsidR="00B529E3" w:rsidRDefault="00B529E3" w:rsidP="00C14E9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79C17D9" w14:textId="77777777" w:rsidR="00B529E3" w:rsidRDefault="00B529E3" w:rsidP="00C14E9E">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6A4BC415" w14:textId="77777777" w:rsidR="00B529E3" w:rsidRDefault="00B529E3" w:rsidP="00C14E9E">
            <w:pPr>
              <w:pStyle w:val="NormalWeb"/>
              <w:spacing w:before="0" w:after="0"/>
              <w:jc w:val="center"/>
              <w:rPr>
                <w:rFonts w:ascii="Arial" w:hAnsi="Arial" w:cs="Arial"/>
                <w:sz w:val="20"/>
                <w:szCs w:val="20"/>
                <w:lang w:val="pt-BR"/>
              </w:rPr>
            </w:pPr>
            <w:r>
              <w:rPr>
                <w:rFonts w:ascii="Arial" w:hAnsi="Arial" w:cs="Arial"/>
                <w:sz w:val="20"/>
                <w:szCs w:val="20"/>
                <w:lang w:val="pt-BR"/>
              </w:rPr>
              <w:t>213</w:t>
            </w:r>
          </w:p>
        </w:tc>
        <w:tc>
          <w:tcPr>
            <w:tcW w:w="567" w:type="dxa"/>
          </w:tcPr>
          <w:p w14:paraId="77AE5B2D" w14:textId="77777777" w:rsidR="00B529E3" w:rsidRDefault="00B529E3" w:rsidP="00C14E9E">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469" w:type="dxa"/>
          </w:tcPr>
          <w:p w14:paraId="76ECCFB8" w14:textId="77777777" w:rsidR="00B529E3" w:rsidRDefault="00B529E3" w:rsidP="00C14E9E">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Coșoveni</w:t>
            </w:r>
            <w:proofErr w:type="spellEnd"/>
          </w:p>
        </w:tc>
      </w:tr>
      <w:tr w:rsidR="00B529E3" w14:paraId="5A193E04" w14:textId="77777777" w:rsidTr="00C14E9E">
        <w:trPr>
          <w:jc w:val="center"/>
        </w:trPr>
        <w:tc>
          <w:tcPr>
            <w:tcW w:w="1242" w:type="dxa"/>
          </w:tcPr>
          <w:p w14:paraId="24B0087D" w14:textId="77777777" w:rsidR="00B529E3" w:rsidRDefault="00B529E3" w:rsidP="00C14E9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0425D2F" w14:textId="77777777" w:rsidR="00B529E3" w:rsidRDefault="00B529E3" w:rsidP="00C14E9E">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5CFD8946" w14:textId="77777777" w:rsidR="00B529E3" w:rsidRDefault="00B529E3" w:rsidP="00C14E9E">
            <w:pPr>
              <w:pStyle w:val="NormalWeb"/>
              <w:spacing w:before="0" w:after="0"/>
              <w:jc w:val="center"/>
              <w:rPr>
                <w:rFonts w:ascii="Arial" w:hAnsi="Arial" w:cs="Arial"/>
                <w:sz w:val="20"/>
                <w:szCs w:val="20"/>
                <w:lang w:val="pt-BR"/>
              </w:rPr>
            </w:pPr>
            <w:r>
              <w:rPr>
                <w:rFonts w:ascii="Arial" w:hAnsi="Arial" w:cs="Arial"/>
                <w:sz w:val="20"/>
                <w:szCs w:val="20"/>
                <w:lang w:val="pt-BR"/>
              </w:rPr>
              <w:t>213</w:t>
            </w:r>
          </w:p>
        </w:tc>
        <w:tc>
          <w:tcPr>
            <w:tcW w:w="567" w:type="dxa"/>
          </w:tcPr>
          <w:p w14:paraId="05881AED" w14:textId="77777777" w:rsidR="00B529E3" w:rsidRDefault="00B529E3" w:rsidP="00C14E9E">
            <w:pPr>
              <w:pStyle w:val="NormalWeb"/>
              <w:spacing w:before="0" w:after="0"/>
              <w:jc w:val="center"/>
              <w:rPr>
                <w:rFonts w:ascii="Arial" w:hAnsi="Arial" w:cs="Arial"/>
                <w:sz w:val="20"/>
                <w:szCs w:val="20"/>
                <w:lang w:val="pt-BR"/>
              </w:rPr>
            </w:pPr>
            <w:r>
              <w:rPr>
                <w:rFonts w:ascii="Arial" w:hAnsi="Arial" w:cs="Arial"/>
                <w:sz w:val="20"/>
                <w:szCs w:val="20"/>
                <w:lang w:val="pt-BR"/>
              </w:rPr>
              <w:t>250</w:t>
            </w:r>
          </w:p>
        </w:tc>
        <w:tc>
          <w:tcPr>
            <w:tcW w:w="6469" w:type="dxa"/>
          </w:tcPr>
          <w:p w14:paraId="517D9711" w14:textId="77777777" w:rsidR="00B529E3" w:rsidRDefault="00B529E3" w:rsidP="00C14E9E">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DJ652, pe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B529E3" w14:paraId="38F39B75" w14:textId="77777777" w:rsidTr="00C14E9E">
        <w:trPr>
          <w:jc w:val="center"/>
        </w:trPr>
        <w:tc>
          <w:tcPr>
            <w:tcW w:w="1242" w:type="dxa"/>
          </w:tcPr>
          <w:p w14:paraId="156D0D4D" w14:textId="77777777" w:rsidR="00B529E3" w:rsidRDefault="00B529E3" w:rsidP="00C14E9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3A40164" w14:textId="77777777" w:rsidR="00B529E3" w:rsidRDefault="00B529E3" w:rsidP="00C14E9E">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15D61892" w14:textId="77777777" w:rsidR="00B529E3" w:rsidRDefault="00B529E3" w:rsidP="00C14E9E">
            <w:pPr>
              <w:pStyle w:val="NormalWeb"/>
              <w:spacing w:before="0" w:after="0"/>
              <w:jc w:val="center"/>
              <w:rPr>
                <w:rFonts w:ascii="Arial" w:hAnsi="Arial" w:cs="Arial"/>
                <w:sz w:val="20"/>
                <w:szCs w:val="20"/>
                <w:lang w:val="pt-BR"/>
              </w:rPr>
            </w:pPr>
            <w:r>
              <w:rPr>
                <w:rFonts w:ascii="Arial" w:hAnsi="Arial" w:cs="Arial"/>
                <w:sz w:val="20"/>
                <w:szCs w:val="20"/>
                <w:lang w:val="pt-BR"/>
              </w:rPr>
              <w:t>213</w:t>
            </w:r>
          </w:p>
        </w:tc>
        <w:tc>
          <w:tcPr>
            <w:tcW w:w="567" w:type="dxa"/>
          </w:tcPr>
          <w:p w14:paraId="51795834" w14:textId="77777777" w:rsidR="00B529E3" w:rsidRDefault="00B529E3" w:rsidP="00C14E9E">
            <w:pPr>
              <w:pStyle w:val="NormalWeb"/>
              <w:spacing w:before="0" w:after="0"/>
              <w:jc w:val="center"/>
              <w:rPr>
                <w:rFonts w:ascii="Arial" w:hAnsi="Arial" w:cs="Arial"/>
                <w:sz w:val="20"/>
                <w:szCs w:val="20"/>
                <w:lang w:val="pt-BR"/>
              </w:rPr>
            </w:pPr>
            <w:r>
              <w:rPr>
                <w:rFonts w:ascii="Arial" w:hAnsi="Arial" w:cs="Arial"/>
                <w:sz w:val="20"/>
                <w:szCs w:val="20"/>
                <w:lang w:val="pt-BR"/>
              </w:rPr>
              <w:t>800</w:t>
            </w:r>
          </w:p>
        </w:tc>
        <w:tc>
          <w:tcPr>
            <w:tcW w:w="6469" w:type="dxa"/>
          </w:tcPr>
          <w:p w14:paraId="3739A173" w14:textId="77777777" w:rsidR="00B529E3" w:rsidRDefault="00B529E3" w:rsidP="00C14E9E">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DC45A, pe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B529E3" w14:paraId="75AFB31B" w14:textId="77777777" w:rsidTr="00C14E9E">
        <w:trPr>
          <w:jc w:val="center"/>
        </w:trPr>
        <w:tc>
          <w:tcPr>
            <w:tcW w:w="1242" w:type="dxa"/>
          </w:tcPr>
          <w:p w14:paraId="749FB9CF" w14:textId="77777777" w:rsidR="00B529E3" w:rsidRDefault="00B529E3" w:rsidP="00C14E9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EA82007" w14:textId="77777777" w:rsidR="00B529E3" w:rsidRDefault="00B529E3" w:rsidP="00C14E9E">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02E180B1" w14:textId="77777777" w:rsidR="00B529E3" w:rsidRDefault="00B529E3" w:rsidP="00C14E9E">
            <w:pPr>
              <w:pStyle w:val="NormalWeb"/>
              <w:spacing w:before="0" w:after="0"/>
              <w:jc w:val="center"/>
              <w:rPr>
                <w:rFonts w:ascii="Arial" w:hAnsi="Arial" w:cs="Arial"/>
                <w:sz w:val="20"/>
                <w:szCs w:val="20"/>
                <w:lang w:val="pt-BR"/>
              </w:rPr>
            </w:pPr>
            <w:r>
              <w:rPr>
                <w:rFonts w:ascii="Arial" w:hAnsi="Arial" w:cs="Arial"/>
                <w:sz w:val="20"/>
                <w:szCs w:val="20"/>
                <w:lang w:val="pt-BR"/>
              </w:rPr>
              <w:t>214</w:t>
            </w:r>
          </w:p>
        </w:tc>
        <w:tc>
          <w:tcPr>
            <w:tcW w:w="567" w:type="dxa"/>
          </w:tcPr>
          <w:p w14:paraId="2012B91B" w14:textId="77777777" w:rsidR="00B529E3" w:rsidRDefault="00B529E3" w:rsidP="00C14E9E">
            <w:pPr>
              <w:pStyle w:val="NormalWeb"/>
              <w:spacing w:before="0" w:after="0"/>
              <w:jc w:val="center"/>
              <w:rPr>
                <w:rFonts w:ascii="Arial" w:hAnsi="Arial" w:cs="Arial"/>
                <w:sz w:val="20"/>
                <w:szCs w:val="20"/>
                <w:lang w:val="pt-BR"/>
              </w:rPr>
            </w:pPr>
            <w:r>
              <w:rPr>
                <w:rFonts w:ascii="Arial" w:hAnsi="Arial" w:cs="Arial"/>
                <w:sz w:val="20"/>
                <w:szCs w:val="20"/>
                <w:lang w:val="pt-BR"/>
              </w:rPr>
              <w:t>350</w:t>
            </w:r>
          </w:p>
        </w:tc>
        <w:tc>
          <w:tcPr>
            <w:tcW w:w="6469" w:type="dxa"/>
          </w:tcPr>
          <w:p w14:paraId="0953FA22" w14:textId="77777777" w:rsidR="00B529E3" w:rsidRDefault="00B529E3" w:rsidP="00C14E9E">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Coșoveni</w:t>
            </w:r>
            <w:proofErr w:type="spellEnd"/>
          </w:p>
        </w:tc>
      </w:tr>
      <w:tr w:rsidR="00B529E3" w14:paraId="64ECDCC1" w14:textId="77777777" w:rsidTr="00C14E9E">
        <w:trPr>
          <w:jc w:val="center"/>
        </w:trPr>
        <w:tc>
          <w:tcPr>
            <w:tcW w:w="1242" w:type="dxa"/>
          </w:tcPr>
          <w:p w14:paraId="7076FAF5" w14:textId="77777777" w:rsidR="00B529E3" w:rsidRDefault="00B529E3" w:rsidP="00C14E9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F86756D" w14:textId="77777777" w:rsidR="00B529E3" w:rsidRDefault="00B529E3" w:rsidP="00C14E9E">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0453AA26" w14:textId="77777777" w:rsidR="00B529E3" w:rsidRDefault="00B529E3" w:rsidP="00C14E9E">
            <w:pPr>
              <w:pStyle w:val="NormalWeb"/>
              <w:spacing w:before="0" w:after="0"/>
              <w:jc w:val="center"/>
              <w:rPr>
                <w:rFonts w:ascii="Arial" w:hAnsi="Arial" w:cs="Arial"/>
                <w:sz w:val="20"/>
                <w:szCs w:val="20"/>
                <w:lang w:val="pt-BR"/>
              </w:rPr>
            </w:pPr>
            <w:r>
              <w:rPr>
                <w:rFonts w:ascii="Arial" w:hAnsi="Arial" w:cs="Arial"/>
                <w:sz w:val="20"/>
                <w:szCs w:val="20"/>
                <w:lang w:val="pt-BR"/>
              </w:rPr>
              <w:t>216</w:t>
            </w:r>
          </w:p>
        </w:tc>
        <w:tc>
          <w:tcPr>
            <w:tcW w:w="567" w:type="dxa"/>
          </w:tcPr>
          <w:p w14:paraId="18B3153A" w14:textId="77777777" w:rsidR="00B529E3" w:rsidRDefault="00B529E3" w:rsidP="00C14E9E">
            <w:pPr>
              <w:pStyle w:val="NormalWeb"/>
              <w:spacing w:before="0" w:after="0"/>
              <w:jc w:val="center"/>
              <w:rPr>
                <w:rFonts w:ascii="Arial" w:hAnsi="Arial" w:cs="Arial"/>
                <w:sz w:val="20"/>
                <w:szCs w:val="20"/>
                <w:lang w:val="pt-BR"/>
              </w:rPr>
            </w:pPr>
            <w:r>
              <w:rPr>
                <w:rFonts w:ascii="Arial" w:hAnsi="Arial" w:cs="Arial"/>
                <w:sz w:val="20"/>
                <w:szCs w:val="20"/>
                <w:lang w:val="pt-BR"/>
              </w:rPr>
              <w:t>300</w:t>
            </w:r>
          </w:p>
        </w:tc>
        <w:tc>
          <w:tcPr>
            <w:tcW w:w="6469" w:type="dxa"/>
          </w:tcPr>
          <w:p w14:paraId="294205FF" w14:textId="77777777" w:rsidR="00B529E3" w:rsidRDefault="00B529E3" w:rsidP="00C14E9E">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DN65F, pe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B529E3" w14:paraId="054DEDBB" w14:textId="77777777" w:rsidTr="00C14E9E">
        <w:trPr>
          <w:jc w:val="center"/>
        </w:trPr>
        <w:tc>
          <w:tcPr>
            <w:tcW w:w="1242" w:type="dxa"/>
          </w:tcPr>
          <w:p w14:paraId="6DDDBF23" w14:textId="77777777" w:rsidR="00B529E3" w:rsidRDefault="00B529E3" w:rsidP="00C14E9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EFA988C" w14:textId="77777777" w:rsidR="00B529E3" w:rsidRDefault="00B529E3" w:rsidP="00C14E9E">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1EBB365C" w14:textId="77777777" w:rsidR="00B529E3" w:rsidRDefault="00B529E3" w:rsidP="00C14E9E">
            <w:pPr>
              <w:pStyle w:val="NormalWeb"/>
              <w:spacing w:before="0" w:after="0"/>
              <w:jc w:val="center"/>
              <w:rPr>
                <w:rFonts w:ascii="Arial" w:hAnsi="Arial" w:cs="Arial"/>
                <w:sz w:val="20"/>
                <w:szCs w:val="20"/>
                <w:lang w:val="pt-BR"/>
              </w:rPr>
            </w:pPr>
            <w:r>
              <w:rPr>
                <w:rFonts w:ascii="Arial" w:hAnsi="Arial" w:cs="Arial"/>
                <w:sz w:val="20"/>
                <w:szCs w:val="20"/>
                <w:lang w:val="pt-BR"/>
              </w:rPr>
              <w:t>216</w:t>
            </w:r>
          </w:p>
        </w:tc>
        <w:tc>
          <w:tcPr>
            <w:tcW w:w="567" w:type="dxa"/>
          </w:tcPr>
          <w:p w14:paraId="0F2138DF" w14:textId="77777777" w:rsidR="00B529E3" w:rsidRDefault="00B529E3" w:rsidP="00C14E9E">
            <w:pPr>
              <w:pStyle w:val="NormalWeb"/>
              <w:spacing w:before="0" w:after="0"/>
              <w:jc w:val="center"/>
              <w:rPr>
                <w:rFonts w:ascii="Arial" w:hAnsi="Arial" w:cs="Arial"/>
                <w:sz w:val="20"/>
                <w:szCs w:val="20"/>
                <w:lang w:val="pt-BR"/>
              </w:rPr>
            </w:pPr>
            <w:r>
              <w:rPr>
                <w:rFonts w:ascii="Arial" w:hAnsi="Arial" w:cs="Arial"/>
                <w:sz w:val="20"/>
                <w:szCs w:val="20"/>
                <w:lang w:val="pt-BR"/>
              </w:rPr>
              <w:t>700</w:t>
            </w:r>
          </w:p>
        </w:tc>
        <w:tc>
          <w:tcPr>
            <w:tcW w:w="6469" w:type="dxa"/>
          </w:tcPr>
          <w:p w14:paraId="088F8780" w14:textId="77777777" w:rsidR="00B529E3" w:rsidRDefault="00B529E3" w:rsidP="00C14E9E">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Mun. Craiova</w:t>
            </w:r>
          </w:p>
        </w:tc>
      </w:tr>
      <w:tr w:rsidR="00B529E3" w14:paraId="25AEAE14" w14:textId="77777777" w:rsidTr="00C14E9E">
        <w:trPr>
          <w:jc w:val="center"/>
        </w:trPr>
        <w:tc>
          <w:tcPr>
            <w:tcW w:w="1242" w:type="dxa"/>
          </w:tcPr>
          <w:p w14:paraId="19A5C334" w14:textId="77777777" w:rsidR="00B529E3" w:rsidRDefault="00B529E3" w:rsidP="00C14E9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73E5213" w14:textId="77777777" w:rsidR="00B529E3" w:rsidRDefault="00B529E3" w:rsidP="00C14E9E">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7CDF4E82" w14:textId="77777777" w:rsidR="00B529E3" w:rsidRDefault="00B529E3" w:rsidP="00C14E9E">
            <w:pPr>
              <w:pStyle w:val="NormalWeb"/>
              <w:spacing w:before="0" w:after="0"/>
              <w:jc w:val="center"/>
              <w:rPr>
                <w:rFonts w:ascii="Arial" w:hAnsi="Arial" w:cs="Arial"/>
                <w:sz w:val="20"/>
                <w:szCs w:val="20"/>
                <w:lang w:val="pt-BR"/>
              </w:rPr>
            </w:pPr>
            <w:r>
              <w:rPr>
                <w:rFonts w:ascii="Arial" w:hAnsi="Arial" w:cs="Arial"/>
                <w:sz w:val="20"/>
                <w:szCs w:val="20"/>
                <w:lang w:val="pt-BR"/>
              </w:rPr>
              <w:t>216</w:t>
            </w:r>
          </w:p>
        </w:tc>
        <w:tc>
          <w:tcPr>
            <w:tcW w:w="567" w:type="dxa"/>
          </w:tcPr>
          <w:p w14:paraId="1DD3C67E" w14:textId="77777777" w:rsidR="00B529E3" w:rsidRDefault="00B529E3" w:rsidP="00C14E9E">
            <w:pPr>
              <w:pStyle w:val="NormalWeb"/>
              <w:spacing w:before="0" w:after="0"/>
              <w:jc w:val="center"/>
              <w:rPr>
                <w:rFonts w:ascii="Arial" w:hAnsi="Arial" w:cs="Arial"/>
                <w:sz w:val="20"/>
                <w:szCs w:val="20"/>
                <w:lang w:val="pt-BR"/>
              </w:rPr>
            </w:pPr>
            <w:r>
              <w:rPr>
                <w:rFonts w:ascii="Arial" w:hAnsi="Arial" w:cs="Arial"/>
                <w:sz w:val="20"/>
                <w:szCs w:val="20"/>
                <w:lang w:val="pt-BR"/>
              </w:rPr>
              <w:t>900</w:t>
            </w:r>
          </w:p>
        </w:tc>
        <w:tc>
          <w:tcPr>
            <w:tcW w:w="6469" w:type="dxa"/>
          </w:tcPr>
          <w:p w14:paraId="60728D96" w14:textId="77777777" w:rsidR="00B529E3" w:rsidRDefault="00B529E3" w:rsidP="00C14E9E">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DJ652A, pe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bl>
    <w:p w14:paraId="3958EF09" w14:textId="77777777" w:rsidR="00B529E3" w:rsidRDefault="00B529E3" w:rsidP="00B529E3">
      <w:pPr>
        <w:jc w:val="center"/>
        <w:rPr>
          <w:rFonts w:ascii="Arial" w:hAnsi="Arial" w:cs="Arial"/>
          <w:b/>
          <w:noProof/>
          <w:sz w:val="40"/>
          <w:szCs w:val="40"/>
          <w:lang w:val="fr-FR"/>
        </w:rPr>
      </w:pPr>
    </w:p>
    <w:p w14:paraId="23D707D5" w14:textId="5454FA6D" w:rsidR="00B529E3" w:rsidRPr="00C11403" w:rsidRDefault="00B529E3" w:rsidP="00B529E3">
      <w:pPr>
        <w:jc w:val="center"/>
        <w:rPr>
          <w:noProof/>
        </w:rPr>
      </w:pPr>
      <w:r w:rsidRPr="004A48C1">
        <w:rPr>
          <w:rFonts w:ascii="Arial" w:hAnsi="Arial" w:cs="Arial"/>
          <w:b/>
          <w:noProof/>
          <w:sz w:val="40"/>
          <w:szCs w:val="40"/>
          <w:lang w:val="fr-FR"/>
        </w:rPr>
        <w:drawing>
          <wp:inline distT="0" distB="0" distL="0" distR="0" wp14:anchorId="353E21CF" wp14:editId="34379B7E">
            <wp:extent cx="6120130" cy="4376420"/>
            <wp:effectExtent l="0" t="0" r="0" b="5080"/>
            <wp:docPr id="832271860"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130" cy="4376420"/>
                    </a:xfrm>
                    <a:prstGeom prst="rect">
                      <a:avLst/>
                    </a:prstGeom>
                    <a:noFill/>
                    <a:ln>
                      <a:noFill/>
                    </a:ln>
                  </pic:spPr>
                </pic:pic>
              </a:graphicData>
            </a:graphic>
          </wp:inline>
        </w:drawing>
      </w:r>
    </w:p>
    <w:p w14:paraId="0B544EDF" w14:textId="77777777" w:rsidR="00B529E3" w:rsidRPr="004C4798" w:rsidRDefault="00B529E3" w:rsidP="00B529E3">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DN6 = km 204+267 – km 222+100</w:t>
      </w:r>
    </w:p>
    <w:p w14:paraId="3C628858" w14:textId="77777777" w:rsidR="00B529E3" w:rsidRDefault="00B529E3" w:rsidP="00B529E3">
      <w:pPr>
        <w:jc w:val="both"/>
        <w:rPr>
          <w:rFonts w:ascii="Arial" w:hAnsi="Arial" w:cs="Arial"/>
          <w:lang w:val="ro-RO"/>
        </w:rPr>
      </w:pPr>
    </w:p>
    <w:p w14:paraId="2B156ED0" w14:textId="77777777" w:rsidR="00B529E3" w:rsidRPr="000171AB" w:rsidRDefault="00B529E3" w:rsidP="00B529E3">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255.448</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9.708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7048E90B" w14:textId="77777777" w:rsidR="00B529E3" w:rsidRDefault="00B529E3" w:rsidP="00B529E3">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133.698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5.166</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38212FC7" w14:textId="77777777" w:rsidR="00B529E3" w:rsidRDefault="00B529E3" w:rsidP="00B529E3">
      <w:pPr>
        <w:pStyle w:val="NormalWeb"/>
        <w:shd w:val="clear" w:color="auto" w:fill="FFFFFF"/>
        <w:spacing w:before="0" w:after="0"/>
        <w:jc w:val="center"/>
        <w:rPr>
          <w:rFonts w:ascii="Arial" w:hAnsi="Arial" w:cs="Arial"/>
          <w:lang w:val="pt-BR"/>
        </w:rPr>
      </w:pPr>
    </w:p>
    <w:p w14:paraId="6C32A49B" w14:textId="77777777" w:rsidR="00B529E3" w:rsidRDefault="00B529E3" w:rsidP="00B529E3">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B529E3" w14:paraId="210911CA" w14:textId="77777777" w:rsidTr="00C14E9E">
        <w:trPr>
          <w:jc w:val="center"/>
        </w:trPr>
        <w:tc>
          <w:tcPr>
            <w:tcW w:w="2432" w:type="dxa"/>
            <w:vAlign w:val="center"/>
          </w:tcPr>
          <w:p w14:paraId="6DE1BACD" w14:textId="77777777" w:rsidR="00B529E3" w:rsidRDefault="00B529E3" w:rsidP="00C14E9E">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07C84B47" w14:textId="77777777" w:rsidR="00B529E3" w:rsidRDefault="00B529E3" w:rsidP="00C14E9E">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29FC9F90" w14:textId="77777777" w:rsidR="00B529E3" w:rsidRDefault="00B529E3" w:rsidP="00C14E9E">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5B8216B3" w14:textId="77777777" w:rsidR="00B529E3" w:rsidRDefault="00B529E3" w:rsidP="00C14E9E">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28ADC47E" w14:textId="77777777" w:rsidR="00B529E3" w:rsidRDefault="00B529E3" w:rsidP="00C14E9E">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2D57EC18" w14:textId="77777777" w:rsidR="00B529E3" w:rsidRDefault="00B529E3" w:rsidP="00C14E9E">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B529E3" w14:paraId="02AC9530" w14:textId="77777777" w:rsidTr="00C14E9E">
        <w:trPr>
          <w:jc w:val="center"/>
        </w:trPr>
        <w:tc>
          <w:tcPr>
            <w:tcW w:w="2432" w:type="dxa"/>
            <w:vAlign w:val="bottom"/>
          </w:tcPr>
          <w:p w14:paraId="73FC2748" w14:textId="77777777" w:rsidR="00B529E3" w:rsidRDefault="00B529E3" w:rsidP="00C14E9E">
            <w:pPr>
              <w:jc w:val="center"/>
              <w:rPr>
                <w:rFonts w:ascii="Arial" w:hAnsi="Arial" w:cs="Arial"/>
                <w:sz w:val="20"/>
                <w:szCs w:val="20"/>
                <w:lang w:val="ro-RO"/>
              </w:rPr>
            </w:pPr>
            <w:r>
              <w:rPr>
                <w:rFonts w:ascii="Arial" w:hAnsi="Arial" w:cs="Arial"/>
                <w:sz w:val="20"/>
                <w:szCs w:val="20"/>
              </w:rPr>
              <w:t>CÂRCEA</w:t>
            </w:r>
          </w:p>
        </w:tc>
        <w:tc>
          <w:tcPr>
            <w:tcW w:w="864" w:type="dxa"/>
            <w:vAlign w:val="bottom"/>
          </w:tcPr>
          <w:p w14:paraId="2B7BD823" w14:textId="77777777" w:rsidR="00B529E3" w:rsidRDefault="00B529E3" w:rsidP="00C14E9E">
            <w:pPr>
              <w:jc w:val="center"/>
              <w:rPr>
                <w:rFonts w:ascii="Arial" w:hAnsi="Arial" w:cs="Arial"/>
                <w:sz w:val="20"/>
                <w:szCs w:val="20"/>
                <w:lang w:val="ro-RO"/>
              </w:rPr>
            </w:pPr>
            <w:r>
              <w:rPr>
                <w:rFonts w:ascii="Arial" w:hAnsi="Arial" w:cs="Arial"/>
                <w:sz w:val="20"/>
                <w:szCs w:val="20"/>
              </w:rPr>
              <w:t>DJ</w:t>
            </w:r>
          </w:p>
        </w:tc>
        <w:tc>
          <w:tcPr>
            <w:tcW w:w="1370" w:type="dxa"/>
            <w:vAlign w:val="bottom"/>
          </w:tcPr>
          <w:p w14:paraId="491F8E9B" w14:textId="77777777" w:rsidR="00B529E3" w:rsidRDefault="00B529E3" w:rsidP="00C14E9E">
            <w:pPr>
              <w:jc w:val="center"/>
              <w:rPr>
                <w:rFonts w:ascii="Arial" w:hAnsi="Arial" w:cs="Arial"/>
                <w:sz w:val="20"/>
                <w:szCs w:val="20"/>
                <w:lang w:val="ro-RO"/>
              </w:rPr>
            </w:pPr>
            <w:r>
              <w:rPr>
                <w:rFonts w:ascii="Arial" w:hAnsi="Arial" w:cs="Arial"/>
                <w:sz w:val="20"/>
                <w:szCs w:val="20"/>
              </w:rPr>
              <w:t>4644</w:t>
            </w:r>
          </w:p>
        </w:tc>
        <w:tc>
          <w:tcPr>
            <w:tcW w:w="1356" w:type="dxa"/>
          </w:tcPr>
          <w:p w14:paraId="5AAEAC9E" w14:textId="77777777" w:rsidR="00B529E3" w:rsidRPr="005B61BE" w:rsidRDefault="00B529E3" w:rsidP="00C14E9E">
            <w:pPr>
              <w:jc w:val="center"/>
              <w:rPr>
                <w:rFonts w:ascii="Arial" w:hAnsi="Arial" w:cs="Arial"/>
                <w:sz w:val="20"/>
                <w:szCs w:val="20"/>
                <w:lang w:val="ro-RO"/>
              </w:rPr>
            </w:pPr>
            <w:r>
              <w:rPr>
                <w:rFonts w:ascii="Arial" w:hAnsi="Arial" w:cs="Arial"/>
                <w:sz w:val="20"/>
                <w:szCs w:val="20"/>
                <w:lang w:val="ro-RO"/>
              </w:rPr>
              <w:t>3211</w:t>
            </w:r>
          </w:p>
        </w:tc>
        <w:tc>
          <w:tcPr>
            <w:tcW w:w="1701" w:type="dxa"/>
            <w:vAlign w:val="bottom"/>
          </w:tcPr>
          <w:p w14:paraId="7A212135" w14:textId="77777777" w:rsidR="00B529E3" w:rsidRDefault="00B529E3" w:rsidP="00C14E9E">
            <w:pPr>
              <w:suppressAutoHyphens w:val="0"/>
              <w:jc w:val="center"/>
              <w:rPr>
                <w:rFonts w:ascii="Arial" w:hAnsi="Arial" w:cs="Arial"/>
                <w:sz w:val="20"/>
                <w:szCs w:val="20"/>
                <w:lang w:val="ro-RO" w:eastAsia="ro-RO"/>
              </w:rPr>
            </w:pPr>
            <w:r>
              <w:rPr>
                <w:rFonts w:ascii="Arial" w:hAnsi="Arial" w:cs="Arial"/>
                <w:sz w:val="20"/>
                <w:szCs w:val="20"/>
              </w:rPr>
              <w:t>2150</w:t>
            </w:r>
          </w:p>
        </w:tc>
        <w:tc>
          <w:tcPr>
            <w:tcW w:w="1701" w:type="dxa"/>
          </w:tcPr>
          <w:p w14:paraId="6403D91A" w14:textId="77777777" w:rsidR="00B529E3" w:rsidRPr="00492178" w:rsidRDefault="00B529E3" w:rsidP="00C14E9E">
            <w:pPr>
              <w:jc w:val="center"/>
              <w:rPr>
                <w:rFonts w:ascii="Arial" w:hAnsi="Arial" w:cs="Arial"/>
                <w:sz w:val="20"/>
                <w:szCs w:val="20"/>
                <w:lang w:val="ro-RO"/>
              </w:rPr>
            </w:pPr>
            <w:r>
              <w:rPr>
                <w:rFonts w:ascii="Arial" w:hAnsi="Arial" w:cs="Arial"/>
                <w:sz w:val="20"/>
                <w:szCs w:val="20"/>
                <w:lang w:val="ro-RO"/>
              </w:rPr>
              <w:t>1546</w:t>
            </w:r>
          </w:p>
        </w:tc>
      </w:tr>
      <w:tr w:rsidR="00B529E3" w14:paraId="246BB80D" w14:textId="77777777" w:rsidTr="00C14E9E">
        <w:trPr>
          <w:jc w:val="center"/>
        </w:trPr>
        <w:tc>
          <w:tcPr>
            <w:tcW w:w="2432" w:type="dxa"/>
            <w:vAlign w:val="bottom"/>
          </w:tcPr>
          <w:p w14:paraId="31E404A4" w14:textId="77777777" w:rsidR="00B529E3" w:rsidRDefault="00B529E3" w:rsidP="00C14E9E">
            <w:pPr>
              <w:jc w:val="center"/>
              <w:rPr>
                <w:rFonts w:ascii="Arial" w:hAnsi="Arial" w:cs="Arial"/>
                <w:sz w:val="20"/>
                <w:szCs w:val="20"/>
              </w:rPr>
            </w:pPr>
            <w:r>
              <w:rPr>
                <w:rFonts w:ascii="Arial" w:hAnsi="Arial" w:cs="Arial"/>
                <w:sz w:val="20"/>
                <w:szCs w:val="20"/>
              </w:rPr>
              <w:t>COŞOVENI</w:t>
            </w:r>
          </w:p>
        </w:tc>
        <w:tc>
          <w:tcPr>
            <w:tcW w:w="864" w:type="dxa"/>
            <w:vAlign w:val="bottom"/>
          </w:tcPr>
          <w:p w14:paraId="1392D5E2" w14:textId="77777777" w:rsidR="00B529E3" w:rsidRDefault="00B529E3" w:rsidP="00C14E9E">
            <w:pPr>
              <w:jc w:val="center"/>
              <w:rPr>
                <w:rFonts w:ascii="Arial" w:hAnsi="Arial" w:cs="Arial"/>
                <w:sz w:val="20"/>
                <w:szCs w:val="20"/>
              </w:rPr>
            </w:pPr>
            <w:r>
              <w:rPr>
                <w:rFonts w:ascii="Arial" w:hAnsi="Arial" w:cs="Arial"/>
                <w:sz w:val="20"/>
                <w:szCs w:val="20"/>
              </w:rPr>
              <w:t>DJ</w:t>
            </w:r>
          </w:p>
        </w:tc>
        <w:tc>
          <w:tcPr>
            <w:tcW w:w="1370" w:type="dxa"/>
            <w:vAlign w:val="bottom"/>
          </w:tcPr>
          <w:p w14:paraId="03240277" w14:textId="77777777" w:rsidR="00B529E3" w:rsidRDefault="00B529E3" w:rsidP="00C14E9E">
            <w:pPr>
              <w:jc w:val="center"/>
              <w:rPr>
                <w:rFonts w:ascii="Arial" w:hAnsi="Arial" w:cs="Arial"/>
                <w:sz w:val="20"/>
                <w:szCs w:val="20"/>
              </w:rPr>
            </w:pPr>
            <w:r>
              <w:rPr>
                <w:rFonts w:ascii="Arial" w:hAnsi="Arial" w:cs="Arial"/>
                <w:sz w:val="20"/>
                <w:szCs w:val="20"/>
              </w:rPr>
              <w:t>3238</w:t>
            </w:r>
          </w:p>
        </w:tc>
        <w:tc>
          <w:tcPr>
            <w:tcW w:w="1356" w:type="dxa"/>
          </w:tcPr>
          <w:p w14:paraId="177F4E06" w14:textId="77777777" w:rsidR="00B529E3" w:rsidRDefault="00B529E3" w:rsidP="00C14E9E">
            <w:pPr>
              <w:jc w:val="center"/>
              <w:rPr>
                <w:rFonts w:ascii="Arial" w:hAnsi="Arial" w:cs="Arial"/>
                <w:sz w:val="20"/>
                <w:szCs w:val="20"/>
                <w:lang w:val="ro-RO"/>
              </w:rPr>
            </w:pPr>
            <w:r>
              <w:rPr>
                <w:rFonts w:ascii="Arial" w:hAnsi="Arial" w:cs="Arial"/>
                <w:sz w:val="20"/>
                <w:szCs w:val="20"/>
                <w:lang w:val="ro-RO"/>
              </w:rPr>
              <w:t>1348</w:t>
            </w:r>
          </w:p>
        </w:tc>
        <w:tc>
          <w:tcPr>
            <w:tcW w:w="1701" w:type="dxa"/>
            <w:vAlign w:val="bottom"/>
          </w:tcPr>
          <w:p w14:paraId="09E0F7E7" w14:textId="77777777" w:rsidR="00B529E3" w:rsidRDefault="00B529E3" w:rsidP="00C14E9E">
            <w:pPr>
              <w:suppressAutoHyphens w:val="0"/>
              <w:jc w:val="center"/>
              <w:rPr>
                <w:rFonts w:ascii="Arial" w:hAnsi="Arial" w:cs="Arial"/>
                <w:sz w:val="20"/>
                <w:szCs w:val="20"/>
                <w:lang w:val="ro-RO" w:eastAsia="ro-RO"/>
              </w:rPr>
            </w:pPr>
            <w:r>
              <w:rPr>
                <w:rFonts w:ascii="Arial" w:hAnsi="Arial" w:cs="Arial"/>
                <w:sz w:val="20"/>
                <w:szCs w:val="20"/>
              </w:rPr>
              <w:t>1439</w:t>
            </w:r>
          </w:p>
        </w:tc>
        <w:tc>
          <w:tcPr>
            <w:tcW w:w="1701" w:type="dxa"/>
          </w:tcPr>
          <w:p w14:paraId="16931A7C" w14:textId="77777777" w:rsidR="00B529E3" w:rsidRDefault="00B529E3" w:rsidP="00C14E9E">
            <w:pPr>
              <w:jc w:val="center"/>
              <w:rPr>
                <w:rFonts w:ascii="Arial" w:hAnsi="Arial" w:cs="Arial"/>
                <w:sz w:val="20"/>
                <w:szCs w:val="20"/>
                <w:lang w:val="ro-RO"/>
              </w:rPr>
            </w:pPr>
            <w:r>
              <w:rPr>
                <w:rFonts w:ascii="Arial" w:hAnsi="Arial" w:cs="Arial"/>
                <w:sz w:val="20"/>
                <w:szCs w:val="20"/>
                <w:lang w:val="ro-RO"/>
              </w:rPr>
              <w:t>601</w:t>
            </w:r>
          </w:p>
        </w:tc>
      </w:tr>
      <w:tr w:rsidR="00B529E3" w14:paraId="215369CF" w14:textId="77777777" w:rsidTr="00C14E9E">
        <w:trPr>
          <w:jc w:val="center"/>
        </w:trPr>
        <w:tc>
          <w:tcPr>
            <w:tcW w:w="2432" w:type="dxa"/>
            <w:vAlign w:val="bottom"/>
          </w:tcPr>
          <w:p w14:paraId="53809C9E" w14:textId="77777777" w:rsidR="00B529E3" w:rsidRDefault="00B529E3" w:rsidP="00C14E9E">
            <w:pPr>
              <w:jc w:val="center"/>
              <w:rPr>
                <w:rFonts w:ascii="Arial" w:hAnsi="Arial" w:cs="Arial"/>
                <w:sz w:val="20"/>
                <w:szCs w:val="20"/>
              </w:rPr>
            </w:pPr>
            <w:r>
              <w:rPr>
                <w:rFonts w:ascii="Arial" w:hAnsi="Arial" w:cs="Arial"/>
                <w:sz w:val="20"/>
                <w:szCs w:val="20"/>
              </w:rPr>
              <w:t>CRAIOVA</w:t>
            </w:r>
          </w:p>
        </w:tc>
        <w:tc>
          <w:tcPr>
            <w:tcW w:w="864" w:type="dxa"/>
            <w:vAlign w:val="bottom"/>
          </w:tcPr>
          <w:p w14:paraId="080547B2" w14:textId="77777777" w:rsidR="00B529E3" w:rsidRDefault="00B529E3" w:rsidP="00C14E9E">
            <w:pPr>
              <w:jc w:val="center"/>
              <w:rPr>
                <w:rFonts w:ascii="Arial" w:hAnsi="Arial" w:cs="Arial"/>
                <w:sz w:val="20"/>
                <w:szCs w:val="20"/>
              </w:rPr>
            </w:pPr>
            <w:r>
              <w:rPr>
                <w:rFonts w:ascii="Arial" w:hAnsi="Arial" w:cs="Arial"/>
                <w:sz w:val="20"/>
                <w:szCs w:val="20"/>
              </w:rPr>
              <w:t>DJ</w:t>
            </w:r>
          </w:p>
        </w:tc>
        <w:tc>
          <w:tcPr>
            <w:tcW w:w="1370" w:type="dxa"/>
            <w:vAlign w:val="bottom"/>
          </w:tcPr>
          <w:p w14:paraId="4D9C3987" w14:textId="77777777" w:rsidR="00B529E3" w:rsidRPr="006D3383" w:rsidRDefault="00B529E3" w:rsidP="00C14E9E">
            <w:pPr>
              <w:suppressAutoHyphens w:val="0"/>
              <w:jc w:val="center"/>
              <w:rPr>
                <w:rFonts w:ascii="Arial" w:hAnsi="Arial" w:cs="Arial"/>
                <w:sz w:val="20"/>
                <w:szCs w:val="20"/>
                <w:lang w:val="ro-RO" w:eastAsia="ro-RO"/>
              </w:rPr>
            </w:pPr>
            <w:r>
              <w:rPr>
                <w:rFonts w:ascii="Arial" w:hAnsi="Arial" w:cs="Arial"/>
                <w:sz w:val="20"/>
                <w:szCs w:val="20"/>
              </w:rPr>
              <w:t>234140</w:t>
            </w:r>
          </w:p>
        </w:tc>
        <w:tc>
          <w:tcPr>
            <w:tcW w:w="1356" w:type="dxa"/>
          </w:tcPr>
          <w:p w14:paraId="7D57BCEA" w14:textId="77777777" w:rsidR="00B529E3" w:rsidRDefault="00B529E3" w:rsidP="00C14E9E">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29F76B26" w14:textId="77777777" w:rsidR="00B529E3" w:rsidRDefault="00B529E3" w:rsidP="00C14E9E">
            <w:pPr>
              <w:suppressAutoHyphens w:val="0"/>
              <w:jc w:val="center"/>
              <w:rPr>
                <w:rFonts w:ascii="Arial" w:hAnsi="Arial" w:cs="Arial"/>
                <w:sz w:val="20"/>
                <w:szCs w:val="20"/>
              </w:rPr>
            </w:pPr>
            <w:r>
              <w:rPr>
                <w:rFonts w:ascii="Arial" w:hAnsi="Arial" w:cs="Arial"/>
                <w:sz w:val="20"/>
                <w:szCs w:val="20"/>
              </w:rPr>
              <w:t>122338</w:t>
            </w:r>
          </w:p>
        </w:tc>
        <w:tc>
          <w:tcPr>
            <w:tcW w:w="1701" w:type="dxa"/>
          </w:tcPr>
          <w:p w14:paraId="13D65A50" w14:textId="77777777" w:rsidR="00B529E3" w:rsidRDefault="00B529E3" w:rsidP="00C14E9E">
            <w:pPr>
              <w:jc w:val="center"/>
              <w:rPr>
                <w:rFonts w:ascii="Arial" w:hAnsi="Arial" w:cs="Arial"/>
                <w:sz w:val="20"/>
                <w:szCs w:val="20"/>
                <w:lang w:val="ro-RO"/>
              </w:rPr>
            </w:pPr>
            <w:r>
              <w:rPr>
                <w:rFonts w:ascii="Arial" w:hAnsi="Arial" w:cs="Arial"/>
                <w:sz w:val="20"/>
                <w:szCs w:val="20"/>
                <w:lang w:val="ro-RO"/>
              </w:rPr>
              <w:t>0</w:t>
            </w:r>
          </w:p>
        </w:tc>
      </w:tr>
      <w:tr w:rsidR="00B529E3" w14:paraId="21233E24" w14:textId="77777777" w:rsidTr="00C14E9E">
        <w:trPr>
          <w:jc w:val="center"/>
        </w:trPr>
        <w:tc>
          <w:tcPr>
            <w:tcW w:w="2432" w:type="dxa"/>
            <w:vAlign w:val="bottom"/>
          </w:tcPr>
          <w:p w14:paraId="180EED43" w14:textId="77777777" w:rsidR="00B529E3" w:rsidRDefault="00B529E3" w:rsidP="00C14E9E">
            <w:pPr>
              <w:jc w:val="center"/>
              <w:rPr>
                <w:rFonts w:ascii="Arial" w:hAnsi="Arial" w:cs="Arial"/>
                <w:sz w:val="20"/>
                <w:szCs w:val="20"/>
              </w:rPr>
            </w:pPr>
            <w:r>
              <w:rPr>
                <w:rFonts w:ascii="Arial" w:hAnsi="Arial" w:cs="Arial"/>
                <w:sz w:val="20"/>
                <w:szCs w:val="20"/>
              </w:rPr>
              <w:t>GHINDENI</w:t>
            </w:r>
          </w:p>
        </w:tc>
        <w:tc>
          <w:tcPr>
            <w:tcW w:w="864" w:type="dxa"/>
            <w:vAlign w:val="bottom"/>
          </w:tcPr>
          <w:p w14:paraId="0FB0EC9F" w14:textId="77777777" w:rsidR="00B529E3" w:rsidRDefault="00B529E3" w:rsidP="00C14E9E">
            <w:pPr>
              <w:jc w:val="center"/>
              <w:rPr>
                <w:rFonts w:ascii="Arial" w:hAnsi="Arial" w:cs="Arial"/>
                <w:sz w:val="20"/>
                <w:szCs w:val="20"/>
              </w:rPr>
            </w:pPr>
            <w:r>
              <w:rPr>
                <w:rFonts w:ascii="Arial" w:hAnsi="Arial" w:cs="Arial"/>
                <w:sz w:val="20"/>
                <w:szCs w:val="20"/>
              </w:rPr>
              <w:t>DJ</w:t>
            </w:r>
          </w:p>
        </w:tc>
        <w:tc>
          <w:tcPr>
            <w:tcW w:w="1370" w:type="dxa"/>
            <w:vAlign w:val="bottom"/>
          </w:tcPr>
          <w:p w14:paraId="11725BF8" w14:textId="77777777" w:rsidR="00B529E3" w:rsidRDefault="00B529E3" w:rsidP="00C14E9E">
            <w:pPr>
              <w:suppressAutoHyphens w:val="0"/>
              <w:jc w:val="center"/>
              <w:rPr>
                <w:rFonts w:ascii="Arial" w:hAnsi="Arial" w:cs="Arial"/>
                <w:sz w:val="20"/>
                <w:szCs w:val="20"/>
              </w:rPr>
            </w:pPr>
            <w:r>
              <w:rPr>
                <w:rFonts w:ascii="Arial" w:hAnsi="Arial" w:cs="Arial"/>
                <w:sz w:val="20"/>
                <w:szCs w:val="20"/>
              </w:rPr>
              <w:t>1843</w:t>
            </w:r>
          </w:p>
        </w:tc>
        <w:tc>
          <w:tcPr>
            <w:tcW w:w="1356" w:type="dxa"/>
          </w:tcPr>
          <w:p w14:paraId="6B3EE227" w14:textId="77777777" w:rsidR="00B529E3" w:rsidRDefault="00B529E3" w:rsidP="00C14E9E">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6676E0AF" w14:textId="77777777" w:rsidR="00B529E3" w:rsidRPr="006D3383" w:rsidRDefault="00B529E3" w:rsidP="00C14E9E">
            <w:pPr>
              <w:suppressAutoHyphens w:val="0"/>
              <w:jc w:val="center"/>
              <w:rPr>
                <w:rFonts w:ascii="Arial" w:hAnsi="Arial" w:cs="Arial"/>
                <w:sz w:val="20"/>
                <w:szCs w:val="20"/>
              </w:rPr>
            </w:pPr>
            <w:r>
              <w:rPr>
                <w:rFonts w:ascii="Arial" w:hAnsi="Arial" w:cs="Arial"/>
                <w:sz w:val="20"/>
                <w:szCs w:val="20"/>
              </w:rPr>
              <w:t>945</w:t>
            </w:r>
          </w:p>
        </w:tc>
        <w:tc>
          <w:tcPr>
            <w:tcW w:w="1701" w:type="dxa"/>
          </w:tcPr>
          <w:p w14:paraId="799696C7" w14:textId="77777777" w:rsidR="00B529E3" w:rsidRDefault="00B529E3" w:rsidP="00C14E9E">
            <w:pPr>
              <w:jc w:val="center"/>
              <w:rPr>
                <w:rFonts w:ascii="Arial" w:hAnsi="Arial" w:cs="Arial"/>
                <w:sz w:val="20"/>
                <w:szCs w:val="20"/>
                <w:lang w:val="ro-RO"/>
              </w:rPr>
            </w:pPr>
            <w:r>
              <w:rPr>
                <w:rFonts w:ascii="Arial" w:hAnsi="Arial" w:cs="Arial"/>
                <w:sz w:val="20"/>
                <w:szCs w:val="20"/>
                <w:lang w:val="ro-RO"/>
              </w:rPr>
              <w:t>0</w:t>
            </w:r>
          </w:p>
        </w:tc>
      </w:tr>
      <w:tr w:rsidR="00B529E3" w14:paraId="31A24B2D" w14:textId="77777777" w:rsidTr="00C14E9E">
        <w:trPr>
          <w:jc w:val="center"/>
        </w:trPr>
        <w:tc>
          <w:tcPr>
            <w:tcW w:w="2432" w:type="dxa"/>
            <w:vAlign w:val="bottom"/>
          </w:tcPr>
          <w:p w14:paraId="6013A9A4" w14:textId="77777777" w:rsidR="00B529E3" w:rsidRDefault="00B529E3" w:rsidP="00C14E9E">
            <w:pPr>
              <w:jc w:val="center"/>
              <w:rPr>
                <w:rFonts w:ascii="Arial" w:hAnsi="Arial" w:cs="Arial"/>
                <w:sz w:val="20"/>
                <w:szCs w:val="20"/>
              </w:rPr>
            </w:pPr>
            <w:r>
              <w:rPr>
                <w:rFonts w:ascii="Arial" w:hAnsi="Arial" w:cs="Arial"/>
                <w:sz w:val="20"/>
                <w:szCs w:val="20"/>
              </w:rPr>
              <w:t>LEU</w:t>
            </w:r>
          </w:p>
        </w:tc>
        <w:tc>
          <w:tcPr>
            <w:tcW w:w="864" w:type="dxa"/>
            <w:vAlign w:val="bottom"/>
          </w:tcPr>
          <w:p w14:paraId="6D5FEC1D" w14:textId="77777777" w:rsidR="00B529E3" w:rsidRDefault="00B529E3" w:rsidP="00C14E9E">
            <w:pPr>
              <w:jc w:val="center"/>
              <w:rPr>
                <w:rFonts w:ascii="Arial" w:hAnsi="Arial" w:cs="Arial"/>
                <w:sz w:val="20"/>
                <w:szCs w:val="20"/>
              </w:rPr>
            </w:pPr>
            <w:r>
              <w:rPr>
                <w:rFonts w:ascii="Arial" w:hAnsi="Arial" w:cs="Arial"/>
                <w:sz w:val="20"/>
                <w:szCs w:val="20"/>
              </w:rPr>
              <w:t>DJ</w:t>
            </w:r>
          </w:p>
        </w:tc>
        <w:tc>
          <w:tcPr>
            <w:tcW w:w="1370" w:type="dxa"/>
            <w:vAlign w:val="bottom"/>
          </w:tcPr>
          <w:p w14:paraId="13F21830" w14:textId="77777777" w:rsidR="00B529E3" w:rsidRDefault="00B529E3" w:rsidP="00C14E9E">
            <w:pPr>
              <w:suppressAutoHyphens w:val="0"/>
              <w:jc w:val="center"/>
              <w:rPr>
                <w:rFonts w:ascii="Arial" w:hAnsi="Arial" w:cs="Arial"/>
                <w:sz w:val="20"/>
                <w:szCs w:val="20"/>
              </w:rPr>
            </w:pPr>
            <w:r>
              <w:rPr>
                <w:rFonts w:ascii="Arial" w:hAnsi="Arial" w:cs="Arial"/>
                <w:sz w:val="20"/>
                <w:szCs w:val="20"/>
              </w:rPr>
              <w:t>4035</w:t>
            </w:r>
          </w:p>
        </w:tc>
        <w:tc>
          <w:tcPr>
            <w:tcW w:w="1356" w:type="dxa"/>
          </w:tcPr>
          <w:p w14:paraId="4996A275" w14:textId="77777777" w:rsidR="00B529E3" w:rsidRDefault="00B529E3" w:rsidP="00C14E9E">
            <w:pPr>
              <w:jc w:val="center"/>
              <w:rPr>
                <w:rFonts w:ascii="Arial" w:hAnsi="Arial" w:cs="Arial"/>
                <w:sz w:val="20"/>
                <w:szCs w:val="20"/>
                <w:lang w:val="ro-RO"/>
              </w:rPr>
            </w:pPr>
            <w:r>
              <w:rPr>
                <w:rFonts w:ascii="Arial" w:hAnsi="Arial" w:cs="Arial"/>
                <w:sz w:val="20"/>
                <w:szCs w:val="20"/>
                <w:lang w:val="ro-RO"/>
              </w:rPr>
              <w:t>3834</w:t>
            </w:r>
          </w:p>
        </w:tc>
        <w:tc>
          <w:tcPr>
            <w:tcW w:w="1701" w:type="dxa"/>
            <w:vAlign w:val="bottom"/>
          </w:tcPr>
          <w:p w14:paraId="32E3451C" w14:textId="77777777" w:rsidR="00B529E3" w:rsidRPr="006D3383" w:rsidRDefault="00B529E3" w:rsidP="00C14E9E">
            <w:pPr>
              <w:suppressAutoHyphens w:val="0"/>
              <w:jc w:val="center"/>
              <w:rPr>
                <w:rFonts w:ascii="Arial" w:hAnsi="Arial" w:cs="Arial"/>
                <w:sz w:val="20"/>
                <w:szCs w:val="20"/>
              </w:rPr>
            </w:pPr>
            <w:r>
              <w:rPr>
                <w:rFonts w:ascii="Arial" w:hAnsi="Arial" w:cs="Arial"/>
                <w:sz w:val="20"/>
                <w:szCs w:val="20"/>
              </w:rPr>
              <w:t>2431</w:t>
            </w:r>
          </w:p>
        </w:tc>
        <w:tc>
          <w:tcPr>
            <w:tcW w:w="1701" w:type="dxa"/>
          </w:tcPr>
          <w:p w14:paraId="53DF1E82" w14:textId="77777777" w:rsidR="00B529E3" w:rsidRDefault="00B529E3" w:rsidP="00C14E9E">
            <w:pPr>
              <w:jc w:val="center"/>
              <w:rPr>
                <w:rFonts w:ascii="Arial" w:hAnsi="Arial" w:cs="Arial"/>
                <w:sz w:val="20"/>
                <w:szCs w:val="20"/>
                <w:lang w:val="ro-RO"/>
              </w:rPr>
            </w:pPr>
            <w:r>
              <w:rPr>
                <w:rFonts w:ascii="Arial" w:hAnsi="Arial" w:cs="Arial"/>
                <w:sz w:val="20"/>
                <w:szCs w:val="20"/>
                <w:lang w:val="ro-RO"/>
              </w:rPr>
              <w:t>2252</w:t>
            </w:r>
          </w:p>
        </w:tc>
      </w:tr>
      <w:tr w:rsidR="00B529E3" w14:paraId="48265F23" w14:textId="77777777" w:rsidTr="00C14E9E">
        <w:trPr>
          <w:jc w:val="center"/>
        </w:trPr>
        <w:tc>
          <w:tcPr>
            <w:tcW w:w="2432" w:type="dxa"/>
            <w:vAlign w:val="bottom"/>
          </w:tcPr>
          <w:p w14:paraId="3A2AD10B" w14:textId="77777777" w:rsidR="00B529E3" w:rsidRDefault="00B529E3" w:rsidP="00C14E9E">
            <w:pPr>
              <w:jc w:val="center"/>
              <w:rPr>
                <w:rFonts w:ascii="Arial" w:hAnsi="Arial" w:cs="Arial"/>
                <w:sz w:val="20"/>
                <w:szCs w:val="20"/>
              </w:rPr>
            </w:pPr>
            <w:r>
              <w:rPr>
                <w:rFonts w:ascii="Arial" w:hAnsi="Arial" w:cs="Arial"/>
                <w:sz w:val="20"/>
                <w:szCs w:val="20"/>
              </w:rPr>
              <w:t>MALU MARE</w:t>
            </w:r>
          </w:p>
        </w:tc>
        <w:tc>
          <w:tcPr>
            <w:tcW w:w="864" w:type="dxa"/>
            <w:vAlign w:val="bottom"/>
          </w:tcPr>
          <w:p w14:paraId="17A268B8" w14:textId="77777777" w:rsidR="00B529E3" w:rsidRDefault="00B529E3" w:rsidP="00C14E9E">
            <w:pPr>
              <w:jc w:val="center"/>
              <w:rPr>
                <w:rFonts w:ascii="Arial" w:hAnsi="Arial" w:cs="Arial"/>
                <w:sz w:val="20"/>
                <w:szCs w:val="20"/>
              </w:rPr>
            </w:pPr>
            <w:r>
              <w:rPr>
                <w:rFonts w:ascii="Arial" w:hAnsi="Arial" w:cs="Arial"/>
                <w:sz w:val="20"/>
                <w:szCs w:val="20"/>
              </w:rPr>
              <w:t>DJ</w:t>
            </w:r>
          </w:p>
        </w:tc>
        <w:tc>
          <w:tcPr>
            <w:tcW w:w="1370" w:type="dxa"/>
            <w:vAlign w:val="bottom"/>
          </w:tcPr>
          <w:p w14:paraId="4C980687" w14:textId="77777777" w:rsidR="00B529E3" w:rsidRDefault="00B529E3" w:rsidP="00C14E9E">
            <w:pPr>
              <w:suppressAutoHyphens w:val="0"/>
              <w:jc w:val="center"/>
              <w:rPr>
                <w:rFonts w:ascii="Arial" w:hAnsi="Arial" w:cs="Arial"/>
                <w:sz w:val="20"/>
                <w:szCs w:val="20"/>
              </w:rPr>
            </w:pPr>
            <w:r>
              <w:rPr>
                <w:rFonts w:ascii="Arial" w:hAnsi="Arial" w:cs="Arial"/>
                <w:sz w:val="20"/>
                <w:szCs w:val="20"/>
              </w:rPr>
              <w:t>7548</w:t>
            </w:r>
          </w:p>
        </w:tc>
        <w:tc>
          <w:tcPr>
            <w:tcW w:w="1356" w:type="dxa"/>
          </w:tcPr>
          <w:p w14:paraId="7F3F3EE8" w14:textId="77777777" w:rsidR="00B529E3" w:rsidRDefault="00B529E3" w:rsidP="00C14E9E">
            <w:pPr>
              <w:jc w:val="center"/>
              <w:rPr>
                <w:rFonts w:ascii="Arial" w:hAnsi="Arial" w:cs="Arial"/>
                <w:sz w:val="20"/>
                <w:szCs w:val="20"/>
                <w:lang w:val="ro-RO"/>
              </w:rPr>
            </w:pPr>
            <w:r>
              <w:rPr>
                <w:rFonts w:ascii="Arial" w:hAnsi="Arial" w:cs="Arial"/>
                <w:sz w:val="20"/>
                <w:szCs w:val="20"/>
                <w:lang w:val="ro-RO"/>
              </w:rPr>
              <w:t>1315</w:t>
            </w:r>
          </w:p>
        </w:tc>
        <w:tc>
          <w:tcPr>
            <w:tcW w:w="1701" w:type="dxa"/>
            <w:vAlign w:val="bottom"/>
          </w:tcPr>
          <w:p w14:paraId="385D50A1" w14:textId="77777777" w:rsidR="00B529E3" w:rsidRPr="006D3383" w:rsidRDefault="00B529E3" w:rsidP="00C14E9E">
            <w:pPr>
              <w:suppressAutoHyphens w:val="0"/>
              <w:jc w:val="center"/>
              <w:rPr>
                <w:rFonts w:ascii="Arial" w:hAnsi="Arial" w:cs="Arial"/>
                <w:sz w:val="20"/>
                <w:szCs w:val="20"/>
              </w:rPr>
            </w:pPr>
            <w:r>
              <w:rPr>
                <w:rFonts w:ascii="Arial" w:hAnsi="Arial" w:cs="Arial"/>
                <w:sz w:val="20"/>
                <w:szCs w:val="20"/>
              </w:rPr>
              <w:t>4395</w:t>
            </w:r>
          </w:p>
        </w:tc>
        <w:tc>
          <w:tcPr>
            <w:tcW w:w="1701" w:type="dxa"/>
          </w:tcPr>
          <w:p w14:paraId="6EEAFE30" w14:textId="77777777" w:rsidR="00B529E3" w:rsidRDefault="00B529E3" w:rsidP="00C14E9E">
            <w:pPr>
              <w:jc w:val="center"/>
              <w:rPr>
                <w:rFonts w:ascii="Arial" w:hAnsi="Arial" w:cs="Arial"/>
                <w:sz w:val="20"/>
                <w:szCs w:val="20"/>
                <w:lang w:val="ro-RO"/>
              </w:rPr>
            </w:pPr>
            <w:r>
              <w:rPr>
                <w:rFonts w:ascii="Arial" w:hAnsi="Arial" w:cs="Arial"/>
                <w:sz w:val="20"/>
                <w:szCs w:val="20"/>
                <w:lang w:val="ro-RO"/>
              </w:rPr>
              <w:t>767</w:t>
            </w:r>
          </w:p>
        </w:tc>
      </w:tr>
      <w:tr w:rsidR="00B529E3" w14:paraId="4D81E641" w14:textId="77777777" w:rsidTr="00C14E9E">
        <w:trPr>
          <w:jc w:val="center"/>
        </w:trPr>
        <w:tc>
          <w:tcPr>
            <w:tcW w:w="2432" w:type="dxa"/>
            <w:vAlign w:val="center"/>
          </w:tcPr>
          <w:p w14:paraId="031CAA8B" w14:textId="77777777" w:rsidR="00B529E3" w:rsidRDefault="00B529E3" w:rsidP="00C14E9E">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7DC74E64" w14:textId="77777777" w:rsidR="00B529E3" w:rsidRDefault="00B529E3" w:rsidP="00C14E9E">
            <w:pPr>
              <w:jc w:val="center"/>
              <w:rPr>
                <w:rFonts w:ascii="Arial" w:hAnsi="Arial" w:cs="Arial"/>
                <w:b/>
                <w:bCs/>
                <w:sz w:val="20"/>
                <w:szCs w:val="20"/>
                <w:lang w:val="ro-RO"/>
              </w:rPr>
            </w:pPr>
          </w:p>
        </w:tc>
        <w:tc>
          <w:tcPr>
            <w:tcW w:w="1370" w:type="dxa"/>
            <w:vAlign w:val="center"/>
          </w:tcPr>
          <w:p w14:paraId="62173F80" w14:textId="77777777" w:rsidR="00B529E3" w:rsidRDefault="00B529E3" w:rsidP="00C14E9E">
            <w:pPr>
              <w:jc w:val="center"/>
              <w:rPr>
                <w:rFonts w:ascii="Arial" w:hAnsi="Arial" w:cs="Arial"/>
                <w:b/>
                <w:bCs/>
                <w:sz w:val="20"/>
                <w:szCs w:val="20"/>
                <w:lang w:val="ro-RO"/>
              </w:rPr>
            </w:pPr>
            <w:r>
              <w:rPr>
                <w:rFonts w:ascii="Arial" w:hAnsi="Arial" w:cs="Arial"/>
                <w:b/>
                <w:bCs/>
                <w:sz w:val="20"/>
                <w:szCs w:val="20"/>
                <w:lang w:val="ro-RO"/>
              </w:rPr>
              <w:t>255448</w:t>
            </w:r>
          </w:p>
        </w:tc>
        <w:tc>
          <w:tcPr>
            <w:tcW w:w="1356" w:type="dxa"/>
          </w:tcPr>
          <w:p w14:paraId="30EBF4EE" w14:textId="77777777" w:rsidR="00B529E3" w:rsidRPr="005B61BE" w:rsidRDefault="00B529E3" w:rsidP="00C14E9E">
            <w:pPr>
              <w:jc w:val="center"/>
              <w:rPr>
                <w:rFonts w:ascii="Arial" w:hAnsi="Arial" w:cs="Arial"/>
                <w:b/>
                <w:bCs/>
                <w:sz w:val="20"/>
                <w:szCs w:val="20"/>
                <w:lang w:val="ro-RO"/>
              </w:rPr>
            </w:pPr>
            <w:r>
              <w:rPr>
                <w:rFonts w:ascii="Arial" w:hAnsi="Arial" w:cs="Arial"/>
                <w:b/>
                <w:bCs/>
                <w:sz w:val="20"/>
                <w:szCs w:val="20"/>
                <w:lang w:val="ro-RO"/>
              </w:rPr>
              <w:t>9708</w:t>
            </w:r>
          </w:p>
        </w:tc>
        <w:tc>
          <w:tcPr>
            <w:tcW w:w="1701" w:type="dxa"/>
            <w:vAlign w:val="center"/>
          </w:tcPr>
          <w:p w14:paraId="672029B9" w14:textId="77777777" w:rsidR="00B529E3" w:rsidRDefault="00B529E3" w:rsidP="00C14E9E">
            <w:pPr>
              <w:jc w:val="center"/>
              <w:rPr>
                <w:rFonts w:ascii="Arial" w:hAnsi="Arial" w:cs="Arial"/>
                <w:b/>
                <w:bCs/>
                <w:sz w:val="20"/>
                <w:szCs w:val="20"/>
                <w:lang w:val="ro-RO"/>
              </w:rPr>
            </w:pPr>
            <w:r>
              <w:rPr>
                <w:rFonts w:ascii="Arial" w:hAnsi="Arial" w:cs="Arial"/>
                <w:b/>
                <w:bCs/>
                <w:sz w:val="20"/>
                <w:szCs w:val="20"/>
                <w:lang w:val="ro-RO"/>
              </w:rPr>
              <w:t>133698</w:t>
            </w:r>
          </w:p>
        </w:tc>
        <w:tc>
          <w:tcPr>
            <w:tcW w:w="1701" w:type="dxa"/>
          </w:tcPr>
          <w:p w14:paraId="57ED8130" w14:textId="77777777" w:rsidR="00B529E3" w:rsidRPr="00E60550" w:rsidRDefault="00B529E3" w:rsidP="00C14E9E">
            <w:pPr>
              <w:jc w:val="center"/>
              <w:rPr>
                <w:rFonts w:ascii="Arial" w:hAnsi="Arial" w:cs="Arial"/>
                <w:b/>
                <w:bCs/>
                <w:sz w:val="20"/>
                <w:szCs w:val="20"/>
                <w:lang w:val="ro-RO"/>
              </w:rPr>
            </w:pPr>
            <w:r>
              <w:rPr>
                <w:rFonts w:ascii="Arial" w:hAnsi="Arial" w:cs="Arial"/>
                <w:b/>
                <w:bCs/>
                <w:sz w:val="20"/>
                <w:szCs w:val="20"/>
                <w:lang w:val="ro-RO"/>
              </w:rPr>
              <w:t>5166</w:t>
            </w:r>
          </w:p>
        </w:tc>
      </w:tr>
    </w:tbl>
    <w:p w14:paraId="0B6B20F6" w14:textId="77777777" w:rsidR="00B529E3" w:rsidRDefault="00B529E3" w:rsidP="00B529E3">
      <w:pPr>
        <w:jc w:val="both"/>
        <w:rPr>
          <w:rFonts w:ascii="Arial" w:hAnsi="Arial" w:cs="Arial"/>
          <w:sz w:val="28"/>
          <w:szCs w:val="28"/>
          <w:lang w:val="ro-RO"/>
        </w:rPr>
      </w:pPr>
    </w:p>
    <w:p w14:paraId="27DC2C93" w14:textId="77777777" w:rsidR="00B529E3" w:rsidRPr="004C4798" w:rsidRDefault="00B529E3" w:rsidP="00B529E3">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44A6C783" w14:textId="77777777" w:rsidR="00B529E3" w:rsidRDefault="00B529E3" w:rsidP="00B529E3">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4D40CAB3" w14:textId="77777777" w:rsidR="00B529E3" w:rsidRDefault="00B529E3" w:rsidP="00B529E3">
      <w:pPr>
        <w:jc w:val="center"/>
        <w:rPr>
          <w:rFonts w:ascii="Arial" w:hAnsi="Arial" w:cs="Arial"/>
          <w:lang w:eastAsia="en-US"/>
        </w:rPr>
      </w:pPr>
    </w:p>
    <w:p w14:paraId="49AD1443" w14:textId="77777777" w:rsidR="00B529E3" w:rsidRPr="004C4798" w:rsidRDefault="00B529E3" w:rsidP="00B529E3">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B529E3" w:rsidRPr="00E574C0" w14:paraId="109C848A" w14:textId="77777777" w:rsidTr="00C14E9E">
        <w:trPr>
          <w:jc w:val="center"/>
        </w:trPr>
        <w:tc>
          <w:tcPr>
            <w:tcW w:w="3284" w:type="dxa"/>
          </w:tcPr>
          <w:p w14:paraId="0FEF2303" w14:textId="77777777" w:rsidR="00B529E3" w:rsidRPr="00E574C0" w:rsidRDefault="00B529E3" w:rsidP="00C14E9E">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641EE74E" w14:textId="77777777" w:rsidR="00B529E3" w:rsidRPr="00E574C0" w:rsidRDefault="00B529E3" w:rsidP="00C14E9E">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B529E3" w:rsidRPr="00E574C0" w14:paraId="38F9E70C" w14:textId="77777777" w:rsidTr="00C14E9E">
        <w:trPr>
          <w:jc w:val="center"/>
        </w:trPr>
        <w:tc>
          <w:tcPr>
            <w:tcW w:w="3284" w:type="dxa"/>
          </w:tcPr>
          <w:p w14:paraId="5F955682" w14:textId="77777777" w:rsidR="00B529E3" w:rsidRPr="00E574C0" w:rsidRDefault="00B529E3" w:rsidP="00C14E9E">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7F2491CA" w14:textId="77777777" w:rsidR="00B529E3" w:rsidRPr="00E574C0" w:rsidRDefault="00B529E3" w:rsidP="00C14E9E">
            <w:pPr>
              <w:jc w:val="center"/>
              <w:rPr>
                <w:rFonts w:ascii="Arial" w:hAnsi="Arial" w:cs="Arial"/>
                <w:sz w:val="20"/>
                <w:szCs w:val="20"/>
                <w:lang w:val="ro-RO"/>
              </w:rPr>
            </w:pPr>
            <w:r>
              <w:rPr>
                <w:rFonts w:ascii="Arial" w:hAnsi="Arial" w:cs="Arial"/>
                <w:sz w:val="20"/>
                <w:szCs w:val="20"/>
                <w:lang w:val="ro-RO"/>
              </w:rPr>
              <w:t>10</w:t>
            </w:r>
          </w:p>
        </w:tc>
      </w:tr>
      <w:tr w:rsidR="00B529E3" w:rsidRPr="00E574C0" w14:paraId="24945332" w14:textId="77777777" w:rsidTr="00C14E9E">
        <w:trPr>
          <w:jc w:val="center"/>
        </w:trPr>
        <w:tc>
          <w:tcPr>
            <w:tcW w:w="3284" w:type="dxa"/>
          </w:tcPr>
          <w:p w14:paraId="66218A27" w14:textId="77777777" w:rsidR="00B529E3" w:rsidRPr="00E574C0" w:rsidRDefault="00B529E3" w:rsidP="00C14E9E">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2FBDEF5B" w14:textId="77777777" w:rsidR="00B529E3" w:rsidRPr="00E574C0" w:rsidRDefault="00B529E3" w:rsidP="00C14E9E">
            <w:pPr>
              <w:jc w:val="center"/>
              <w:rPr>
                <w:rFonts w:ascii="Arial" w:hAnsi="Arial" w:cs="Arial"/>
                <w:sz w:val="20"/>
                <w:szCs w:val="20"/>
                <w:lang w:val="ro-RO"/>
              </w:rPr>
            </w:pPr>
            <w:r>
              <w:rPr>
                <w:rFonts w:ascii="Arial" w:hAnsi="Arial" w:cs="Arial"/>
                <w:sz w:val="20"/>
                <w:szCs w:val="20"/>
                <w:lang w:val="ro-RO"/>
              </w:rPr>
              <w:t>70</w:t>
            </w:r>
          </w:p>
        </w:tc>
      </w:tr>
      <w:tr w:rsidR="00B529E3" w:rsidRPr="00E574C0" w14:paraId="1F2E4404" w14:textId="77777777" w:rsidTr="00C14E9E">
        <w:trPr>
          <w:jc w:val="center"/>
        </w:trPr>
        <w:tc>
          <w:tcPr>
            <w:tcW w:w="3284" w:type="dxa"/>
          </w:tcPr>
          <w:p w14:paraId="69487689" w14:textId="77777777" w:rsidR="00B529E3" w:rsidRPr="00E574C0" w:rsidRDefault="00B529E3" w:rsidP="00C14E9E">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1BF849A7" w14:textId="77777777" w:rsidR="00B529E3" w:rsidRPr="00E574C0" w:rsidRDefault="00B529E3" w:rsidP="00C14E9E">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4CF417B5" w14:textId="77777777" w:rsidR="00B529E3" w:rsidRPr="00FB2E1D" w:rsidRDefault="00B529E3" w:rsidP="00B529E3">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lastRenderedPageBreak/>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4209C652"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6"/>
        <w:gridCol w:w="1178"/>
        <w:gridCol w:w="1186"/>
        <w:gridCol w:w="4374"/>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5B735C92"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B529E3">
        <w:rPr>
          <w:rFonts w:ascii="Arial" w:hAnsi="Arial" w:cs="Arial"/>
          <w:b/>
          <w:lang w:eastAsia="en-US"/>
        </w:rPr>
        <w:t>6</w:t>
      </w:r>
      <w:r w:rsidR="00E8178C" w:rsidRPr="0052391B">
        <w:rPr>
          <w:rFonts w:ascii="Arial" w:hAnsi="Arial" w:cs="Arial"/>
          <w:b/>
          <w:lang w:eastAsia="en-US"/>
        </w:rPr>
        <w:t xml:space="preserve"> km </w:t>
      </w:r>
      <w:r w:rsidR="00B529E3">
        <w:rPr>
          <w:rFonts w:ascii="Arial" w:hAnsi="Arial" w:cs="Arial"/>
          <w:b/>
          <w:lang w:eastAsia="en-US"/>
        </w:rPr>
        <w:t>204</w:t>
      </w:r>
      <w:r w:rsidR="00E8178C" w:rsidRPr="0052391B">
        <w:rPr>
          <w:rFonts w:ascii="Arial" w:hAnsi="Arial" w:cs="Arial"/>
          <w:b/>
          <w:lang w:eastAsia="en-US"/>
        </w:rPr>
        <w:t>+</w:t>
      </w:r>
      <w:r w:rsidR="00B529E3">
        <w:rPr>
          <w:rFonts w:ascii="Arial" w:hAnsi="Arial" w:cs="Arial"/>
          <w:b/>
          <w:lang w:eastAsia="en-US"/>
        </w:rPr>
        <w:t>267</w:t>
      </w:r>
      <w:r w:rsidR="00E8178C" w:rsidRPr="0052391B">
        <w:rPr>
          <w:rFonts w:ascii="Arial" w:hAnsi="Arial" w:cs="Arial"/>
          <w:b/>
          <w:lang w:eastAsia="en-US"/>
        </w:rPr>
        <w:t xml:space="preserve"> – km </w:t>
      </w:r>
      <w:r w:rsidR="00B529E3">
        <w:rPr>
          <w:rFonts w:ascii="Arial" w:hAnsi="Arial" w:cs="Arial"/>
          <w:b/>
          <w:lang w:eastAsia="en-US"/>
        </w:rPr>
        <w:t>222</w:t>
      </w:r>
      <w:r w:rsidR="00E8178C" w:rsidRPr="0052391B">
        <w:rPr>
          <w:rFonts w:ascii="Arial" w:hAnsi="Arial" w:cs="Arial"/>
          <w:b/>
          <w:lang w:eastAsia="en-US"/>
        </w:rPr>
        <w:t>+</w:t>
      </w:r>
      <w:r w:rsidR="00B529E3">
        <w:rPr>
          <w:rFonts w:ascii="Arial" w:hAnsi="Arial" w:cs="Arial"/>
          <w:b/>
          <w:lang w:eastAsia="en-US"/>
        </w:rPr>
        <w:t>100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28211FF1" w14:textId="77777777" w:rsidR="00FE132F" w:rsidRDefault="00FE132F">
      <w:pPr>
        <w:autoSpaceDE w:val="0"/>
        <w:jc w:val="both"/>
        <w:rPr>
          <w:rFonts w:ascii="Arial" w:hAnsi="Arial" w:cs="Arial"/>
          <w:color w:val="000000"/>
          <w:lang w:val="ro-RO"/>
        </w:rPr>
      </w:pPr>
    </w:p>
    <w:p w14:paraId="6AF981CD" w14:textId="5EF640CF"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0716C94F" w14:textId="77777777" w:rsidR="00A22A9B" w:rsidRDefault="00A22A9B">
      <w:pPr>
        <w:autoSpaceDE w:val="0"/>
        <w:rPr>
          <w:rFonts w:ascii="Arial" w:hAnsi="Arial" w:cs="Arial"/>
          <w:color w:val="000000"/>
          <w:lang w:val="ro-RO"/>
        </w:rPr>
      </w:pPr>
    </w:p>
    <w:p w14:paraId="3F0B5AF5" w14:textId="2788F334"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B529E3">
        <w:rPr>
          <w:rFonts w:ascii="Arial" w:hAnsi="Arial" w:cs="Arial"/>
          <w:b/>
          <w:lang w:val="it-IT"/>
        </w:rPr>
        <w:t>6</w:t>
      </w:r>
      <w:r w:rsidR="00E8178C">
        <w:rPr>
          <w:rFonts w:ascii="Arial" w:hAnsi="Arial" w:cs="Arial"/>
          <w:b/>
          <w:lang w:val="it-IT"/>
        </w:rPr>
        <w:t>_km</w:t>
      </w:r>
      <w:r w:rsidR="00B529E3">
        <w:rPr>
          <w:rFonts w:ascii="Arial" w:hAnsi="Arial" w:cs="Arial"/>
          <w:b/>
          <w:lang w:val="it-IT"/>
        </w:rPr>
        <w:t>204+267</w:t>
      </w:r>
      <w:r w:rsidR="00E8178C">
        <w:rPr>
          <w:rFonts w:ascii="Arial" w:hAnsi="Arial" w:cs="Arial"/>
          <w:b/>
          <w:lang w:val="it-IT"/>
        </w:rPr>
        <w:t>-km</w:t>
      </w:r>
      <w:r w:rsidR="00B529E3">
        <w:rPr>
          <w:rFonts w:ascii="Arial" w:hAnsi="Arial" w:cs="Arial"/>
          <w:b/>
          <w:lang w:val="it-IT"/>
        </w:rPr>
        <w:t>222+1</w:t>
      </w:r>
      <w:r w:rsidR="00A22A9B">
        <w:rPr>
          <w:rFonts w:ascii="Arial" w:hAnsi="Arial" w:cs="Arial"/>
          <w:b/>
          <w:lang w:val="it-IT"/>
        </w:rPr>
        <w:t>00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7F6B8847"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B529E3">
        <w:rPr>
          <w:rFonts w:ascii="Arial" w:hAnsi="Arial" w:cs="Arial"/>
          <w:lang w:val="pt-BR"/>
        </w:rPr>
        <w:t>DN6_km204+267-km222+100</w:t>
      </w:r>
      <w:r w:rsidR="00E8178C" w:rsidRPr="00E8178C">
        <w:rPr>
          <w:rFonts w:ascii="Arial" w:hAnsi="Arial" w:cs="Arial"/>
          <w:lang w:val="it-IT"/>
        </w:rPr>
        <w:t>, cod identificare RD_RO_00_</w:t>
      </w:r>
      <w:r w:rsidR="00B529E3">
        <w:rPr>
          <w:rFonts w:ascii="Arial" w:hAnsi="Arial" w:cs="Arial"/>
          <w:lang w:val="it-IT"/>
        </w:rPr>
        <w:t>82</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62B92BD2" w14:textId="77777777" w:rsidR="00067DDC" w:rsidRDefault="00067DDC" w:rsidP="00335C79">
      <w:pPr>
        <w:autoSpaceDE w:val="0"/>
        <w:jc w:val="both"/>
        <w:rPr>
          <w:rFonts w:ascii="Arial" w:hAnsi="Arial" w:cs="Arial"/>
          <w:color w:val="000000"/>
          <w:lang w:val="ro-RO"/>
        </w:rPr>
      </w:pPr>
    </w:p>
    <w:p w14:paraId="7174E682" w14:textId="77777777" w:rsidR="00A22A9B" w:rsidRDefault="00A22A9B" w:rsidP="00335C79">
      <w:pPr>
        <w:autoSpaceDE w:val="0"/>
        <w:jc w:val="both"/>
        <w:rPr>
          <w:rFonts w:ascii="Arial" w:hAnsi="Arial" w:cs="Arial"/>
          <w:color w:val="000000"/>
          <w:lang w:val="ro-RO"/>
        </w:rPr>
      </w:pPr>
    </w:p>
    <w:p w14:paraId="441EBA27" w14:textId="77777777" w:rsidR="00A22A9B" w:rsidRDefault="00A22A9B" w:rsidP="00335C79">
      <w:pPr>
        <w:autoSpaceDE w:val="0"/>
        <w:jc w:val="both"/>
        <w:rPr>
          <w:rFonts w:ascii="Arial" w:hAnsi="Arial" w:cs="Arial"/>
          <w:color w:val="000000"/>
          <w:lang w:val="ro-RO"/>
        </w:rPr>
      </w:pPr>
    </w:p>
    <w:p w14:paraId="2B7052F9" w14:textId="77777777" w:rsidR="00A22A9B" w:rsidRDefault="00A22A9B" w:rsidP="00335C79">
      <w:pPr>
        <w:autoSpaceDE w:val="0"/>
        <w:jc w:val="both"/>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B529E3" w:rsidRPr="00DD6050" w14:paraId="3D9B760C" w14:textId="77777777" w:rsidTr="00B529E3">
        <w:trPr>
          <w:trHeight w:val="312"/>
          <w:jc w:val="center"/>
        </w:trPr>
        <w:tc>
          <w:tcPr>
            <w:tcW w:w="1580" w:type="dxa"/>
            <w:vMerge w:val="restart"/>
            <w:tcBorders>
              <w:right w:val="single" w:sz="4" w:space="0" w:color="auto"/>
            </w:tcBorders>
            <w:noWrap/>
            <w:vAlign w:val="center"/>
          </w:tcPr>
          <w:p w14:paraId="3A0CCCD8" w14:textId="77777777" w:rsidR="00B529E3" w:rsidRPr="00DD6050" w:rsidRDefault="00B529E3" w:rsidP="00C14E9E">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181B3E48" w14:textId="77777777" w:rsidR="00B529E3" w:rsidRPr="00DD6050" w:rsidRDefault="00B529E3" w:rsidP="00C14E9E">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8311264" w14:textId="77777777" w:rsidR="00B529E3" w:rsidRPr="00DD6050" w:rsidRDefault="00B529E3" w:rsidP="00C14E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B529E3" w:rsidRPr="00DD6050" w14:paraId="371BF4A3" w14:textId="77777777" w:rsidTr="00B529E3">
        <w:trPr>
          <w:trHeight w:val="636"/>
          <w:jc w:val="center"/>
        </w:trPr>
        <w:tc>
          <w:tcPr>
            <w:tcW w:w="1580" w:type="dxa"/>
            <w:vMerge/>
            <w:tcBorders>
              <w:bottom w:val="single" w:sz="4" w:space="0" w:color="auto"/>
              <w:right w:val="single" w:sz="4" w:space="0" w:color="auto"/>
            </w:tcBorders>
            <w:vAlign w:val="center"/>
            <w:hideMark/>
          </w:tcPr>
          <w:p w14:paraId="100C7D88" w14:textId="77777777" w:rsidR="00B529E3" w:rsidRPr="00DD6050" w:rsidRDefault="00B529E3" w:rsidP="00C14E9E">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4A3895B5" w14:textId="77777777" w:rsidR="00B529E3" w:rsidRPr="00DD6050" w:rsidRDefault="00B529E3" w:rsidP="00C14E9E">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77D42FA5" w14:textId="77777777" w:rsidR="00B529E3" w:rsidRPr="00DD6050" w:rsidRDefault="00B529E3" w:rsidP="00C14E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2234C68D" w14:textId="77777777" w:rsidR="00B529E3" w:rsidRPr="00DD6050" w:rsidRDefault="00B529E3" w:rsidP="00C14E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5DB1E191" w14:textId="77777777" w:rsidR="00B529E3" w:rsidRPr="00DD6050" w:rsidRDefault="00B529E3" w:rsidP="00C14E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C27696C" w14:textId="77777777" w:rsidR="00B529E3" w:rsidRPr="00DD6050" w:rsidRDefault="00B529E3" w:rsidP="00C14E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F03FD5E" w14:textId="77777777" w:rsidR="00B529E3" w:rsidRPr="00DD6050" w:rsidRDefault="00B529E3" w:rsidP="00C14E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327247" w:rsidRPr="00DD6050" w14:paraId="4D20C64E" w14:textId="77777777" w:rsidTr="00B529E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684E3DC" w14:textId="77777777" w:rsidR="00327247" w:rsidRPr="00DD6050" w:rsidRDefault="00327247" w:rsidP="0032724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326562C" w14:textId="35F258C6" w:rsidR="00327247" w:rsidRPr="00DD6050" w:rsidRDefault="00327247" w:rsidP="003272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20C4BB5D"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744</w:t>
            </w:r>
          </w:p>
        </w:tc>
        <w:tc>
          <w:tcPr>
            <w:tcW w:w="1015" w:type="dxa"/>
            <w:tcBorders>
              <w:top w:val="single" w:sz="8" w:space="0" w:color="auto"/>
              <w:left w:val="nil"/>
              <w:bottom w:val="single" w:sz="4" w:space="0" w:color="auto"/>
              <w:right w:val="single" w:sz="4" w:space="0" w:color="auto"/>
            </w:tcBorders>
            <w:noWrap/>
            <w:vAlign w:val="center"/>
          </w:tcPr>
          <w:p w14:paraId="3654AF7C"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373</w:t>
            </w:r>
          </w:p>
        </w:tc>
        <w:tc>
          <w:tcPr>
            <w:tcW w:w="1274" w:type="dxa"/>
            <w:tcBorders>
              <w:top w:val="single" w:sz="8" w:space="0" w:color="auto"/>
              <w:left w:val="nil"/>
              <w:bottom w:val="single" w:sz="4" w:space="0" w:color="auto"/>
              <w:right w:val="single" w:sz="4" w:space="0" w:color="auto"/>
            </w:tcBorders>
            <w:vAlign w:val="center"/>
          </w:tcPr>
          <w:p w14:paraId="69DCF393"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C792BD6"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F939DFD"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1,55</w:t>
            </w:r>
          </w:p>
        </w:tc>
      </w:tr>
      <w:tr w:rsidR="00327247" w:rsidRPr="00DD6050" w14:paraId="5E0DF5C2" w14:textId="77777777" w:rsidTr="00B529E3">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226E368B" w14:textId="77777777" w:rsidR="00327247" w:rsidRDefault="00327247" w:rsidP="00327247">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792F41D8" w14:textId="38E7313D"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24FDE306" w14:textId="396FAB44" w:rsidR="00327247" w:rsidRDefault="00327247" w:rsidP="00327247">
            <w:pPr>
              <w:suppressAutoHyphens w:val="0"/>
              <w:jc w:val="center"/>
              <w:rPr>
                <w:rFonts w:ascii="Open Sans" w:hAnsi="Open Sans" w:cs="Open Sans"/>
                <w:color w:val="000000"/>
                <w:sz w:val="20"/>
                <w:szCs w:val="20"/>
              </w:rPr>
            </w:pPr>
            <w:r>
              <w:rPr>
                <w:rFonts w:ascii="Open Sans" w:hAnsi="Open Sans" w:cs="Open Sans"/>
                <w:color w:val="000000"/>
                <w:sz w:val="20"/>
                <w:szCs w:val="20"/>
              </w:rPr>
              <w:t>555</w:t>
            </w:r>
          </w:p>
        </w:tc>
        <w:tc>
          <w:tcPr>
            <w:tcW w:w="1015" w:type="dxa"/>
            <w:tcBorders>
              <w:top w:val="single" w:sz="8" w:space="0" w:color="auto"/>
              <w:left w:val="nil"/>
              <w:bottom w:val="single" w:sz="4" w:space="0" w:color="auto"/>
              <w:right w:val="single" w:sz="4" w:space="0" w:color="auto"/>
            </w:tcBorders>
            <w:noWrap/>
            <w:vAlign w:val="center"/>
          </w:tcPr>
          <w:p w14:paraId="3AFB11DB" w14:textId="0C0A1A7C" w:rsidR="00327247" w:rsidRDefault="00327247" w:rsidP="00327247">
            <w:pPr>
              <w:suppressAutoHyphens w:val="0"/>
              <w:jc w:val="center"/>
              <w:rPr>
                <w:rFonts w:ascii="Open Sans" w:hAnsi="Open Sans" w:cs="Open Sans"/>
                <w:color w:val="000000"/>
                <w:sz w:val="20"/>
                <w:szCs w:val="20"/>
              </w:rPr>
            </w:pPr>
            <w:r>
              <w:rPr>
                <w:rFonts w:ascii="Open Sans" w:hAnsi="Open Sans" w:cs="Open Sans"/>
                <w:color w:val="000000"/>
                <w:sz w:val="20"/>
                <w:szCs w:val="20"/>
              </w:rPr>
              <w:t>280</w:t>
            </w:r>
          </w:p>
        </w:tc>
        <w:tc>
          <w:tcPr>
            <w:tcW w:w="1274" w:type="dxa"/>
            <w:tcBorders>
              <w:top w:val="single" w:sz="8" w:space="0" w:color="auto"/>
              <w:left w:val="nil"/>
              <w:bottom w:val="single" w:sz="4" w:space="0" w:color="auto"/>
              <w:right w:val="single" w:sz="4" w:space="0" w:color="auto"/>
            </w:tcBorders>
            <w:vAlign w:val="center"/>
          </w:tcPr>
          <w:p w14:paraId="4CE8CCA2" w14:textId="7AA6C529" w:rsidR="00327247" w:rsidRDefault="00327247" w:rsidP="0032724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9FF4709" w14:textId="6AE6A5FC" w:rsidR="00327247" w:rsidRDefault="00327247" w:rsidP="0032724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154D21F" w14:textId="2D7AAA8F" w:rsidR="00327247" w:rsidRDefault="00327247" w:rsidP="00327247">
            <w:pPr>
              <w:suppressAutoHyphens w:val="0"/>
              <w:jc w:val="center"/>
              <w:rPr>
                <w:rFonts w:ascii="Open Sans" w:hAnsi="Open Sans" w:cs="Open Sans"/>
                <w:color w:val="000000"/>
                <w:sz w:val="20"/>
                <w:szCs w:val="20"/>
              </w:rPr>
            </w:pPr>
            <w:r>
              <w:rPr>
                <w:rFonts w:ascii="Open Sans" w:hAnsi="Open Sans" w:cs="Open Sans"/>
                <w:color w:val="000000"/>
                <w:sz w:val="20"/>
                <w:szCs w:val="20"/>
              </w:rPr>
              <w:t>1,12</w:t>
            </w:r>
          </w:p>
        </w:tc>
      </w:tr>
      <w:tr w:rsidR="00327247" w:rsidRPr="00DD6050" w14:paraId="245E9978" w14:textId="77777777" w:rsidTr="00B529E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D647E8A" w14:textId="77777777" w:rsidR="00327247" w:rsidRPr="00DD6050" w:rsidRDefault="00327247" w:rsidP="003272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577D08" w14:textId="1EB8EFF9" w:rsidR="00327247" w:rsidRPr="00DD6050" w:rsidRDefault="00327247" w:rsidP="003272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E6449FD"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615</w:t>
            </w:r>
          </w:p>
        </w:tc>
        <w:tc>
          <w:tcPr>
            <w:tcW w:w="1015" w:type="dxa"/>
            <w:tcBorders>
              <w:top w:val="nil"/>
              <w:left w:val="nil"/>
              <w:bottom w:val="single" w:sz="4" w:space="0" w:color="auto"/>
              <w:right w:val="single" w:sz="4" w:space="0" w:color="auto"/>
            </w:tcBorders>
            <w:noWrap/>
            <w:vAlign w:val="center"/>
          </w:tcPr>
          <w:p w14:paraId="08773D97"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321</w:t>
            </w:r>
          </w:p>
        </w:tc>
        <w:tc>
          <w:tcPr>
            <w:tcW w:w="1274" w:type="dxa"/>
            <w:tcBorders>
              <w:top w:val="nil"/>
              <w:left w:val="nil"/>
              <w:bottom w:val="single" w:sz="4" w:space="0" w:color="auto"/>
              <w:right w:val="single" w:sz="4" w:space="0" w:color="auto"/>
            </w:tcBorders>
            <w:vAlign w:val="center"/>
          </w:tcPr>
          <w:p w14:paraId="618272B1"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476C9EA"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2CF923"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w:t>
            </w:r>
          </w:p>
        </w:tc>
      </w:tr>
      <w:tr w:rsidR="00327247" w:rsidRPr="00DD6050" w14:paraId="1F025496" w14:textId="77777777" w:rsidTr="00B529E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C325DB2" w14:textId="77777777" w:rsidR="00327247" w:rsidRPr="00DD6050" w:rsidRDefault="00327247" w:rsidP="003272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414BFC" w14:textId="615D6187" w:rsidR="00327247" w:rsidRPr="00DD6050" w:rsidRDefault="00327247" w:rsidP="003272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B0CBF9D"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675</w:t>
            </w:r>
          </w:p>
        </w:tc>
        <w:tc>
          <w:tcPr>
            <w:tcW w:w="1015" w:type="dxa"/>
            <w:tcBorders>
              <w:top w:val="nil"/>
              <w:left w:val="nil"/>
              <w:bottom w:val="single" w:sz="4" w:space="0" w:color="auto"/>
              <w:right w:val="single" w:sz="4" w:space="0" w:color="auto"/>
            </w:tcBorders>
            <w:noWrap/>
            <w:vAlign w:val="center"/>
          </w:tcPr>
          <w:p w14:paraId="431FC54C"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371</w:t>
            </w:r>
          </w:p>
        </w:tc>
        <w:tc>
          <w:tcPr>
            <w:tcW w:w="1274" w:type="dxa"/>
            <w:tcBorders>
              <w:top w:val="nil"/>
              <w:left w:val="nil"/>
              <w:bottom w:val="single" w:sz="4" w:space="0" w:color="auto"/>
              <w:right w:val="single" w:sz="4" w:space="0" w:color="auto"/>
            </w:tcBorders>
            <w:vAlign w:val="center"/>
          </w:tcPr>
          <w:p w14:paraId="34E0D797"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0BB93AC"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71D02D4"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0,61</w:t>
            </w:r>
          </w:p>
        </w:tc>
      </w:tr>
      <w:tr w:rsidR="00327247" w:rsidRPr="00DD6050" w14:paraId="491EEED4" w14:textId="77777777" w:rsidTr="00B529E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773C29A" w14:textId="77777777" w:rsidR="00327247" w:rsidRPr="00DD6050" w:rsidRDefault="00327247" w:rsidP="003272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EFD6C0D" w14:textId="25F8A4A6" w:rsidR="00327247" w:rsidRPr="00DD6050" w:rsidRDefault="00327247" w:rsidP="003272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B273453"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212</w:t>
            </w:r>
          </w:p>
        </w:tc>
        <w:tc>
          <w:tcPr>
            <w:tcW w:w="1015" w:type="dxa"/>
            <w:tcBorders>
              <w:top w:val="nil"/>
              <w:left w:val="nil"/>
              <w:bottom w:val="single" w:sz="4" w:space="0" w:color="auto"/>
              <w:right w:val="single" w:sz="4" w:space="0" w:color="auto"/>
            </w:tcBorders>
            <w:noWrap/>
            <w:vAlign w:val="center"/>
          </w:tcPr>
          <w:p w14:paraId="7A0F0288"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w:t>
            </w:r>
          </w:p>
        </w:tc>
        <w:tc>
          <w:tcPr>
            <w:tcW w:w="1274" w:type="dxa"/>
            <w:tcBorders>
              <w:top w:val="nil"/>
              <w:left w:val="nil"/>
              <w:bottom w:val="single" w:sz="4" w:space="0" w:color="auto"/>
              <w:right w:val="single" w:sz="4" w:space="0" w:color="auto"/>
            </w:tcBorders>
            <w:vAlign w:val="center"/>
          </w:tcPr>
          <w:p w14:paraId="2CE105F5"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FAE46DE"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BE19BB2"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0,46</w:t>
            </w:r>
          </w:p>
        </w:tc>
      </w:tr>
      <w:tr w:rsidR="00327247" w:rsidRPr="00DD6050" w14:paraId="43C4CE83" w14:textId="77777777" w:rsidTr="00B529E3">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2BD1BE6" w14:textId="77777777" w:rsidR="00327247" w:rsidRPr="00DD6050" w:rsidRDefault="00327247" w:rsidP="003272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BE41B12" w14:textId="4B0C5D04" w:rsidR="00327247" w:rsidRPr="00DD6050" w:rsidRDefault="00327247" w:rsidP="003272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8EF7D8C"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6B02F04"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008670C"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D6612D9"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FEDE05A"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327247" w:rsidRPr="00DD6050" w14:paraId="568C8250" w14:textId="77777777" w:rsidTr="00B529E3">
        <w:trPr>
          <w:trHeight w:val="315"/>
          <w:jc w:val="center"/>
        </w:trPr>
        <w:tc>
          <w:tcPr>
            <w:tcW w:w="1580" w:type="dxa"/>
            <w:vMerge w:val="restart"/>
            <w:tcBorders>
              <w:top w:val="nil"/>
              <w:left w:val="single" w:sz="8" w:space="0" w:color="auto"/>
              <w:bottom w:val="single" w:sz="8" w:space="0" w:color="000000"/>
              <w:right w:val="nil"/>
            </w:tcBorders>
            <w:vAlign w:val="center"/>
          </w:tcPr>
          <w:p w14:paraId="70334E0E" w14:textId="77777777" w:rsidR="00327247" w:rsidRPr="00DD6050" w:rsidRDefault="00327247" w:rsidP="0032724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Ghindeni</w:t>
            </w:r>
          </w:p>
        </w:tc>
        <w:tc>
          <w:tcPr>
            <w:tcW w:w="2080" w:type="dxa"/>
            <w:tcBorders>
              <w:top w:val="nil"/>
              <w:left w:val="single" w:sz="8" w:space="0" w:color="auto"/>
              <w:bottom w:val="single" w:sz="4" w:space="0" w:color="auto"/>
              <w:right w:val="single" w:sz="8" w:space="0" w:color="auto"/>
            </w:tcBorders>
            <w:noWrap/>
            <w:vAlign w:val="center"/>
            <w:hideMark/>
          </w:tcPr>
          <w:p w14:paraId="7B466073" w14:textId="5D3A28A0" w:rsidR="00327247" w:rsidRPr="00DD6050" w:rsidRDefault="00327247" w:rsidP="003272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5EF153C"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00E8992"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8C079A8"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B081724"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6CBC9C"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327247" w:rsidRPr="00DD6050" w14:paraId="62702EE7" w14:textId="77777777" w:rsidTr="00B529E3">
        <w:trPr>
          <w:trHeight w:val="315"/>
          <w:jc w:val="center"/>
        </w:trPr>
        <w:tc>
          <w:tcPr>
            <w:tcW w:w="1580" w:type="dxa"/>
            <w:vMerge/>
            <w:tcBorders>
              <w:top w:val="nil"/>
              <w:left w:val="single" w:sz="8" w:space="0" w:color="auto"/>
              <w:bottom w:val="single" w:sz="8" w:space="0" w:color="000000"/>
              <w:right w:val="nil"/>
            </w:tcBorders>
            <w:vAlign w:val="center"/>
          </w:tcPr>
          <w:p w14:paraId="49CA99F2" w14:textId="77777777" w:rsidR="00327247" w:rsidRDefault="00327247" w:rsidP="00327247">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C80BB4B" w14:textId="6B3DCB92"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19E190A" w14:textId="49B6C944" w:rsidR="00327247" w:rsidRDefault="00327247" w:rsidP="0032724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9338AF2" w14:textId="045410E5" w:rsidR="00327247" w:rsidRDefault="00327247" w:rsidP="0032724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9663890" w14:textId="2818D6D8" w:rsidR="00327247" w:rsidRDefault="00327247" w:rsidP="0032724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194AD33" w14:textId="5BF6D20B" w:rsidR="00327247" w:rsidRDefault="00327247" w:rsidP="0032724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C562E8" w14:textId="26E4C4F7" w:rsidR="00327247" w:rsidRDefault="00327247" w:rsidP="00327247">
            <w:pPr>
              <w:suppressAutoHyphens w:val="0"/>
              <w:jc w:val="center"/>
              <w:rPr>
                <w:rFonts w:ascii="Open Sans" w:hAnsi="Open Sans" w:cs="Open Sans"/>
                <w:color w:val="000000"/>
                <w:sz w:val="20"/>
                <w:szCs w:val="20"/>
              </w:rPr>
            </w:pPr>
            <w:r>
              <w:rPr>
                <w:rFonts w:ascii="Open Sans" w:hAnsi="Open Sans" w:cs="Open Sans"/>
                <w:color w:val="000000"/>
                <w:sz w:val="20"/>
                <w:szCs w:val="20"/>
              </w:rPr>
              <w:t>0,12</w:t>
            </w:r>
          </w:p>
        </w:tc>
      </w:tr>
      <w:tr w:rsidR="00327247" w:rsidRPr="00DD6050" w14:paraId="3A22A022" w14:textId="77777777" w:rsidTr="00B529E3">
        <w:trPr>
          <w:trHeight w:val="300"/>
          <w:jc w:val="center"/>
        </w:trPr>
        <w:tc>
          <w:tcPr>
            <w:tcW w:w="1580" w:type="dxa"/>
            <w:vMerge/>
            <w:tcBorders>
              <w:top w:val="nil"/>
              <w:left w:val="single" w:sz="8" w:space="0" w:color="auto"/>
              <w:bottom w:val="single" w:sz="8" w:space="0" w:color="000000"/>
              <w:right w:val="nil"/>
            </w:tcBorders>
            <w:vAlign w:val="center"/>
          </w:tcPr>
          <w:p w14:paraId="67702880" w14:textId="77777777" w:rsidR="00327247" w:rsidRPr="00DD6050" w:rsidRDefault="00327247" w:rsidP="003272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4CEB6DA" w14:textId="67E2266E" w:rsidR="00327247" w:rsidRPr="00DD6050" w:rsidRDefault="00327247" w:rsidP="003272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949A8CE"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9DDB7FC"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9E80D86"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5B9264"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0BCF76"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327247" w:rsidRPr="00DD6050" w14:paraId="73A633A7" w14:textId="77777777" w:rsidTr="00B529E3">
        <w:trPr>
          <w:trHeight w:val="300"/>
          <w:jc w:val="center"/>
        </w:trPr>
        <w:tc>
          <w:tcPr>
            <w:tcW w:w="1580" w:type="dxa"/>
            <w:vMerge/>
            <w:tcBorders>
              <w:top w:val="nil"/>
              <w:left w:val="single" w:sz="8" w:space="0" w:color="auto"/>
              <w:bottom w:val="single" w:sz="8" w:space="0" w:color="000000"/>
              <w:right w:val="nil"/>
            </w:tcBorders>
            <w:vAlign w:val="center"/>
          </w:tcPr>
          <w:p w14:paraId="5D661004" w14:textId="77777777" w:rsidR="00327247" w:rsidRPr="00DD6050" w:rsidRDefault="00327247" w:rsidP="003272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F815739" w14:textId="3126149A" w:rsidR="00327247" w:rsidRPr="00DD6050" w:rsidRDefault="00327247" w:rsidP="003272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FFC0385"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21FC8AD"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8627A01"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4EF3414"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7ADDA8D"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327247" w:rsidRPr="00DD6050" w14:paraId="53876A35" w14:textId="77777777" w:rsidTr="00B529E3">
        <w:trPr>
          <w:trHeight w:val="300"/>
          <w:jc w:val="center"/>
        </w:trPr>
        <w:tc>
          <w:tcPr>
            <w:tcW w:w="1580" w:type="dxa"/>
            <w:vMerge/>
            <w:tcBorders>
              <w:top w:val="nil"/>
              <w:left w:val="single" w:sz="8" w:space="0" w:color="auto"/>
              <w:bottom w:val="single" w:sz="8" w:space="0" w:color="000000"/>
              <w:right w:val="nil"/>
            </w:tcBorders>
            <w:vAlign w:val="center"/>
          </w:tcPr>
          <w:p w14:paraId="4A18851A" w14:textId="77777777" w:rsidR="00327247" w:rsidRPr="00DD6050" w:rsidRDefault="00327247" w:rsidP="003272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9B724F7" w14:textId="69947A45" w:rsidR="00327247" w:rsidRPr="00DD6050" w:rsidRDefault="00327247" w:rsidP="003272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211EE7F"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4F76504"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1EB0D11"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1610B03"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2F030A9"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327247" w:rsidRPr="00DD6050" w14:paraId="674A1B31" w14:textId="77777777" w:rsidTr="00B529E3">
        <w:trPr>
          <w:trHeight w:val="312"/>
          <w:jc w:val="center"/>
        </w:trPr>
        <w:tc>
          <w:tcPr>
            <w:tcW w:w="1580" w:type="dxa"/>
            <w:vMerge/>
            <w:tcBorders>
              <w:top w:val="nil"/>
              <w:left w:val="single" w:sz="8" w:space="0" w:color="auto"/>
              <w:bottom w:val="single" w:sz="8" w:space="0" w:color="000000"/>
              <w:right w:val="nil"/>
            </w:tcBorders>
            <w:vAlign w:val="center"/>
          </w:tcPr>
          <w:p w14:paraId="0D025C0B" w14:textId="77777777" w:rsidR="00327247" w:rsidRPr="00DD6050" w:rsidRDefault="00327247" w:rsidP="003272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E91C2A0" w14:textId="7191FFB6" w:rsidR="00327247" w:rsidRPr="00DD6050" w:rsidRDefault="00327247" w:rsidP="003272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8E4498C"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8E63608"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2B3B743"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38A3D77"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964B395"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327247" w:rsidRPr="00DD6050" w14:paraId="35CA89F1" w14:textId="77777777" w:rsidTr="00B529E3">
        <w:trPr>
          <w:trHeight w:val="315"/>
          <w:jc w:val="center"/>
        </w:trPr>
        <w:tc>
          <w:tcPr>
            <w:tcW w:w="1580" w:type="dxa"/>
            <w:vMerge w:val="restart"/>
            <w:tcBorders>
              <w:top w:val="nil"/>
              <w:left w:val="single" w:sz="8" w:space="0" w:color="auto"/>
              <w:bottom w:val="single" w:sz="8" w:space="0" w:color="000000"/>
              <w:right w:val="nil"/>
            </w:tcBorders>
            <w:vAlign w:val="center"/>
          </w:tcPr>
          <w:p w14:paraId="21020C42" w14:textId="77777777" w:rsidR="00327247" w:rsidRPr="00DD6050" w:rsidRDefault="00327247" w:rsidP="0032724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Leu</w:t>
            </w:r>
          </w:p>
        </w:tc>
        <w:tc>
          <w:tcPr>
            <w:tcW w:w="2080" w:type="dxa"/>
            <w:tcBorders>
              <w:top w:val="nil"/>
              <w:left w:val="single" w:sz="8" w:space="0" w:color="auto"/>
              <w:bottom w:val="single" w:sz="4" w:space="0" w:color="auto"/>
              <w:right w:val="single" w:sz="8" w:space="0" w:color="auto"/>
            </w:tcBorders>
            <w:noWrap/>
            <w:vAlign w:val="center"/>
            <w:hideMark/>
          </w:tcPr>
          <w:p w14:paraId="669CF134" w14:textId="288CF427" w:rsidR="00327247" w:rsidRPr="00DD6050" w:rsidRDefault="00327247" w:rsidP="003272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DDE3EB2"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221</w:t>
            </w:r>
          </w:p>
        </w:tc>
        <w:tc>
          <w:tcPr>
            <w:tcW w:w="1015" w:type="dxa"/>
            <w:tcBorders>
              <w:top w:val="nil"/>
              <w:left w:val="nil"/>
              <w:bottom w:val="single" w:sz="4" w:space="0" w:color="auto"/>
              <w:right w:val="single" w:sz="4" w:space="0" w:color="auto"/>
            </w:tcBorders>
            <w:noWrap/>
            <w:vAlign w:val="center"/>
          </w:tcPr>
          <w:p w14:paraId="4217EE3B"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133</w:t>
            </w:r>
          </w:p>
        </w:tc>
        <w:tc>
          <w:tcPr>
            <w:tcW w:w="1274" w:type="dxa"/>
            <w:tcBorders>
              <w:top w:val="nil"/>
              <w:left w:val="nil"/>
              <w:bottom w:val="single" w:sz="4" w:space="0" w:color="auto"/>
              <w:right w:val="single" w:sz="4" w:space="0" w:color="auto"/>
            </w:tcBorders>
            <w:vAlign w:val="center"/>
          </w:tcPr>
          <w:p w14:paraId="2B1B36C9"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E117F55"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04EB035"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327247" w:rsidRPr="00DD6050" w14:paraId="0FA1BB63" w14:textId="77777777" w:rsidTr="00B529E3">
        <w:trPr>
          <w:trHeight w:val="315"/>
          <w:jc w:val="center"/>
        </w:trPr>
        <w:tc>
          <w:tcPr>
            <w:tcW w:w="1580" w:type="dxa"/>
            <w:vMerge/>
            <w:tcBorders>
              <w:top w:val="nil"/>
              <w:left w:val="single" w:sz="8" w:space="0" w:color="auto"/>
              <w:bottom w:val="single" w:sz="8" w:space="0" w:color="000000"/>
              <w:right w:val="nil"/>
            </w:tcBorders>
            <w:vAlign w:val="center"/>
          </w:tcPr>
          <w:p w14:paraId="1BBDA629" w14:textId="77777777" w:rsidR="00327247" w:rsidRDefault="00327247" w:rsidP="00327247">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59C283E" w14:textId="25DD6CE6"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2C0B8F3" w14:textId="702D1452" w:rsidR="00327247" w:rsidRDefault="00327247" w:rsidP="00327247">
            <w:pPr>
              <w:suppressAutoHyphens w:val="0"/>
              <w:jc w:val="center"/>
              <w:rPr>
                <w:rFonts w:ascii="Open Sans" w:hAnsi="Open Sans" w:cs="Open Sans"/>
                <w:color w:val="000000"/>
                <w:sz w:val="20"/>
                <w:szCs w:val="20"/>
              </w:rPr>
            </w:pPr>
            <w:r>
              <w:rPr>
                <w:rFonts w:ascii="Open Sans" w:hAnsi="Open Sans" w:cs="Open Sans"/>
                <w:color w:val="000000"/>
                <w:sz w:val="20"/>
                <w:szCs w:val="20"/>
              </w:rPr>
              <w:t>181</w:t>
            </w:r>
          </w:p>
        </w:tc>
        <w:tc>
          <w:tcPr>
            <w:tcW w:w="1015" w:type="dxa"/>
            <w:tcBorders>
              <w:top w:val="nil"/>
              <w:left w:val="nil"/>
              <w:bottom w:val="single" w:sz="4" w:space="0" w:color="auto"/>
              <w:right w:val="single" w:sz="4" w:space="0" w:color="auto"/>
            </w:tcBorders>
            <w:noWrap/>
            <w:vAlign w:val="center"/>
          </w:tcPr>
          <w:p w14:paraId="168427BC" w14:textId="0C717AD0" w:rsidR="00327247" w:rsidRDefault="00327247" w:rsidP="00327247">
            <w:pPr>
              <w:suppressAutoHyphens w:val="0"/>
              <w:jc w:val="center"/>
              <w:rPr>
                <w:rFonts w:ascii="Open Sans" w:hAnsi="Open Sans" w:cs="Open Sans"/>
                <w:color w:val="000000"/>
                <w:sz w:val="20"/>
                <w:szCs w:val="20"/>
              </w:rPr>
            </w:pPr>
            <w:r>
              <w:rPr>
                <w:rFonts w:ascii="Open Sans" w:hAnsi="Open Sans" w:cs="Open Sans"/>
                <w:color w:val="000000"/>
                <w:sz w:val="20"/>
                <w:szCs w:val="20"/>
              </w:rPr>
              <w:t>108</w:t>
            </w:r>
          </w:p>
        </w:tc>
        <w:tc>
          <w:tcPr>
            <w:tcW w:w="1274" w:type="dxa"/>
            <w:tcBorders>
              <w:top w:val="nil"/>
              <w:left w:val="nil"/>
              <w:bottom w:val="single" w:sz="4" w:space="0" w:color="auto"/>
              <w:right w:val="single" w:sz="4" w:space="0" w:color="auto"/>
            </w:tcBorders>
            <w:vAlign w:val="center"/>
          </w:tcPr>
          <w:p w14:paraId="66F50886" w14:textId="78813C20" w:rsidR="00327247" w:rsidRDefault="00327247" w:rsidP="0032724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54E37B" w14:textId="10EC8B2B" w:rsidR="00327247" w:rsidRDefault="00327247" w:rsidP="0032724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0A7C79E" w14:textId="5DA3A7B1" w:rsidR="00327247" w:rsidRDefault="00327247" w:rsidP="00327247">
            <w:pPr>
              <w:suppressAutoHyphens w:val="0"/>
              <w:jc w:val="center"/>
              <w:rPr>
                <w:rFonts w:ascii="Open Sans" w:hAnsi="Open Sans" w:cs="Open Sans"/>
                <w:color w:val="000000"/>
                <w:sz w:val="20"/>
                <w:szCs w:val="20"/>
              </w:rPr>
            </w:pPr>
            <w:r>
              <w:rPr>
                <w:rFonts w:ascii="Open Sans" w:hAnsi="Open Sans" w:cs="Open Sans"/>
                <w:color w:val="000000"/>
                <w:sz w:val="20"/>
                <w:szCs w:val="20"/>
              </w:rPr>
              <w:t>0,28</w:t>
            </w:r>
          </w:p>
        </w:tc>
      </w:tr>
      <w:tr w:rsidR="00327247" w:rsidRPr="00DD6050" w14:paraId="55B1D324" w14:textId="77777777" w:rsidTr="00B529E3">
        <w:trPr>
          <w:trHeight w:val="300"/>
          <w:jc w:val="center"/>
        </w:trPr>
        <w:tc>
          <w:tcPr>
            <w:tcW w:w="1580" w:type="dxa"/>
            <w:vMerge/>
            <w:tcBorders>
              <w:top w:val="nil"/>
              <w:left w:val="single" w:sz="8" w:space="0" w:color="auto"/>
              <w:bottom w:val="single" w:sz="8" w:space="0" w:color="000000"/>
              <w:right w:val="nil"/>
            </w:tcBorders>
            <w:vAlign w:val="center"/>
          </w:tcPr>
          <w:p w14:paraId="361AAE3B" w14:textId="77777777" w:rsidR="00327247" w:rsidRPr="00DD6050" w:rsidRDefault="00327247" w:rsidP="003272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89AD271" w14:textId="44B7FD9A" w:rsidR="00327247" w:rsidRPr="00DD6050" w:rsidRDefault="00327247" w:rsidP="003272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6881E0E"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290</w:t>
            </w:r>
          </w:p>
        </w:tc>
        <w:tc>
          <w:tcPr>
            <w:tcW w:w="1015" w:type="dxa"/>
            <w:tcBorders>
              <w:top w:val="nil"/>
              <w:left w:val="nil"/>
              <w:bottom w:val="single" w:sz="4" w:space="0" w:color="auto"/>
              <w:right w:val="single" w:sz="4" w:space="0" w:color="auto"/>
            </w:tcBorders>
            <w:noWrap/>
            <w:vAlign w:val="center"/>
          </w:tcPr>
          <w:p w14:paraId="4EF5D33B"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174</w:t>
            </w:r>
          </w:p>
        </w:tc>
        <w:tc>
          <w:tcPr>
            <w:tcW w:w="1274" w:type="dxa"/>
            <w:tcBorders>
              <w:top w:val="nil"/>
              <w:left w:val="nil"/>
              <w:bottom w:val="single" w:sz="4" w:space="0" w:color="auto"/>
              <w:right w:val="single" w:sz="4" w:space="0" w:color="auto"/>
            </w:tcBorders>
            <w:vAlign w:val="center"/>
          </w:tcPr>
          <w:p w14:paraId="47B55799"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2EE6845"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22D0D1"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327247" w:rsidRPr="00DD6050" w14:paraId="7D9B4B9C" w14:textId="77777777" w:rsidTr="00B529E3">
        <w:trPr>
          <w:trHeight w:val="300"/>
          <w:jc w:val="center"/>
        </w:trPr>
        <w:tc>
          <w:tcPr>
            <w:tcW w:w="1580" w:type="dxa"/>
            <w:vMerge/>
            <w:tcBorders>
              <w:top w:val="nil"/>
              <w:left w:val="single" w:sz="8" w:space="0" w:color="auto"/>
              <w:bottom w:val="single" w:sz="8" w:space="0" w:color="000000"/>
              <w:right w:val="nil"/>
            </w:tcBorders>
            <w:vAlign w:val="center"/>
          </w:tcPr>
          <w:p w14:paraId="21FDF787" w14:textId="77777777" w:rsidR="00327247" w:rsidRPr="00DD6050" w:rsidRDefault="00327247" w:rsidP="003272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70DBBA7" w14:textId="59F80AF1" w:rsidR="00327247" w:rsidRPr="00DD6050" w:rsidRDefault="00327247" w:rsidP="003272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4E4C5B1"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442</w:t>
            </w:r>
          </w:p>
        </w:tc>
        <w:tc>
          <w:tcPr>
            <w:tcW w:w="1015" w:type="dxa"/>
            <w:tcBorders>
              <w:top w:val="nil"/>
              <w:left w:val="nil"/>
              <w:bottom w:val="single" w:sz="4" w:space="0" w:color="auto"/>
              <w:right w:val="single" w:sz="4" w:space="0" w:color="auto"/>
            </w:tcBorders>
            <w:noWrap/>
            <w:vAlign w:val="center"/>
          </w:tcPr>
          <w:p w14:paraId="6780F0D7"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264</w:t>
            </w:r>
          </w:p>
        </w:tc>
        <w:tc>
          <w:tcPr>
            <w:tcW w:w="1274" w:type="dxa"/>
            <w:tcBorders>
              <w:top w:val="nil"/>
              <w:left w:val="nil"/>
              <w:bottom w:val="single" w:sz="4" w:space="0" w:color="auto"/>
              <w:right w:val="single" w:sz="4" w:space="0" w:color="auto"/>
            </w:tcBorders>
            <w:vAlign w:val="center"/>
          </w:tcPr>
          <w:p w14:paraId="58A44444"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0DBCE94"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90D07D"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327247" w:rsidRPr="00DD6050" w14:paraId="073E171D" w14:textId="77777777" w:rsidTr="00B529E3">
        <w:trPr>
          <w:trHeight w:val="300"/>
          <w:jc w:val="center"/>
        </w:trPr>
        <w:tc>
          <w:tcPr>
            <w:tcW w:w="1580" w:type="dxa"/>
            <w:vMerge/>
            <w:tcBorders>
              <w:top w:val="nil"/>
              <w:left w:val="single" w:sz="8" w:space="0" w:color="auto"/>
              <w:bottom w:val="single" w:sz="8" w:space="0" w:color="000000"/>
              <w:right w:val="nil"/>
            </w:tcBorders>
            <w:vAlign w:val="center"/>
          </w:tcPr>
          <w:p w14:paraId="49B097C8" w14:textId="77777777" w:rsidR="00327247" w:rsidRPr="00DD6050" w:rsidRDefault="00327247" w:rsidP="003272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6BBB418" w14:textId="78F68B67" w:rsidR="00327247" w:rsidRPr="00DD6050" w:rsidRDefault="00327247" w:rsidP="003272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9F8A76E"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187</w:t>
            </w:r>
          </w:p>
        </w:tc>
        <w:tc>
          <w:tcPr>
            <w:tcW w:w="1015" w:type="dxa"/>
            <w:tcBorders>
              <w:top w:val="nil"/>
              <w:left w:val="nil"/>
              <w:bottom w:val="single" w:sz="4" w:space="0" w:color="auto"/>
              <w:right w:val="single" w:sz="4" w:space="0" w:color="auto"/>
            </w:tcBorders>
            <w:noWrap/>
            <w:vAlign w:val="center"/>
          </w:tcPr>
          <w:p w14:paraId="133BEEF8"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111</w:t>
            </w:r>
          </w:p>
        </w:tc>
        <w:tc>
          <w:tcPr>
            <w:tcW w:w="1274" w:type="dxa"/>
            <w:tcBorders>
              <w:top w:val="nil"/>
              <w:left w:val="nil"/>
              <w:bottom w:val="single" w:sz="4" w:space="0" w:color="auto"/>
              <w:right w:val="single" w:sz="4" w:space="0" w:color="auto"/>
            </w:tcBorders>
            <w:vAlign w:val="center"/>
          </w:tcPr>
          <w:p w14:paraId="7D4B68EC"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10514DA"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FDD76C"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327247" w:rsidRPr="00DD6050" w14:paraId="51FBD1C1" w14:textId="77777777" w:rsidTr="00B529E3">
        <w:trPr>
          <w:trHeight w:val="312"/>
          <w:jc w:val="center"/>
        </w:trPr>
        <w:tc>
          <w:tcPr>
            <w:tcW w:w="1580" w:type="dxa"/>
            <w:vMerge/>
            <w:tcBorders>
              <w:top w:val="nil"/>
              <w:left w:val="single" w:sz="8" w:space="0" w:color="auto"/>
              <w:bottom w:val="single" w:sz="8" w:space="0" w:color="000000"/>
              <w:right w:val="nil"/>
            </w:tcBorders>
            <w:vAlign w:val="center"/>
          </w:tcPr>
          <w:p w14:paraId="740974F2" w14:textId="77777777" w:rsidR="00327247" w:rsidRPr="00DD6050" w:rsidRDefault="00327247" w:rsidP="003272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9D857B5" w14:textId="5FF9FD5F" w:rsidR="00327247" w:rsidRPr="00DD6050" w:rsidRDefault="00327247" w:rsidP="003272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BA994E4"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3C1DC5F"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F3017EF"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312E320"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69FF80C"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327247" w:rsidRPr="00DD6050" w14:paraId="0949B3BC" w14:textId="77777777" w:rsidTr="00B529E3">
        <w:trPr>
          <w:trHeight w:val="315"/>
          <w:jc w:val="center"/>
        </w:trPr>
        <w:tc>
          <w:tcPr>
            <w:tcW w:w="1580" w:type="dxa"/>
            <w:vMerge w:val="restart"/>
            <w:tcBorders>
              <w:top w:val="nil"/>
              <w:left w:val="single" w:sz="8" w:space="0" w:color="auto"/>
              <w:bottom w:val="single" w:sz="8" w:space="0" w:color="000000"/>
              <w:right w:val="nil"/>
            </w:tcBorders>
            <w:vAlign w:val="center"/>
          </w:tcPr>
          <w:p w14:paraId="44AABA72" w14:textId="77777777" w:rsidR="00327247" w:rsidRPr="00DD6050" w:rsidRDefault="00327247" w:rsidP="0032724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Cosoveni</w:t>
            </w:r>
          </w:p>
        </w:tc>
        <w:tc>
          <w:tcPr>
            <w:tcW w:w="2080" w:type="dxa"/>
            <w:tcBorders>
              <w:top w:val="nil"/>
              <w:left w:val="single" w:sz="8" w:space="0" w:color="auto"/>
              <w:bottom w:val="single" w:sz="4" w:space="0" w:color="auto"/>
              <w:right w:val="single" w:sz="8" w:space="0" w:color="auto"/>
            </w:tcBorders>
            <w:noWrap/>
            <w:vAlign w:val="center"/>
            <w:hideMark/>
          </w:tcPr>
          <w:p w14:paraId="64BF7F61" w14:textId="2AB869AA" w:rsidR="00327247" w:rsidRPr="00DD6050" w:rsidRDefault="00327247" w:rsidP="003272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1868F85"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127</w:t>
            </w:r>
          </w:p>
        </w:tc>
        <w:tc>
          <w:tcPr>
            <w:tcW w:w="1015" w:type="dxa"/>
            <w:tcBorders>
              <w:top w:val="nil"/>
              <w:left w:val="nil"/>
              <w:bottom w:val="single" w:sz="4" w:space="0" w:color="auto"/>
              <w:right w:val="single" w:sz="4" w:space="0" w:color="auto"/>
            </w:tcBorders>
            <w:noWrap/>
            <w:vAlign w:val="center"/>
          </w:tcPr>
          <w:p w14:paraId="423CAEA5"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w:t>
            </w:r>
          </w:p>
        </w:tc>
        <w:tc>
          <w:tcPr>
            <w:tcW w:w="1274" w:type="dxa"/>
            <w:tcBorders>
              <w:top w:val="nil"/>
              <w:left w:val="nil"/>
              <w:bottom w:val="single" w:sz="4" w:space="0" w:color="auto"/>
              <w:right w:val="single" w:sz="4" w:space="0" w:color="auto"/>
            </w:tcBorders>
            <w:vAlign w:val="center"/>
          </w:tcPr>
          <w:p w14:paraId="2D04B4CD"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98F38B"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C3D186"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327247" w:rsidRPr="00DD6050" w14:paraId="18AD0082" w14:textId="77777777" w:rsidTr="00B529E3">
        <w:trPr>
          <w:trHeight w:val="315"/>
          <w:jc w:val="center"/>
        </w:trPr>
        <w:tc>
          <w:tcPr>
            <w:tcW w:w="1580" w:type="dxa"/>
            <w:vMerge/>
            <w:tcBorders>
              <w:top w:val="nil"/>
              <w:left w:val="single" w:sz="8" w:space="0" w:color="auto"/>
              <w:bottom w:val="single" w:sz="8" w:space="0" w:color="000000"/>
              <w:right w:val="nil"/>
            </w:tcBorders>
            <w:vAlign w:val="center"/>
          </w:tcPr>
          <w:p w14:paraId="3FBAAC73" w14:textId="77777777" w:rsidR="00327247" w:rsidRDefault="00327247" w:rsidP="00327247">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7769775" w14:textId="2FBFB69C"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B9D61FC" w14:textId="25864A93" w:rsidR="00327247" w:rsidRDefault="00327247" w:rsidP="00327247">
            <w:pPr>
              <w:suppressAutoHyphens w:val="0"/>
              <w:jc w:val="center"/>
              <w:rPr>
                <w:rFonts w:ascii="Open Sans" w:hAnsi="Open Sans" w:cs="Open Sans"/>
                <w:color w:val="000000"/>
                <w:sz w:val="20"/>
                <w:szCs w:val="20"/>
              </w:rPr>
            </w:pPr>
            <w:r>
              <w:rPr>
                <w:rFonts w:ascii="Open Sans" w:hAnsi="Open Sans" w:cs="Open Sans"/>
                <w:color w:val="000000"/>
                <w:sz w:val="20"/>
                <w:szCs w:val="20"/>
              </w:rPr>
              <w:t>92</w:t>
            </w:r>
          </w:p>
        </w:tc>
        <w:tc>
          <w:tcPr>
            <w:tcW w:w="1015" w:type="dxa"/>
            <w:tcBorders>
              <w:top w:val="nil"/>
              <w:left w:val="nil"/>
              <w:bottom w:val="single" w:sz="4" w:space="0" w:color="auto"/>
              <w:right w:val="single" w:sz="4" w:space="0" w:color="auto"/>
            </w:tcBorders>
            <w:noWrap/>
            <w:vAlign w:val="center"/>
          </w:tcPr>
          <w:p w14:paraId="7FC4CB66" w14:textId="2BE7C198" w:rsidR="00327247" w:rsidRDefault="00327247" w:rsidP="00327247">
            <w:pPr>
              <w:suppressAutoHyphens w:val="0"/>
              <w:jc w:val="center"/>
              <w:rPr>
                <w:rFonts w:ascii="Open Sans" w:hAnsi="Open Sans" w:cs="Open Sans"/>
                <w:color w:val="000000"/>
                <w:sz w:val="20"/>
                <w:szCs w:val="20"/>
              </w:rPr>
            </w:pPr>
            <w:r>
              <w:rPr>
                <w:rFonts w:ascii="Open Sans" w:hAnsi="Open Sans" w:cs="Open Sans"/>
                <w:color w:val="000000"/>
                <w:sz w:val="20"/>
                <w:szCs w:val="20"/>
              </w:rPr>
              <w:t>42</w:t>
            </w:r>
          </w:p>
        </w:tc>
        <w:tc>
          <w:tcPr>
            <w:tcW w:w="1274" w:type="dxa"/>
            <w:tcBorders>
              <w:top w:val="nil"/>
              <w:left w:val="nil"/>
              <w:bottom w:val="single" w:sz="4" w:space="0" w:color="auto"/>
              <w:right w:val="single" w:sz="4" w:space="0" w:color="auto"/>
            </w:tcBorders>
            <w:vAlign w:val="center"/>
          </w:tcPr>
          <w:p w14:paraId="3BBBF381" w14:textId="74FAB60A" w:rsidR="00327247" w:rsidRDefault="00327247" w:rsidP="0032724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479619F" w14:textId="512684F5" w:rsidR="00327247" w:rsidRDefault="00327247" w:rsidP="0032724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A2EEB9" w14:textId="4DC7976D" w:rsidR="00327247" w:rsidRDefault="00327247" w:rsidP="00327247">
            <w:pPr>
              <w:suppressAutoHyphens w:val="0"/>
              <w:jc w:val="center"/>
              <w:rPr>
                <w:rFonts w:ascii="Open Sans" w:hAnsi="Open Sans" w:cs="Open Sans"/>
                <w:color w:val="000000"/>
                <w:sz w:val="20"/>
                <w:szCs w:val="20"/>
              </w:rPr>
            </w:pPr>
            <w:r>
              <w:rPr>
                <w:rFonts w:ascii="Open Sans" w:hAnsi="Open Sans" w:cs="Open Sans"/>
                <w:color w:val="000000"/>
                <w:sz w:val="20"/>
                <w:szCs w:val="20"/>
              </w:rPr>
              <w:t>0,27</w:t>
            </w:r>
          </w:p>
        </w:tc>
      </w:tr>
      <w:tr w:rsidR="00327247" w:rsidRPr="00DD6050" w14:paraId="0B0EEA3D" w14:textId="77777777" w:rsidTr="00B529E3">
        <w:trPr>
          <w:trHeight w:val="300"/>
          <w:jc w:val="center"/>
        </w:trPr>
        <w:tc>
          <w:tcPr>
            <w:tcW w:w="1580" w:type="dxa"/>
            <w:vMerge/>
            <w:tcBorders>
              <w:top w:val="nil"/>
              <w:left w:val="single" w:sz="8" w:space="0" w:color="auto"/>
              <w:bottom w:val="single" w:sz="8" w:space="0" w:color="000000"/>
              <w:right w:val="nil"/>
            </w:tcBorders>
            <w:vAlign w:val="center"/>
          </w:tcPr>
          <w:p w14:paraId="6B80F3A8" w14:textId="77777777" w:rsidR="00327247" w:rsidRPr="00DD6050" w:rsidRDefault="00327247" w:rsidP="003272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D10755B" w14:textId="25A48F7A" w:rsidR="00327247" w:rsidRPr="00DD6050" w:rsidRDefault="00327247" w:rsidP="003272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B7311AF"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188</w:t>
            </w:r>
          </w:p>
        </w:tc>
        <w:tc>
          <w:tcPr>
            <w:tcW w:w="1015" w:type="dxa"/>
            <w:tcBorders>
              <w:top w:val="nil"/>
              <w:left w:val="nil"/>
              <w:bottom w:val="single" w:sz="4" w:space="0" w:color="auto"/>
              <w:right w:val="single" w:sz="4" w:space="0" w:color="auto"/>
            </w:tcBorders>
            <w:noWrap/>
            <w:vAlign w:val="center"/>
          </w:tcPr>
          <w:p w14:paraId="587A1015"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w:t>
            </w:r>
          </w:p>
        </w:tc>
        <w:tc>
          <w:tcPr>
            <w:tcW w:w="1274" w:type="dxa"/>
            <w:tcBorders>
              <w:top w:val="nil"/>
              <w:left w:val="nil"/>
              <w:bottom w:val="single" w:sz="4" w:space="0" w:color="auto"/>
              <w:right w:val="single" w:sz="4" w:space="0" w:color="auto"/>
            </w:tcBorders>
            <w:vAlign w:val="center"/>
          </w:tcPr>
          <w:p w14:paraId="5DC7E798"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90C969F"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FB3AE3"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327247" w:rsidRPr="00DD6050" w14:paraId="4B8BD739" w14:textId="77777777" w:rsidTr="00B529E3">
        <w:trPr>
          <w:trHeight w:val="300"/>
          <w:jc w:val="center"/>
        </w:trPr>
        <w:tc>
          <w:tcPr>
            <w:tcW w:w="1580" w:type="dxa"/>
            <w:vMerge/>
            <w:tcBorders>
              <w:top w:val="nil"/>
              <w:left w:val="single" w:sz="8" w:space="0" w:color="auto"/>
              <w:bottom w:val="single" w:sz="8" w:space="0" w:color="000000"/>
              <w:right w:val="nil"/>
            </w:tcBorders>
            <w:vAlign w:val="center"/>
          </w:tcPr>
          <w:p w14:paraId="563CDC7B" w14:textId="77777777" w:rsidR="00327247" w:rsidRPr="00DD6050" w:rsidRDefault="00327247" w:rsidP="003272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E34EF8" w14:textId="4BD79562" w:rsidR="00327247" w:rsidRPr="00DD6050" w:rsidRDefault="00327247" w:rsidP="003272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6597CB3"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149</w:t>
            </w:r>
          </w:p>
        </w:tc>
        <w:tc>
          <w:tcPr>
            <w:tcW w:w="1015" w:type="dxa"/>
            <w:tcBorders>
              <w:top w:val="nil"/>
              <w:left w:val="nil"/>
              <w:bottom w:val="single" w:sz="4" w:space="0" w:color="auto"/>
              <w:right w:val="single" w:sz="4" w:space="0" w:color="auto"/>
            </w:tcBorders>
            <w:noWrap/>
            <w:vAlign w:val="center"/>
          </w:tcPr>
          <w:p w14:paraId="1211BB91"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w:t>
            </w:r>
          </w:p>
        </w:tc>
        <w:tc>
          <w:tcPr>
            <w:tcW w:w="1274" w:type="dxa"/>
            <w:tcBorders>
              <w:top w:val="nil"/>
              <w:left w:val="nil"/>
              <w:bottom w:val="single" w:sz="4" w:space="0" w:color="auto"/>
              <w:right w:val="single" w:sz="4" w:space="0" w:color="auto"/>
            </w:tcBorders>
            <w:vAlign w:val="center"/>
          </w:tcPr>
          <w:p w14:paraId="4D5569AA"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0C37D3E"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6A88F3C"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327247" w:rsidRPr="00DD6050" w14:paraId="10908AF9" w14:textId="77777777" w:rsidTr="00B529E3">
        <w:trPr>
          <w:trHeight w:val="300"/>
          <w:jc w:val="center"/>
        </w:trPr>
        <w:tc>
          <w:tcPr>
            <w:tcW w:w="1580" w:type="dxa"/>
            <w:vMerge/>
            <w:tcBorders>
              <w:top w:val="nil"/>
              <w:left w:val="single" w:sz="8" w:space="0" w:color="auto"/>
              <w:bottom w:val="single" w:sz="8" w:space="0" w:color="000000"/>
              <w:right w:val="nil"/>
            </w:tcBorders>
            <w:vAlign w:val="center"/>
          </w:tcPr>
          <w:p w14:paraId="4ECC8B29" w14:textId="77777777" w:rsidR="00327247" w:rsidRPr="00DD6050" w:rsidRDefault="00327247" w:rsidP="003272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8037B7D" w14:textId="6CA7EC7A" w:rsidR="00327247" w:rsidRPr="00DD6050" w:rsidRDefault="00327247" w:rsidP="003272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8A52AD9"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015" w:type="dxa"/>
            <w:tcBorders>
              <w:top w:val="nil"/>
              <w:left w:val="nil"/>
              <w:bottom w:val="single" w:sz="4" w:space="0" w:color="auto"/>
              <w:right w:val="single" w:sz="4" w:space="0" w:color="auto"/>
            </w:tcBorders>
            <w:noWrap/>
            <w:vAlign w:val="center"/>
          </w:tcPr>
          <w:p w14:paraId="5369A8C3"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177C2A31"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6B5C1E"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B994DB"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327247" w:rsidRPr="00DD6050" w14:paraId="2D6EECD4" w14:textId="77777777" w:rsidTr="00B529E3">
        <w:trPr>
          <w:trHeight w:val="312"/>
          <w:jc w:val="center"/>
        </w:trPr>
        <w:tc>
          <w:tcPr>
            <w:tcW w:w="1580" w:type="dxa"/>
            <w:vMerge/>
            <w:tcBorders>
              <w:top w:val="nil"/>
              <w:left w:val="single" w:sz="8" w:space="0" w:color="auto"/>
              <w:bottom w:val="single" w:sz="8" w:space="0" w:color="000000"/>
              <w:right w:val="nil"/>
            </w:tcBorders>
            <w:vAlign w:val="center"/>
          </w:tcPr>
          <w:p w14:paraId="14303E23" w14:textId="77777777" w:rsidR="00327247" w:rsidRPr="00DD6050" w:rsidRDefault="00327247" w:rsidP="003272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9CC89BA" w14:textId="7473BAC1" w:rsidR="00327247" w:rsidRPr="00DD6050" w:rsidRDefault="00327247" w:rsidP="003272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6CC6336"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A06E2C2"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5362C00"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A430232"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7B81E4B"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327247" w:rsidRPr="00DD6050" w14:paraId="14901F06" w14:textId="77777777" w:rsidTr="00B529E3">
        <w:trPr>
          <w:trHeight w:val="315"/>
          <w:jc w:val="center"/>
        </w:trPr>
        <w:tc>
          <w:tcPr>
            <w:tcW w:w="1580" w:type="dxa"/>
            <w:vMerge w:val="restart"/>
            <w:tcBorders>
              <w:top w:val="nil"/>
              <w:left w:val="single" w:sz="8" w:space="0" w:color="auto"/>
              <w:bottom w:val="single" w:sz="8" w:space="0" w:color="000000"/>
              <w:right w:val="nil"/>
            </w:tcBorders>
            <w:vAlign w:val="center"/>
          </w:tcPr>
          <w:p w14:paraId="138042BB" w14:textId="77777777" w:rsidR="00327247" w:rsidRPr="00DD6050" w:rsidRDefault="00327247" w:rsidP="0032724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Malu Mare</w:t>
            </w:r>
          </w:p>
        </w:tc>
        <w:tc>
          <w:tcPr>
            <w:tcW w:w="2080" w:type="dxa"/>
            <w:tcBorders>
              <w:top w:val="nil"/>
              <w:left w:val="single" w:sz="8" w:space="0" w:color="auto"/>
              <w:bottom w:val="single" w:sz="4" w:space="0" w:color="auto"/>
              <w:right w:val="single" w:sz="8" w:space="0" w:color="auto"/>
            </w:tcBorders>
            <w:noWrap/>
            <w:vAlign w:val="center"/>
            <w:hideMark/>
          </w:tcPr>
          <w:p w14:paraId="3A8CBEE0" w14:textId="57B024F4" w:rsidR="00327247" w:rsidRPr="00DD6050" w:rsidRDefault="00327247" w:rsidP="003272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4836108"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015" w:type="dxa"/>
            <w:tcBorders>
              <w:top w:val="nil"/>
              <w:left w:val="nil"/>
              <w:bottom w:val="single" w:sz="4" w:space="0" w:color="auto"/>
              <w:right w:val="single" w:sz="4" w:space="0" w:color="auto"/>
            </w:tcBorders>
            <w:noWrap/>
            <w:vAlign w:val="center"/>
          </w:tcPr>
          <w:p w14:paraId="7F2E3895"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nil"/>
              <w:left w:val="nil"/>
              <w:bottom w:val="single" w:sz="4" w:space="0" w:color="auto"/>
              <w:right w:val="single" w:sz="4" w:space="0" w:color="auto"/>
            </w:tcBorders>
            <w:vAlign w:val="center"/>
          </w:tcPr>
          <w:p w14:paraId="2B3DB3AD"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922BDF3"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4DE05C5"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327247" w:rsidRPr="00DD6050" w14:paraId="2A5E7882" w14:textId="77777777" w:rsidTr="00B529E3">
        <w:trPr>
          <w:trHeight w:val="315"/>
          <w:jc w:val="center"/>
        </w:trPr>
        <w:tc>
          <w:tcPr>
            <w:tcW w:w="1580" w:type="dxa"/>
            <w:vMerge/>
            <w:tcBorders>
              <w:top w:val="nil"/>
              <w:left w:val="single" w:sz="8" w:space="0" w:color="auto"/>
              <w:bottom w:val="single" w:sz="8" w:space="0" w:color="000000"/>
              <w:right w:val="nil"/>
            </w:tcBorders>
            <w:vAlign w:val="center"/>
          </w:tcPr>
          <w:p w14:paraId="324D4005" w14:textId="77777777" w:rsidR="00327247" w:rsidRDefault="00327247" w:rsidP="00327247">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89DD156" w14:textId="14EDC0FC"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974C20F" w14:textId="2617411F" w:rsidR="00327247" w:rsidRDefault="00327247" w:rsidP="00327247">
            <w:pPr>
              <w:suppressAutoHyphens w:val="0"/>
              <w:jc w:val="center"/>
              <w:rPr>
                <w:rFonts w:ascii="Open Sans" w:hAnsi="Open Sans" w:cs="Open Sans"/>
                <w:color w:val="000000"/>
                <w:sz w:val="20"/>
                <w:szCs w:val="20"/>
              </w:rPr>
            </w:pPr>
            <w:r>
              <w:rPr>
                <w:rFonts w:ascii="Open Sans" w:hAnsi="Open Sans" w:cs="Open Sans"/>
                <w:color w:val="000000"/>
                <w:sz w:val="20"/>
                <w:szCs w:val="20"/>
              </w:rPr>
              <w:t>12</w:t>
            </w:r>
          </w:p>
        </w:tc>
        <w:tc>
          <w:tcPr>
            <w:tcW w:w="1015" w:type="dxa"/>
            <w:tcBorders>
              <w:top w:val="nil"/>
              <w:left w:val="nil"/>
              <w:bottom w:val="single" w:sz="4" w:space="0" w:color="auto"/>
              <w:right w:val="single" w:sz="4" w:space="0" w:color="auto"/>
            </w:tcBorders>
            <w:noWrap/>
            <w:vAlign w:val="center"/>
          </w:tcPr>
          <w:p w14:paraId="4F458FEA" w14:textId="652A07DE" w:rsidR="00327247" w:rsidRDefault="00327247" w:rsidP="00327247">
            <w:pPr>
              <w:suppressAutoHyphens w:val="0"/>
              <w:jc w:val="center"/>
              <w:rPr>
                <w:rFonts w:ascii="Open Sans" w:hAnsi="Open Sans" w:cs="Open Sans"/>
                <w:color w:val="000000"/>
                <w:sz w:val="20"/>
                <w:szCs w:val="20"/>
              </w:rPr>
            </w:pPr>
            <w:r>
              <w:rPr>
                <w:rFonts w:ascii="Open Sans" w:hAnsi="Open Sans" w:cs="Open Sans"/>
                <w:color w:val="000000"/>
                <w:sz w:val="20"/>
                <w:szCs w:val="20"/>
              </w:rPr>
              <w:t>7</w:t>
            </w:r>
          </w:p>
        </w:tc>
        <w:tc>
          <w:tcPr>
            <w:tcW w:w="1274" w:type="dxa"/>
            <w:tcBorders>
              <w:top w:val="nil"/>
              <w:left w:val="nil"/>
              <w:bottom w:val="single" w:sz="4" w:space="0" w:color="auto"/>
              <w:right w:val="single" w:sz="4" w:space="0" w:color="auto"/>
            </w:tcBorders>
            <w:vAlign w:val="center"/>
          </w:tcPr>
          <w:p w14:paraId="3AAEF560" w14:textId="187CC60A" w:rsidR="00327247" w:rsidRDefault="00327247" w:rsidP="0032724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50836E5" w14:textId="05C620D0" w:rsidR="00327247" w:rsidRDefault="00327247" w:rsidP="0032724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2ED2ED" w14:textId="1CE5815D" w:rsidR="00327247" w:rsidRDefault="00327247" w:rsidP="00327247">
            <w:pPr>
              <w:suppressAutoHyphens w:val="0"/>
              <w:jc w:val="center"/>
              <w:rPr>
                <w:rFonts w:ascii="Open Sans" w:hAnsi="Open Sans" w:cs="Open Sans"/>
                <w:color w:val="000000"/>
                <w:sz w:val="20"/>
                <w:szCs w:val="20"/>
              </w:rPr>
            </w:pPr>
            <w:r>
              <w:rPr>
                <w:rFonts w:ascii="Open Sans" w:hAnsi="Open Sans" w:cs="Open Sans"/>
                <w:color w:val="000000"/>
                <w:sz w:val="20"/>
                <w:szCs w:val="20"/>
              </w:rPr>
              <w:t>0,1</w:t>
            </w:r>
          </w:p>
        </w:tc>
      </w:tr>
      <w:tr w:rsidR="00327247" w:rsidRPr="00DD6050" w14:paraId="14356189" w14:textId="77777777" w:rsidTr="00B529E3">
        <w:trPr>
          <w:trHeight w:val="300"/>
          <w:jc w:val="center"/>
        </w:trPr>
        <w:tc>
          <w:tcPr>
            <w:tcW w:w="1580" w:type="dxa"/>
            <w:vMerge/>
            <w:tcBorders>
              <w:top w:val="nil"/>
              <w:left w:val="single" w:sz="8" w:space="0" w:color="auto"/>
              <w:bottom w:val="single" w:sz="8" w:space="0" w:color="000000"/>
              <w:right w:val="nil"/>
            </w:tcBorders>
            <w:vAlign w:val="center"/>
          </w:tcPr>
          <w:p w14:paraId="7802F574" w14:textId="77777777" w:rsidR="00327247" w:rsidRPr="00DD6050" w:rsidRDefault="00327247" w:rsidP="003272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8F5FE6" w14:textId="2F25569A" w:rsidR="00327247" w:rsidRPr="00DD6050" w:rsidRDefault="00327247" w:rsidP="003272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B5EBEAB"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tcPr>
          <w:p w14:paraId="6CC55DDE"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6AAEECE1"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3C26ED8"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233F04"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327247" w:rsidRPr="00DD6050" w14:paraId="7179B15B" w14:textId="77777777" w:rsidTr="00B529E3">
        <w:trPr>
          <w:trHeight w:val="300"/>
          <w:jc w:val="center"/>
        </w:trPr>
        <w:tc>
          <w:tcPr>
            <w:tcW w:w="1580" w:type="dxa"/>
            <w:vMerge/>
            <w:tcBorders>
              <w:top w:val="nil"/>
              <w:left w:val="single" w:sz="8" w:space="0" w:color="auto"/>
              <w:bottom w:val="single" w:sz="8" w:space="0" w:color="000000"/>
              <w:right w:val="nil"/>
            </w:tcBorders>
            <w:vAlign w:val="center"/>
          </w:tcPr>
          <w:p w14:paraId="5EEB7984" w14:textId="77777777" w:rsidR="00327247" w:rsidRPr="00DD6050" w:rsidRDefault="00327247" w:rsidP="003272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A1B85D" w14:textId="0BCCF67A" w:rsidR="00327247" w:rsidRPr="00DD6050" w:rsidRDefault="00327247" w:rsidP="003272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92A817A"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6EB62046"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5C01207A"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47DCAF"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EA02CA"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327247" w:rsidRPr="00DD6050" w14:paraId="5BE16D22" w14:textId="77777777" w:rsidTr="00B529E3">
        <w:trPr>
          <w:trHeight w:val="300"/>
          <w:jc w:val="center"/>
        </w:trPr>
        <w:tc>
          <w:tcPr>
            <w:tcW w:w="1580" w:type="dxa"/>
            <w:vMerge/>
            <w:tcBorders>
              <w:top w:val="nil"/>
              <w:left w:val="single" w:sz="8" w:space="0" w:color="auto"/>
              <w:bottom w:val="single" w:sz="8" w:space="0" w:color="000000"/>
              <w:right w:val="nil"/>
            </w:tcBorders>
            <w:vAlign w:val="center"/>
          </w:tcPr>
          <w:p w14:paraId="6495F62E" w14:textId="77777777" w:rsidR="00327247" w:rsidRPr="00DD6050" w:rsidRDefault="00327247" w:rsidP="003272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81221F1" w14:textId="30420160" w:rsidR="00327247" w:rsidRPr="00DD6050" w:rsidRDefault="00327247" w:rsidP="003272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AAD1596"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D21D8B5"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68380F5"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F6EB61"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B0C0CE"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327247" w:rsidRPr="00DD6050" w14:paraId="7FC51F8F" w14:textId="77777777" w:rsidTr="00B529E3">
        <w:trPr>
          <w:trHeight w:val="312"/>
          <w:jc w:val="center"/>
        </w:trPr>
        <w:tc>
          <w:tcPr>
            <w:tcW w:w="1580" w:type="dxa"/>
            <w:vMerge/>
            <w:tcBorders>
              <w:top w:val="nil"/>
              <w:left w:val="single" w:sz="8" w:space="0" w:color="auto"/>
              <w:bottom w:val="single" w:sz="8" w:space="0" w:color="000000"/>
              <w:right w:val="nil"/>
            </w:tcBorders>
            <w:vAlign w:val="center"/>
          </w:tcPr>
          <w:p w14:paraId="7224AA6F" w14:textId="77777777" w:rsidR="00327247" w:rsidRPr="00DD6050" w:rsidRDefault="00327247" w:rsidP="003272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3AB528C" w14:textId="59E71149" w:rsidR="00327247" w:rsidRPr="00DD6050" w:rsidRDefault="00327247" w:rsidP="003272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E8A7FD4"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256BFFC"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50FE376"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D96198F"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25F5ECF"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327247" w:rsidRPr="00DD6050" w14:paraId="1DB5DE3E" w14:textId="77777777" w:rsidTr="00B529E3">
        <w:trPr>
          <w:trHeight w:val="315"/>
          <w:jc w:val="center"/>
        </w:trPr>
        <w:tc>
          <w:tcPr>
            <w:tcW w:w="1580" w:type="dxa"/>
            <w:vMerge w:val="restart"/>
            <w:tcBorders>
              <w:top w:val="nil"/>
              <w:left w:val="single" w:sz="8" w:space="0" w:color="auto"/>
              <w:bottom w:val="single" w:sz="8" w:space="0" w:color="000000"/>
              <w:right w:val="nil"/>
            </w:tcBorders>
            <w:vAlign w:val="center"/>
          </w:tcPr>
          <w:p w14:paraId="4858B486" w14:textId="77777777" w:rsidR="00327247" w:rsidRPr="00DD6050" w:rsidRDefault="00327247" w:rsidP="0032724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Cârcea</w:t>
            </w:r>
          </w:p>
        </w:tc>
        <w:tc>
          <w:tcPr>
            <w:tcW w:w="2080" w:type="dxa"/>
            <w:tcBorders>
              <w:top w:val="nil"/>
              <w:left w:val="single" w:sz="8" w:space="0" w:color="auto"/>
              <w:bottom w:val="single" w:sz="4" w:space="0" w:color="auto"/>
              <w:right w:val="single" w:sz="8" w:space="0" w:color="auto"/>
            </w:tcBorders>
            <w:noWrap/>
            <w:vAlign w:val="center"/>
            <w:hideMark/>
          </w:tcPr>
          <w:p w14:paraId="0E125106" w14:textId="57D114CD" w:rsidR="00327247" w:rsidRPr="00DD6050" w:rsidRDefault="00327247" w:rsidP="003272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FBB0C92"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373</w:t>
            </w:r>
          </w:p>
        </w:tc>
        <w:tc>
          <w:tcPr>
            <w:tcW w:w="1015" w:type="dxa"/>
            <w:tcBorders>
              <w:top w:val="nil"/>
              <w:left w:val="nil"/>
              <w:bottom w:val="single" w:sz="4" w:space="0" w:color="auto"/>
              <w:right w:val="single" w:sz="4" w:space="0" w:color="auto"/>
            </w:tcBorders>
            <w:noWrap/>
            <w:vAlign w:val="center"/>
          </w:tcPr>
          <w:p w14:paraId="75DE427C"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170</w:t>
            </w:r>
          </w:p>
        </w:tc>
        <w:tc>
          <w:tcPr>
            <w:tcW w:w="1274" w:type="dxa"/>
            <w:tcBorders>
              <w:top w:val="nil"/>
              <w:left w:val="nil"/>
              <w:bottom w:val="single" w:sz="4" w:space="0" w:color="auto"/>
              <w:right w:val="single" w:sz="4" w:space="0" w:color="auto"/>
            </w:tcBorders>
            <w:vAlign w:val="center"/>
          </w:tcPr>
          <w:p w14:paraId="6AA97C37"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30F3CD9"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9E15C3"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0,49</w:t>
            </w:r>
          </w:p>
        </w:tc>
      </w:tr>
      <w:tr w:rsidR="00327247" w:rsidRPr="00DD6050" w14:paraId="41C28EA3" w14:textId="77777777" w:rsidTr="00B529E3">
        <w:trPr>
          <w:trHeight w:val="315"/>
          <w:jc w:val="center"/>
        </w:trPr>
        <w:tc>
          <w:tcPr>
            <w:tcW w:w="1580" w:type="dxa"/>
            <w:vMerge/>
            <w:tcBorders>
              <w:top w:val="nil"/>
              <w:left w:val="single" w:sz="8" w:space="0" w:color="auto"/>
              <w:bottom w:val="single" w:sz="8" w:space="0" w:color="000000"/>
              <w:right w:val="nil"/>
            </w:tcBorders>
            <w:vAlign w:val="center"/>
          </w:tcPr>
          <w:p w14:paraId="2600AC57" w14:textId="77777777" w:rsidR="00327247" w:rsidRDefault="00327247" w:rsidP="00327247">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2E03BEF" w14:textId="2C07126D"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F67E762" w14:textId="37FC0F2D" w:rsidR="00327247" w:rsidRDefault="00327247" w:rsidP="00327247">
            <w:pPr>
              <w:suppressAutoHyphens w:val="0"/>
              <w:jc w:val="center"/>
              <w:rPr>
                <w:rFonts w:ascii="Open Sans" w:hAnsi="Open Sans" w:cs="Open Sans"/>
                <w:color w:val="000000"/>
                <w:sz w:val="20"/>
                <w:szCs w:val="20"/>
              </w:rPr>
            </w:pPr>
            <w:r>
              <w:rPr>
                <w:rFonts w:ascii="Open Sans" w:hAnsi="Open Sans" w:cs="Open Sans"/>
                <w:color w:val="000000"/>
                <w:sz w:val="20"/>
                <w:szCs w:val="20"/>
              </w:rPr>
              <w:t>270</w:t>
            </w:r>
          </w:p>
        </w:tc>
        <w:tc>
          <w:tcPr>
            <w:tcW w:w="1015" w:type="dxa"/>
            <w:tcBorders>
              <w:top w:val="nil"/>
              <w:left w:val="nil"/>
              <w:bottom w:val="single" w:sz="4" w:space="0" w:color="auto"/>
              <w:right w:val="single" w:sz="4" w:space="0" w:color="auto"/>
            </w:tcBorders>
            <w:noWrap/>
            <w:vAlign w:val="center"/>
          </w:tcPr>
          <w:p w14:paraId="00249737" w14:textId="5BDF0471" w:rsidR="00327247" w:rsidRDefault="00327247" w:rsidP="00327247">
            <w:pPr>
              <w:suppressAutoHyphens w:val="0"/>
              <w:jc w:val="center"/>
              <w:rPr>
                <w:rFonts w:ascii="Open Sans" w:hAnsi="Open Sans" w:cs="Open Sans"/>
                <w:color w:val="000000"/>
                <w:sz w:val="20"/>
                <w:szCs w:val="20"/>
              </w:rPr>
            </w:pPr>
            <w:r>
              <w:rPr>
                <w:rFonts w:ascii="Open Sans" w:hAnsi="Open Sans" w:cs="Open Sans"/>
                <w:color w:val="000000"/>
                <w:sz w:val="20"/>
                <w:szCs w:val="20"/>
              </w:rPr>
              <w:t>124</w:t>
            </w:r>
          </w:p>
        </w:tc>
        <w:tc>
          <w:tcPr>
            <w:tcW w:w="1274" w:type="dxa"/>
            <w:tcBorders>
              <w:top w:val="nil"/>
              <w:left w:val="nil"/>
              <w:bottom w:val="single" w:sz="4" w:space="0" w:color="auto"/>
              <w:right w:val="single" w:sz="4" w:space="0" w:color="auto"/>
            </w:tcBorders>
            <w:vAlign w:val="center"/>
          </w:tcPr>
          <w:p w14:paraId="16C9BFB9" w14:textId="15BA4DC0" w:rsidR="00327247" w:rsidRDefault="00327247" w:rsidP="0032724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CCCC29" w14:textId="27458B67" w:rsidR="00327247" w:rsidRDefault="00327247" w:rsidP="0032724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C132B1" w14:textId="3201C14A" w:rsidR="00327247" w:rsidRDefault="00327247" w:rsidP="00327247">
            <w:pPr>
              <w:suppressAutoHyphens w:val="0"/>
              <w:jc w:val="center"/>
              <w:rPr>
                <w:rFonts w:ascii="Open Sans" w:hAnsi="Open Sans" w:cs="Open Sans"/>
                <w:color w:val="000000"/>
                <w:sz w:val="20"/>
                <w:szCs w:val="20"/>
              </w:rPr>
            </w:pPr>
            <w:r>
              <w:rPr>
                <w:rFonts w:ascii="Open Sans" w:hAnsi="Open Sans" w:cs="Open Sans"/>
                <w:color w:val="000000"/>
                <w:sz w:val="20"/>
                <w:szCs w:val="20"/>
              </w:rPr>
              <w:t>0,35</w:t>
            </w:r>
          </w:p>
        </w:tc>
      </w:tr>
      <w:tr w:rsidR="00327247" w:rsidRPr="00DD6050" w14:paraId="0EF4A8C9" w14:textId="77777777" w:rsidTr="00B529E3">
        <w:trPr>
          <w:trHeight w:val="300"/>
          <w:jc w:val="center"/>
        </w:trPr>
        <w:tc>
          <w:tcPr>
            <w:tcW w:w="1580" w:type="dxa"/>
            <w:vMerge/>
            <w:tcBorders>
              <w:top w:val="nil"/>
              <w:left w:val="single" w:sz="8" w:space="0" w:color="auto"/>
              <w:bottom w:val="single" w:sz="8" w:space="0" w:color="000000"/>
              <w:right w:val="nil"/>
            </w:tcBorders>
            <w:vAlign w:val="center"/>
          </w:tcPr>
          <w:p w14:paraId="651BB96D" w14:textId="77777777" w:rsidR="00327247" w:rsidRPr="00DD6050" w:rsidRDefault="00327247" w:rsidP="003272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3A580AF" w14:textId="7FE5223D" w:rsidR="00327247" w:rsidRPr="00DD6050" w:rsidRDefault="00327247" w:rsidP="003272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F469D9B"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133</w:t>
            </w:r>
          </w:p>
        </w:tc>
        <w:tc>
          <w:tcPr>
            <w:tcW w:w="1015" w:type="dxa"/>
            <w:tcBorders>
              <w:top w:val="nil"/>
              <w:left w:val="nil"/>
              <w:bottom w:val="single" w:sz="4" w:space="0" w:color="auto"/>
              <w:right w:val="single" w:sz="4" w:space="0" w:color="auto"/>
            </w:tcBorders>
            <w:noWrap/>
            <w:vAlign w:val="center"/>
          </w:tcPr>
          <w:p w14:paraId="431909AB"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c>
          <w:tcPr>
            <w:tcW w:w="1274" w:type="dxa"/>
            <w:tcBorders>
              <w:top w:val="nil"/>
              <w:left w:val="nil"/>
              <w:bottom w:val="single" w:sz="4" w:space="0" w:color="auto"/>
              <w:right w:val="single" w:sz="4" w:space="0" w:color="auto"/>
            </w:tcBorders>
            <w:vAlign w:val="center"/>
          </w:tcPr>
          <w:p w14:paraId="3294AE1A"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CE7F224"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94108A0"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327247" w:rsidRPr="00DD6050" w14:paraId="3986AD86" w14:textId="77777777" w:rsidTr="00B529E3">
        <w:trPr>
          <w:trHeight w:val="300"/>
          <w:jc w:val="center"/>
        </w:trPr>
        <w:tc>
          <w:tcPr>
            <w:tcW w:w="1580" w:type="dxa"/>
            <w:vMerge/>
            <w:tcBorders>
              <w:top w:val="nil"/>
              <w:left w:val="single" w:sz="8" w:space="0" w:color="auto"/>
              <w:bottom w:val="single" w:sz="8" w:space="0" w:color="000000"/>
              <w:right w:val="nil"/>
            </w:tcBorders>
            <w:vAlign w:val="center"/>
          </w:tcPr>
          <w:p w14:paraId="5AFBE582" w14:textId="77777777" w:rsidR="00327247" w:rsidRPr="00DD6050" w:rsidRDefault="00327247" w:rsidP="003272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CA098CD" w14:textId="2C9C9D43" w:rsidR="00327247" w:rsidRPr="00DD6050" w:rsidRDefault="00327247" w:rsidP="003272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812AB85"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w:t>
            </w:r>
          </w:p>
        </w:tc>
        <w:tc>
          <w:tcPr>
            <w:tcW w:w="1015" w:type="dxa"/>
            <w:tcBorders>
              <w:top w:val="nil"/>
              <w:left w:val="nil"/>
              <w:bottom w:val="single" w:sz="4" w:space="0" w:color="auto"/>
              <w:right w:val="single" w:sz="4" w:space="0" w:color="auto"/>
            </w:tcBorders>
            <w:noWrap/>
            <w:vAlign w:val="center"/>
          </w:tcPr>
          <w:p w14:paraId="4F4AC5E3"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w:t>
            </w:r>
          </w:p>
        </w:tc>
        <w:tc>
          <w:tcPr>
            <w:tcW w:w="1274" w:type="dxa"/>
            <w:tcBorders>
              <w:top w:val="nil"/>
              <w:left w:val="nil"/>
              <w:bottom w:val="single" w:sz="4" w:space="0" w:color="auto"/>
              <w:right w:val="single" w:sz="4" w:space="0" w:color="auto"/>
            </w:tcBorders>
            <w:vAlign w:val="center"/>
          </w:tcPr>
          <w:p w14:paraId="029674A1"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04EBD3"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D7E55C"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327247" w:rsidRPr="00DD6050" w14:paraId="139DB529" w14:textId="77777777" w:rsidTr="00B529E3">
        <w:trPr>
          <w:trHeight w:val="300"/>
          <w:jc w:val="center"/>
        </w:trPr>
        <w:tc>
          <w:tcPr>
            <w:tcW w:w="1580" w:type="dxa"/>
            <w:vMerge/>
            <w:tcBorders>
              <w:top w:val="nil"/>
              <w:left w:val="single" w:sz="8" w:space="0" w:color="auto"/>
              <w:bottom w:val="single" w:sz="8" w:space="0" w:color="000000"/>
              <w:right w:val="nil"/>
            </w:tcBorders>
            <w:vAlign w:val="center"/>
          </w:tcPr>
          <w:p w14:paraId="7EBBC2DF" w14:textId="77777777" w:rsidR="00327247" w:rsidRPr="00DD6050" w:rsidRDefault="00327247" w:rsidP="003272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2FD303" w14:textId="1D9C233F" w:rsidR="00327247" w:rsidRPr="00DD6050" w:rsidRDefault="00327247" w:rsidP="003272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9BEC014"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nil"/>
              <w:left w:val="nil"/>
              <w:bottom w:val="single" w:sz="4" w:space="0" w:color="auto"/>
              <w:right w:val="single" w:sz="4" w:space="0" w:color="auto"/>
            </w:tcBorders>
            <w:noWrap/>
            <w:vAlign w:val="center"/>
          </w:tcPr>
          <w:p w14:paraId="65DB9CA0"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35148C67"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05B22EE"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3580AA8"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327247" w:rsidRPr="00DD6050" w14:paraId="67C8046F" w14:textId="77777777" w:rsidTr="00B529E3">
        <w:trPr>
          <w:trHeight w:val="312"/>
          <w:jc w:val="center"/>
        </w:trPr>
        <w:tc>
          <w:tcPr>
            <w:tcW w:w="1580" w:type="dxa"/>
            <w:vMerge/>
            <w:tcBorders>
              <w:top w:val="nil"/>
              <w:left w:val="single" w:sz="8" w:space="0" w:color="auto"/>
              <w:bottom w:val="single" w:sz="8" w:space="0" w:color="000000"/>
              <w:right w:val="nil"/>
            </w:tcBorders>
            <w:vAlign w:val="center"/>
          </w:tcPr>
          <w:p w14:paraId="243BAF8D" w14:textId="77777777" w:rsidR="00327247" w:rsidRPr="00DD6050" w:rsidRDefault="00327247" w:rsidP="003272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0CA7CE8" w14:textId="5E4B2C30" w:rsidR="00327247" w:rsidRPr="00DD6050" w:rsidRDefault="00327247" w:rsidP="003272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3268B1A"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8B32E79"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D0AC37B"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0FA1243"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49B603E"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bl>
    <w:p w14:paraId="0F60D871" w14:textId="77777777" w:rsidR="00102916" w:rsidRDefault="00102916"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2829CAB9"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B529E3">
        <w:rPr>
          <w:rFonts w:ascii="Arial" w:hAnsi="Arial" w:cs="Arial"/>
          <w:lang w:val="pt-BR"/>
        </w:rPr>
        <w:t>DN6_km204+267-km222+100</w:t>
      </w:r>
      <w:r w:rsidR="00102916" w:rsidRPr="00E8178C">
        <w:rPr>
          <w:rFonts w:ascii="Arial" w:hAnsi="Arial" w:cs="Arial"/>
          <w:lang w:val="it-IT"/>
        </w:rPr>
        <w:t>, cod identificare RD_RO_00_</w:t>
      </w:r>
      <w:r w:rsidR="00B529E3">
        <w:rPr>
          <w:rFonts w:ascii="Arial" w:hAnsi="Arial" w:cs="Arial"/>
          <w:lang w:val="it-IT"/>
        </w:rPr>
        <w:t>82</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6055F8A9" w14:textId="44AC4E57" w:rsidR="00A80EE7" w:rsidRDefault="00A80EE7">
      <w:pPr>
        <w:suppressAutoHyphens w:val="0"/>
        <w:rPr>
          <w:rFonts w:ascii="Arial" w:eastAsia="Arial" w:hAnsi="Arial" w:cs="Arial"/>
          <w:color w:val="000000"/>
        </w:rPr>
      </w:pPr>
    </w:p>
    <w:p w14:paraId="0DBD0ADE" w14:textId="77777777" w:rsidR="00B529E3" w:rsidRDefault="00B529E3">
      <w:pPr>
        <w:suppressAutoHyphens w:val="0"/>
        <w:rPr>
          <w:rFonts w:ascii="Arial" w:eastAsia="Arial" w:hAnsi="Arial" w:cs="Arial"/>
          <w:color w:val="000000"/>
        </w:rPr>
      </w:pP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B529E3" w:rsidRPr="00DD6050" w14:paraId="222E5604" w14:textId="77777777" w:rsidTr="00C14E9E">
        <w:trPr>
          <w:trHeight w:val="312"/>
          <w:jc w:val="center"/>
        </w:trPr>
        <w:tc>
          <w:tcPr>
            <w:tcW w:w="1580" w:type="dxa"/>
            <w:vMerge w:val="restart"/>
            <w:tcBorders>
              <w:right w:val="single" w:sz="4" w:space="0" w:color="auto"/>
            </w:tcBorders>
            <w:noWrap/>
            <w:vAlign w:val="center"/>
            <w:hideMark/>
          </w:tcPr>
          <w:p w14:paraId="6D0A4E9E" w14:textId="77777777" w:rsidR="00B529E3" w:rsidRPr="00DD6050" w:rsidRDefault="00B529E3" w:rsidP="00C14E9E">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3F770553" w14:textId="77777777" w:rsidR="00B529E3" w:rsidRPr="00DD6050" w:rsidRDefault="00B529E3" w:rsidP="00C14E9E">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41419CB" w14:textId="77777777" w:rsidR="00B529E3" w:rsidRPr="00DD6050" w:rsidRDefault="00B529E3" w:rsidP="00C14E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B529E3" w:rsidRPr="00DD6050" w14:paraId="63A38B2A" w14:textId="77777777" w:rsidTr="00C14E9E">
        <w:trPr>
          <w:trHeight w:val="636"/>
          <w:jc w:val="center"/>
        </w:trPr>
        <w:tc>
          <w:tcPr>
            <w:tcW w:w="1580" w:type="dxa"/>
            <w:vMerge/>
            <w:tcBorders>
              <w:bottom w:val="single" w:sz="4" w:space="0" w:color="auto"/>
              <w:right w:val="single" w:sz="4" w:space="0" w:color="auto"/>
            </w:tcBorders>
            <w:vAlign w:val="center"/>
            <w:hideMark/>
          </w:tcPr>
          <w:p w14:paraId="66A6A60D" w14:textId="77777777" w:rsidR="00B529E3" w:rsidRPr="00DD6050" w:rsidRDefault="00B529E3" w:rsidP="00C14E9E">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223D2F52" w14:textId="77777777" w:rsidR="00B529E3" w:rsidRPr="00DD6050" w:rsidRDefault="00B529E3" w:rsidP="00C14E9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04D142A" w14:textId="77777777" w:rsidR="00B529E3" w:rsidRPr="00DD6050" w:rsidRDefault="00B529E3" w:rsidP="00C14E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480B4BA6" w14:textId="77777777" w:rsidR="00B529E3" w:rsidRPr="00DD6050" w:rsidRDefault="00B529E3" w:rsidP="00C14E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4620893" w14:textId="77777777" w:rsidR="00B529E3" w:rsidRPr="00DD6050" w:rsidRDefault="00B529E3" w:rsidP="00C14E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6FEFF778" w14:textId="77777777" w:rsidR="00B529E3" w:rsidRPr="00DD6050" w:rsidRDefault="00B529E3" w:rsidP="00C14E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63F5B166" w14:textId="77777777" w:rsidR="00B529E3" w:rsidRPr="00DD6050" w:rsidRDefault="00B529E3" w:rsidP="00C14E9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327247" w:rsidRPr="00DD6050" w14:paraId="43F119DB" w14:textId="77777777" w:rsidTr="00C14E9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41EC6CB" w14:textId="77777777" w:rsidR="00327247" w:rsidRPr="00DD6050" w:rsidRDefault="00327247" w:rsidP="0032724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BBD08DF" w14:textId="55C2481E" w:rsidR="00327247" w:rsidRPr="00DD6050" w:rsidRDefault="00327247" w:rsidP="003272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E0A5CE2"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849</w:t>
            </w:r>
          </w:p>
        </w:tc>
        <w:tc>
          <w:tcPr>
            <w:tcW w:w="1015" w:type="dxa"/>
            <w:tcBorders>
              <w:top w:val="single" w:sz="8" w:space="0" w:color="auto"/>
              <w:left w:val="nil"/>
              <w:bottom w:val="single" w:sz="4" w:space="0" w:color="auto"/>
              <w:right w:val="single" w:sz="4" w:space="0" w:color="auto"/>
            </w:tcBorders>
            <w:noWrap/>
            <w:vAlign w:val="center"/>
          </w:tcPr>
          <w:p w14:paraId="0E9A05F9"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423</w:t>
            </w:r>
          </w:p>
        </w:tc>
        <w:tc>
          <w:tcPr>
            <w:tcW w:w="1274" w:type="dxa"/>
            <w:tcBorders>
              <w:top w:val="single" w:sz="8" w:space="0" w:color="auto"/>
              <w:left w:val="nil"/>
              <w:bottom w:val="single" w:sz="4" w:space="0" w:color="auto"/>
              <w:right w:val="single" w:sz="4" w:space="0" w:color="auto"/>
            </w:tcBorders>
            <w:vAlign w:val="center"/>
          </w:tcPr>
          <w:p w14:paraId="45E3D9F4"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12D3DD5"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FA9E633"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2,21</w:t>
            </w:r>
          </w:p>
        </w:tc>
      </w:tr>
      <w:tr w:rsidR="00327247" w:rsidRPr="00DD6050" w14:paraId="5B154F05" w14:textId="77777777" w:rsidTr="00C14E9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379AC8B" w14:textId="77777777" w:rsidR="00327247" w:rsidRPr="00DD6050" w:rsidRDefault="00327247" w:rsidP="003272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DD1D00" w14:textId="7FA8EACB" w:rsidR="00327247" w:rsidRPr="00DD6050" w:rsidRDefault="00327247" w:rsidP="003272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6AE4DEF"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614</w:t>
            </w:r>
          </w:p>
        </w:tc>
        <w:tc>
          <w:tcPr>
            <w:tcW w:w="1015" w:type="dxa"/>
            <w:tcBorders>
              <w:top w:val="nil"/>
              <w:left w:val="nil"/>
              <w:bottom w:val="single" w:sz="4" w:space="0" w:color="auto"/>
              <w:right w:val="single" w:sz="4" w:space="0" w:color="auto"/>
            </w:tcBorders>
            <w:noWrap/>
            <w:vAlign w:val="center"/>
          </w:tcPr>
          <w:p w14:paraId="47F0A7DC"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321</w:t>
            </w:r>
          </w:p>
        </w:tc>
        <w:tc>
          <w:tcPr>
            <w:tcW w:w="1274" w:type="dxa"/>
            <w:tcBorders>
              <w:top w:val="nil"/>
              <w:left w:val="nil"/>
              <w:bottom w:val="single" w:sz="4" w:space="0" w:color="auto"/>
              <w:right w:val="single" w:sz="4" w:space="0" w:color="auto"/>
            </w:tcBorders>
            <w:vAlign w:val="center"/>
          </w:tcPr>
          <w:p w14:paraId="76647B2F"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D6B93B"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38CC959"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0,92</w:t>
            </w:r>
          </w:p>
        </w:tc>
      </w:tr>
      <w:tr w:rsidR="00327247" w:rsidRPr="00DD6050" w14:paraId="40BC0559" w14:textId="77777777" w:rsidTr="00C14E9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B855E0A" w14:textId="77777777" w:rsidR="00327247" w:rsidRPr="00DD6050" w:rsidRDefault="00327247" w:rsidP="003272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757CB4" w14:textId="744BBD3A" w:rsidR="00327247" w:rsidRPr="00DD6050" w:rsidRDefault="00327247" w:rsidP="003272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43DBB6B"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660</w:t>
            </w:r>
          </w:p>
        </w:tc>
        <w:tc>
          <w:tcPr>
            <w:tcW w:w="1015" w:type="dxa"/>
            <w:tcBorders>
              <w:top w:val="nil"/>
              <w:left w:val="nil"/>
              <w:bottom w:val="single" w:sz="4" w:space="0" w:color="auto"/>
              <w:right w:val="single" w:sz="4" w:space="0" w:color="auto"/>
            </w:tcBorders>
            <w:noWrap/>
            <w:vAlign w:val="center"/>
          </w:tcPr>
          <w:p w14:paraId="4F4BA9EC"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363</w:t>
            </w:r>
          </w:p>
        </w:tc>
        <w:tc>
          <w:tcPr>
            <w:tcW w:w="1274" w:type="dxa"/>
            <w:tcBorders>
              <w:top w:val="nil"/>
              <w:left w:val="nil"/>
              <w:bottom w:val="single" w:sz="4" w:space="0" w:color="auto"/>
              <w:right w:val="single" w:sz="4" w:space="0" w:color="auto"/>
            </w:tcBorders>
            <w:vAlign w:val="center"/>
          </w:tcPr>
          <w:p w14:paraId="24C2A977"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EBEED4"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36287D"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w:t>
            </w:r>
          </w:p>
        </w:tc>
      </w:tr>
      <w:tr w:rsidR="00327247" w:rsidRPr="00DD6050" w14:paraId="6C84D02A" w14:textId="77777777" w:rsidTr="00C14E9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825FB2E" w14:textId="77777777" w:rsidR="00327247" w:rsidRPr="00DD6050" w:rsidRDefault="00327247" w:rsidP="003272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21D101" w14:textId="63D248B2" w:rsidR="00327247" w:rsidRPr="00DD6050" w:rsidRDefault="00327247" w:rsidP="003272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05BDD2C"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242</w:t>
            </w:r>
          </w:p>
        </w:tc>
        <w:tc>
          <w:tcPr>
            <w:tcW w:w="1015" w:type="dxa"/>
            <w:tcBorders>
              <w:top w:val="nil"/>
              <w:left w:val="nil"/>
              <w:bottom w:val="single" w:sz="4" w:space="0" w:color="auto"/>
              <w:right w:val="single" w:sz="4" w:space="0" w:color="auto"/>
            </w:tcBorders>
            <w:noWrap/>
            <w:vAlign w:val="center"/>
          </w:tcPr>
          <w:p w14:paraId="2F40913D"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138</w:t>
            </w:r>
          </w:p>
        </w:tc>
        <w:tc>
          <w:tcPr>
            <w:tcW w:w="1274" w:type="dxa"/>
            <w:tcBorders>
              <w:top w:val="nil"/>
              <w:left w:val="nil"/>
              <w:bottom w:val="single" w:sz="4" w:space="0" w:color="auto"/>
              <w:right w:val="single" w:sz="4" w:space="0" w:color="auto"/>
            </w:tcBorders>
            <w:vAlign w:val="center"/>
          </w:tcPr>
          <w:p w14:paraId="5B10AA19"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5A723A"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DCD930"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0,45</w:t>
            </w:r>
          </w:p>
        </w:tc>
      </w:tr>
      <w:tr w:rsidR="00327247" w:rsidRPr="00DD6050" w14:paraId="61967AD9" w14:textId="77777777" w:rsidTr="00C14E9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E32D145" w14:textId="77777777" w:rsidR="00327247" w:rsidRPr="00DD6050" w:rsidRDefault="00327247" w:rsidP="003272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E932134" w14:textId="2E4BF4E8" w:rsidR="00327247" w:rsidRPr="00DD6050" w:rsidRDefault="00327247" w:rsidP="003272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D6D9944"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09D8338"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5BFDA0E"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C1D1556"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2C884AC"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327247" w:rsidRPr="00DD6050" w14:paraId="3DE40805" w14:textId="77777777" w:rsidTr="00C14E9E">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4F3B1CC" w14:textId="77777777" w:rsidR="00327247" w:rsidRPr="00DD6050" w:rsidRDefault="00327247" w:rsidP="003272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3F8BD37" w14:textId="0395E816" w:rsidR="00327247" w:rsidRPr="00DD6050" w:rsidRDefault="00327247" w:rsidP="003272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87FEC94"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EA3BE82"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AD06BC5"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8C37002"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CACD7E9"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327247" w:rsidRPr="00DD6050" w14:paraId="622517D8" w14:textId="77777777" w:rsidTr="00C14E9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01483C0" w14:textId="77777777" w:rsidR="00327247" w:rsidRPr="00DD6050" w:rsidRDefault="00327247" w:rsidP="0032724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Ghindeni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E0F5815" w14:textId="6602A9E9" w:rsidR="00327247" w:rsidRPr="00DD6050" w:rsidRDefault="00327247" w:rsidP="003272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DB2F6DF"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25B5894D"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406122F8"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9874F52"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6FAE4B8"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327247" w:rsidRPr="00DD6050" w14:paraId="54644C8E" w14:textId="77777777" w:rsidTr="00C14E9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410B1BB" w14:textId="77777777" w:rsidR="00327247" w:rsidRPr="00DD6050" w:rsidRDefault="00327247" w:rsidP="003272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F7F1ADD" w14:textId="38CC2774" w:rsidR="00327247" w:rsidRPr="00DD6050" w:rsidRDefault="00327247" w:rsidP="003272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A367882"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6BA0677"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996EB01"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C2753C"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818398A"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327247" w:rsidRPr="00DD6050" w14:paraId="04A297E6" w14:textId="77777777" w:rsidTr="00C14E9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6D9D34E" w14:textId="77777777" w:rsidR="00327247" w:rsidRPr="00DD6050" w:rsidRDefault="00327247" w:rsidP="003272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8C2A82" w14:textId="58D241B6" w:rsidR="00327247" w:rsidRPr="00DD6050" w:rsidRDefault="00327247" w:rsidP="003272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5478887"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44D91F0"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EE4776F"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DC6AF99"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4B44FF"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327247" w:rsidRPr="00DD6050" w14:paraId="337BB142" w14:textId="77777777" w:rsidTr="00C14E9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CA9FAF0" w14:textId="77777777" w:rsidR="00327247" w:rsidRPr="00DD6050" w:rsidRDefault="00327247" w:rsidP="003272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0CC5B8" w14:textId="66E90CB6" w:rsidR="00327247" w:rsidRPr="00DD6050" w:rsidRDefault="00327247" w:rsidP="003272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509F97D"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AB4FB7D"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C20C466"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1B5CAA"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4BEB6E7"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327247" w:rsidRPr="00DD6050" w14:paraId="10BF1350" w14:textId="77777777" w:rsidTr="00C14E9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B4BF5B0" w14:textId="77777777" w:rsidR="00327247" w:rsidRPr="00DD6050" w:rsidRDefault="00327247" w:rsidP="003272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C1D2A12" w14:textId="40C7230A" w:rsidR="00327247" w:rsidRPr="00DD6050" w:rsidRDefault="00327247" w:rsidP="003272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5E3B2CE"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B4F6081"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F35FC46"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1BC0E0"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4C33B19"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327247" w:rsidRPr="00DD6050" w14:paraId="7464610F" w14:textId="77777777" w:rsidTr="00C14E9E">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D54A6C1" w14:textId="77777777" w:rsidR="00327247" w:rsidRPr="00DD6050" w:rsidRDefault="00327247" w:rsidP="003272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38DE08E" w14:textId="104691EA" w:rsidR="00327247" w:rsidRPr="00DD6050" w:rsidRDefault="00327247" w:rsidP="003272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4EC6207"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B799A75"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3275457"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6DB85A4"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EA2BE1D"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327247" w:rsidRPr="00DD6050" w14:paraId="2842BF06" w14:textId="77777777" w:rsidTr="00C14E9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9EC6679" w14:textId="77777777" w:rsidR="00327247" w:rsidRPr="00DD6050" w:rsidRDefault="00327247" w:rsidP="0032724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Leu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D240AB3" w14:textId="239601BF" w:rsidR="00327247" w:rsidRPr="00DD6050" w:rsidRDefault="00327247" w:rsidP="003272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ABB273B"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228</w:t>
            </w:r>
          </w:p>
        </w:tc>
        <w:tc>
          <w:tcPr>
            <w:tcW w:w="1015" w:type="dxa"/>
            <w:tcBorders>
              <w:top w:val="single" w:sz="8" w:space="0" w:color="auto"/>
              <w:left w:val="nil"/>
              <w:bottom w:val="single" w:sz="4" w:space="0" w:color="auto"/>
              <w:right w:val="single" w:sz="4" w:space="0" w:color="auto"/>
            </w:tcBorders>
            <w:noWrap/>
            <w:vAlign w:val="center"/>
          </w:tcPr>
          <w:p w14:paraId="38DCD0BC"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137</w:t>
            </w:r>
          </w:p>
        </w:tc>
        <w:tc>
          <w:tcPr>
            <w:tcW w:w="1274" w:type="dxa"/>
            <w:tcBorders>
              <w:top w:val="single" w:sz="8" w:space="0" w:color="auto"/>
              <w:left w:val="nil"/>
              <w:bottom w:val="single" w:sz="4" w:space="0" w:color="auto"/>
              <w:right w:val="single" w:sz="4" w:space="0" w:color="auto"/>
            </w:tcBorders>
            <w:vAlign w:val="center"/>
          </w:tcPr>
          <w:p w14:paraId="0A408F05"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9BB7AAC"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85DF9BD"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0,51</w:t>
            </w:r>
          </w:p>
        </w:tc>
      </w:tr>
      <w:tr w:rsidR="00327247" w:rsidRPr="00DD6050" w14:paraId="1CB00245" w14:textId="77777777" w:rsidTr="00C14E9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3A70A38" w14:textId="77777777" w:rsidR="00327247" w:rsidRPr="00DD6050" w:rsidRDefault="00327247" w:rsidP="003272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A3FD34B" w14:textId="0A36BF15" w:rsidR="00327247" w:rsidRPr="00DD6050" w:rsidRDefault="00327247" w:rsidP="003272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D99D2FD"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292</w:t>
            </w:r>
          </w:p>
        </w:tc>
        <w:tc>
          <w:tcPr>
            <w:tcW w:w="1015" w:type="dxa"/>
            <w:tcBorders>
              <w:top w:val="nil"/>
              <w:left w:val="nil"/>
              <w:bottom w:val="single" w:sz="4" w:space="0" w:color="auto"/>
              <w:right w:val="single" w:sz="4" w:space="0" w:color="auto"/>
            </w:tcBorders>
            <w:noWrap/>
            <w:vAlign w:val="center"/>
          </w:tcPr>
          <w:p w14:paraId="71401F94"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175</w:t>
            </w:r>
          </w:p>
        </w:tc>
        <w:tc>
          <w:tcPr>
            <w:tcW w:w="1274" w:type="dxa"/>
            <w:tcBorders>
              <w:top w:val="nil"/>
              <w:left w:val="nil"/>
              <w:bottom w:val="single" w:sz="4" w:space="0" w:color="auto"/>
              <w:right w:val="single" w:sz="4" w:space="0" w:color="auto"/>
            </w:tcBorders>
            <w:vAlign w:val="center"/>
          </w:tcPr>
          <w:p w14:paraId="440871A4"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2FC8A9B"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5E109B"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327247" w:rsidRPr="00DD6050" w14:paraId="594FD7F9" w14:textId="77777777" w:rsidTr="00C14E9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753E390" w14:textId="77777777" w:rsidR="00327247" w:rsidRPr="00DD6050" w:rsidRDefault="00327247" w:rsidP="003272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4DE4A0" w14:textId="39AEB900" w:rsidR="00327247" w:rsidRPr="00DD6050" w:rsidRDefault="00327247" w:rsidP="003272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F48BBBF"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435</w:t>
            </w:r>
          </w:p>
        </w:tc>
        <w:tc>
          <w:tcPr>
            <w:tcW w:w="1015" w:type="dxa"/>
            <w:tcBorders>
              <w:top w:val="nil"/>
              <w:left w:val="nil"/>
              <w:bottom w:val="single" w:sz="4" w:space="0" w:color="auto"/>
              <w:right w:val="single" w:sz="4" w:space="0" w:color="auto"/>
            </w:tcBorders>
            <w:noWrap/>
            <w:vAlign w:val="center"/>
          </w:tcPr>
          <w:p w14:paraId="64575E42"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260</w:t>
            </w:r>
          </w:p>
        </w:tc>
        <w:tc>
          <w:tcPr>
            <w:tcW w:w="1274" w:type="dxa"/>
            <w:tcBorders>
              <w:top w:val="nil"/>
              <w:left w:val="nil"/>
              <w:bottom w:val="single" w:sz="4" w:space="0" w:color="auto"/>
              <w:right w:val="single" w:sz="4" w:space="0" w:color="auto"/>
            </w:tcBorders>
            <w:vAlign w:val="center"/>
          </w:tcPr>
          <w:p w14:paraId="06C7FBF2"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1930F4"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77E9C3"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327247" w:rsidRPr="00DD6050" w14:paraId="642C5590" w14:textId="77777777" w:rsidTr="00C14E9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71D484B" w14:textId="77777777" w:rsidR="00327247" w:rsidRPr="00DD6050" w:rsidRDefault="00327247" w:rsidP="003272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96B411B" w14:textId="2625A78A" w:rsidR="00327247" w:rsidRPr="00DD6050" w:rsidRDefault="00327247" w:rsidP="003272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2AD9D2C"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205</w:t>
            </w:r>
          </w:p>
        </w:tc>
        <w:tc>
          <w:tcPr>
            <w:tcW w:w="1015" w:type="dxa"/>
            <w:tcBorders>
              <w:top w:val="nil"/>
              <w:left w:val="nil"/>
              <w:bottom w:val="single" w:sz="4" w:space="0" w:color="auto"/>
              <w:right w:val="single" w:sz="4" w:space="0" w:color="auto"/>
            </w:tcBorders>
            <w:noWrap/>
            <w:vAlign w:val="center"/>
          </w:tcPr>
          <w:p w14:paraId="69737E31"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120</w:t>
            </w:r>
          </w:p>
        </w:tc>
        <w:tc>
          <w:tcPr>
            <w:tcW w:w="1274" w:type="dxa"/>
            <w:tcBorders>
              <w:top w:val="nil"/>
              <w:left w:val="nil"/>
              <w:bottom w:val="single" w:sz="4" w:space="0" w:color="auto"/>
              <w:right w:val="single" w:sz="4" w:space="0" w:color="auto"/>
            </w:tcBorders>
            <w:vAlign w:val="center"/>
          </w:tcPr>
          <w:p w14:paraId="0EBD1C82"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FB60A0"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B692D8"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327247" w:rsidRPr="00DD6050" w14:paraId="598CD226" w14:textId="77777777" w:rsidTr="00C14E9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3DB6123" w14:textId="77777777" w:rsidR="00327247" w:rsidRPr="00DD6050" w:rsidRDefault="00327247" w:rsidP="003272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22A3DCD" w14:textId="46097160" w:rsidR="00327247" w:rsidRPr="00DD6050" w:rsidRDefault="00327247" w:rsidP="003272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991C342"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7FC7007"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A628718"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0E599A7"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44981F"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327247" w:rsidRPr="00DD6050" w14:paraId="2311E8CB" w14:textId="77777777" w:rsidTr="00C14E9E">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A66E36F" w14:textId="77777777" w:rsidR="00327247" w:rsidRPr="00DD6050" w:rsidRDefault="00327247" w:rsidP="003272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82FD4D2" w14:textId="435E8811" w:rsidR="00327247" w:rsidRPr="00DD6050" w:rsidRDefault="00327247" w:rsidP="003272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E04384E"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2F0F523"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0F8E94D"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81B018C"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F1711C8"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327247" w:rsidRPr="00DD6050" w14:paraId="00435604" w14:textId="77777777" w:rsidTr="00C14E9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11C8400" w14:textId="77777777" w:rsidR="00327247" w:rsidRPr="00DD6050" w:rsidRDefault="00327247" w:rsidP="0032724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Cosoveni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E0095B8" w14:textId="60D1BC78" w:rsidR="00327247" w:rsidRPr="00DD6050" w:rsidRDefault="00327247" w:rsidP="003272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77C83A5"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155</w:t>
            </w:r>
          </w:p>
        </w:tc>
        <w:tc>
          <w:tcPr>
            <w:tcW w:w="1015" w:type="dxa"/>
            <w:tcBorders>
              <w:top w:val="single" w:sz="8" w:space="0" w:color="auto"/>
              <w:left w:val="nil"/>
              <w:bottom w:val="single" w:sz="4" w:space="0" w:color="auto"/>
              <w:right w:val="single" w:sz="4" w:space="0" w:color="auto"/>
            </w:tcBorders>
            <w:noWrap/>
            <w:vAlign w:val="center"/>
          </w:tcPr>
          <w:p w14:paraId="3ED3210A"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w:t>
            </w:r>
          </w:p>
        </w:tc>
        <w:tc>
          <w:tcPr>
            <w:tcW w:w="1274" w:type="dxa"/>
            <w:tcBorders>
              <w:top w:val="single" w:sz="8" w:space="0" w:color="auto"/>
              <w:left w:val="nil"/>
              <w:bottom w:val="single" w:sz="4" w:space="0" w:color="auto"/>
              <w:right w:val="single" w:sz="4" w:space="0" w:color="auto"/>
            </w:tcBorders>
            <w:vAlign w:val="center"/>
          </w:tcPr>
          <w:p w14:paraId="44A75D24"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3AD061E"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FD09725"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0,58</w:t>
            </w:r>
          </w:p>
        </w:tc>
      </w:tr>
      <w:tr w:rsidR="00327247" w:rsidRPr="00DD6050" w14:paraId="1F39F568" w14:textId="77777777" w:rsidTr="00C14E9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2477666" w14:textId="77777777" w:rsidR="00327247" w:rsidRPr="00DD6050" w:rsidRDefault="00327247" w:rsidP="003272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960191" w14:textId="2A19A8FB" w:rsidR="00327247" w:rsidRPr="00DD6050" w:rsidRDefault="00327247" w:rsidP="003272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7C71015"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185</w:t>
            </w:r>
          </w:p>
        </w:tc>
        <w:tc>
          <w:tcPr>
            <w:tcW w:w="1015" w:type="dxa"/>
            <w:tcBorders>
              <w:top w:val="nil"/>
              <w:left w:val="nil"/>
              <w:bottom w:val="single" w:sz="4" w:space="0" w:color="auto"/>
              <w:right w:val="single" w:sz="4" w:space="0" w:color="auto"/>
            </w:tcBorders>
            <w:noWrap/>
            <w:vAlign w:val="center"/>
          </w:tcPr>
          <w:p w14:paraId="5AC0F1EF"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w:t>
            </w:r>
          </w:p>
        </w:tc>
        <w:tc>
          <w:tcPr>
            <w:tcW w:w="1274" w:type="dxa"/>
            <w:tcBorders>
              <w:top w:val="nil"/>
              <w:left w:val="nil"/>
              <w:bottom w:val="single" w:sz="4" w:space="0" w:color="auto"/>
              <w:right w:val="single" w:sz="4" w:space="0" w:color="auto"/>
            </w:tcBorders>
            <w:vAlign w:val="center"/>
          </w:tcPr>
          <w:p w14:paraId="370E44C7"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9714FCC"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0F2637"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327247" w:rsidRPr="00DD6050" w14:paraId="0ADA3373" w14:textId="77777777" w:rsidTr="00C14E9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D886011" w14:textId="77777777" w:rsidR="00327247" w:rsidRPr="00DD6050" w:rsidRDefault="00327247" w:rsidP="003272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DA1204" w14:textId="4D5D0757" w:rsidR="00327247" w:rsidRPr="00DD6050" w:rsidRDefault="00327247" w:rsidP="003272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FF1F2E1"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145</w:t>
            </w:r>
          </w:p>
        </w:tc>
        <w:tc>
          <w:tcPr>
            <w:tcW w:w="1015" w:type="dxa"/>
            <w:tcBorders>
              <w:top w:val="nil"/>
              <w:left w:val="nil"/>
              <w:bottom w:val="single" w:sz="4" w:space="0" w:color="auto"/>
              <w:right w:val="single" w:sz="4" w:space="0" w:color="auto"/>
            </w:tcBorders>
            <w:noWrap/>
            <w:vAlign w:val="center"/>
          </w:tcPr>
          <w:p w14:paraId="1FFF69E6"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w:t>
            </w:r>
          </w:p>
        </w:tc>
        <w:tc>
          <w:tcPr>
            <w:tcW w:w="1274" w:type="dxa"/>
            <w:tcBorders>
              <w:top w:val="nil"/>
              <w:left w:val="nil"/>
              <w:bottom w:val="single" w:sz="4" w:space="0" w:color="auto"/>
              <w:right w:val="single" w:sz="4" w:space="0" w:color="auto"/>
            </w:tcBorders>
            <w:vAlign w:val="center"/>
          </w:tcPr>
          <w:p w14:paraId="248E4CF6"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22B39E2"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5855A3"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327247" w:rsidRPr="00DD6050" w14:paraId="5B22FFC8" w14:textId="77777777" w:rsidTr="00C14E9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FF4761A" w14:textId="77777777" w:rsidR="00327247" w:rsidRPr="00DD6050" w:rsidRDefault="00327247" w:rsidP="003272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063AD8C" w14:textId="7016A0F7" w:rsidR="00327247" w:rsidRPr="00DD6050" w:rsidRDefault="00327247" w:rsidP="003272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B058F20"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015" w:type="dxa"/>
            <w:tcBorders>
              <w:top w:val="nil"/>
              <w:left w:val="nil"/>
              <w:bottom w:val="single" w:sz="4" w:space="0" w:color="auto"/>
              <w:right w:val="single" w:sz="4" w:space="0" w:color="auto"/>
            </w:tcBorders>
            <w:noWrap/>
            <w:vAlign w:val="center"/>
          </w:tcPr>
          <w:p w14:paraId="7F50B276"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55DB5206"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9E6A571"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065C429"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327247" w:rsidRPr="00DD6050" w14:paraId="757813BB" w14:textId="77777777" w:rsidTr="00C14E9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8BB7FE9" w14:textId="77777777" w:rsidR="00327247" w:rsidRPr="00DD6050" w:rsidRDefault="00327247" w:rsidP="003272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C26F737" w14:textId="7A280DD1" w:rsidR="00327247" w:rsidRPr="00DD6050" w:rsidRDefault="00327247" w:rsidP="003272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DE6F68F"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08DB646"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7966BAD"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0ADBA4A"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D09F33"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327247" w:rsidRPr="00DD6050" w14:paraId="6797515B" w14:textId="77777777" w:rsidTr="00C14E9E">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A99F395" w14:textId="77777777" w:rsidR="00327247" w:rsidRPr="00DD6050" w:rsidRDefault="00327247" w:rsidP="003272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F225E58" w14:textId="39E77F64" w:rsidR="00327247" w:rsidRPr="00DD6050" w:rsidRDefault="00327247" w:rsidP="003272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48A06D3"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E34909D"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19CA736"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1C783BA"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E1570DC"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327247" w:rsidRPr="00DD6050" w14:paraId="2C7B56DE" w14:textId="77777777" w:rsidTr="00C14E9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318FB0F" w14:textId="77777777" w:rsidR="00327247" w:rsidRPr="00DD6050" w:rsidRDefault="00327247" w:rsidP="0032724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Malu Mare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064309C" w14:textId="3703B216" w:rsidR="00327247" w:rsidRPr="00DD6050" w:rsidRDefault="00327247" w:rsidP="003272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EA9B96B"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015" w:type="dxa"/>
            <w:tcBorders>
              <w:top w:val="single" w:sz="8" w:space="0" w:color="auto"/>
              <w:left w:val="nil"/>
              <w:bottom w:val="single" w:sz="4" w:space="0" w:color="auto"/>
              <w:right w:val="single" w:sz="4" w:space="0" w:color="auto"/>
            </w:tcBorders>
            <w:noWrap/>
            <w:vAlign w:val="center"/>
          </w:tcPr>
          <w:p w14:paraId="503B3B86"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single" w:sz="8" w:space="0" w:color="auto"/>
              <w:left w:val="nil"/>
              <w:bottom w:val="single" w:sz="4" w:space="0" w:color="auto"/>
              <w:right w:val="single" w:sz="4" w:space="0" w:color="auto"/>
            </w:tcBorders>
            <w:vAlign w:val="center"/>
          </w:tcPr>
          <w:p w14:paraId="0B67750D"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B022062"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BA10CF8"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327247" w:rsidRPr="00DD6050" w14:paraId="4E62FB90" w14:textId="77777777" w:rsidTr="00C14E9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2C05526" w14:textId="77777777" w:rsidR="00327247" w:rsidRPr="00DD6050" w:rsidRDefault="00327247" w:rsidP="003272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8F45C1" w14:textId="0EE1C6A4" w:rsidR="00327247" w:rsidRPr="00DD6050" w:rsidRDefault="00327247" w:rsidP="003272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E73EABC"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tcPr>
          <w:p w14:paraId="5000FE3F"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51268975"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E742DC9"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0D6184"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327247" w:rsidRPr="00DD6050" w14:paraId="3B1FDC76" w14:textId="77777777" w:rsidTr="00C14E9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659B1C2" w14:textId="77777777" w:rsidR="00327247" w:rsidRPr="00DD6050" w:rsidRDefault="00327247" w:rsidP="003272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052F46" w14:textId="18B00A99" w:rsidR="00327247" w:rsidRPr="00DD6050" w:rsidRDefault="00327247" w:rsidP="003272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3F37B6E"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1ED2ED20"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1CDFA704"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B16F562"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D07B88"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327247" w:rsidRPr="00DD6050" w14:paraId="18E4133F" w14:textId="77777777" w:rsidTr="00C14E9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0595C5B" w14:textId="77777777" w:rsidR="00327247" w:rsidRPr="00DD6050" w:rsidRDefault="00327247" w:rsidP="003272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38DF76" w14:textId="10A006B4" w:rsidR="00327247" w:rsidRPr="00DD6050" w:rsidRDefault="00327247" w:rsidP="003272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3E16186"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867193C"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63FFE8B"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14FBFA"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138BB9"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327247" w:rsidRPr="00DD6050" w14:paraId="3ACF5245" w14:textId="77777777" w:rsidTr="00C14E9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0C325F7" w14:textId="77777777" w:rsidR="00327247" w:rsidRPr="00DD6050" w:rsidRDefault="00327247" w:rsidP="003272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994328C" w14:textId="0715B521" w:rsidR="00327247" w:rsidRPr="00DD6050" w:rsidRDefault="00327247" w:rsidP="003272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563F915"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7575FDE"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E0574D5"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25FD728"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1CE1A2E"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327247" w:rsidRPr="00DD6050" w14:paraId="02A03621" w14:textId="77777777" w:rsidTr="00C14E9E">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E93E8B3" w14:textId="77777777" w:rsidR="00327247" w:rsidRPr="00DD6050" w:rsidRDefault="00327247" w:rsidP="003272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B52E761" w14:textId="2E86EDDD" w:rsidR="00327247" w:rsidRPr="00DD6050" w:rsidRDefault="00327247" w:rsidP="003272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6835199"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6DE40DC"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76B0F71"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13C1B86"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9F8A35E"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327247" w:rsidRPr="00DD6050" w14:paraId="728D510C" w14:textId="77777777" w:rsidTr="00C14E9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7492F75" w14:textId="77777777" w:rsidR="00327247" w:rsidRPr="00DD6050" w:rsidRDefault="00327247" w:rsidP="0032724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Cârcea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DAE8070" w14:textId="43E2BCCA" w:rsidR="00327247" w:rsidRPr="00DD6050" w:rsidRDefault="00327247" w:rsidP="003272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A820682"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441</w:t>
            </w:r>
          </w:p>
        </w:tc>
        <w:tc>
          <w:tcPr>
            <w:tcW w:w="1015" w:type="dxa"/>
            <w:tcBorders>
              <w:top w:val="single" w:sz="8" w:space="0" w:color="auto"/>
              <w:left w:val="nil"/>
              <w:bottom w:val="single" w:sz="4" w:space="0" w:color="auto"/>
              <w:right w:val="single" w:sz="4" w:space="0" w:color="auto"/>
            </w:tcBorders>
            <w:noWrap/>
            <w:vAlign w:val="center"/>
          </w:tcPr>
          <w:p w14:paraId="09405716"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202</w:t>
            </w:r>
          </w:p>
        </w:tc>
        <w:tc>
          <w:tcPr>
            <w:tcW w:w="1274" w:type="dxa"/>
            <w:tcBorders>
              <w:top w:val="single" w:sz="8" w:space="0" w:color="auto"/>
              <w:left w:val="nil"/>
              <w:bottom w:val="single" w:sz="4" w:space="0" w:color="auto"/>
              <w:right w:val="single" w:sz="4" w:space="0" w:color="auto"/>
            </w:tcBorders>
            <w:vAlign w:val="center"/>
          </w:tcPr>
          <w:p w14:paraId="0459A0C4"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D793466"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DDC2BE9"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w:t>
            </w:r>
          </w:p>
        </w:tc>
      </w:tr>
      <w:tr w:rsidR="00327247" w:rsidRPr="00DD6050" w14:paraId="75BE234A" w14:textId="77777777" w:rsidTr="00C14E9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26B3D89" w14:textId="77777777" w:rsidR="00327247" w:rsidRPr="00DD6050" w:rsidRDefault="00327247" w:rsidP="003272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7247421" w14:textId="582DC43A" w:rsidR="00327247" w:rsidRPr="00DD6050" w:rsidRDefault="00327247" w:rsidP="003272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C87FB25"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134</w:t>
            </w:r>
          </w:p>
        </w:tc>
        <w:tc>
          <w:tcPr>
            <w:tcW w:w="1015" w:type="dxa"/>
            <w:tcBorders>
              <w:top w:val="nil"/>
              <w:left w:val="nil"/>
              <w:bottom w:val="single" w:sz="4" w:space="0" w:color="auto"/>
              <w:right w:val="single" w:sz="4" w:space="0" w:color="auto"/>
            </w:tcBorders>
            <w:noWrap/>
            <w:vAlign w:val="center"/>
          </w:tcPr>
          <w:p w14:paraId="77BA7628"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c>
          <w:tcPr>
            <w:tcW w:w="1274" w:type="dxa"/>
            <w:tcBorders>
              <w:top w:val="nil"/>
              <w:left w:val="nil"/>
              <w:bottom w:val="single" w:sz="4" w:space="0" w:color="auto"/>
              <w:right w:val="single" w:sz="4" w:space="0" w:color="auto"/>
            </w:tcBorders>
            <w:vAlign w:val="center"/>
          </w:tcPr>
          <w:p w14:paraId="4753D3D1"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F1D95B"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2C6F7E"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327247" w:rsidRPr="00DD6050" w14:paraId="360E5C69" w14:textId="77777777" w:rsidTr="00C14E9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A5CCB04" w14:textId="77777777" w:rsidR="00327247" w:rsidRPr="00DD6050" w:rsidRDefault="00327247" w:rsidP="003272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4E5191D" w14:textId="6A82CFE1" w:rsidR="00327247" w:rsidRPr="00DD6050" w:rsidRDefault="00327247" w:rsidP="003272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4016460"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w:t>
            </w:r>
          </w:p>
        </w:tc>
        <w:tc>
          <w:tcPr>
            <w:tcW w:w="1015" w:type="dxa"/>
            <w:tcBorders>
              <w:top w:val="nil"/>
              <w:left w:val="nil"/>
              <w:bottom w:val="single" w:sz="4" w:space="0" w:color="auto"/>
              <w:right w:val="single" w:sz="4" w:space="0" w:color="auto"/>
            </w:tcBorders>
            <w:noWrap/>
            <w:vAlign w:val="center"/>
          </w:tcPr>
          <w:p w14:paraId="14746DA7"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274" w:type="dxa"/>
            <w:tcBorders>
              <w:top w:val="nil"/>
              <w:left w:val="nil"/>
              <w:bottom w:val="single" w:sz="4" w:space="0" w:color="auto"/>
              <w:right w:val="single" w:sz="4" w:space="0" w:color="auto"/>
            </w:tcBorders>
            <w:vAlign w:val="center"/>
          </w:tcPr>
          <w:p w14:paraId="519F4AAD"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700B2BA"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D56848"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327247" w:rsidRPr="00DD6050" w14:paraId="3CB47220" w14:textId="77777777" w:rsidTr="00C14E9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FFC0235" w14:textId="77777777" w:rsidR="00327247" w:rsidRPr="00DD6050" w:rsidRDefault="00327247" w:rsidP="003272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ED91D4" w14:textId="09A52D3C" w:rsidR="00327247" w:rsidRPr="00DD6050" w:rsidRDefault="00327247" w:rsidP="003272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2006567"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015" w:type="dxa"/>
            <w:tcBorders>
              <w:top w:val="nil"/>
              <w:left w:val="nil"/>
              <w:bottom w:val="single" w:sz="4" w:space="0" w:color="auto"/>
              <w:right w:val="single" w:sz="4" w:space="0" w:color="auto"/>
            </w:tcBorders>
            <w:noWrap/>
            <w:vAlign w:val="center"/>
          </w:tcPr>
          <w:p w14:paraId="143F1622"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5340D79D"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99C83E3"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7CA437"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327247" w:rsidRPr="00DD6050" w14:paraId="3E41ED71" w14:textId="77777777" w:rsidTr="00C14E9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18B0C8A" w14:textId="77777777" w:rsidR="00327247" w:rsidRPr="00DD6050" w:rsidRDefault="00327247" w:rsidP="003272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E6CFEF1" w14:textId="4130BC39" w:rsidR="00327247" w:rsidRPr="00DD6050" w:rsidRDefault="00327247" w:rsidP="003272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67D6AA6"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47128F7"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43D4A3A"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5532EA"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8F1C6A"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327247" w:rsidRPr="00DD6050" w14:paraId="2B094CEF" w14:textId="77777777" w:rsidTr="00C14E9E">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23EE737" w14:textId="77777777" w:rsidR="00327247" w:rsidRPr="00DD6050" w:rsidRDefault="00327247" w:rsidP="0032724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238D051" w14:textId="0E1C2D88" w:rsidR="00327247" w:rsidRPr="00DD6050" w:rsidRDefault="00327247" w:rsidP="003272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89C9B22"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AF81A74"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B1BA956"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F3C0FDF"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E39D0BB" w14:textId="77777777" w:rsidR="00327247" w:rsidRPr="00DD6050" w:rsidRDefault="00327247" w:rsidP="003272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2EEC5B31" w14:textId="77777777" w:rsidR="00335C79" w:rsidRDefault="00335C79">
      <w:pPr>
        <w:autoSpaceDE w:val="0"/>
        <w:rPr>
          <w:rFonts w:ascii="Arial" w:hAnsi="Arial" w:cs="Arial"/>
          <w:b/>
          <w:bCs/>
          <w:color w:val="000000"/>
          <w:lang w:val="ro-RO"/>
        </w:rPr>
      </w:pPr>
    </w:p>
    <w:p w14:paraId="1C2D1D44" w14:textId="77777777" w:rsidR="00B529E3" w:rsidRPr="00E43106" w:rsidRDefault="00B529E3" w:rsidP="00B529E3">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52EB930E" w14:textId="77777777" w:rsidR="00A80EE7" w:rsidRDefault="00A80EE7" w:rsidP="00D6126F">
      <w:pPr>
        <w:autoSpaceDE w:val="0"/>
        <w:jc w:val="both"/>
        <w:rPr>
          <w:rFonts w:ascii="Arial" w:hAnsi="Arial" w:cs="Arial"/>
          <w:b/>
          <w:bCs/>
          <w:color w:val="000000"/>
          <w:lang w:val="ro-RO"/>
        </w:rPr>
      </w:pPr>
    </w:p>
    <w:p w14:paraId="4E3ED302" w14:textId="77777777" w:rsidR="00B529E3" w:rsidRDefault="00B529E3" w:rsidP="00D6126F">
      <w:pPr>
        <w:autoSpaceDE w:val="0"/>
        <w:jc w:val="both"/>
        <w:rPr>
          <w:rFonts w:ascii="Arial" w:hAnsi="Arial" w:cs="Arial"/>
          <w:b/>
          <w:bCs/>
          <w:color w:val="000000"/>
          <w:lang w:val="ro-RO"/>
        </w:rPr>
      </w:pPr>
    </w:p>
    <w:p w14:paraId="1CCBCAB6" w14:textId="1237EB5A"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5C01CFA0"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B529E3">
        <w:rPr>
          <w:rFonts w:ascii="Arial" w:hAnsi="Arial" w:cs="Arial"/>
          <w:lang w:val="ro-RO"/>
        </w:rPr>
        <w:t>212</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B529E3">
        <w:rPr>
          <w:rFonts w:ascii="Arial" w:hAnsi="Arial" w:cs="Arial"/>
          <w:lang w:val="ro-RO"/>
        </w:rPr>
        <w:t>242</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B529E3">
        <w:rPr>
          <w:rFonts w:ascii="Arial" w:hAnsi="Arial" w:cs="Arial"/>
          <w:lang w:val="ro-RO"/>
        </w:rPr>
        <w:t>2057</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B529E3">
        <w:rPr>
          <w:rFonts w:ascii="Arial" w:hAnsi="Arial" w:cs="Arial"/>
          <w:lang w:val="ro-RO"/>
        </w:rPr>
        <w:t>1516</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173F23E4" w:rsidR="00545689" w:rsidRDefault="00865410" w:rsidP="00545689">
      <w:pPr>
        <w:autoSpaceDE w:val="0"/>
        <w:jc w:val="both"/>
        <w:rPr>
          <w:rFonts w:ascii="Arial" w:hAnsi="Arial" w:cs="Arial"/>
          <w:lang w:val="it-IT"/>
        </w:rPr>
      </w:pPr>
      <w:r>
        <w:rPr>
          <w:rFonts w:ascii="Arial" w:hAnsi="Arial" w:cs="Arial"/>
          <w:lang w:val="it-IT"/>
        </w:rPr>
        <w:t>Pentru acest segment nu au fost realizate hărți strategice de zgomot pentru anul de bază 2016.</w:t>
      </w:r>
    </w:p>
    <w:p w14:paraId="21689CAF" w14:textId="77777777" w:rsidR="00B529E3" w:rsidRPr="00442D3E" w:rsidRDefault="00B529E3" w:rsidP="00545689">
      <w:pPr>
        <w:autoSpaceDE w:val="0"/>
        <w:jc w:val="both"/>
        <w:rPr>
          <w:lang w:val="ro-RO"/>
        </w:rPr>
      </w:pPr>
    </w:p>
    <w:p w14:paraId="5345ED11" w14:textId="77777777" w:rsidR="00BF22CA" w:rsidRPr="004B4930" w:rsidRDefault="00BF22CA">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B529E3" w:rsidRPr="00BD3863" w14:paraId="2ED58FDC" w14:textId="77777777" w:rsidTr="00C14E9E">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7A22C40E" w14:textId="77777777" w:rsidR="00B529E3" w:rsidRPr="00BD3863" w:rsidRDefault="00B529E3" w:rsidP="00C14E9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22C85921" w14:textId="77777777" w:rsidR="00B529E3" w:rsidRPr="00BD3863" w:rsidRDefault="00B529E3" w:rsidP="00C14E9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7B100D31" w14:textId="77777777" w:rsidR="00B529E3" w:rsidRPr="00BD3863" w:rsidRDefault="00B529E3" w:rsidP="00C14E9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31D71892" w14:textId="77777777" w:rsidR="00B529E3" w:rsidRPr="00BD3863" w:rsidRDefault="00B529E3" w:rsidP="00C14E9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23D677FA" w14:textId="77777777" w:rsidR="00B529E3" w:rsidRPr="008537F4" w:rsidRDefault="00B529E3" w:rsidP="00C14E9E">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75C56A9D" w14:textId="77777777" w:rsidR="00B529E3" w:rsidRPr="008537F4" w:rsidRDefault="00B529E3" w:rsidP="00C14E9E">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3197FD1A" w14:textId="77777777" w:rsidR="00B529E3" w:rsidRPr="008537F4" w:rsidRDefault="00B529E3" w:rsidP="00C14E9E">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B529E3" w:rsidRPr="00BD3863" w14:paraId="7A7B903D" w14:textId="77777777" w:rsidTr="00C14E9E">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1FCB45A" w14:textId="77777777" w:rsidR="00B529E3" w:rsidRPr="00BD3863" w:rsidRDefault="00B529E3" w:rsidP="00C14E9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669FBAD5" w14:textId="77777777" w:rsidR="00B529E3" w:rsidRPr="00313645" w:rsidRDefault="00B529E3" w:rsidP="00C14E9E">
            <w:pPr>
              <w:suppressAutoHyphens w:val="0"/>
              <w:jc w:val="center"/>
              <w:rPr>
                <w:rFonts w:ascii="Arial" w:hAnsi="Arial" w:cs="Arial"/>
                <w:color w:val="000000"/>
                <w:sz w:val="20"/>
                <w:szCs w:val="20"/>
                <w:lang w:val="ro-RO" w:eastAsia="ro-RO"/>
              </w:rPr>
            </w:pPr>
            <w:r>
              <w:rPr>
                <w:rFonts w:ascii="Arial" w:hAnsi="Arial" w:cs="Arial"/>
                <w:color w:val="000000"/>
                <w:sz w:val="20"/>
                <w:szCs w:val="20"/>
              </w:rPr>
              <w:t>744</w:t>
            </w:r>
          </w:p>
        </w:tc>
        <w:tc>
          <w:tcPr>
            <w:tcW w:w="1117" w:type="dxa"/>
            <w:tcBorders>
              <w:top w:val="nil"/>
              <w:left w:val="nil"/>
              <w:bottom w:val="single" w:sz="4" w:space="0" w:color="auto"/>
              <w:right w:val="single" w:sz="4" w:space="0" w:color="auto"/>
            </w:tcBorders>
            <w:vAlign w:val="center"/>
          </w:tcPr>
          <w:p w14:paraId="18CF6AED" w14:textId="77777777" w:rsidR="00B529E3" w:rsidRPr="00313645" w:rsidRDefault="00B529E3" w:rsidP="00C14E9E">
            <w:pPr>
              <w:suppressAutoHyphens w:val="0"/>
              <w:jc w:val="center"/>
              <w:rPr>
                <w:rFonts w:ascii="Arial" w:hAnsi="Arial" w:cs="Arial"/>
                <w:color w:val="000000"/>
                <w:sz w:val="20"/>
                <w:szCs w:val="20"/>
                <w:lang w:val="ro-RO" w:eastAsia="ro-RO"/>
              </w:rPr>
            </w:pPr>
            <w:r>
              <w:rPr>
                <w:rFonts w:ascii="Arial" w:hAnsi="Arial" w:cs="Arial"/>
                <w:color w:val="000000"/>
                <w:sz w:val="20"/>
                <w:szCs w:val="20"/>
              </w:rPr>
              <w:t>615</w:t>
            </w:r>
          </w:p>
        </w:tc>
        <w:tc>
          <w:tcPr>
            <w:tcW w:w="1134" w:type="dxa"/>
            <w:tcBorders>
              <w:top w:val="nil"/>
              <w:left w:val="nil"/>
              <w:bottom w:val="single" w:sz="4" w:space="0" w:color="auto"/>
              <w:right w:val="single" w:sz="4" w:space="0" w:color="auto"/>
            </w:tcBorders>
            <w:vAlign w:val="center"/>
          </w:tcPr>
          <w:p w14:paraId="6845CF00" w14:textId="77777777" w:rsidR="00B529E3" w:rsidRPr="00313645" w:rsidRDefault="00B529E3" w:rsidP="00C14E9E">
            <w:pPr>
              <w:suppressAutoHyphens w:val="0"/>
              <w:jc w:val="center"/>
              <w:rPr>
                <w:rFonts w:ascii="Arial" w:hAnsi="Arial" w:cs="Arial"/>
                <w:color w:val="000000"/>
                <w:sz w:val="20"/>
                <w:szCs w:val="20"/>
                <w:lang w:val="ro-RO" w:eastAsia="ro-RO"/>
              </w:rPr>
            </w:pPr>
            <w:r>
              <w:rPr>
                <w:rFonts w:ascii="Arial" w:hAnsi="Arial" w:cs="Arial"/>
                <w:color w:val="000000"/>
                <w:sz w:val="20"/>
                <w:szCs w:val="20"/>
              </w:rPr>
              <w:t>675</w:t>
            </w:r>
          </w:p>
        </w:tc>
        <w:tc>
          <w:tcPr>
            <w:tcW w:w="1134" w:type="dxa"/>
            <w:tcBorders>
              <w:top w:val="nil"/>
              <w:left w:val="nil"/>
              <w:bottom w:val="single" w:sz="4" w:space="0" w:color="auto"/>
              <w:right w:val="single" w:sz="4" w:space="0" w:color="auto"/>
            </w:tcBorders>
            <w:vAlign w:val="center"/>
          </w:tcPr>
          <w:p w14:paraId="59232916" w14:textId="77777777" w:rsidR="00B529E3" w:rsidRPr="008537F4" w:rsidRDefault="00B529E3" w:rsidP="00C14E9E">
            <w:pPr>
              <w:suppressAutoHyphens w:val="0"/>
              <w:jc w:val="center"/>
              <w:rPr>
                <w:rFonts w:ascii="Arial" w:hAnsi="Arial" w:cs="Arial"/>
                <w:color w:val="000000"/>
                <w:sz w:val="20"/>
                <w:szCs w:val="20"/>
                <w:lang w:val="ro-RO" w:eastAsia="ro-RO"/>
              </w:rPr>
            </w:pPr>
            <w:r>
              <w:rPr>
                <w:rFonts w:ascii="Arial" w:hAnsi="Arial" w:cs="Arial"/>
                <w:color w:val="000000"/>
                <w:sz w:val="20"/>
                <w:szCs w:val="20"/>
              </w:rPr>
              <w:t>212</w:t>
            </w:r>
          </w:p>
        </w:tc>
        <w:tc>
          <w:tcPr>
            <w:tcW w:w="1022" w:type="dxa"/>
            <w:tcBorders>
              <w:top w:val="nil"/>
              <w:left w:val="nil"/>
              <w:bottom w:val="single" w:sz="4" w:space="0" w:color="auto"/>
              <w:right w:val="single" w:sz="4" w:space="0" w:color="auto"/>
            </w:tcBorders>
            <w:vAlign w:val="center"/>
          </w:tcPr>
          <w:p w14:paraId="34EC1506" w14:textId="77777777" w:rsidR="00B529E3" w:rsidRPr="008537F4" w:rsidRDefault="00B529E3" w:rsidP="00C14E9E">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5FEF4D76" w14:textId="77777777" w:rsidR="00B529E3" w:rsidRPr="008537F4" w:rsidRDefault="00B529E3" w:rsidP="00C14E9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2246</w:t>
            </w:r>
          </w:p>
        </w:tc>
      </w:tr>
      <w:tr w:rsidR="00B529E3" w:rsidRPr="00BD3863" w14:paraId="6CE176F0" w14:textId="77777777" w:rsidTr="00C14E9E">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1597555" w14:textId="77777777" w:rsidR="00B529E3" w:rsidRPr="00BD3863" w:rsidRDefault="00B529E3" w:rsidP="00C14E9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0FF743C7" w14:textId="77777777" w:rsidR="00B529E3" w:rsidRPr="00313645" w:rsidRDefault="00B529E3" w:rsidP="00C14E9E">
            <w:pPr>
              <w:suppressAutoHyphens w:val="0"/>
              <w:jc w:val="center"/>
              <w:rPr>
                <w:rFonts w:ascii="Arial" w:hAnsi="Arial" w:cs="Arial"/>
                <w:color w:val="000000"/>
                <w:sz w:val="20"/>
                <w:szCs w:val="20"/>
                <w:lang w:val="ro-RO" w:eastAsia="ro-RO"/>
              </w:rPr>
            </w:pPr>
            <w:r>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1BEFF38D" w14:textId="77777777" w:rsidR="00B529E3" w:rsidRPr="00313645" w:rsidRDefault="00B529E3" w:rsidP="00C14E9E">
            <w:pPr>
              <w:suppressAutoHyphens w:val="0"/>
              <w:jc w:val="center"/>
              <w:rPr>
                <w:rFonts w:ascii="Arial" w:hAnsi="Arial" w:cs="Arial"/>
                <w:color w:val="000000"/>
                <w:sz w:val="20"/>
                <w:szCs w:val="20"/>
                <w:lang w:val="ro-RO" w:eastAsia="ro-RO"/>
              </w:rPr>
            </w:pPr>
            <w:r w:rsidRPr="00DB1E37">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5F5F1BEC" w14:textId="77777777" w:rsidR="00B529E3" w:rsidRPr="00313645" w:rsidRDefault="00B529E3" w:rsidP="00C14E9E">
            <w:pPr>
              <w:suppressAutoHyphens w:val="0"/>
              <w:jc w:val="center"/>
              <w:rPr>
                <w:rFonts w:ascii="Arial" w:hAnsi="Arial" w:cs="Arial"/>
                <w:color w:val="000000"/>
                <w:sz w:val="20"/>
                <w:szCs w:val="20"/>
                <w:lang w:val="ro-RO" w:eastAsia="ro-RO"/>
              </w:rPr>
            </w:pPr>
            <w:r w:rsidRPr="00DB1E37">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5EBF134F" w14:textId="77777777" w:rsidR="00B529E3" w:rsidRPr="008537F4" w:rsidRDefault="00B529E3" w:rsidP="00C14E9E">
            <w:pPr>
              <w:suppressAutoHyphens w:val="0"/>
              <w:jc w:val="center"/>
              <w:rPr>
                <w:rFonts w:ascii="Arial" w:hAnsi="Arial" w:cs="Arial"/>
                <w:color w:val="000000"/>
                <w:sz w:val="20"/>
                <w:szCs w:val="20"/>
                <w:lang w:val="ro-RO" w:eastAsia="ro-RO"/>
              </w:rPr>
            </w:pPr>
            <w:r w:rsidRPr="00DB1E37">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6354B116" w14:textId="77777777" w:rsidR="00B529E3" w:rsidRPr="008537F4" w:rsidRDefault="00B529E3" w:rsidP="00C14E9E">
            <w:pPr>
              <w:suppressAutoHyphens w:val="0"/>
              <w:jc w:val="center"/>
              <w:rPr>
                <w:rFonts w:ascii="Arial" w:hAnsi="Arial" w:cs="Arial"/>
                <w:color w:val="000000"/>
                <w:sz w:val="20"/>
                <w:szCs w:val="20"/>
                <w:lang w:val="ro-RO" w:eastAsia="ro-RO"/>
              </w:rPr>
            </w:pPr>
            <w:r w:rsidRPr="00DB1E37">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noWrap/>
            <w:vAlign w:val="bottom"/>
          </w:tcPr>
          <w:p w14:paraId="431A8EB4" w14:textId="77777777" w:rsidR="00B529E3" w:rsidRPr="008537F4" w:rsidRDefault="00B529E3" w:rsidP="00C14E9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r w:rsidR="00B529E3" w:rsidRPr="00BD3863" w14:paraId="3BE9CFA2" w14:textId="77777777" w:rsidTr="00C14E9E">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09CD671" w14:textId="77777777" w:rsidR="00B529E3" w:rsidRPr="00BD3863" w:rsidRDefault="00B529E3" w:rsidP="00C14E9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tcPr>
          <w:p w14:paraId="3BDB6D44" w14:textId="77777777" w:rsidR="00B529E3" w:rsidRPr="00313645" w:rsidRDefault="00B529E3" w:rsidP="00C14E9E">
            <w:pPr>
              <w:suppressAutoHyphens w:val="0"/>
              <w:jc w:val="center"/>
              <w:rPr>
                <w:rFonts w:ascii="Arial" w:hAnsi="Arial" w:cs="Arial"/>
                <w:color w:val="000000"/>
                <w:sz w:val="20"/>
                <w:szCs w:val="20"/>
                <w:lang w:val="ro-RO" w:eastAsia="ro-RO"/>
              </w:rPr>
            </w:pPr>
            <w:r w:rsidRPr="00DE416A">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6BFB96BA" w14:textId="77777777" w:rsidR="00B529E3" w:rsidRPr="00313645" w:rsidRDefault="00B529E3" w:rsidP="00C14E9E">
            <w:pPr>
              <w:suppressAutoHyphens w:val="0"/>
              <w:jc w:val="center"/>
              <w:rPr>
                <w:rFonts w:ascii="Arial" w:hAnsi="Arial" w:cs="Arial"/>
                <w:color w:val="000000"/>
                <w:sz w:val="20"/>
                <w:szCs w:val="20"/>
                <w:lang w:val="ro-RO" w:eastAsia="ro-RO"/>
              </w:rPr>
            </w:pPr>
            <w:r w:rsidRPr="00DE416A">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2DD25349" w14:textId="77777777" w:rsidR="00B529E3" w:rsidRPr="00313645" w:rsidRDefault="00B529E3" w:rsidP="00C14E9E">
            <w:pPr>
              <w:suppressAutoHyphens w:val="0"/>
              <w:jc w:val="center"/>
              <w:rPr>
                <w:rFonts w:ascii="Arial" w:hAnsi="Arial" w:cs="Arial"/>
                <w:color w:val="000000"/>
                <w:sz w:val="20"/>
                <w:szCs w:val="20"/>
                <w:lang w:val="ro-RO" w:eastAsia="ro-RO"/>
              </w:rPr>
            </w:pPr>
            <w:r w:rsidRPr="00DE416A">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78D1D8C7" w14:textId="77777777" w:rsidR="00B529E3" w:rsidRPr="008537F4" w:rsidRDefault="00B529E3" w:rsidP="00C14E9E">
            <w:pPr>
              <w:suppressAutoHyphens w:val="0"/>
              <w:jc w:val="center"/>
              <w:rPr>
                <w:rFonts w:ascii="Arial" w:hAnsi="Arial" w:cs="Arial"/>
                <w:color w:val="000000"/>
                <w:sz w:val="20"/>
                <w:szCs w:val="20"/>
                <w:lang w:val="ro-RO" w:eastAsia="ro-RO"/>
              </w:rPr>
            </w:pPr>
            <w:r w:rsidRPr="00DE416A">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25765284" w14:textId="77777777" w:rsidR="00B529E3" w:rsidRPr="008537F4" w:rsidRDefault="00B529E3" w:rsidP="00C14E9E">
            <w:pPr>
              <w:suppressAutoHyphens w:val="0"/>
              <w:jc w:val="center"/>
              <w:rPr>
                <w:rFonts w:ascii="Arial" w:hAnsi="Arial" w:cs="Arial"/>
                <w:color w:val="000000"/>
                <w:sz w:val="20"/>
                <w:szCs w:val="20"/>
                <w:lang w:val="ro-RO" w:eastAsia="ro-RO"/>
              </w:rPr>
            </w:pPr>
            <w:r w:rsidRPr="00DE416A">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47484E1F" w14:textId="77777777" w:rsidR="00B529E3" w:rsidRPr="008537F4" w:rsidRDefault="00B529E3" w:rsidP="00C14E9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r w:rsidR="00B529E3" w:rsidRPr="00BD3863" w14:paraId="31743289" w14:textId="77777777" w:rsidTr="00C14E9E">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3CF4190" w14:textId="77777777" w:rsidR="00B529E3" w:rsidRPr="00BD3863" w:rsidRDefault="00B529E3" w:rsidP="00C14E9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tcPr>
          <w:p w14:paraId="1112DE46" w14:textId="77777777" w:rsidR="00B529E3" w:rsidRPr="00313645" w:rsidRDefault="00B529E3" w:rsidP="00C14E9E">
            <w:pPr>
              <w:suppressAutoHyphens w:val="0"/>
              <w:jc w:val="center"/>
              <w:rPr>
                <w:rFonts w:ascii="Arial" w:hAnsi="Arial" w:cs="Arial"/>
                <w:color w:val="000000"/>
                <w:sz w:val="20"/>
                <w:szCs w:val="20"/>
                <w:lang w:val="ro-RO" w:eastAsia="ro-RO"/>
              </w:rPr>
            </w:pPr>
            <w:r w:rsidRPr="00DE416A">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1BE5D64F" w14:textId="77777777" w:rsidR="00B529E3" w:rsidRPr="00313645" w:rsidRDefault="00B529E3" w:rsidP="00C14E9E">
            <w:pPr>
              <w:suppressAutoHyphens w:val="0"/>
              <w:jc w:val="center"/>
              <w:rPr>
                <w:rFonts w:ascii="Arial" w:hAnsi="Arial" w:cs="Arial"/>
                <w:color w:val="000000"/>
                <w:sz w:val="20"/>
                <w:szCs w:val="20"/>
                <w:lang w:val="ro-RO" w:eastAsia="ro-RO"/>
              </w:rPr>
            </w:pPr>
            <w:r w:rsidRPr="00DE416A">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5B5B54FD" w14:textId="77777777" w:rsidR="00B529E3" w:rsidRPr="00313645" w:rsidRDefault="00B529E3" w:rsidP="00C14E9E">
            <w:pPr>
              <w:suppressAutoHyphens w:val="0"/>
              <w:jc w:val="center"/>
              <w:rPr>
                <w:rFonts w:ascii="Arial" w:hAnsi="Arial" w:cs="Arial"/>
                <w:color w:val="000000"/>
                <w:sz w:val="20"/>
                <w:szCs w:val="20"/>
                <w:lang w:val="ro-RO" w:eastAsia="ro-RO"/>
              </w:rPr>
            </w:pPr>
            <w:r w:rsidRPr="00DE416A">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59D841E7" w14:textId="77777777" w:rsidR="00B529E3" w:rsidRPr="008537F4" w:rsidRDefault="00B529E3" w:rsidP="00C14E9E">
            <w:pPr>
              <w:suppressAutoHyphens w:val="0"/>
              <w:jc w:val="center"/>
              <w:rPr>
                <w:rFonts w:ascii="Arial" w:hAnsi="Arial" w:cs="Arial"/>
                <w:color w:val="000000"/>
                <w:sz w:val="20"/>
                <w:szCs w:val="20"/>
                <w:lang w:val="ro-RO" w:eastAsia="ro-RO"/>
              </w:rPr>
            </w:pPr>
            <w:r w:rsidRPr="00DE416A">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58652C82" w14:textId="77777777" w:rsidR="00B529E3" w:rsidRPr="008537F4" w:rsidRDefault="00B529E3" w:rsidP="00C14E9E">
            <w:pPr>
              <w:suppressAutoHyphens w:val="0"/>
              <w:jc w:val="center"/>
              <w:rPr>
                <w:rFonts w:ascii="Arial" w:hAnsi="Arial" w:cs="Arial"/>
                <w:color w:val="000000"/>
                <w:sz w:val="20"/>
                <w:szCs w:val="20"/>
                <w:lang w:val="ro-RO" w:eastAsia="ro-RO"/>
              </w:rPr>
            </w:pPr>
            <w:r w:rsidRPr="00DE416A">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3C695F27" w14:textId="77777777" w:rsidR="00B529E3" w:rsidRPr="008537F4" w:rsidRDefault="00B529E3" w:rsidP="00C14E9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bl>
    <w:p w14:paraId="189F9E07"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B529E3" w:rsidRPr="00BD3863" w14:paraId="28E668C9" w14:textId="77777777" w:rsidTr="00C14E9E">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410A566A" w14:textId="77777777" w:rsidR="00B529E3" w:rsidRPr="00BD3863" w:rsidRDefault="00B529E3" w:rsidP="00C14E9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44A1FF24" w14:textId="77777777" w:rsidR="00B529E3" w:rsidRPr="00BD3863" w:rsidRDefault="00B529E3" w:rsidP="00C14E9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15C5F1BB" w14:textId="77777777" w:rsidR="00B529E3" w:rsidRPr="00BD3863" w:rsidRDefault="00B529E3" w:rsidP="00C14E9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65D74AC1" w14:textId="77777777" w:rsidR="00B529E3" w:rsidRPr="00BD3863" w:rsidRDefault="00B529E3" w:rsidP="00C14E9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0F5BB452" w14:textId="77777777" w:rsidR="00B529E3" w:rsidRPr="00BD3863" w:rsidRDefault="00B529E3" w:rsidP="00C14E9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4C2157F9" w14:textId="77777777" w:rsidR="00B529E3" w:rsidRPr="00BD3863" w:rsidRDefault="00B529E3" w:rsidP="00C14E9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3638CF6A" w14:textId="77777777" w:rsidR="00B529E3" w:rsidRPr="00BD3863" w:rsidRDefault="00B529E3" w:rsidP="00C14E9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3C79D4D3" w14:textId="77777777" w:rsidR="00B529E3" w:rsidRPr="00BD3863" w:rsidRDefault="00B529E3" w:rsidP="00C14E9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B529E3" w:rsidRPr="00BD3863" w14:paraId="6FAEDD2A" w14:textId="77777777" w:rsidTr="00C14E9E">
        <w:trPr>
          <w:trHeight w:val="288"/>
        </w:trPr>
        <w:tc>
          <w:tcPr>
            <w:tcW w:w="2980" w:type="dxa"/>
            <w:tcBorders>
              <w:top w:val="nil"/>
              <w:left w:val="single" w:sz="4" w:space="0" w:color="auto"/>
              <w:bottom w:val="single" w:sz="4" w:space="0" w:color="auto"/>
              <w:right w:val="single" w:sz="4" w:space="0" w:color="auto"/>
            </w:tcBorders>
            <w:vAlign w:val="center"/>
            <w:hideMark/>
          </w:tcPr>
          <w:p w14:paraId="2A4EC176" w14:textId="77777777" w:rsidR="00B529E3" w:rsidRPr="00BD3863" w:rsidRDefault="00B529E3" w:rsidP="00C14E9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2A608890" w14:textId="77777777" w:rsidR="00B529E3" w:rsidRPr="00BA7A3C" w:rsidRDefault="00B529E3" w:rsidP="00C14E9E">
            <w:pPr>
              <w:suppressAutoHyphens w:val="0"/>
              <w:jc w:val="center"/>
              <w:rPr>
                <w:rFonts w:ascii="Arial" w:hAnsi="Arial" w:cs="Arial"/>
                <w:color w:val="000000"/>
                <w:sz w:val="18"/>
                <w:szCs w:val="18"/>
                <w:lang w:val="ro-RO" w:eastAsia="ro-RO"/>
              </w:rPr>
            </w:pPr>
            <w:r>
              <w:rPr>
                <w:rFonts w:ascii="Arial" w:hAnsi="Arial" w:cs="Arial"/>
                <w:color w:val="000000"/>
                <w:sz w:val="20"/>
                <w:szCs w:val="20"/>
              </w:rPr>
              <w:t>849</w:t>
            </w:r>
          </w:p>
        </w:tc>
        <w:tc>
          <w:tcPr>
            <w:tcW w:w="1117" w:type="dxa"/>
            <w:tcBorders>
              <w:top w:val="nil"/>
              <w:left w:val="nil"/>
              <w:bottom w:val="single" w:sz="4" w:space="0" w:color="auto"/>
              <w:right w:val="single" w:sz="4" w:space="0" w:color="auto"/>
            </w:tcBorders>
            <w:vAlign w:val="center"/>
          </w:tcPr>
          <w:p w14:paraId="5463B4BC" w14:textId="77777777" w:rsidR="00B529E3" w:rsidRPr="00BA7A3C" w:rsidRDefault="00B529E3" w:rsidP="00C14E9E">
            <w:pPr>
              <w:suppressAutoHyphens w:val="0"/>
              <w:jc w:val="center"/>
              <w:rPr>
                <w:rFonts w:ascii="Arial" w:hAnsi="Arial" w:cs="Arial"/>
                <w:color w:val="000000"/>
                <w:sz w:val="18"/>
                <w:szCs w:val="18"/>
                <w:lang w:val="ro-RO" w:eastAsia="ro-RO"/>
              </w:rPr>
            </w:pPr>
            <w:r>
              <w:rPr>
                <w:rFonts w:ascii="Arial" w:hAnsi="Arial" w:cs="Arial"/>
                <w:color w:val="000000"/>
                <w:sz w:val="20"/>
                <w:szCs w:val="20"/>
              </w:rPr>
              <w:t>614</w:t>
            </w:r>
          </w:p>
        </w:tc>
        <w:tc>
          <w:tcPr>
            <w:tcW w:w="1080" w:type="dxa"/>
            <w:tcBorders>
              <w:top w:val="nil"/>
              <w:left w:val="nil"/>
              <w:bottom w:val="single" w:sz="4" w:space="0" w:color="auto"/>
              <w:right w:val="single" w:sz="4" w:space="0" w:color="auto"/>
            </w:tcBorders>
            <w:vAlign w:val="center"/>
          </w:tcPr>
          <w:p w14:paraId="10196186" w14:textId="77777777" w:rsidR="00B529E3" w:rsidRPr="00BA7A3C" w:rsidRDefault="00B529E3" w:rsidP="00C14E9E">
            <w:pPr>
              <w:suppressAutoHyphens w:val="0"/>
              <w:jc w:val="center"/>
              <w:rPr>
                <w:rFonts w:ascii="Arial" w:hAnsi="Arial" w:cs="Arial"/>
                <w:color w:val="000000"/>
                <w:sz w:val="18"/>
                <w:szCs w:val="18"/>
                <w:lang w:val="ro-RO" w:eastAsia="ro-RO"/>
              </w:rPr>
            </w:pPr>
            <w:r>
              <w:rPr>
                <w:rFonts w:ascii="Arial" w:hAnsi="Arial" w:cs="Arial"/>
                <w:color w:val="000000"/>
                <w:sz w:val="20"/>
                <w:szCs w:val="20"/>
              </w:rPr>
              <w:t>660</w:t>
            </w:r>
          </w:p>
        </w:tc>
        <w:tc>
          <w:tcPr>
            <w:tcW w:w="1165" w:type="dxa"/>
            <w:tcBorders>
              <w:top w:val="nil"/>
              <w:left w:val="nil"/>
              <w:bottom w:val="single" w:sz="4" w:space="0" w:color="auto"/>
              <w:right w:val="single" w:sz="4" w:space="0" w:color="auto"/>
            </w:tcBorders>
            <w:vAlign w:val="center"/>
          </w:tcPr>
          <w:p w14:paraId="38BF0143" w14:textId="77777777" w:rsidR="00B529E3" w:rsidRPr="00BA7A3C" w:rsidRDefault="00B529E3" w:rsidP="00C14E9E">
            <w:pPr>
              <w:suppressAutoHyphens w:val="0"/>
              <w:jc w:val="center"/>
              <w:rPr>
                <w:rFonts w:ascii="Arial" w:hAnsi="Arial" w:cs="Arial"/>
                <w:color w:val="000000"/>
                <w:sz w:val="18"/>
                <w:szCs w:val="18"/>
                <w:lang w:val="ro-RO" w:eastAsia="ro-RO"/>
              </w:rPr>
            </w:pPr>
            <w:r>
              <w:rPr>
                <w:rFonts w:ascii="Arial" w:hAnsi="Arial" w:cs="Arial"/>
                <w:color w:val="000000"/>
                <w:sz w:val="20"/>
                <w:szCs w:val="20"/>
              </w:rPr>
              <w:t>242</w:t>
            </w:r>
          </w:p>
        </w:tc>
        <w:tc>
          <w:tcPr>
            <w:tcW w:w="1113" w:type="dxa"/>
            <w:tcBorders>
              <w:top w:val="nil"/>
              <w:left w:val="nil"/>
              <w:bottom w:val="single" w:sz="4" w:space="0" w:color="auto"/>
              <w:right w:val="single" w:sz="4" w:space="0" w:color="auto"/>
            </w:tcBorders>
            <w:vAlign w:val="center"/>
          </w:tcPr>
          <w:p w14:paraId="12A027EE" w14:textId="77777777" w:rsidR="00B529E3" w:rsidRPr="00BA7A3C" w:rsidRDefault="00B529E3" w:rsidP="00C14E9E">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25289EF8" w14:textId="77777777" w:rsidR="00B529E3" w:rsidRPr="00BA7A3C" w:rsidRDefault="00B529E3" w:rsidP="00C14E9E">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center"/>
          </w:tcPr>
          <w:p w14:paraId="22674AD7" w14:textId="77777777" w:rsidR="00B529E3" w:rsidRPr="00BA7A3C" w:rsidRDefault="00B529E3" w:rsidP="00C14E9E">
            <w:pPr>
              <w:suppressAutoHyphens w:val="0"/>
              <w:jc w:val="center"/>
              <w:rPr>
                <w:rFonts w:ascii="Arial" w:hAnsi="Arial" w:cs="Arial"/>
                <w:b/>
                <w:bCs/>
                <w:color w:val="000000"/>
                <w:sz w:val="18"/>
                <w:szCs w:val="18"/>
                <w:lang w:val="ro-RO" w:eastAsia="ro-RO"/>
              </w:rPr>
            </w:pPr>
            <w:r>
              <w:rPr>
                <w:rFonts w:ascii="Arial" w:hAnsi="Arial" w:cs="Arial"/>
                <w:color w:val="000000"/>
                <w:sz w:val="20"/>
                <w:szCs w:val="20"/>
              </w:rPr>
              <w:t>2365</w:t>
            </w:r>
          </w:p>
        </w:tc>
      </w:tr>
      <w:tr w:rsidR="00B529E3" w:rsidRPr="00BD3863" w14:paraId="7C3230F9" w14:textId="77777777" w:rsidTr="00C14E9E">
        <w:trPr>
          <w:trHeight w:val="288"/>
        </w:trPr>
        <w:tc>
          <w:tcPr>
            <w:tcW w:w="2980" w:type="dxa"/>
            <w:tcBorders>
              <w:top w:val="nil"/>
              <w:left w:val="single" w:sz="4" w:space="0" w:color="auto"/>
              <w:bottom w:val="single" w:sz="4" w:space="0" w:color="auto"/>
              <w:right w:val="single" w:sz="4" w:space="0" w:color="auto"/>
            </w:tcBorders>
            <w:vAlign w:val="center"/>
            <w:hideMark/>
          </w:tcPr>
          <w:p w14:paraId="226783E7" w14:textId="77777777" w:rsidR="00B529E3" w:rsidRPr="00BD3863" w:rsidRDefault="00B529E3" w:rsidP="00C14E9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tcPr>
          <w:p w14:paraId="783C0144" w14:textId="77777777" w:rsidR="00B529E3" w:rsidRPr="00BA7A3C" w:rsidRDefault="00B529E3" w:rsidP="00C14E9E">
            <w:pPr>
              <w:suppressAutoHyphens w:val="0"/>
              <w:jc w:val="center"/>
              <w:rPr>
                <w:rFonts w:ascii="Arial" w:hAnsi="Arial" w:cs="Arial"/>
                <w:color w:val="000000"/>
                <w:sz w:val="18"/>
                <w:szCs w:val="18"/>
                <w:lang w:val="ro-RO" w:eastAsia="ro-RO"/>
              </w:rPr>
            </w:pPr>
            <w:r w:rsidRPr="003D5F25">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3109916E" w14:textId="77777777" w:rsidR="00B529E3" w:rsidRPr="00BA7A3C" w:rsidRDefault="00B529E3" w:rsidP="00C14E9E">
            <w:pPr>
              <w:suppressAutoHyphens w:val="0"/>
              <w:jc w:val="center"/>
              <w:rPr>
                <w:rFonts w:ascii="Arial" w:hAnsi="Arial" w:cs="Arial"/>
                <w:color w:val="000000"/>
                <w:sz w:val="18"/>
                <w:szCs w:val="18"/>
                <w:lang w:val="ro-RO" w:eastAsia="ro-RO"/>
              </w:rPr>
            </w:pPr>
            <w:r w:rsidRPr="003D5F25">
              <w:rPr>
                <w:rFonts w:ascii="Arial" w:hAnsi="Arial" w:cs="Arial"/>
                <w:color w:val="000000"/>
                <w:sz w:val="20"/>
                <w:szCs w:val="20"/>
                <w:lang w:val="ro-RO" w:eastAsia="ro-RO"/>
              </w:rPr>
              <w:t>-</w:t>
            </w:r>
          </w:p>
        </w:tc>
        <w:tc>
          <w:tcPr>
            <w:tcW w:w="1080" w:type="dxa"/>
            <w:tcBorders>
              <w:top w:val="nil"/>
              <w:left w:val="nil"/>
              <w:bottom w:val="single" w:sz="4" w:space="0" w:color="auto"/>
              <w:right w:val="single" w:sz="4" w:space="0" w:color="auto"/>
            </w:tcBorders>
          </w:tcPr>
          <w:p w14:paraId="571CE906" w14:textId="77777777" w:rsidR="00B529E3" w:rsidRPr="00BA7A3C" w:rsidRDefault="00B529E3" w:rsidP="00C14E9E">
            <w:pPr>
              <w:suppressAutoHyphens w:val="0"/>
              <w:jc w:val="center"/>
              <w:rPr>
                <w:rFonts w:ascii="Arial" w:hAnsi="Arial" w:cs="Arial"/>
                <w:color w:val="000000"/>
                <w:sz w:val="18"/>
                <w:szCs w:val="18"/>
                <w:lang w:val="ro-RO" w:eastAsia="ro-RO"/>
              </w:rPr>
            </w:pPr>
            <w:r w:rsidRPr="003D5F25">
              <w:rPr>
                <w:rFonts w:ascii="Arial" w:hAnsi="Arial" w:cs="Arial"/>
                <w:color w:val="000000"/>
                <w:sz w:val="20"/>
                <w:szCs w:val="20"/>
                <w:lang w:val="ro-RO" w:eastAsia="ro-RO"/>
              </w:rPr>
              <w:t>-</w:t>
            </w:r>
          </w:p>
        </w:tc>
        <w:tc>
          <w:tcPr>
            <w:tcW w:w="1165" w:type="dxa"/>
            <w:tcBorders>
              <w:top w:val="nil"/>
              <w:left w:val="nil"/>
              <w:bottom w:val="single" w:sz="4" w:space="0" w:color="auto"/>
              <w:right w:val="single" w:sz="4" w:space="0" w:color="auto"/>
            </w:tcBorders>
          </w:tcPr>
          <w:p w14:paraId="0B2470A3" w14:textId="77777777" w:rsidR="00B529E3" w:rsidRPr="00BA7A3C" w:rsidRDefault="00B529E3" w:rsidP="00C14E9E">
            <w:pPr>
              <w:suppressAutoHyphens w:val="0"/>
              <w:jc w:val="center"/>
              <w:rPr>
                <w:rFonts w:ascii="Arial" w:hAnsi="Arial" w:cs="Arial"/>
                <w:color w:val="000000"/>
                <w:sz w:val="18"/>
                <w:szCs w:val="18"/>
                <w:lang w:val="ro-RO" w:eastAsia="ro-RO"/>
              </w:rPr>
            </w:pPr>
            <w:r w:rsidRPr="003D5F25">
              <w:rPr>
                <w:rFonts w:ascii="Arial" w:hAnsi="Arial" w:cs="Arial"/>
                <w:color w:val="000000"/>
                <w:sz w:val="20"/>
                <w:szCs w:val="20"/>
                <w:lang w:val="ro-RO" w:eastAsia="ro-RO"/>
              </w:rPr>
              <w:t>-</w:t>
            </w:r>
          </w:p>
        </w:tc>
        <w:tc>
          <w:tcPr>
            <w:tcW w:w="1113" w:type="dxa"/>
            <w:tcBorders>
              <w:top w:val="nil"/>
              <w:left w:val="nil"/>
              <w:bottom w:val="single" w:sz="4" w:space="0" w:color="auto"/>
              <w:right w:val="single" w:sz="4" w:space="0" w:color="auto"/>
            </w:tcBorders>
          </w:tcPr>
          <w:p w14:paraId="1001CE72" w14:textId="77777777" w:rsidR="00B529E3" w:rsidRPr="00BA7A3C" w:rsidRDefault="00B529E3" w:rsidP="00C14E9E">
            <w:pPr>
              <w:suppressAutoHyphens w:val="0"/>
              <w:jc w:val="center"/>
              <w:rPr>
                <w:rFonts w:ascii="Arial" w:hAnsi="Arial" w:cs="Arial"/>
                <w:color w:val="000000"/>
                <w:sz w:val="18"/>
                <w:szCs w:val="18"/>
                <w:lang w:val="ro-RO" w:eastAsia="ro-RO"/>
              </w:rPr>
            </w:pPr>
            <w:r w:rsidRPr="003D5F25">
              <w:rPr>
                <w:rFonts w:ascii="Arial" w:hAnsi="Arial" w:cs="Arial"/>
                <w:color w:val="000000"/>
                <w:sz w:val="20"/>
                <w:szCs w:val="20"/>
                <w:lang w:val="ro-RO" w:eastAsia="ro-RO"/>
              </w:rPr>
              <w:t>-</w:t>
            </w:r>
          </w:p>
        </w:tc>
        <w:tc>
          <w:tcPr>
            <w:tcW w:w="806" w:type="dxa"/>
            <w:tcBorders>
              <w:top w:val="nil"/>
              <w:left w:val="nil"/>
              <w:bottom w:val="single" w:sz="4" w:space="0" w:color="auto"/>
              <w:right w:val="single" w:sz="4" w:space="0" w:color="auto"/>
            </w:tcBorders>
          </w:tcPr>
          <w:p w14:paraId="3059ABDB" w14:textId="77777777" w:rsidR="00B529E3" w:rsidRPr="00BA7A3C" w:rsidRDefault="00B529E3" w:rsidP="00C14E9E">
            <w:pPr>
              <w:suppressAutoHyphens w:val="0"/>
              <w:jc w:val="center"/>
              <w:rPr>
                <w:rFonts w:ascii="Arial" w:hAnsi="Arial" w:cs="Arial"/>
                <w:color w:val="000000"/>
                <w:sz w:val="18"/>
                <w:szCs w:val="18"/>
                <w:lang w:val="ro-RO" w:eastAsia="ro-RO"/>
              </w:rPr>
            </w:pPr>
            <w:r w:rsidRPr="003D5F25">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noWrap/>
            <w:vAlign w:val="bottom"/>
          </w:tcPr>
          <w:p w14:paraId="7B22AC20" w14:textId="77777777" w:rsidR="00B529E3" w:rsidRPr="00BA7A3C" w:rsidRDefault="00B529E3" w:rsidP="00C14E9E">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r w:rsidR="00B529E3" w:rsidRPr="00BD3863" w14:paraId="195822B6" w14:textId="77777777" w:rsidTr="00C14E9E">
        <w:trPr>
          <w:trHeight w:val="288"/>
        </w:trPr>
        <w:tc>
          <w:tcPr>
            <w:tcW w:w="2980" w:type="dxa"/>
            <w:tcBorders>
              <w:top w:val="nil"/>
              <w:left w:val="single" w:sz="4" w:space="0" w:color="auto"/>
              <w:bottom w:val="single" w:sz="4" w:space="0" w:color="auto"/>
              <w:right w:val="single" w:sz="4" w:space="0" w:color="auto"/>
            </w:tcBorders>
            <w:vAlign w:val="center"/>
            <w:hideMark/>
          </w:tcPr>
          <w:p w14:paraId="2C8DA949" w14:textId="77777777" w:rsidR="00B529E3" w:rsidRPr="00BD3863" w:rsidRDefault="00B529E3" w:rsidP="00C14E9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tcPr>
          <w:p w14:paraId="51A40D7D" w14:textId="77777777" w:rsidR="00B529E3" w:rsidRPr="00BA7A3C" w:rsidRDefault="00B529E3" w:rsidP="00C14E9E">
            <w:pPr>
              <w:suppressAutoHyphens w:val="0"/>
              <w:jc w:val="center"/>
              <w:rPr>
                <w:rFonts w:ascii="Arial" w:hAnsi="Arial" w:cs="Arial"/>
                <w:color w:val="000000"/>
                <w:sz w:val="18"/>
                <w:szCs w:val="18"/>
                <w:lang w:val="ro-RO" w:eastAsia="ro-RO"/>
              </w:rPr>
            </w:pPr>
            <w:r w:rsidRPr="003D5F25">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1DA6688D" w14:textId="77777777" w:rsidR="00B529E3" w:rsidRPr="00BA7A3C" w:rsidRDefault="00B529E3" w:rsidP="00C14E9E">
            <w:pPr>
              <w:suppressAutoHyphens w:val="0"/>
              <w:jc w:val="center"/>
              <w:rPr>
                <w:rFonts w:ascii="Arial" w:hAnsi="Arial" w:cs="Arial"/>
                <w:color w:val="000000"/>
                <w:sz w:val="18"/>
                <w:szCs w:val="18"/>
                <w:lang w:val="ro-RO" w:eastAsia="ro-RO"/>
              </w:rPr>
            </w:pPr>
            <w:r w:rsidRPr="003D5F25">
              <w:rPr>
                <w:rFonts w:ascii="Arial" w:hAnsi="Arial" w:cs="Arial"/>
                <w:color w:val="000000"/>
                <w:sz w:val="20"/>
                <w:szCs w:val="20"/>
                <w:lang w:val="ro-RO" w:eastAsia="ro-RO"/>
              </w:rPr>
              <w:t>-</w:t>
            </w:r>
          </w:p>
        </w:tc>
        <w:tc>
          <w:tcPr>
            <w:tcW w:w="1080" w:type="dxa"/>
            <w:tcBorders>
              <w:top w:val="nil"/>
              <w:left w:val="nil"/>
              <w:bottom w:val="single" w:sz="4" w:space="0" w:color="auto"/>
              <w:right w:val="single" w:sz="4" w:space="0" w:color="auto"/>
            </w:tcBorders>
          </w:tcPr>
          <w:p w14:paraId="1405B188" w14:textId="77777777" w:rsidR="00B529E3" w:rsidRPr="00BA7A3C" w:rsidRDefault="00B529E3" w:rsidP="00C14E9E">
            <w:pPr>
              <w:suppressAutoHyphens w:val="0"/>
              <w:jc w:val="center"/>
              <w:rPr>
                <w:rFonts w:ascii="Arial" w:hAnsi="Arial" w:cs="Arial"/>
                <w:color w:val="000000"/>
                <w:sz w:val="18"/>
                <w:szCs w:val="18"/>
                <w:lang w:val="ro-RO" w:eastAsia="ro-RO"/>
              </w:rPr>
            </w:pPr>
            <w:r w:rsidRPr="003D5F25">
              <w:rPr>
                <w:rFonts w:ascii="Arial" w:hAnsi="Arial" w:cs="Arial"/>
                <w:color w:val="000000"/>
                <w:sz w:val="20"/>
                <w:szCs w:val="20"/>
                <w:lang w:val="ro-RO" w:eastAsia="ro-RO"/>
              </w:rPr>
              <w:t>-</w:t>
            </w:r>
          </w:p>
        </w:tc>
        <w:tc>
          <w:tcPr>
            <w:tcW w:w="1165" w:type="dxa"/>
            <w:tcBorders>
              <w:top w:val="nil"/>
              <w:left w:val="nil"/>
              <w:bottom w:val="single" w:sz="4" w:space="0" w:color="auto"/>
              <w:right w:val="single" w:sz="4" w:space="0" w:color="auto"/>
            </w:tcBorders>
          </w:tcPr>
          <w:p w14:paraId="39786CBF" w14:textId="77777777" w:rsidR="00B529E3" w:rsidRPr="00BA7A3C" w:rsidRDefault="00B529E3" w:rsidP="00C14E9E">
            <w:pPr>
              <w:suppressAutoHyphens w:val="0"/>
              <w:jc w:val="center"/>
              <w:rPr>
                <w:rFonts w:ascii="Arial" w:hAnsi="Arial" w:cs="Arial"/>
                <w:color w:val="000000"/>
                <w:sz w:val="18"/>
                <w:szCs w:val="18"/>
                <w:lang w:val="ro-RO" w:eastAsia="ro-RO"/>
              </w:rPr>
            </w:pPr>
            <w:r w:rsidRPr="003D5F25">
              <w:rPr>
                <w:rFonts w:ascii="Arial" w:hAnsi="Arial" w:cs="Arial"/>
                <w:color w:val="000000"/>
                <w:sz w:val="20"/>
                <w:szCs w:val="20"/>
                <w:lang w:val="ro-RO" w:eastAsia="ro-RO"/>
              </w:rPr>
              <w:t>-</w:t>
            </w:r>
          </w:p>
        </w:tc>
        <w:tc>
          <w:tcPr>
            <w:tcW w:w="1113" w:type="dxa"/>
            <w:tcBorders>
              <w:top w:val="nil"/>
              <w:left w:val="nil"/>
              <w:bottom w:val="single" w:sz="4" w:space="0" w:color="auto"/>
              <w:right w:val="single" w:sz="4" w:space="0" w:color="auto"/>
            </w:tcBorders>
          </w:tcPr>
          <w:p w14:paraId="5BF0BA05" w14:textId="77777777" w:rsidR="00B529E3" w:rsidRPr="00BA7A3C" w:rsidRDefault="00B529E3" w:rsidP="00C14E9E">
            <w:pPr>
              <w:suppressAutoHyphens w:val="0"/>
              <w:jc w:val="center"/>
              <w:rPr>
                <w:rFonts w:ascii="Arial" w:hAnsi="Arial" w:cs="Arial"/>
                <w:color w:val="000000"/>
                <w:sz w:val="18"/>
                <w:szCs w:val="18"/>
                <w:lang w:val="ro-RO" w:eastAsia="ro-RO"/>
              </w:rPr>
            </w:pPr>
            <w:r w:rsidRPr="003D5F25">
              <w:rPr>
                <w:rFonts w:ascii="Arial" w:hAnsi="Arial" w:cs="Arial"/>
                <w:color w:val="000000"/>
                <w:sz w:val="20"/>
                <w:szCs w:val="20"/>
                <w:lang w:val="ro-RO" w:eastAsia="ro-RO"/>
              </w:rPr>
              <w:t>-</w:t>
            </w:r>
          </w:p>
        </w:tc>
        <w:tc>
          <w:tcPr>
            <w:tcW w:w="806" w:type="dxa"/>
            <w:tcBorders>
              <w:top w:val="nil"/>
              <w:left w:val="nil"/>
              <w:bottom w:val="single" w:sz="4" w:space="0" w:color="auto"/>
              <w:right w:val="single" w:sz="4" w:space="0" w:color="auto"/>
            </w:tcBorders>
          </w:tcPr>
          <w:p w14:paraId="3D1D3B77" w14:textId="77777777" w:rsidR="00B529E3" w:rsidRPr="00BA7A3C" w:rsidRDefault="00B529E3" w:rsidP="00C14E9E">
            <w:pPr>
              <w:suppressAutoHyphens w:val="0"/>
              <w:jc w:val="center"/>
              <w:rPr>
                <w:rFonts w:ascii="Arial" w:hAnsi="Arial" w:cs="Arial"/>
                <w:color w:val="000000"/>
                <w:sz w:val="18"/>
                <w:szCs w:val="18"/>
                <w:lang w:val="ro-RO" w:eastAsia="ro-RO"/>
              </w:rPr>
            </w:pPr>
            <w:r w:rsidRPr="003D5F25">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257F226B" w14:textId="77777777" w:rsidR="00B529E3" w:rsidRPr="00BA7A3C" w:rsidRDefault="00B529E3" w:rsidP="00C14E9E">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r w:rsidR="00B529E3" w:rsidRPr="00BD3863" w14:paraId="5E30B481" w14:textId="77777777" w:rsidTr="00C14E9E">
        <w:trPr>
          <w:trHeight w:val="288"/>
        </w:trPr>
        <w:tc>
          <w:tcPr>
            <w:tcW w:w="2980" w:type="dxa"/>
            <w:tcBorders>
              <w:top w:val="nil"/>
              <w:left w:val="single" w:sz="4" w:space="0" w:color="auto"/>
              <w:bottom w:val="single" w:sz="4" w:space="0" w:color="auto"/>
              <w:right w:val="single" w:sz="4" w:space="0" w:color="auto"/>
            </w:tcBorders>
            <w:vAlign w:val="center"/>
            <w:hideMark/>
          </w:tcPr>
          <w:p w14:paraId="653870AA" w14:textId="77777777" w:rsidR="00B529E3" w:rsidRPr="00BD3863" w:rsidRDefault="00B529E3" w:rsidP="00C14E9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tcPr>
          <w:p w14:paraId="41470DB6" w14:textId="77777777" w:rsidR="00B529E3" w:rsidRPr="00BA7A3C" w:rsidRDefault="00B529E3" w:rsidP="00C14E9E">
            <w:pPr>
              <w:suppressAutoHyphens w:val="0"/>
              <w:jc w:val="center"/>
              <w:rPr>
                <w:rFonts w:ascii="Arial" w:hAnsi="Arial" w:cs="Arial"/>
                <w:color w:val="000000"/>
                <w:sz w:val="18"/>
                <w:szCs w:val="18"/>
                <w:lang w:val="ro-RO" w:eastAsia="ro-RO"/>
              </w:rPr>
            </w:pPr>
            <w:r w:rsidRPr="003D5F25">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5DE5E4CB" w14:textId="77777777" w:rsidR="00B529E3" w:rsidRPr="00BA7A3C" w:rsidRDefault="00B529E3" w:rsidP="00C14E9E">
            <w:pPr>
              <w:suppressAutoHyphens w:val="0"/>
              <w:jc w:val="center"/>
              <w:rPr>
                <w:rFonts w:ascii="Arial" w:hAnsi="Arial" w:cs="Arial"/>
                <w:color w:val="000000"/>
                <w:sz w:val="18"/>
                <w:szCs w:val="18"/>
                <w:lang w:val="ro-RO" w:eastAsia="ro-RO"/>
              </w:rPr>
            </w:pPr>
            <w:r w:rsidRPr="003D5F25">
              <w:rPr>
                <w:rFonts w:ascii="Arial" w:hAnsi="Arial" w:cs="Arial"/>
                <w:color w:val="000000"/>
                <w:sz w:val="20"/>
                <w:szCs w:val="20"/>
                <w:lang w:val="ro-RO" w:eastAsia="ro-RO"/>
              </w:rPr>
              <w:t>-</w:t>
            </w:r>
          </w:p>
        </w:tc>
        <w:tc>
          <w:tcPr>
            <w:tcW w:w="1080" w:type="dxa"/>
            <w:tcBorders>
              <w:top w:val="nil"/>
              <w:left w:val="nil"/>
              <w:bottom w:val="single" w:sz="4" w:space="0" w:color="auto"/>
              <w:right w:val="single" w:sz="4" w:space="0" w:color="auto"/>
            </w:tcBorders>
          </w:tcPr>
          <w:p w14:paraId="57872C3E" w14:textId="77777777" w:rsidR="00B529E3" w:rsidRPr="00BA7A3C" w:rsidRDefault="00B529E3" w:rsidP="00C14E9E">
            <w:pPr>
              <w:suppressAutoHyphens w:val="0"/>
              <w:jc w:val="center"/>
              <w:rPr>
                <w:rFonts w:ascii="Arial" w:hAnsi="Arial" w:cs="Arial"/>
                <w:color w:val="000000"/>
                <w:sz w:val="18"/>
                <w:szCs w:val="18"/>
                <w:lang w:val="ro-RO" w:eastAsia="ro-RO"/>
              </w:rPr>
            </w:pPr>
            <w:r w:rsidRPr="003D5F25">
              <w:rPr>
                <w:rFonts w:ascii="Arial" w:hAnsi="Arial" w:cs="Arial"/>
                <w:color w:val="000000"/>
                <w:sz w:val="20"/>
                <w:szCs w:val="20"/>
                <w:lang w:val="ro-RO" w:eastAsia="ro-RO"/>
              </w:rPr>
              <w:t>-</w:t>
            </w:r>
          </w:p>
        </w:tc>
        <w:tc>
          <w:tcPr>
            <w:tcW w:w="1165" w:type="dxa"/>
            <w:tcBorders>
              <w:top w:val="nil"/>
              <w:left w:val="nil"/>
              <w:bottom w:val="single" w:sz="4" w:space="0" w:color="auto"/>
              <w:right w:val="single" w:sz="4" w:space="0" w:color="auto"/>
            </w:tcBorders>
          </w:tcPr>
          <w:p w14:paraId="77B920F5" w14:textId="77777777" w:rsidR="00B529E3" w:rsidRPr="00BA7A3C" w:rsidRDefault="00B529E3" w:rsidP="00C14E9E">
            <w:pPr>
              <w:suppressAutoHyphens w:val="0"/>
              <w:jc w:val="center"/>
              <w:rPr>
                <w:rFonts w:ascii="Arial" w:hAnsi="Arial" w:cs="Arial"/>
                <w:color w:val="000000"/>
                <w:sz w:val="18"/>
                <w:szCs w:val="18"/>
                <w:lang w:val="ro-RO" w:eastAsia="ro-RO"/>
              </w:rPr>
            </w:pPr>
            <w:r w:rsidRPr="003D5F25">
              <w:rPr>
                <w:rFonts w:ascii="Arial" w:hAnsi="Arial" w:cs="Arial"/>
                <w:color w:val="000000"/>
                <w:sz w:val="20"/>
                <w:szCs w:val="20"/>
                <w:lang w:val="ro-RO" w:eastAsia="ro-RO"/>
              </w:rPr>
              <w:t>-</w:t>
            </w:r>
          </w:p>
        </w:tc>
        <w:tc>
          <w:tcPr>
            <w:tcW w:w="1113" w:type="dxa"/>
            <w:tcBorders>
              <w:top w:val="nil"/>
              <w:left w:val="nil"/>
              <w:bottom w:val="single" w:sz="4" w:space="0" w:color="auto"/>
              <w:right w:val="single" w:sz="4" w:space="0" w:color="auto"/>
            </w:tcBorders>
          </w:tcPr>
          <w:p w14:paraId="1432606D" w14:textId="77777777" w:rsidR="00B529E3" w:rsidRPr="00BA7A3C" w:rsidRDefault="00B529E3" w:rsidP="00C14E9E">
            <w:pPr>
              <w:suppressAutoHyphens w:val="0"/>
              <w:jc w:val="center"/>
              <w:rPr>
                <w:rFonts w:ascii="Arial" w:hAnsi="Arial" w:cs="Arial"/>
                <w:color w:val="000000"/>
                <w:sz w:val="18"/>
                <w:szCs w:val="18"/>
                <w:lang w:val="ro-RO" w:eastAsia="ro-RO"/>
              </w:rPr>
            </w:pPr>
            <w:r w:rsidRPr="003D5F25">
              <w:rPr>
                <w:rFonts w:ascii="Arial" w:hAnsi="Arial" w:cs="Arial"/>
                <w:color w:val="000000"/>
                <w:sz w:val="20"/>
                <w:szCs w:val="20"/>
                <w:lang w:val="ro-RO" w:eastAsia="ro-RO"/>
              </w:rPr>
              <w:t>-</w:t>
            </w:r>
          </w:p>
        </w:tc>
        <w:tc>
          <w:tcPr>
            <w:tcW w:w="806" w:type="dxa"/>
            <w:tcBorders>
              <w:top w:val="nil"/>
              <w:left w:val="nil"/>
              <w:bottom w:val="single" w:sz="4" w:space="0" w:color="auto"/>
              <w:right w:val="single" w:sz="4" w:space="0" w:color="auto"/>
            </w:tcBorders>
          </w:tcPr>
          <w:p w14:paraId="6BA9EE2B" w14:textId="77777777" w:rsidR="00B529E3" w:rsidRPr="00BA7A3C" w:rsidRDefault="00B529E3" w:rsidP="00C14E9E">
            <w:pPr>
              <w:suppressAutoHyphens w:val="0"/>
              <w:jc w:val="center"/>
              <w:rPr>
                <w:rFonts w:ascii="Arial" w:hAnsi="Arial" w:cs="Arial"/>
                <w:color w:val="000000"/>
                <w:sz w:val="18"/>
                <w:szCs w:val="18"/>
                <w:lang w:val="ro-RO" w:eastAsia="ro-RO"/>
              </w:rPr>
            </w:pPr>
            <w:r w:rsidRPr="003D5F25">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7122C6C7" w14:textId="77777777" w:rsidR="00B529E3" w:rsidRPr="00BA7A3C" w:rsidRDefault="00B529E3" w:rsidP="00C14E9E">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lastRenderedPageBreak/>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09BD16B6"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B529E3">
        <w:rPr>
          <w:rFonts w:ascii="Arial" w:hAnsi="Arial" w:cs="Arial"/>
          <w:lang w:val="pt-BR"/>
        </w:rPr>
        <w:t>DN6_km204+267-km222+100</w:t>
      </w:r>
      <w:r w:rsidR="005268D7" w:rsidRPr="00FD1C6E">
        <w:rPr>
          <w:rFonts w:ascii="Arial" w:hAnsi="Arial" w:cs="Arial"/>
          <w:lang w:val="it-IT"/>
        </w:rPr>
        <w:t>, cod identificare RD_RO_00_</w:t>
      </w:r>
      <w:r w:rsidR="00B529E3">
        <w:rPr>
          <w:rFonts w:ascii="Arial" w:hAnsi="Arial" w:cs="Arial"/>
          <w:lang w:val="it-IT"/>
        </w:rPr>
        <w:t>82</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C23B40" w:rsidRPr="00263F2C" w14:paraId="2D96E85B" w14:textId="77777777" w:rsidTr="00263F2C">
        <w:trPr>
          <w:jc w:val="center"/>
        </w:trPr>
        <w:tc>
          <w:tcPr>
            <w:tcW w:w="2795" w:type="dxa"/>
          </w:tcPr>
          <w:p w14:paraId="76CCE3C5" w14:textId="30FDCDE6" w:rsidR="00C23B40" w:rsidRDefault="00B529E3"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Dolj</w:t>
            </w:r>
          </w:p>
        </w:tc>
        <w:tc>
          <w:tcPr>
            <w:tcW w:w="4426" w:type="dxa"/>
          </w:tcPr>
          <w:p w14:paraId="2D4AE744" w14:textId="0F475BD6" w:rsidR="00C23B40" w:rsidRDefault="00B529E3"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657</w:t>
            </w:r>
            <w:r w:rsidR="00C23B40">
              <w:rPr>
                <w:rFonts w:ascii="Arial" w:hAnsi="Arial" w:cs="Arial"/>
                <w:sz w:val="20"/>
                <w:szCs w:val="20"/>
                <w:lang w:val="ro-RO" w:eastAsia="ro-RO"/>
              </w:rPr>
              <w:t>,</w:t>
            </w:r>
            <w:r>
              <w:rPr>
                <w:rFonts w:ascii="Arial" w:hAnsi="Arial" w:cs="Arial"/>
                <w:sz w:val="20"/>
                <w:szCs w:val="20"/>
                <w:lang w:val="ro-RO" w:eastAsia="ro-RO"/>
              </w:rPr>
              <w:t>1</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86D0F2A"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820F73">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59AE0F76" w:rsidR="00FC534B" w:rsidRDefault="00B529E3" w:rsidP="00DF0BBF">
      <w:pPr>
        <w:suppressAutoHyphens w:val="0"/>
        <w:jc w:val="center"/>
        <w:rPr>
          <w:kern w:val="0"/>
          <w:lang w:val="ro-RO" w:eastAsia="ro-RO"/>
        </w:rPr>
      </w:pPr>
      <w:r>
        <w:rPr>
          <w:noProof/>
        </w:rPr>
        <w:drawing>
          <wp:inline distT="0" distB="0" distL="0" distR="0" wp14:anchorId="0593FC29" wp14:editId="193D5FA7">
            <wp:extent cx="4914286" cy="681902"/>
            <wp:effectExtent l="0" t="0" r="635" b="4445"/>
            <wp:docPr id="19" name="Kép 18">
              <a:extLst xmlns:a="http://schemas.openxmlformats.org/drawingml/2006/main">
                <a:ext uri="{FF2B5EF4-FFF2-40B4-BE49-F238E27FC236}">
                  <a16:creationId xmlns:a16="http://schemas.microsoft.com/office/drawing/2014/main" id="{D3A57800-1FF1-1DF9-21F0-21341BFDD7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Kép 18">
                      <a:extLst>
                        <a:ext uri="{FF2B5EF4-FFF2-40B4-BE49-F238E27FC236}">
                          <a16:creationId xmlns:a16="http://schemas.microsoft.com/office/drawing/2014/main" id="{D3A57800-1FF1-1DF9-21F0-21341BFDD739}"/>
                        </a:ext>
                      </a:extLst>
                    </pic:cNvPr>
                    <pic:cNvPicPr>
                      <a:picLocks noChangeAspect="1"/>
                    </pic:cNvPicPr>
                  </pic:nvPicPr>
                  <pic:blipFill>
                    <a:blip r:embed="rId17"/>
                    <a:stretch>
                      <a:fillRect/>
                    </a:stretch>
                  </pic:blipFill>
                  <pic:spPr>
                    <a:xfrm>
                      <a:off x="0" y="0"/>
                      <a:ext cx="4914286" cy="681902"/>
                    </a:xfrm>
                    <a:prstGeom prst="rect">
                      <a:avLst/>
                    </a:prstGeom>
                  </pic:spPr>
                </pic:pic>
              </a:graphicData>
            </a:graphic>
          </wp:inline>
        </w:drawing>
      </w:r>
    </w:p>
    <w:p w14:paraId="0152AA73" w14:textId="77777777" w:rsidR="00B529E3" w:rsidRDefault="00B529E3" w:rsidP="00DF0BBF">
      <w:pPr>
        <w:suppressAutoHyphens w:val="0"/>
        <w:jc w:val="center"/>
        <w:rPr>
          <w:kern w:val="0"/>
          <w:lang w:val="ro-RO" w:eastAsia="ro-RO"/>
        </w:rPr>
      </w:pPr>
    </w:p>
    <w:p w14:paraId="1DC28FBD" w14:textId="77777777" w:rsidR="00B529E3" w:rsidRDefault="00B529E3" w:rsidP="00DF0BBF">
      <w:pPr>
        <w:suppressAutoHyphens w:val="0"/>
        <w:jc w:val="center"/>
        <w:rPr>
          <w:kern w:val="0"/>
          <w:lang w:val="ro-RO" w:eastAsia="ro-RO"/>
        </w:rPr>
      </w:pPr>
    </w:p>
    <w:p w14:paraId="4520C3A2" w14:textId="77777777" w:rsidR="00B529E3" w:rsidRPr="00FC534B" w:rsidRDefault="00B529E3" w:rsidP="00DF0BBF">
      <w:pPr>
        <w:suppressAutoHyphens w:val="0"/>
        <w:jc w:val="center"/>
        <w:rPr>
          <w:kern w:val="0"/>
          <w:lang w:val="ro-RO" w:eastAsia="ro-RO"/>
        </w:rPr>
      </w:pPr>
    </w:p>
    <w:p w14:paraId="495618B5" w14:textId="77777777" w:rsidR="00C82D5F" w:rsidRPr="004C1428"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8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gridCol w:w="500"/>
        <w:gridCol w:w="500"/>
        <w:gridCol w:w="500"/>
      </w:tblGrid>
      <w:tr w:rsidR="0003412E" w:rsidRPr="0003412E" w14:paraId="6CA4E085" w14:textId="77777777" w:rsidTr="0003412E">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8731247" w14:textId="77777777" w:rsidR="0003412E" w:rsidRPr="0003412E" w:rsidRDefault="0003412E" w:rsidP="0003412E">
            <w:pPr>
              <w:suppressAutoHyphens w:val="0"/>
              <w:jc w:val="center"/>
              <w:rPr>
                <w:rFonts w:ascii="Calibri" w:hAnsi="Calibri" w:cs="Calibri"/>
                <w:b/>
                <w:bCs/>
                <w:color w:val="000000"/>
                <w:kern w:val="0"/>
                <w:sz w:val="16"/>
                <w:szCs w:val="16"/>
                <w:lang w:eastAsia="en-US"/>
              </w:rPr>
            </w:pPr>
            <w:r w:rsidRPr="0003412E">
              <w:rPr>
                <w:rFonts w:ascii="Calibri" w:hAnsi="Calibri" w:cs="Calibri"/>
                <w:b/>
                <w:bCs/>
                <w:color w:val="000000"/>
                <w:kern w:val="0"/>
                <w:sz w:val="16"/>
                <w:szCs w:val="16"/>
                <w:lang w:eastAsia="en-US"/>
              </w:rPr>
              <w:t xml:space="preserve">Banda de </w:t>
            </w:r>
            <w:proofErr w:type="spellStart"/>
            <w:r w:rsidRPr="0003412E">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190FF8B" w14:textId="77777777" w:rsidR="0003412E" w:rsidRPr="0003412E" w:rsidRDefault="0003412E" w:rsidP="0003412E">
            <w:pPr>
              <w:suppressAutoHyphens w:val="0"/>
              <w:jc w:val="center"/>
              <w:rPr>
                <w:rFonts w:ascii="Calibri" w:hAnsi="Calibri" w:cs="Calibri"/>
                <w:b/>
                <w:bCs/>
                <w:color w:val="000000"/>
                <w:kern w:val="0"/>
                <w:sz w:val="16"/>
                <w:szCs w:val="16"/>
                <w:lang w:eastAsia="en-US"/>
              </w:rPr>
            </w:pPr>
            <w:r w:rsidRPr="0003412E">
              <w:rPr>
                <w:rFonts w:ascii="Calibri" w:hAnsi="Calibri" w:cs="Calibri"/>
                <w:b/>
                <w:bCs/>
                <w:color w:val="000000"/>
                <w:kern w:val="0"/>
                <w:sz w:val="16"/>
                <w:szCs w:val="16"/>
                <w:lang w:eastAsia="en-US"/>
              </w:rPr>
              <w:t>Leu</w:t>
            </w:r>
          </w:p>
        </w:tc>
        <w:tc>
          <w:tcPr>
            <w:tcW w:w="1500" w:type="dxa"/>
            <w:gridSpan w:val="3"/>
            <w:tcBorders>
              <w:top w:val="single" w:sz="8" w:space="0" w:color="auto"/>
              <w:left w:val="nil"/>
              <w:bottom w:val="single" w:sz="8" w:space="0" w:color="auto"/>
              <w:right w:val="single" w:sz="8" w:space="0" w:color="000000"/>
            </w:tcBorders>
            <w:vAlign w:val="center"/>
            <w:hideMark/>
          </w:tcPr>
          <w:p w14:paraId="02A8317F" w14:textId="77777777" w:rsidR="0003412E" w:rsidRPr="0003412E" w:rsidRDefault="0003412E" w:rsidP="0003412E">
            <w:pPr>
              <w:suppressAutoHyphens w:val="0"/>
              <w:jc w:val="center"/>
              <w:rPr>
                <w:rFonts w:ascii="Calibri" w:hAnsi="Calibri" w:cs="Calibri"/>
                <w:b/>
                <w:bCs/>
                <w:color w:val="000000"/>
                <w:kern w:val="0"/>
                <w:sz w:val="16"/>
                <w:szCs w:val="16"/>
                <w:lang w:eastAsia="en-US"/>
              </w:rPr>
            </w:pPr>
            <w:proofErr w:type="spellStart"/>
            <w:r w:rsidRPr="0003412E">
              <w:rPr>
                <w:rFonts w:ascii="Calibri" w:hAnsi="Calibri" w:cs="Calibri"/>
                <w:b/>
                <w:bCs/>
                <w:color w:val="000000"/>
                <w:kern w:val="0"/>
                <w:sz w:val="16"/>
                <w:szCs w:val="16"/>
                <w:lang w:eastAsia="en-US"/>
              </w:rPr>
              <w:t>Cosoveni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97F78E2" w14:textId="77777777" w:rsidR="0003412E" w:rsidRPr="0003412E" w:rsidRDefault="0003412E" w:rsidP="0003412E">
            <w:pPr>
              <w:suppressAutoHyphens w:val="0"/>
              <w:jc w:val="center"/>
              <w:rPr>
                <w:rFonts w:ascii="Calibri" w:hAnsi="Calibri" w:cs="Calibri"/>
                <w:b/>
                <w:bCs/>
                <w:color w:val="000000"/>
                <w:kern w:val="0"/>
                <w:sz w:val="16"/>
                <w:szCs w:val="16"/>
                <w:lang w:eastAsia="en-US"/>
              </w:rPr>
            </w:pPr>
            <w:r w:rsidRPr="0003412E">
              <w:rPr>
                <w:rFonts w:ascii="Calibri" w:hAnsi="Calibri" w:cs="Calibri"/>
                <w:b/>
                <w:bCs/>
                <w:color w:val="000000"/>
                <w:kern w:val="0"/>
                <w:sz w:val="16"/>
                <w:szCs w:val="16"/>
                <w:lang w:eastAsia="en-US"/>
              </w:rPr>
              <w:t>Malu Mare</w:t>
            </w:r>
          </w:p>
        </w:tc>
        <w:tc>
          <w:tcPr>
            <w:tcW w:w="1500" w:type="dxa"/>
            <w:gridSpan w:val="3"/>
            <w:tcBorders>
              <w:top w:val="single" w:sz="8" w:space="0" w:color="auto"/>
              <w:left w:val="nil"/>
              <w:bottom w:val="single" w:sz="8" w:space="0" w:color="auto"/>
              <w:right w:val="single" w:sz="8" w:space="0" w:color="000000"/>
            </w:tcBorders>
            <w:vAlign w:val="center"/>
            <w:hideMark/>
          </w:tcPr>
          <w:p w14:paraId="7A4D1BDD" w14:textId="77777777" w:rsidR="0003412E" w:rsidRPr="0003412E" w:rsidRDefault="0003412E" w:rsidP="0003412E">
            <w:pPr>
              <w:suppressAutoHyphens w:val="0"/>
              <w:jc w:val="center"/>
              <w:rPr>
                <w:rFonts w:ascii="Calibri" w:hAnsi="Calibri" w:cs="Calibri"/>
                <w:b/>
                <w:bCs/>
                <w:color w:val="000000"/>
                <w:kern w:val="0"/>
                <w:sz w:val="16"/>
                <w:szCs w:val="16"/>
                <w:lang w:eastAsia="en-US"/>
              </w:rPr>
            </w:pPr>
            <w:proofErr w:type="spellStart"/>
            <w:r w:rsidRPr="0003412E">
              <w:rPr>
                <w:rFonts w:ascii="Calibri" w:hAnsi="Calibri" w:cs="Calibri"/>
                <w:b/>
                <w:bCs/>
                <w:color w:val="000000"/>
                <w:kern w:val="0"/>
                <w:sz w:val="16"/>
                <w:szCs w:val="16"/>
                <w:lang w:eastAsia="en-US"/>
              </w:rPr>
              <w:t>Cârcea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B32F318" w14:textId="77777777" w:rsidR="0003412E" w:rsidRPr="0003412E" w:rsidRDefault="0003412E" w:rsidP="0003412E">
            <w:pPr>
              <w:suppressAutoHyphens w:val="0"/>
              <w:jc w:val="center"/>
              <w:rPr>
                <w:rFonts w:ascii="Calibri" w:hAnsi="Calibri" w:cs="Calibri"/>
                <w:b/>
                <w:bCs/>
                <w:color w:val="000000"/>
                <w:kern w:val="0"/>
                <w:sz w:val="16"/>
                <w:szCs w:val="16"/>
                <w:lang w:eastAsia="en-US"/>
              </w:rPr>
            </w:pPr>
            <w:r w:rsidRPr="0003412E">
              <w:rPr>
                <w:rFonts w:ascii="Calibri" w:hAnsi="Calibri" w:cs="Calibri"/>
                <w:b/>
                <w:bCs/>
                <w:color w:val="000000"/>
                <w:kern w:val="0"/>
                <w:sz w:val="16"/>
                <w:szCs w:val="16"/>
                <w:lang w:eastAsia="en-US"/>
              </w:rPr>
              <w:t>TOTAL</w:t>
            </w:r>
          </w:p>
        </w:tc>
      </w:tr>
      <w:tr w:rsidR="0003412E" w:rsidRPr="0003412E" w14:paraId="7767D4A7" w14:textId="77777777" w:rsidTr="0003412E">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C463173" w14:textId="77777777" w:rsidR="0003412E" w:rsidRPr="0003412E" w:rsidRDefault="0003412E" w:rsidP="0003412E">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7BE3C83D" w14:textId="77777777" w:rsidR="0003412E" w:rsidRPr="0003412E" w:rsidRDefault="0003412E" w:rsidP="0003412E">
            <w:pPr>
              <w:suppressAutoHyphens w:val="0"/>
              <w:jc w:val="center"/>
              <w:rPr>
                <w:rFonts w:ascii="Calibri" w:hAnsi="Calibri" w:cs="Calibri"/>
                <w:b/>
                <w:bCs/>
                <w:color w:val="000000"/>
                <w:kern w:val="0"/>
                <w:sz w:val="16"/>
                <w:szCs w:val="16"/>
                <w:lang w:eastAsia="en-US"/>
              </w:rPr>
            </w:pPr>
            <w:proofErr w:type="spellStart"/>
            <w:r w:rsidRPr="0003412E">
              <w:rPr>
                <w:rFonts w:ascii="Calibri" w:hAnsi="Calibri" w:cs="Calibri"/>
                <w:b/>
                <w:bCs/>
                <w:color w:val="000000"/>
                <w:kern w:val="0"/>
                <w:sz w:val="16"/>
                <w:szCs w:val="16"/>
                <w:lang w:eastAsia="en-US"/>
              </w:rPr>
              <w:t>Efect</w:t>
            </w:r>
            <w:proofErr w:type="spellEnd"/>
            <w:r w:rsidRPr="0003412E">
              <w:rPr>
                <w:rFonts w:ascii="Calibri" w:hAnsi="Calibri" w:cs="Calibri"/>
                <w:b/>
                <w:bCs/>
                <w:color w:val="000000"/>
                <w:kern w:val="0"/>
                <w:sz w:val="16"/>
                <w:szCs w:val="16"/>
                <w:lang w:eastAsia="en-US"/>
              </w:rPr>
              <w:t xml:space="preserve"> </w:t>
            </w:r>
            <w:proofErr w:type="spellStart"/>
            <w:r w:rsidRPr="0003412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C85C697" w14:textId="77777777" w:rsidR="0003412E" w:rsidRPr="0003412E" w:rsidRDefault="0003412E" w:rsidP="0003412E">
            <w:pPr>
              <w:suppressAutoHyphens w:val="0"/>
              <w:jc w:val="center"/>
              <w:rPr>
                <w:rFonts w:ascii="Calibri" w:hAnsi="Calibri" w:cs="Calibri"/>
                <w:b/>
                <w:bCs/>
                <w:color w:val="000000"/>
                <w:kern w:val="0"/>
                <w:sz w:val="16"/>
                <w:szCs w:val="16"/>
                <w:lang w:eastAsia="en-US"/>
              </w:rPr>
            </w:pPr>
            <w:proofErr w:type="spellStart"/>
            <w:r w:rsidRPr="0003412E">
              <w:rPr>
                <w:rFonts w:ascii="Calibri" w:hAnsi="Calibri" w:cs="Calibri"/>
                <w:b/>
                <w:bCs/>
                <w:color w:val="000000"/>
                <w:kern w:val="0"/>
                <w:sz w:val="16"/>
                <w:szCs w:val="16"/>
                <w:lang w:eastAsia="en-US"/>
              </w:rPr>
              <w:t>Efect</w:t>
            </w:r>
            <w:proofErr w:type="spellEnd"/>
            <w:r w:rsidRPr="0003412E">
              <w:rPr>
                <w:rFonts w:ascii="Calibri" w:hAnsi="Calibri" w:cs="Calibri"/>
                <w:b/>
                <w:bCs/>
                <w:color w:val="000000"/>
                <w:kern w:val="0"/>
                <w:sz w:val="16"/>
                <w:szCs w:val="16"/>
                <w:lang w:eastAsia="en-US"/>
              </w:rPr>
              <w:t xml:space="preserve"> </w:t>
            </w:r>
            <w:proofErr w:type="spellStart"/>
            <w:r w:rsidRPr="0003412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3208790" w14:textId="77777777" w:rsidR="0003412E" w:rsidRPr="0003412E" w:rsidRDefault="0003412E" w:rsidP="0003412E">
            <w:pPr>
              <w:suppressAutoHyphens w:val="0"/>
              <w:jc w:val="center"/>
              <w:rPr>
                <w:rFonts w:ascii="Calibri" w:hAnsi="Calibri" w:cs="Calibri"/>
                <w:b/>
                <w:bCs/>
                <w:color w:val="000000"/>
                <w:kern w:val="0"/>
                <w:sz w:val="16"/>
                <w:szCs w:val="16"/>
                <w:lang w:eastAsia="en-US"/>
              </w:rPr>
            </w:pPr>
            <w:proofErr w:type="spellStart"/>
            <w:r w:rsidRPr="0003412E">
              <w:rPr>
                <w:rFonts w:ascii="Calibri" w:hAnsi="Calibri" w:cs="Calibri"/>
                <w:b/>
                <w:bCs/>
                <w:color w:val="000000"/>
                <w:kern w:val="0"/>
                <w:sz w:val="16"/>
                <w:szCs w:val="16"/>
                <w:lang w:eastAsia="en-US"/>
              </w:rPr>
              <w:t>Efect</w:t>
            </w:r>
            <w:proofErr w:type="spellEnd"/>
            <w:r w:rsidRPr="0003412E">
              <w:rPr>
                <w:rFonts w:ascii="Calibri" w:hAnsi="Calibri" w:cs="Calibri"/>
                <w:b/>
                <w:bCs/>
                <w:color w:val="000000"/>
                <w:kern w:val="0"/>
                <w:sz w:val="16"/>
                <w:szCs w:val="16"/>
                <w:lang w:eastAsia="en-US"/>
              </w:rPr>
              <w:t xml:space="preserve"> </w:t>
            </w:r>
            <w:proofErr w:type="spellStart"/>
            <w:r w:rsidRPr="0003412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1FD9120" w14:textId="77777777" w:rsidR="0003412E" w:rsidRPr="0003412E" w:rsidRDefault="0003412E" w:rsidP="0003412E">
            <w:pPr>
              <w:suppressAutoHyphens w:val="0"/>
              <w:jc w:val="center"/>
              <w:rPr>
                <w:rFonts w:ascii="Calibri" w:hAnsi="Calibri" w:cs="Calibri"/>
                <w:b/>
                <w:bCs/>
                <w:color w:val="000000"/>
                <w:kern w:val="0"/>
                <w:sz w:val="16"/>
                <w:szCs w:val="16"/>
                <w:lang w:eastAsia="en-US"/>
              </w:rPr>
            </w:pPr>
            <w:proofErr w:type="spellStart"/>
            <w:r w:rsidRPr="0003412E">
              <w:rPr>
                <w:rFonts w:ascii="Calibri" w:hAnsi="Calibri" w:cs="Calibri"/>
                <w:b/>
                <w:bCs/>
                <w:color w:val="000000"/>
                <w:kern w:val="0"/>
                <w:sz w:val="16"/>
                <w:szCs w:val="16"/>
                <w:lang w:eastAsia="en-US"/>
              </w:rPr>
              <w:t>Efect</w:t>
            </w:r>
            <w:proofErr w:type="spellEnd"/>
            <w:r w:rsidRPr="0003412E">
              <w:rPr>
                <w:rFonts w:ascii="Calibri" w:hAnsi="Calibri" w:cs="Calibri"/>
                <w:b/>
                <w:bCs/>
                <w:color w:val="000000"/>
                <w:kern w:val="0"/>
                <w:sz w:val="16"/>
                <w:szCs w:val="16"/>
                <w:lang w:eastAsia="en-US"/>
              </w:rPr>
              <w:t xml:space="preserve"> </w:t>
            </w:r>
            <w:proofErr w:type="spellStart"/>
            <w:r w:rsidRPr="0003412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7B57575" w14:textId="77777777" w:rsidR="0003412E" w:rsidRPr="0003412E" w:rsidRDefault="0003412E" w:rsidP="0003412E">
            <w:pPr>
              <w:suppressAutoHyphens w:val="0"/>
              <w:jc w:val="center"/>
              <w:rPr>
                <w:rFonts w:ascii="Calibri" w:hAnsi="Calibri" w:cs="Calibri"/>
                <w:b/>
                <w:bCs/>
                <w:color w:val="000000"/>
                <w:kern w:val="0"/>
                <w:sz w:val="16"/>
                <w:szCs w:val="16"/>
                <w:lang w:eastAsia="en-US"/>
              </w:rPr>
            </w:pPr>
            <w:proofErr w:type="spellStart"/>
            <w:r w:rsidRPr="0003412E">
              <w:rPr>
                <w:rFonts w:ascii="Calibri" w:hAnsi="Calibri" w:cs="Calibri"/>
                <w:b/>
                <w:bCs/>
                <w:color w:val="000000"/>
                <w:kern w:val="0"/>
                <w:sz w:val="16"/>
                <w:szCs w:val="16"/>
                <w:lang w:eastAsia="en-US"/>
              </w:rPr>
              <w:t>Efect</w:t>
            </w:r>
            <w:proofErr w:type="spellEnd"/>
            <w:r w:rsidRPr="0003412E">
              <w:rPr>
                <w:rFonts w:ascii="Calibri" w:hAnsi="Calibri" w:cs="Calibri"/>
                <w:b/>
                <w:bCs/>
                <w:color w:val="000000"/>
                <w:kern w:val="0"/>
                <w:sz w:val="16"/>
                <w:szCs w:val="16"/>
                <w:lang w:eastAsia="en-US"/>
              </w:rPr>
              <w:t xml:space="preserve"> </w:t>
            </w:r>
            <w:proofErr w:type="spellStart"/>
            <w:r w:rsidRPr="0003412E">
              <w:rPr>
                <w:rFonts w:ascii="Calibri" w:hAnsi="Calibri" w:cs="Calibri"/>
                <w:b/>
                <w:bCs/>
                <w:color w:val="000000"/>
                <w:kern w:val="0"/>
                <w:sz w:val="16"/>
                <w:szCs w:val="16"/>
                <w:lang w:eastAsia="en-US"/>
              </w:rPr>
              <w:t>dăunător</w:t>
            </w:r>
            <w:proofErr w:type="spellEnd"/>
          </w:p>
        </w:tc>
      </w:tr>
      <w:tr w:rsidR="0003412E" w:rsidRPr="0003412E" w14:paraId="5841E781" w14:textId="77777777" w:rsidTr="0003412E">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55611FD" w14:textId="77777777" w:rsidR="0003412E" w:rsidRPr="0003412E" w:rsidRDefault="0003412E" w:rsidP="0003412E">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31FCF28C" w14:textId="77777777" w:rsidR="0003412E" w:rsidRPr="0003412E" w:rsidRDefault="0003412E" w:rsidP="0003412E">
            <w:pPr>
              <w:suppressAutoHyphens w:val="0"/>
              <w:jc w:val="center"/>
              <w:rPr>
                <w:rFonts w:ascii="Calibri" w:hAnsi="Calibri" w:cs="Calibri"/>
                <w:b/>
                <w:bCs/>
                <w:color w:val="000000"/>
                <w:kern w:val="0"/>
                <w:sz w:val="16"/>
                <w:szCs w:val="16"/>
                <w:lang w:eastAsia="en-US"/>
              </w:rPr>
            </w:pPr>
            <w:r w:rsidRPr="0003412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FF1C451" w14:textId="77777777" w:rsidR="0003412E" w:rsidRPr="0003412E" w:rsidRDefault="0003412E" w:rsidP="0003412E">
            <w:pPr>
              <w:suppressAutoHyphens w:val="0"/>
              <w:jc w:val="center"/>
              <w:rPr>
                <w:rFonts w:ascii="Calibri" w:hAnsi="Calibri" w:cs="Calibri"/>
                <w:b/>
                <w:bCs/>
                <w:color w:val="000000"/>
                <w:kern w:val="0"/>
                <w:sz w:val="16"/>
                <w:szCs w:val="16"/>
                <w:lang w:eastAsia="en-US"/>
              </w:rPr>
            </w:pPr>
            <w:r w:rsidRPr="0003412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9054101" w14:textId="77777777" w:rsidR="0003412E" w:rsidRPr="0003412E" w:rsidRDefault="0003412E" w:rsidP="0003412E">
            <w:pPr>
              <w:suppressAutoHyphens w:val="0"/>
              <w:jc w:val="center"/>
              <w:rPr>
                <w:rFonts w:ascii="Calibri" w:hAnsi="Calibri" w:cs="Calibri"/>
                <w:b/>
                <w:bCs/>
                <w:color w:val="000000"/>
                <w:kern w:val="0"/>
                <w:sz w:val="16"/>
                <w:szCs w:val="16"/>
                <w:lang w:eastAsia="en-US"/>
              </w:rPr>
            </w:pPr>
            <w:r w:rsidRPr="0003412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99B7438" w14:textId="77777777" w:rsidR="0003412E" w:rsidRPr="0003412E" w:rsidRDefault="0003412E" w:rsidP="0003412E">
            <w:pPr>
              <w:suppressAutoHyphens w:val="0"/>
              <w:jc w:val="center"/>
              <w:rPr>
                <w:rFonts w:ascii="Calibri" w:hAnsi="Calibri" w:cs="Calibri"/>
                <w:b/>
                <w:bCs/>
                <w:color w:val="000000"/>
                <w:kern w:val="0"/>
                <w:sz w:val="16"/>
                <w:szCs w:val="16"/>
                <w:lang w:eastAsia="en-US"/>
              </w:rPr>
            </w:pPr>
            <w:r w:rsidRPr="0003412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BC64C4E" w14:textId="77777777" w:rsidR="0003412E" w:rsidRPr="0003412E" w:rsidRDefault="0003412E" w:rsidP="0003412E">
            <w:pPr>
              <w:suppressAutoHyphens w:val="0"/>
              <w:jc w:val="center"/>
              <w:rPr>
                <w:rFonts w:ascii="Calibri" w:hAnsi="Calibri" w:cs="Calibri"/>
                <w:b/>
                <w:bCs/>
                <w:color w:val="000000"/>
                <w:kern w:val="0"/>
                <w:sz w:val="16"/>
                <w:szCs w:val="16"/>
                <w:lang w:eastAsia="en-US"/>
              </w:rPr>
            </w:pPr>
            <w:r w:rsidRPr="0003412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16A1C83" w14:textId="77777777" w:rsidR="0003412E" w:rsidRPr="0003412E" w:rsidRDefault="0003412E" w:rsidP="0003412E">
            <w:pPr>
              <w:suppressAutoHyphens w:val="0"/>
              <w:jc w:val="center"/>
              <w:rPr>
                <w:rFonts w:ascii="Calibri" w:hAnsi="Calibri" w:cs="Calibri"/>
                <w:b/>
                <w:bCs/>
                <w:color w:val="000000"/>
                <w:kern w:val="0"/>
                <w:sz w:val="16"/>
                <w:szCs w:val="16"/>
                <w:lang w:eastAsia="en-US"/>
              </w:rPr>
            </w:pPr>
            <w:r w:rsidRPr="0003412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ED48EB4" w14:textId="77777777" w:rsidR="0003412E" w:rsidRPr="0003412E" w:rsidRDefault="0003412E" w:rsidP="0003412E">
            <w:pPr>
              <w:suppressAutoHyphens w:val="0"/>
              <w:jc w:val="center"/>
              <w:rPr>
                <w:rFonts w:ascii="Calibri" w:hAnsi="Calibri" w:cs="Calibri"/>
                <w:b/>
                <w:bCs/>
                <w:color w:val="000000"/>
                <w:kern w:val="0"/>
                <w:sz w:val="16"/>
                <w:szCs w:val="16"/>
                <w:lang w:eastAsia="en-US"/>
              </w:rPr>
            </w:pPr>
            <w:r w:rsidRPr="0003412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B736350" w14:textId="77777777" w:rsidR="0003412E" w:rsidRPr="0003412E" w:rsidRDefault="0003412E" w:rsidP="0003412E">
            <w:pPr>
              <w:suppressAutoHyphens w:val="0"/>
              <w:jc w:val="center"/>
              <w:rPr>
                <w:rFonts w:ascii="Calibri" w:hAnsi="Calibri" w:cs="Calibri"/>
                <w:b/>
                <w:bCs/>
                <w:color w:val="000000"/>
                <w:kern w:val="0"/>
                <w:sz w:val="16"/>
                <w:szCs w:val="16"/>
                <w:lang w:eastAsia="en-US"/>
              </w:rPr>
            </w:pPr>
            <w:r w:rsidRPr="0003412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4B5B853" w14:textId="77777777" w:rsidR="0003412E" w:rsidRPr="0003412E" w:rsidRDefault="0003412E" w:rsidP="0003412E">
            <w:pPr>
              <w:suppressAutoHyphens w:val="0"/>
              <w:jc w:val="center"/>
              <w:rPr>
                <w:rFonts w:ascii="Calibri" w:hAnsi="Calibri" w:cs="Calibri"/>
                <w:b/>
                <w:bCs/>
                <w:color w:val="000000"/>
                <w:kern w:val="0"/>
                <w:sz w:val="16"/>
                <w:szCs w:val="16"/>
                <w:lang w:eastAsia="en-US"/>
              </w:rPr>
            </w:pPr>
            <w:r w:rsidRPr="0003412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A6D0DD6" w14:textId="77777777" w:rsidR="0003412E" w:rsidRPr="0003412E" w:rsidRDefault="0003412E" w:rsidP="0003412E">
            <w:pPr>
              <w:suppressAutoHyphens w:val="0"/>
              <w:jc w:val="center"/>
              <w:rPr>
                <w:rFonts w:ascii="Calibri" w:hAnsi="Calibri" w:cs="Calibri"/>
                <w:b/>
                <w:bCs/>
                <w:color w:val="000000"/>
                <w:kern w:val="0"/>
                <w:sz w:val="16"/>
                <w:szCs w:val="16"/>
                <w:lang w:eastAsia="en-US"/>
              </w:rPr>
            </w:pPr>
            <w:r w:rsidRPr="0003412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4B8A1BC" w14:textId="77777777" w:rsidR="0003412E" w:rsidRPr="0003412E" w:rsidRDefault="0003412E" w:rsidP="0003412E">
            <w:pPr>
              <w:suppressAutoHyphens w:val="0"/>
              <w:jc w:val="center"/>
              <w:rPr>
                <w:rFonts w:ascii="Calibri" w:hAnsi="Calibri" w:cs="Calibri"/>
                <w:b/>
                <w:bCs/>
                <w:color w:val="000000"/>
                <w:kern w:val="0"/>
                <w:sz w:val="16"/>
                <w:szCs w:val="16"/>
                <w:lang w:eastAsia="en-US"/>
              </w:rPr>
            </w:pPr>
            <w:r w:rsidRPr="0003412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A217EB7" w14:textId="77777777" w:rsidR="0003412E" w:rsidRPr="0003412E" w:rsidRDefault="0003412E" w:rsidP="0003412E">
            <w:pPr>
              <w:suppressAutoHyphens w:val="0"/>
              <w:jc w:val="center"/>
              <w:rPr>
                <w:rFonts w:ascii="Calibri" w:hAnsi="Calibri" w:cs="Calibri"/>
                <w:b/>
                <w:bCs/>
                <w:color w:val="000000"/>
                <w:kern w:val="0"/>
                <w:sz w:val="16"/>
                <w:szCs w:val="16"/>
                <w:lang w:eastAsia="en-US"/>
              </w:rPr>
            </w:pPr>
            <w:r w:rsidRPr="0003412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2070F05" w14:textId="77777777" w:rsidR="0003412E" w:rsidRPr="0003412E" w:rsidRDefault="0003412E" w:rsidP="0003412E">
            <w:pPr>
              <w:suppressAutoHyphens w:val="0"/>
              <w:jc w:val="center"/>
              <w:rPr>
                <w:rFonts w:ascii="Calibri" w:hAnsi="Calibri" w:cs="Calibri"/>
                <w:b/>
                <w:bCs/>
                <w:color w:val="000000"/>
                <w:kern w:val="0"/>
                <w:sz w:val="16"/>
                <w:szCs w:val="16"/>
                <w:lang w:eastAsia="en-US"/>
              </w:rPr>
            </w:pPr>
            <w:r w:rsidRPr="0003412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3D7F2CE" w14:textId="77777777" w:rsidR="0003412E" w:rsidRPr="0003412E" w:rsidRDefault="0003412E" w:rsidP="0003412E">
            <w:pPr>
              <w:suppressAutoHyphens w:val="0"/>
              <w:jc w:val="center"/>
              <w:rPr>
                <w:rFonts w:ascii="Calibri" w:hAnsi="Calibri" w:cs="Calibri"/>
                <w:b/>
                <w:bCs/>
                <w:color w:val="000000"/>
                <w:kern w:val="0"/>
                <w:sz w:val="16"/>
                <w:szCs w:val="16"/>
                <w:lang w:eastAsia="en-US"/>
              </w:rPr>
            </w:pPr>
            <w:r w:rsidRPr="0003412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E8AA752" w14:textId="77777777" w:rsidR="0003412E" w:rsidRPr="0003412E" w:rsidRDefault="0003412E" w:rsidP="0003412E">
            <w:pPr>
              <w:suppressAutoHyphens w:val="0"/>
              <w:jc w:val="center"/>
              <w:rPr>
                <w:rFonts w:ascii="Calibri" w:hAnsi="Calibri" w:cs="Calibri"/>
                <w:b/>
                <w:bCs/>
                <w:color w:val="000000"/>
                <w:kern w:val="0"/>
                <w:sz w:val="16"/>
                <w:szCs w:val="16"/>
                <w:lang w:eastAsia="en-US"/>
              </w:rPr>
            </w:pPr>
            <w:r w:rsidRPr="0003412E">
              <w:rPr>
                <w:rFonts w:ascii="Calibri" w:hAnsi="Calibri" w:cs="Calibri"/>
                <w:b/>
                <w:bCs/>
                <w:color w:val="000000"/>
                <w:kern w:val="0"/>
                <w:sz w:val="16"/>
                <w:szCs w:val="16"/>
                <w:lang w:eastAsia="en-US"/>
              </w:rPr>
              <w:t>HSD</w:t>
            </w:r>
          </w:p>
        </w:tc>
      </w:tr>
      <w:tr w:rsidR="0003412E" w:rsidRPr="0003412E" w14:paraId="2883C6C9" w14:textId="77777777" w:rsidTr="0003412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5B1D4C"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097FD9DC"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D57A1B"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0BA2598"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040EC26"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B01C8F"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60448C79"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0CDEF53"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63162C"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F5679B6"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883240"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FCBA42"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4C825D3A"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03F5F99"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434F24"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63</w:t>
            </w:r>
          </w:p>
        </w:tc>
        <w:tc>
          <w:tcPr>
            <w:tcW w:w="500" w:type="dxa"/>
            <w:tcBorders>
              <w:top w:val="nil"/>
              <w:left w:val="nil"/>
              <w:bottom w:val="single" w:sz="8" w:space="0" w:color="auto"/>
              <w:right w:val="single" w:sz="8" w:space="0" w:color="auto"/>
            </w:tcBorders>
            <w:vAlign w:val="center"/>
            <w:hideMark/>
          </w:tcPr>
          <w:p w14:paraId="633FFAC2"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5</w:t>
            </w:r>
          </w:p>
        </w:tc>
      </w:tr>
      <w:tr w:rsidR="0003412E" w:rsidRPr="0003412E" w14:paraId="03A23D2B" w14:textId="77777777" w:rsidTr="0003412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6DCC7B"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294A851E"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E1A219"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D145686"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0482A6D"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903F9B"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7E51D5E"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BA44AFB"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DD62FC"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02B5BA6"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67E41D"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A7338D"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6F71B4B6"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82E9A22"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DBF979"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47FE58D2"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6</w:t>
            </w:r>
          </w:p>
        </w:tc>
      </w:tr>
      <w:tr w:rsidR="0003412E" w:rsidRPr="0003412E" w14:paraId="228E9664" w14:textId="77777777" w:rsidTr="0003412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115C0A"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F048EB2"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E3432C"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594A6CE"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2D0130A"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77372E"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F8CC3AA"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63B366F"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A42CD3"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D584EBB"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D118A0"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AA90E8"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1860BDD"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E821997"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1C9CE2"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04BB5A94"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6</w:t>
            </w:r>
          </w:p>
        </w:tc>
      </w:tr>
      <w:tr w:rsidR="0003412E" w:rsidRPr="0003412E" w14:paraId="2F2737FB" w14:textId="77777777" w:rsidTr="0003412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2C3DC3"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634A4DF6"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9DB454"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11BCBD1"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266C779"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FF4FC9"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CA4C244"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7BD6214"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6855A9"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8AAF74E"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DE4D0C"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3E7371"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EDF84BB"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FF3B9C5"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2AB17A"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34E7795A"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7</w:t>
            </w:r>
          </w:p>
        </w:tc>
      </w:tr>
      <w:tr w:rsidR="0003412E" w:rsidRPr="0003412E" w14:paraId="10AF21DC" w14:textId="77777777" w:rsidTr="0003412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9B5A33"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8E00AF9"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11F85B"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A718550"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0142821"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543A34"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A49A9EC"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7086BB8"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195965"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875294"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77DE44"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96C320"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DC8762B"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E6A3DC5"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D0627D"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115F50E5"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8</w:t>
            </w:r>
          </w:p>
        </w:tc>
      </w:tr>
      <w:tr w:rsidR="0003412E" w:rsidRPr="0003412E" w14:paraId="3D3E2350" w14:textId="77777777" w:rsidTr="0003412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B29F09"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448BD2E4"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265EA1"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2090C3F"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027AAD9"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D21821"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2F486E7"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9E80863"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9687D8"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AE6470E"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40B8E7"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026770"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446EE48"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0301BA5"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A165EE"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1AD01EE6"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7</w:t>
            </w:r>
          </w:p>
        </w:tc>
      </w:tr>
      <w:tr w:rsidR="0003412E" w:rsidRPr="0003412E" w14:paraId="2DA099FB" w14:textId="77777777" w:rsidTr="0003412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DD9207"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3637C17A"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06423C"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F27B443"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13B5E95"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A857B7"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E39DC4C"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CC54120"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604995"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6F3B4C5"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6AA2AA"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EF16F7"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E50FF50"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45F6406"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8D0A5A"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0FD3062D"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7</w:t>
            </w:r>
          </w:p>
        </w:tc>
      </w:tr>
      <w:tr w:rsidR="0003412E" w:rsidRPr="0003412E" w14:paraId="051EB7C9" w14:textId="77777777" w:rsidTr="0003412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3FFD6A"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02E98D13"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D5C2E8"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7A3102F"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5B093A5"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1D0019"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D99B325"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C7A7A24"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AC9FE8"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7F3F2E"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A78E84"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1350BF"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50D6D5A"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F28F7DA"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B93E16"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4A8FAE4E"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12</w:t>
            </w:r>
          </w:p>
        </w:tc>
      </w:tr>
      <w:tr w:rsidR="0003412E" w:rsidRPr="0003412E" w14:paraId="129DE2E0" w14:textId="77777777" w:rsidTr="0003412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7D5E82"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129F5574"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9E0DC6"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B83151C"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ECDA526"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454B58"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7682CB6"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2880F5F"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C28468"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95E5BE7"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F889C1"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C98CFA"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F3220D2"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121F581"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D407D8"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773DA2DD"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13</w:t>
            </w:r>
          </w:p>
        </w:tc>
      </w:tr>
      <w:tr w:rsidR="0003412E" w:rsidRPr="0003412E" w14:paraId="01134DA0" w14:textId="77777777" w:rsidTr="0003412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155A81"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243DEA5F"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54FA60"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5163A19"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0BFA96C"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D373FE"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215B65C"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601AE28"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82F9FD"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BD475D"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67765A"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34440B"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42342AC"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C190CF"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DD243F"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79C476ED"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9</w:t>
            </w:r>
          </w:p>
        </w:tc>
      </w:tr>
      <w:tr w:rsidR="0003412E" w:rsidRPr="0003412E" w14:paraId="2AD9A703" w14:textId="77777777" w:rsidTr="0003412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959969"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722B4A60"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D14C80"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5707548"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650407F"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C723D9"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5B72242"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DAA236F"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1E0AB3"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8D69C4"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1F5DE4"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61DDED"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18BAEBB"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6BB0969"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64D3F1"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7723935F"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7</w:t>
            </w:r>
          </w:p>
        </w:tc>
      </w:tr>
      <w:tr w:rsidR="0003412E" w:rsidRPr="0003412E" w14:paraId="2B663F36" w14:textId="77777777" w:rsidTr="0003412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E8EF89"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553A459E"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8D9923"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E38AC48"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F361474"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BB9F3A"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0D83BEE"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7FD45B"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02780F"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C4987E"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1AC05C"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52782B"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2D8E5EE"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F9D346"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2AE8EA"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25363399"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4</w:t>
            </w:r>
          </w:p>
        </w:tc>
      </w:tr>
      <w:tr w:rsidR="0003412E" w:rsidRPr="0003412E" w14:paraId="4FC7FAB9" w14:textId="77777777" w:rsidTr="0003412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93D12A"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1DCBE3DE"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F18A8D"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A5D00F7"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CFAD0FA"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301170"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819D106"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174BD22"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886ED5"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10C508"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63B413"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001399"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EFC8E20"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E54EA5"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06F4DF"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2EECDC30"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11</w:t>
            </w:r>
          </w:p>
        </w:tc>
      </w:tr>
      <w:tr w:rsidR="0003412E" w:rsidRPr="0003412E" w14:paraId="2F031D85" w14:textId="77777777" w:rsidTr="0003412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EA6A84"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D052597"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7FF150"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C5973A4"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EB60B6F"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E16549"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9F771B2"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D17AC7"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5FF837"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3C21A3F"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758235"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11023E"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A90004E"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688CDF"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F12D5D"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0966276C"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1</w:t>
            </w:r>
          </w:p>
        </w:tc>
      </w:tr>
      <w:tr w:rsidR="0003412E" w:rsidRPr="0003412E" w14:paraId="59543B1C" w14:textId="77777777" w:rsidTr="0003412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905581"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2D2CF5B4"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0DACAF1"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4A83D24"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53E73C1"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EB9F9C"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556FE1D"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5F5B39"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3B9EDA"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4A08DC"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429678"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935C6C"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44D8B8D"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EF84DA"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8C876DD"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2D84C3B1"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1</w:t>
            </w:r>
          </w:p>
        </w:tc>
      </w:tr>
      <w:tr w:rsidR="0003412E" w:rsidRPr="0003412E" w14:paraId="0980EFFE" w14:textId="77777777" w:rsidTr="0003412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6C8AE6"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2195858"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5F0A0D"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261165A6"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754B61"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D972F3"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B1B9C49"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47655A"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07F673"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8681EE"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334D85"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31BACA"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BD79833"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F69492"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AEA025"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044295FE"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0</w:t>
            </w:r>
          </w:p>
        </w:tc>
      </w:tr>
      <w:tr w:rsidR="0003412E" w:rsidRPr="0003412E" w14:paraId="70003027" w14:textId="77777777" w:rsidTr="0003412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839806"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7D6BF338"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5EB1C4"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18D680F3"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1DAE76"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BAC9F3"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9E2241B"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8FD575"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FCC570"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2F5506"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DD7A0E"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A051BD"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D6C93CE"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6F1F01"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0522B0"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6B106BB0"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0</w:t>
            </w:r>
          </w:p>
        </w:tc>
      </w:tr>
      <w:tr w:rsidR="0003412E" w:rsidRPr="0003412E" w14:paraId="44F5661A" w14:textId="77777777" w:rsidTr="0003412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4433B0"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1D7FD9F4"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D93883"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4459CF62"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75BB9E"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AB6E24"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2AD61CD"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8DBFBB"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011CA2"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B4596E"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D79E10"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D7A221"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873AF6A"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1D7736"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731647"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3C2A7C75"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0</w:t>
            </w:r>
          </w:p>
        </w:tc>
      </w:tr>
      <w:tr w:rsidR="0003412E" w:rsidRPr="0003412E" w14:paraId="0290F07D" w14:textId="77777777" w:rsidTr="0003412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5AC5DF"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5665A7FE"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EAAD04"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09FC41F5"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7AFCC4"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3FBDD9"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2631515"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2CAC01"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CF9959"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3AD642"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3A5D2C"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15277F"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998E3B1"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63CBC0"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8C6568"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591B2CC2"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0</w:t>
            </w:r>
          </w:p>
        </w:tc>
      </w:tr>
      <w:tr w:rsidR="0003412E" w:rsidRPr="0003412E" w14:paraId="2C2A092A" w14:textId="77777777" w:rsidTr="0003412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668F01"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3288D78F"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C24A49"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26A8BB59"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27FD3B"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2A873E"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19321F3"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8A4B9C"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835B78"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58BC20"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35CD93"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1C51DB"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17CF3AE"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9D5219"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635489"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0CAEE23E"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0</w:t>
            </w:r>
          </w:p>
        </w:tc>
      </w:tr>
      <w:tr w:rsidR="0003412E" w:rsidRPr="0003412E" w14:paraId="1FD9AC9D" w14:textId="77777777" w:rsidTr="0003412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AE6347"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34237E86"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B9AB74"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DF353A2"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DC6D87"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62C1A9"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8AC66B4"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ED0067"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35304E"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8B05B7"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670E2E"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97C63C"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B9CEF99"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A0878A"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7C937F"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59334B39"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0</w:t>
            </w:r>
          </w:p>
        </w:tc>
      </w:tr>
      <w:tr w:rsidR="0003412E" w:rsidRPr="0003412E" w14:paraId="652EFBD1" w14:textId="77777777" w:rsidTr="0003412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BFD3E1"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66305E90"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A8B604"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2B5BB363"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FDA112"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193403"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9ED3653"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49E2D1"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8F75DF"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A9AEEC"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A87571"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AE447F"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868ACF"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881CC4"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C43E75"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479CCB45"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0</w:t>
            </w:r>
          </w:p>
        </w:tc>
      </w:tr>
      <w:tr w:rsidR="0003412E" w:rsidRPr="0003412E" w14:paraId="36358572" w14:textId="77777777" w:rsidTr="0003412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7F7464"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72A0F6A5"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22FB60"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6D1246D9"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34DCC7"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06B881"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0E0EA3A"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86AA35"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3C85C0"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E3F011"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7D836E"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280933"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F5B548"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385723"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73943D"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490A9651"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0</w:t>
            </w:r>
          </w:p>
        </w:tc>
      </w:tr>
      <w:tr w:rsidR="0003412E" w:rsidRPr="0003412E" w14:paraId="110D487F" w14:textId="77777777" w:rsidTr="0003412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4D43C6"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352DE935"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586DC5"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477FE67"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67751C"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0475C9"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2765DA"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7B4120"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7E35CC"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E2D6C1"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55AFDD"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486D9B"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A18F40"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017015"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358356"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3FC4C70"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0</w:t>
            </w:r>
          </w:p>
        </w:tc>
      </w:tr>
      <w:tr w:rsidR="0003412E" w:rsidRPr="0003412E" w14:paraId="7A037F56" w14:textId="77777777" w:rsidTr="0003412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A2E184"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14B25355"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339735"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3C8FFE"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6CBE8B"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D6A7F9"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F6CE41"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536271"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F43FD3"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415306"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1AF110"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9EAB3C"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1BEE04"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870BC2"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DAF86D"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795D76"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0</w:t>
            </w:r>
          </w:p>
        </w:tc>
      </w:tr>
      <w:tr w:rsidR="0003412E" w:rsidRPr="0003412E" w14:paraId="2938ED2D" w14:textId="77777777" w:rsidTr="0003412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38EFAA" w14:textId="77777777" w:rsidR="0003412E" w:rsidRPr="0003412E" w:rsidRDefault="0003412E" w:rsidP="0003412E">
            <w:pPr>
              <w:suppressAutoHyphens w:val="0"/>
              <w:jc w:val="center"/>
              <w:rPr>
                <w:rFonts w:ascii="Calibri" w:hAnsi="Calibri" w:cs="Calibri"/>
                <w:color w:val="000000"/>
                <w:kern w:val="0"/>
                <w:sz w:val="16"/>
                <w:szCs w:val="16"/>
                <w:lang w:eastAsia="en-US"/>
              </w:rPr>
            </w:pPr>
            <w:proofErr w:type="spellStart"/>
            <w:r w:rsidRPr="0003412E">
              <w:rPr>
                <w:rFonts w:ascii="Calibri" w:hAnsi="Calibri" w:cs="Calibri"/>
                <w:color w:val="000000"/>
                <w:kern w:val="0"/>
                <w:sz w:val="16"/>
                <w:szCs w:val="16"/>
                <w:lang w:eastAsia="en-US"/>
              </w:rPr>
              <w:t>peste</w:t>
            </w:r>
            <w:proofErr w:type="spellEnd"/>
            <w:r w:rsidRPr="0003412E">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6A4F3C79"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CFE790"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F377F2"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4D69D6"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E2184C"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CB08A1"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16ED58"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9C0F53"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04D27F"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0C28D5"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872CEC"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D346C1"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4E3EF7"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D2764D"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114961" w14:textId="77777777" w:rsidR="0003412E" w:rsidRPr="0003412E" w:rsidRDefault="0003412E" w:rsidP="0003412E">
            <w:pPr>
              <w:suppressAutoHyphens w:val="0"/>
              <w:jc w:val="center"/>
              <w:rPr>
                <w:rFonts w:ascii="Calibri" w:hAnsi="Calibri" w:cs="Calibri"/>
                <w:color w:val="000000"/>
                <w:kern w:val="0"/>
                <w:sz w:val="16"/>
                <w:szCs w:val="16"/>
                <w:lang w:eastAsia="en-US"/>
              </w:rPr>
            </w:pPr>
            <w:r w:rsidRPr="0003412E">
              <w:rPr>
                <w:rFonts w:ascii="Calibri" w:hAnsi="Calibri" w:cs="Calibri"/>
                <w:color w:val="000000"/>
                <w:kern w:val="0"/>
                <w:sz w:val="16"/>
                <w:szCs w:val="16"/>
                <w:lang w:eastAsia="en-US"/>
              </w:rPr>
              <w:t>0</w:t>
            </w:r>
          </w:p>
        </w:tc>
      </w:tr>
      <w:tr w:rsidR="0003412E" w:rsidRPr="0003412E" w14:paraId="2C57B1A9" w14:textId="77777777" w:rsidTr="0003412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EF9026" w14:textId="77777777" w:rsidR="0003412E" w:rsidRPr="0003412E" w:rsidRDefault="0003412E" w:rsidP="0003412E">
            <w:pPr>
              <w:suppressAutoHyphens w:val="0"/>
              <w:jc w:val="center"/>
              <w:rPr>
                <w:rFonts w:ascii="Calibri" w:hAnsi="Calibri" w:cs="Calibri"/>
                <w:b/>
                <w:bCs/>
                <w:color w:val="000000"/>
                <w:kern w:val="0"/>
                <w:sz w:val="16"/>
                <w:szCs w:val="16"/>
                <w:lang w:eastAsia="en-US"/>
              </w:rPr>
            </w:pPr>
            <w:r w:rsidRPr="0003412E">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0C79A925" w14:textId="77777777" w:rsidR="0003412E" w:rsidRPr="0003412E" w:rsidRDefault="0003412E" w:rsidP="0003412E">
            <w:pPr>
              <w:suppressAutoHyphens w:val="0"/>
              <w:jc w:val="center"/>
              <w:rPr>
                <w:rFonts w:ascii="Calibri" w:hAnsi="Calibri" w:cs="Calibri"/>
                <w:b/>
                <w:bCs/>
                <w:color w:val="000000"/>
                <w:kern w:val="0"/>
                <w:sz w:val="16"/>
                <w:szCs w:val="16"/>
                <w:lang w:eastAsia="en-US"/>
              </w:rPr>
            </w:pPr>
            <w:r w:rsidRPr="0003412E">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25AB1C8" w14:textId="77777777" w:rsidR="0003412E" w:rsidRPr="0003412E" w:rsidRDefault="0003412E" w:rsidP="0003412E">
            <w:pPr>
              <w:suppressAutoHyphens w:val="0"/>
              <w:jc w:val="center"/>
              <w:rPr>
                <w:rFonts w:ascii="Calibri" w:hAnsi="Calibri" w:cs="Calibri"/>
                <w:b/>
                <w:bCs/>
                <w:color w:val="000000"/>
                <w:kern w:val="0"/>
                <w:sz w:val="16"/>
                <w:szCs w:val="16"/>
                <w:lang w:eastAsia="en-US"/>
              </w:rPr>
            </w:pPr>
            <w:r w:rsidRPr="0003412E">
              <w:rPr>
                <w:rFonts w:ascii="Calibri" w:hAnsi="Calibri" w:cs="Calibri"/>
                <w:b/>
                <w:bCs/>
                <w:color w:val="000000"/>
                <w:kern w:val="0"/>
                <w:sz w:val="16"/>
                <w:szCs w:val="16"/>
                <w:lang w:eastAsia="en-US"/>
              </w:rPr>
              <w:t>287</w:t>
            </w:r>
          </w:p>
        </w:tc>
        <w:tc>
          <w:tcPr>
            <w:tcW w:w="500" w:type="dxa"/>
            <w:tcBorders>
              <w:top w:val="nil"/>
              <w:left w:val="nil"/>
              <w:bottom w:val="single" w:sz="8" w:space="0" w:color="auto"/>
              <w:right w:val="single" w:sz="8" w:space="0" w:color="auto"/>
            </w:tcBorders>
            <w:vAlign w:val="center"/>
            <w:hideMark/>
          </w:tcPr>
          <w:p w14:paraId="5C63081E" w14:textId="77777777" w:rsidR="0003412E" w:rsidRPr="0003412E" w:rsidRDefault="0003412E" w:rsidP="0003412E">
            <w:pPr>
              <w:suppressAutoHyphens w:val="0"/>
              <w:jc w:val="center"/>
              <w:rPr>
                <w:rFonts w:ascii="Calibri" w:hAnsi="Calibri" w:cs="Calibri"/>
                <w:b/>
                <w:bCs/>
                <w:color w:val="000000"/>
                <w:kern w:val="0"/>
                <w:sz w:val="16"/>
                <w:szCs w:val="16"/>
                <w:lang w:eastAsia="en-US"/>
              </w:rPr>
            </w:pPr>
            <w:r w:rsidRPr="0003412E">
              <w:rPr>
                <w:rFonts w:ascii="Calibri" w:hAnsi="Calibri" w:cs="Calibri"/>
                <w:b/>
                <w:bCs/>
                <w:color w:val="000000"/>
                <w:kern w:val="0"/>
                <w:sz w:val="16"/>
                <w:szCs w:val="16"/>
                <w:lang w:eastAsia="en-US"/>
              </w:rPr>
              <w:t>68</w:t>
            </w:r>
          </w:p>
        </w:tc>
        <w:tc>
          <w:tcPr>
            <w:tcW w:w="500" w:type="dxa"/>
            <w:tcBorders>
              <w:top w:val="nil"/>
              <w:left w:val="nil"/>
              <w:bottom w:val="single" w:sz="8" w:space="0" w:color="auto"/>
              <w:right w:val="single" w:sz="8" w:space="0" w:color="auto"/>
            </w:tcBorders>
            <w:vAlign w:val="center"/>
            <w:hideMark/>
          </w:tcPr>
          <w:p w14:paraId="5E3B4528" w14:textId="77777777" w:rsidR="0003412E" w:rsidRPr="0003412E" w:rsidRDefault="0003412E" w:rsidP="0003412E">
            <w:pPr>
              <w:suppressAutoHyphens w:val="0"/>
              <w:jc w:val="center"/>
              <w:rPr>
                <w:rFonts w:ascii="Calibri" w:hAnsi="Calibri" w:cs="Calibri"/>
                <w:b/>
                <w:bCs/>
                <w:color w:val="000000"/>
                <w:kern w:val="0"/>
                <w:sz w:val="16"/>
                <w:szCs w:val="16"/>
                <w:lang w:eastAsia="en-US"/>
              </w:rPr>
            </w:pPr>
            <w:r w:rsidRPr="0003412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D8FCB4" w14:textId="77777777" w:rsidR="0003412E" w:rsidRPr="0003412E" w:rsidRDefault="0003412E" w:rsidP="0003412E">
            <w:pPr>
              <w:suppressAutoHyphens w:val="0"/>
              <w:jc w:val="center"/>
              <w:rPr>
                <w:rFonts w:ascii="Calibri" w:hAnsi="Calibri" w:cs="Calibri"/>
                <w:b/>
                <w:bCs/>
                <w:color w:val="000000"/>
                <w:kern w:val="0"/>
                <w:sz w:val="16"/>
                <w:szCs w:val="16"/>
                <w:lang w:eastAsia="en-US"/>
              </w:rPr>
            </w:pPr>
            <w:r w:rsidRPr="0003412E">
              <w:rPr>
                <w:rFonts w:ascii="Calibri" w:hAnsi="Calibri" w:cs="Calibri"/>
                <w:b/>
                <w:bCs/>
                <w:color w:val="000000"/>
                <w:kern w:val="0"/>
                <w:sz w:val="16"/>
                <w:szCs w:val="16"/>
                <w:lang w:eastAsia="en-US"/>
              </w:rPr>
              <w:t>128</w:t>
            </w:r>
          </w:p>
        </w:tc>
        <w:tc>
          <w:tcPr>
            <w:tcW w:w="500" w:type="dxa"/>
            <w:tcBorders>
              <w:top w:val="nil"/>
              <w:left w:val="nil"/>
              <w:bottom w:val="single" w:sz="8" w:space="0" w:color="auto"/>
              <w:right w:val="single" w:sz="8" w:space="0" w:color="auto"/>
            </w:tcBorders>
            <w:vAlign w:val="center"/>
            <w:hideMark/>
          </w:tcPr>
          <w:p w14:paraId="796351D0" w14:textId="77777777" w:rsidR="0003412E" w:rsidRPr="0003412E" w:rsidRDefault="0003412E" w:rsidP="0003412E">
            <w:pPr>
              <w:suppressAutoHyphens w:val="0"/>
              <w:jc w:val="center"/>
              <w:rPr>
                <w:rFonts w:ascii="Calibri" w:hAnsi="Calibri" w:cs="Calibri"/>
                <w:b/>
                <w:bCs/>
                <w:color w:val="000000"/>
                <w:kern w:val="0"/>
                <w:sz w:val="16"/>
                <w:szCs w:val="16"/>
                <w:lang w:eastAsia="en-US"/>
              </w:rPr>
            </w:pPr>
            <w:r w:rsidRPr="0003412E">
              <w:rPr>
                <w:rFonts w:ascii="Calibri" w:hAnsi="Calibri" w:cs="Calibri"/>
                <w:b/>
                <w:bCs/>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7246A341" w14:textId="77777777" w:rsidR="0003412E" w:rsidRPr="0003412E" w:rsidRDefault="0003412E" w:rsidP="0003412E">
            <w:pPr>
              <w:suppressAutoHyphens w:val="0"/>
              <w:jc w:val="center"/>
              <w:rPr>
                <w:rFonts w:ascii="Calibri" w:hAnsi="Calibri" w:cs="Calibri"/>
                <w:b/>
                <w:bCs/>
                <w:color w:val="000000"/>
                <w:kern w:val="0"/>
                <w:sz w:val="16"/>
                <w:szCs w:val="16"/>
                <w:lang w:eastAsia="en-US"/>
              </w:rPr>
            </w:pPr>
            <w:r w:rsidRPr="0003412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F1D6D9" w14:textId="77777777" w:rsidR="0003412E" w:rsidRPr="0003412E" w:rsidRDefault="0003412E" w:rsidP="0003412E">
            <w:pPr>
              <w:suppressAutoHyphens w:val="0"/>
              <w:jc w:val="center"/>
              <w:rPr>
                <w:rFonts w:ascii="Calibri" w:hAnsi="Calibri" w:cs="Calibri"/>
                <w:b/>
                <w:bCs/>
                <w:color w:val="000000"/>
                <w:kern w:val="0"/>
                <w:sz w:val="16"/>
                <w:szCs w:val="16"/>
                <w:lang w:eastAsia="en-US"/>
              </w:rPr>
            </w:pPr>
            <w:r w:rsidRPr="0003412E">
              <w:rPr>
                <w:rFonts w:ascii="Calibri" w:hAnsi="Calibri" w:cs="Calibri"/>
                <w:b/>
                <w:bCs/>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4ACBFB67" w14:textId="77777777" w:rsidR="0003412E" w:rsidRPr="0003412E" w:rsidRDefault="0003412E" w:rsidP="0003412E">
            <w:pPr>
              <w:suppressAutoHyphens w:val="0"/>
              <w:jc w:val="center"/>
              <w:rPr>
                <w:rFonts w:ascii="Calibri" w:hAnsi="Calibri" w:cs="Calibri"/>
                <w:b/>
                <w:bCs/>
                <w:color w:val="000000"/>
                <w:kern w:val="0"/>
                <w:sz w:val="16"/>
                <w:szCs w:val="16"/>
                <w:lang w:eastAsia="en-US"/>
              </w:rPr>
            </w:pPr>
            <w:r w:rsidRPr="0003412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787D95" w14:textId="77777777" w:rsidR="0003412E" w:rsidRPr="0003412E" w:rsidRDefault="0003412E" w:rsidP="0003412E">
            <w:pPr>
              <w:suppressAutoHyphens w:val="0"/>
              <w:jc w:val="center"/>
              <w:rPr>
                <w:rFonts w:ascii="Calibri" w:hAnsi="Calibri" w:cs="Calibri"/>
                <w:b/>
                <w:bCs/>
                <w:color w:val="000000"/>
                <w:kern w:val="0"/>
                <w:sz w:val="16"/>
                <w:szCs w:val="16"/>
                <w:lang w:eastAsia="en-US"/>
              </w:rPr>
            </w:pPr>
            <w:r w:rsidRPr="0003412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766477" w14:textId="77777777" w:rsidR="0003412E" w:rsidRPr="0003412E" w:rsidRDefault="0003412E" w:rsidP="0003412E">
            <w:pPr>
              <w:suppressAutoHyphens w:val="0"/>
              <w:jc w:val="center"/>
              <w:rPr>
                <w:rFonts w:ascii="Calibri" w:hAnsi="Calibri" w:cs="Calibri"/>
                <w:b/>
                <w:bCs/>
                <w:color w:val="000000"/>
                <w:kern w:val="0"/>
                <w:sz w:val="16"/>
                <w:szCs w:val="16"/>
                <w:lang w:eastAsia="en-US"/>
              </w:rPr>
            </w:pPr>
            <w:r w:rsidRPr="0003412E">
              <w:rPr>
                <w:rFonts w:ascii="Calibri" w:hAnsi="Calibri" w:cs="Calibri"/>
                <w:b/>
                <w:bCs/>
                <w:color w:val="000000"/>
                <w:kern w:val="0"/>
                <w:sz w:val="16"/>
                <w:szCs w:val="16"/>
                <w:lang w:eastAsia="en-US"/>
              </w:rPr>
              <w:t>174</w:t>
            </w:r>
          </w:p>
        </w:tc>
        <w:tc>
          <w:tcPr>
            <w:tcW w:w="500" w:type="dxa"/>
            <w:tcBorders>
              <w:top w:val="nil"/>
              <w:left w:val="nil"/>
              <w:bottom w:val="single" w:sz="8" w:space="0" w:color="auto"/>
              <w:right w:val="single" w:sz="8" w:space="0" w:color="auto"/>
            </w:tcBorders>
            <w:vAlign w:val="center"/>
            <w:hideMark/>
          </w:tcPr>
          <w:p w14:paraId="3BF910EF" w14:textId="77777777" w:rsidR="0003412E" w:rsidRPr="0003412E" w:rsidRDefault="0003412E" w:rsidP="0003412E">
            <w:pPr>
              <w:suppressAutoHyphens w:val="0"/>
              <w:jc w:val="center"/>
              <w:rPr>
                <w:rFonts w:ascii="Calibri" w:hAnsi="Calibri" w:cs="Calibri"/>
                <w:b/>
                <w:bCs/>
                <w:color w:val="000000"/>
                <w:kern w:val="0"/>
                <w:sz w:val="16"/>
                <w:szCs w:val="16"/>
                <w:lang w:eastAsia="en-US"/>
              </w:rPr>
            </w:pPr>
            <w:r w:rsidRPr="0003412E">
              <w:rPr>
                <w:rFonts w:ascii="Calibri" w:hAnsi="Calibri" w:cs="Calibri"/>
                <w:b/>
                <w:bCs/>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5D0B6349" w14:textId="77777777" w:rsidR="0003412E" w:rsidRPr="0003412E" w:rsidRDefault="0003412E" w:rsidP="0003412E">
            <w:pPr>
              <w:suppressAutoHyphens w:val="0"/>
              <w:jc w:val="center"/>
              <w:rPr>
                <w:rFonts w:ascii="Calibri" w:hAnsi="Calibri" w:cs="Calibri"/>
                <w:b/>
                <w:bCs/>
                <w:color w:val="000000"/>
                <w:kern w:val="0"/>
                <w:sz w:val="16"/>
                <w:szCs w:val="16"/>
                <w:lang w:eastAsia="en-US"/>
              </w:rPr>
            </w:pPr>
            <w:r w:rsidRPr="0003412E">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8ECC5C8" w14:textId="77777777" w:rsidR="0003412E" w:rsidRPr="0003412E" w:rsidRDefault="0003412E" w:rsidP="0003412E">
            <w:pPr>
              <w:suppressAutoHyphens w:val="0"/>
              <w:jc w:val="center"/>
              <w:rPr>
                <w:rFonts w:ascii="Calibri" w:hAnsi="Calibri" w:cs="Calibri"/>
                <w:b/>
                <w:bCs/>
                <w:color w:val="000000"/>
                <w:kern w:val="0"/>
                <w:sz w:val="16"/>
                <w:szCs w:val="16"/>
                <w:lang w:eastAsia="en-US"/>
              </w:rPr>
            </w:pPr>
            <w:r w:rsidRPr="0003412E">
              <w:rPr>
                <w:rFonts w:ascii="Calibri" w:hAnsi="Calibri" w:cs="Calibri"/>
                <w:b/>
                <w:bCs/>
                <w:color w:val="000000"/>
                <w:kern w:val="0"/>
                <w:sz w:val="16"/>
                <w:szCs w:val="16"/>
                <w:lang w:eastAsia="en-US"/>
              </w:rPr>
              <w:t>601</w:t>
            </w:r>
          </w:p>
        </w:tc>
        <w:tc>
          <w:tcPr>
            <w:tcW w:w="500" w:type="dxa"/>
            <w:tcBorders>
              <w:top w:val="nil"/>
              <w:left w:val="nil"/>
              <w:bottom w:val="single" w:sz="8" w:space="0" w:color="auto"/>
              <w:right w:val="single" w:sz="8" w:space="0" w:color="auto"/>
            </w:tcBorders>
            <w:vAlign w:val="center"/>
            <w:hideMark/>
          </w:tcPr>
          <w:p w14:paraId="4E6C5077" w14:textId="77777777" w:rsidR="0003412E" w:rsidRPr="0003412E" w:rsidRDefault="0003412E" w:rsidP="0003412E">
            <w:pPr>
              <w:suppressAutoHyphens w:val="0"/>
              <w:jc w:val="center"/>
              <w:rPr>
                <w:rFonts w:ascii="Calibri" w:hAnsi="Calibri" w:cs="Calibri"/>
                <w:b/>
                <w:bCs/>
                <w:color w:val="000000"/>
                <w:kern w:val="0"/>
                <w:sz w:val="16"/>
                <w:szCs w:val="16"/>
                <w:lang w:eastAsia="en-US"/>
              </w:rPr>
            </w:pPr>
            <w:r w:rsidRPr="0003412E">
              <w:rPr>
                <w:rFonts w:ascii="Calibri" w:hAnsi="Calibri" w:cs="Calibri"/>
                <w:b/>
                <w:bCs/>
                <w:color w:val="000000"/>
                <w:kern w:val="0"/>
                <w:sz w:val="16"/>
                <w:szCs w:val="16"/>
                <w:lang w:eastAsia="en-US"/>
              </w:rPr>
              <w:t>104</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127EBEDE"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03412E">
        <w:rPr>
          <w:rFonts w:ascii="Arial" w:hAnsi="Arial" w:cs="Arial"/>
          <w:iCs/>
          <w:color w:val="000000"/>
          <w:lang w:val="ro-RO"/>
        </w:rPr>
        <w:t>o</w:t>
      </w:r>
      <w:r>
        <w:rPr>
          <w:rFonts w:ascii="Arial" w:hAnsi="Arial" w:cs="Arial"/>
          <w:iCs/>
          <w:color w:val="000000"/>
          <w:lang w:val="ro-RO"/>
        </w:rPr>
        <w:t xml:space="preserve"> persoan</w:t>
      </w:r>
      <w:r w:rsidR="0003412E">
        <w:rPr>
          <w:rFonts w:ascii="Arial" w:hAnsi="Arial" w:cs="Arial"/>
          <w:iCs/>
          <w:color w:val="000000"/>
          <w:lang w:val="ro-RO"/>
        </w:rPr>
        <w:t>ă</w:t>
      </w:r>
      <w:r>
        <w:rPr>
          <w:rFonts w:ascii="Arial" w:hAnsi="Arial" w:cs="Arial"/>
          <w:iCs/>
          <w:color w:val="000000"/>
          <w:lang w:val="ro-RO"/>
        </w:rPr>
        <w:t xml:space="preserve"> expus</w:t>
      </w:r>
      <w:r w:rsidR="0003412E">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03412E">
        <w:rPr>
          <w:rFonts w:ascii="Arial" w:hAnsi="Arial" w:cs="Arial"/>
          <w:iCs/>
          <w:color w:val="000000"/>
          <w:lang w:val="ro-RO"/>
        </w:rPr>
        <w:t>a</w:t>
      </w:r>
      <w:r>
        <w:rPr>
          <w:rFonts w:ascii="Arial" w:hAnsi="Arial" w:cs="Arial"/>
          <w:iCs/>
          <w:color w:val="000000"/>
          <w:lang w:val="ro-RO"/>
        </w:rPr>
        <w:t>t</w:t>
      </w:r>
      <w:r w:rsidR="0003412E">
        <w:rPr>
          <w:rFonts w:ascii="Arial" w:hAnsi="Arial" w:cs="Arial"/>
          <w:iCs/>
          <w:color w:val="000000"/>
          <w:lang w:val="ro-RO"/>
        </w:rPr>
        <w:t>e</w:t>
      </w:r>
      <w:r>
        <w:rPr>
          <w:rFonts w:ascii="Arial" w:hAnsi="Arial" w:cs="Arial"/>
          <w:iCs/>
          <w:color w:val="000000"/>
          <w:lang w:val="ro-RO"/>
        </w:rPr>
        <w:t xml:space="preserve"> dezvolta boli ischemice. De asemenea, </w:t>
      </w:r>
      <w:r w:rsidR="0003412E">
        <w:rPr>
          <w:rFonts w:ascii="Arial" w:hAnsi="Arial" w:cs="Arial"/>
          <w:iCs/>
          <w:color w:val="000000"/>
          <w:lang w:val="ro-RO"/>
        </w:rPr>
        <w:t>601</w:t>
      </w:r>
      <w:r>
        <w:rPr>
          <w:rFonts w:ascii="Arial" w:hAnsi="Arial" w:cs="Arial"/>
          <w:iCs/>
          <w:color w:val="000000"/>
          <w:lang w:val="ro-RO"/>
        </w:rPr>
        <w:t xml:space="preserve"> persoane prezintă un grad ridicat de disconfort, iar </w:t>
      </w:r>
      <w:r w:rsidR="0003412E">
        <w:rPr>
          <w:rFonts w:ascii="Arial" w:hAnsi="Arial" w:cs="Arial"/>
          <w:iCs/>
          <w:color w:val="000000"/>
          <w:lang w:val="ro-RO"/>
        </w:rPr>
        <w:t>104</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lastRenderedPageBreak/>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2DE08614" w14:textId="77777777" w:rsidR="003C3EAC" w:rsidRDefault="003C3EAC" w:rsidP="00CA589C">
      <w:pPr>
        <w:autoSpaceDE w:val="0"/>
        <w:jc w:val="both"/>
        <w:rPr>
          <w:rFonts w:ascii="Arial" w:hAnsi="Arial" w:cs="Arial"/>
          <w:lang w:val="ro-RO"/>
        </w:rPr>
      </w:pP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0F56924E" w14:textId="61ABBD08" w:rsidR="00BF22CA" w:rsidRPr="00CC511B" w:rsidRDefault="00865410" w:rsidP="00865410">
      <w:pPr>
        <w:pStyle w:val="BodyTextIndent"/>
        <w:tabs>
          <w:tab w:val="left" w:pos="0"/>
        </w:tabs>
        <w:ind w:left="0" w:firstLine="0"/>
        <w:rPr>
          <w:rFonts w:ascii="Arial" w:hAnsi="Arial" w:cs="Arial"/>
          <w:bCs w:val="0"/>
          <w:color w:val="000000"/>
          <w:lang w:val="ro-RO"/>
        </w:rPr>
      </w:pPr>
      <w:r w:rsidRPr="00865410">
        <w:rPr>
          <w:rFonts w:ascii="Arial" w:hAnsi="Arial" w:cs="Arial"/>
          <w:b w:val="0"/>
          <w:bCs w:val="0"/>
          <w:color w:val="auto"/>
          <w:sz w:val="24"/>
          <w:szCs w:val="24"/>
        </w:rPr>
        <w:t>Pentru acest segment nu au fost realizate hărți strategice de zgomot pentru anul de bază 2016.</w:t>
      </w:r>
      <w:r w:rsidRPr="00CC511B">
        <w:rPr>
          <w:rFonts w:ascii="Arial" w:hAnsi="Arial" w:cs="Arial"/>
          <w:bCs w:val="0"/>
          <w:color w:val="000000"/>
          <w:lang w:val="ro-RO"/>
        </w:rPr>
        <w:t xml:space="preserve"> </w:t>
      </w: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2E5ED7C1"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B529E3">
        <w:rPr>
          <w:rFonts w:ascii="Arial" w:hAnsi="Arial" w:cs="Arial"/>
          <w:lang w:val="pt-BR"/>
        </w:rPr>
        <w:t>DN6_km204+267-km222+100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B529E3">
        <w:rPr>
          <w:rFonts w:ascii="Arial" w:hAnsi="Arial" w:cs="Arial"/>
          <w:lang w:val="it-IT"/>
        </w:rPr>
        <w:t>82</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35B383E7" w:rsidR="00BF22CA" w:rsidRPr="00CC511B" w:rsidRDefault="00125C33">
      <w:pPr>
        <w:pStyle w:val="BodyTextIndent"/>
        <w:tabs>
          <w:tab w:val="left" w:pos="0"/>
        </w:tabs>
        <w:ind w:left="0" w:firstLine="0"/>
        <w:rPr>
          <w:rFonts w:ascii="Arial" w:hAnsi="Arial" w:cs="Arial"/>
          <w:b w:val="0"/>
          <w:color w:val="000000"/>
          <w:sz w:val="24"/>
          <w:szCs w:val="24"/>
          <w:lang w:val="ro-RO"/>
        </w:rPr>
      </w:pPr>
      <w:r w:rsidRPr="00144958">
        <w:rPr>
          <w:rFonts w:ascii="Arial" w:hAnsi="Arial" w:cs="Arial"/>
          <w:b w:val="0"/>
          <w:color w:val="auto"/>
          <w:sz w:val="24"/>
          <w:szCs w:val="24"/>
          <w:lang w:val="ro-RO"/>
        </w:rPr>
        <w:t xml:space="preserve">Pentru </w:t>
      </w:r>
      <w:r w:rsidR="00506A16" w:rsidRPr="00144958">
        <w:rPr>
          <w:rFonts w:ascii="Arial" w:hAnsi="Arial" w:cs="Arial"/>
          <w:b w:val="0"/>
          <w:color w:val="auto"/>
          <w:sz w:val="24"/>
          <w:szCs w:val="24"/>
          <w:lang w:val="ro-RO"/>
        </w:rPr>
        <w:t xml:space="preserve">drumul principal </w:t>
      </w:r>
      <w:r w:rsidR="00144958" w:rsidRPr="00144958">
        <w:rPr>
          <w:rFonts w:ascii="Arial" w:hAnsi="Arial" w:cs="Arial"/>
          <w:b w:val="0"/>
          <w:color w:val="auto"/>
          <w:sz w:val="24"/>
          <w:szCs w:val="24"/>
          <w:lang w:val="pt-BR"/>
        </w:rPr>
        <w:t>DN6_km204+267-km222+100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144958">
        <w:rPr>
          <w:rFonts w:ascii="Arial" w:hAnsi="Arial" w:cs="Arial"/>
          <w:b w:val="0"/>
          <w:bCs w:val="0"/>
          <w:color w:val="auto"/>
          <w:sz w:val="24"/>
          <w:szCs w:val="24"/>
        </w:rPr>
        <w:t>82</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19"/>
          <w:headerReference w:type="default" r:id="rId20"/>
          <w:footerReference w:type="even" r:id="rId21"/>
          <w:footerReference w:type="default" r:id="rId22"/>
          <w:headerReference w:type="first" r:id="rId23"/>
          <w:footerReference w:type="first" r:id="rId24"/>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8C10CD">
        <w:rPr>
          <w:rFonts w:ascii="Arial" w:hAnsi="Arial" w:cs="Arial"/>
          <w:bCs/>
          <w:lang w:val="ro-RO"/>
        </w:rPr>
        <w:t xml:space="preserve">Tab. </w:t>
      </w:r>
      <w:r w:rsidR="00E20A7E" w:rsidRPr="008C10CD">
        <w:rPr>
          <w:rFonts w:ascii="Arial" w:hAnsi="Arial" w:cs="Arial"/>
          <w:bCs/>
          <w:lang w:val="ro-RO"/>
        </w:rPr>
        <w:t>12</w:t>
      </w:r>
      <w:r w:rsidRPr="008C10CD">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4"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0D92B2C6"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8C10CD">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B6480C" w:rsidRPr="0038617C" w14:paraId="39AF40A7" w14:textId="77777777" w:rsidTr="00DA3977">
        <w:trPr>
          <w:trHeight w:val="456"/>
        </w:trPr>
        <w:tc>
          <w:tcPr>
            <w:tcW w:w="3200" w:type="dxa"/>
            <w:tcBorders>
              <w:top w:val="nil"/>
              <w:left w:val="single" w:sz="4" w:space="0" w:color="auto"/>
              <w:bottom w:val="single" w:sz="4" w:space="0" w:color="auto"/>
              <w:right w:val="single" w:sz="4" w:space="0" w:color="auto"/>
            </w:tcBorders>
            <w:vAlign w:val="center"/>
            <w:hideMark/>
          </w:tcPr>
          <w:p w14:paraId="6EA9D7CE" w14:textId="77777777" w:rsidR="00B6480C" w:rsidRPr="0038617C" w:rsidRDefault="00B6480C" w:rsidP="00DA397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p>
        </w:tc>
        <w:tc>
          <w:tcPr>
            <w:tcW w:w="3200" w:type="dxa"/>
            <w:tcBorders>
              <w:top w:val="nil"/>
              <w:left w:val="nil"/>
              <w:bottom w:val="single" w:sz="4" w:space="0" w:color="auto"/>
              <w:right w:val="single" w:sz="4" w:space="0" w:color="auto"/>
            </w:tcBorders>
            <w:vAlign w:val="center"/>
            <w:hideMark/>
          </w:tcPr>
          <w:p w14:paraId="04C8DFE4" w14:textId="2ABDD278" w:rsidR="00B6480C" w:rsidRPr="0038617C" w:rsidRDefault="00B6480C" w:rsidP="00DA397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216+600</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216+780</w:t>
            </w:r>
            <w:r w:rsidRPr="0038617C">
              <w:rPr>
                <w:rFonts w:ascii="Arial" w:hAnsi="Arial" w:cs="Arial"/>
                <w:color w:val="000000"/>
                <w:kern w:val="0"/>
                <w:sz w:val="18"/>
                <w:szCs w:val="18"/>
                <w:lang w:val="ro-RO" w:eastAsia="ro-RO"/>
              </w:rPr>
              <w:t xml:space="preserve"> C1</w:t>
            </w:r>
          </w:p>
        </w:tc>
        <w:tc>
          <w:tcPr>
            <w:tcW w:w="1760" w:type="dxa"/>
            <w:tcBorders>
              <w:top w:val="nil"/>
              <w:left w:val="nil"/>
              <w:bottom w:val="single" w:sz="4" w:space="0" w:color="auto"/>
              <w:right w:val="single" w:sz="4" w:space="0" w:color="auto"/>
            </w:tcBorders>
            <w:vAlign w:val="center"/>
            <w:hideMark/>
          </w:tcPr>
          <w:p w14:paraId="2941F097" w14:textId="71553A58" w:rsidR="00B6480C" w:rsidRPr="0038617C" w:rsidRDefault="007248AB"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0,653</w:t>
            </w:r>
            <w:r w:rsidR="00B6480C"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61B7A4A0" w14:textId="1DF2E352" w:rsidR="00B6480C" w:rsidRPr="0038617C" w:rsidRDefault="00B6480C"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r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5D336ACF" w14:textId="77777777" w:rsidR="00B6480C" w:rsidRPr="0038617C" w:rsidRDefault="00B6480C" w:rsidP="00DA397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8957B7E" w14:textId="0C0BF616" w:rsidR="00B6480C" w:rsidRPr="0038617C" w:rsidRDefault="007248AB" w:rsidP="00DA3977">
            <w:pPr>
              <w:suppressAutoHyphens w:val="0"/>
              <w:jc w:val="center"/>
              <w:rPr>
                <w:rFonts w:ascii="Arial" w:hAnsi="Arial" w:cs="Arial"/>
                <w:color w:val="000000"/>
                <w:kern w:val="0"/>
                <w:sz w:val="18"/>
                <w:szCs w:val="18"/>
                <w:lang w:val="ro-RO" w:eastAsia="ro-RO"/>
              </w:rPr>
            </w:pPr>
            <w:proofErr w:type="spellStart"/>
            <w:r w:rsidRPr="007248AB">
              <w:rPr>
                <w:rFonts w:ascii="Arial" w:hAnsi="Arial" w:cs="Arial"/>
                <w:color w:val="000000"/>
                <w:kern w:val="0"/>
                <w:sz w:val="18"/>
                <w:szCs w:val="18"/>
                <w:lang w:eastAsia="ro-RO"/>
              </w:rPr>
              <w:t>venituri</w:t>
            </w:r>
            <w:proofErr w:type="spellEnd"/>
            <w:r w:rsidRPr="007248AB">
              <w:rPr>
                <w:rFonts w:ascii="Arial" w:hAnsi="Arial" w:cs="Arial"/>
                <w:color w:val="000000"/>
                <w:kern w:val="0"/>
                <w:sz w:val="18"/>
                <w:szCs w:val="18"/>
                <w:lang w:eastAsia="ro-RO"/>
              </w:rPr>
              <w:t xml:space="preserve"> </w:t>
            </w:r>
            <w:proofErr w:type="spellStart"/>
            <w:r w:rsidRPr="007248AB">
              <w:rPr>
                <w:rFonts w:ascii="Arial" w:hAnsi="Arial" w:cs="Arial"/>
                <w:color w:val="000000"/>
                <w:kern w:val="0"/>
                <w:sz w:val="18"/>
                <w:szCs w:val="18"/>
                <w:lang w:eastAsia="ro-RO"/>
              </w:rPr>
              <w:t>proprii</w:t>
            </w:r>
            <w:proofErr w:type="spellEnd"/>
            <w:r w:rsidRPr="007248AB">
              <w:rPr>
                <w:rFonts w:ascii="Arial" w:hAnsi="Arial" w:cs="Arial"/>
                <w:color w:val="000000"/>
                <w:kern w:val="0"/>
                <w:sz w:val="18"/>
                <w:szCs w:val="18"/>
                <w:lang w:eastAsia="ro-RO"/>
              </w:rPr>
              <w:t>/</w:t>
            </w:r>
            <w:proofErr w:type="spellStart"/>
            <w:r w:rsidRPr="007248AB">
              <w:rPr>
                <w:rFonts w:ascii="Arial" w:hAnsi="Arial" w:cs="Arial"/>
                <w:color w:val="000000"/>
                <w:kern w:val="0"/>
                <w:sz w:val="18"/>
                <w:szCs w:val="18"/>
                <w:lang w:eastAsia="ro-RO"/>
              </w:rPr>
              <w:t>buget</w:t>
            </w:r>
            <w:proofErr w:type="spellEnd"/>
            <w:r w:rsidRPr="007248AB">
              <w:rPr>
                <w:rFonts w:ascii="Arial" w:hAnsi="Arial" w:cs="Arial"/>
                <w:color w:val="000000"/>
                <w:kern w:val="0"/>
                <w:sz w:val="18"/>
                <w:szCs w:val="18"/>
                <w:lang w:eastAsia="ro-RO"/>
              </w:rPr>
              <w:t xml:space="preserve"> de stat/</w:t>
            </w:r>
            <w:proofErr w:type="spellStart"/>
            <w:r w:rsidRPr="007248AB">
              <w:rPr>
                <w:rFonts w:ascii="Arial" w:hAnsi="Arial" w:cs="Arial"/>
                <w:color w:val="000000"/>
                <w:kern w:val="0"/>
                <w:sz w:val="18"/>
                <w:szCs w:val="18"/>
                <w:lang w:eastAsia="ro-RO"/>
              </w:rPr>
              <w:t>fonduri</w:t>
            </w:r>
            <w:proofErr w:type="spellEnd"/>
            <w:r w:rsidRPr="007248AB">
              <w:rPr>
                <w:rFonts w:ascii="Arial" w:hAnsi="Arial" w:cs="Arial"/>
                <w:color w:val="000000"/>
                <w:kern w:val="0"/>
                <w:sz w:val="18"/>
                <w:szCs w:val="18"/>
                <w:lang w:eastAsia="ro-RO"/>
              </w:rPr>
              <w:t xml:space="preserve"> </w:t>
            </w:r>
            <w:proofErr w:type="spellStart"/>
            <w:r w:rsidRPr="007248AB">
              <w:rPr>
                <w:rFonts w:ascii="Arial" w:hAnsi="Arial" w:cs="Arial"/>
                <w:color w:val="000000"/>
                <w:kern w:val="0"/>
                <w:sz w:val="18"/>
                <w:szCs w:val="18"/>
                <w:lang w:eastAsia="ro-RO"/>
              </w:rPr>
              <w:t>europene</w:t>
            </w:r>
            <w:proofErr w:type="spellEnd"/>
            <w:r w:rsidRPr="007248AB">
              <w:rPr>
                <w:rFonts w:ascii="Arial" w:hAnsi="Arial" w:cs="Arial"/>
                <w:color w:val="000000"/>
                <w:kern w:val="0"/>
                <w:sz w:val="18"/>
                <w:szCs w:val="18"/>
                <w:lang w:eastAsia="ro-RO"/>
              </w:rPr>
              <w:t>/</w:t>
            </w:r>
            <w:proofErr w:type="spellStart"/>
            <w:r w:rsidRPr="007248AB">
              <w:rPr>
                <w:rFonts w:ascii="Arial" w:hAnsi="Arial" w:cs="Arial"/>
                <w:color w:val="000000"/>
                <w:kern w:val="0"/>
                <w:sz w:val="18"/>
                <w:szCs w:val="18"/>
                <w:lang w:eastAsia="ro-RO"/>
              </w:rPr>
              <w:t>alte</w:t>
            </w:r>
            <w:proofErr w:type="spellEnd"/>
            <w:r w:rsidRPr="007248AB">
              <w:rPr>
                <w:rFonts w:ascii="Arial" w:hAnsi="Arial" w:cs="Arial"/>
                <w:color w:val="000000"/>
                <w:kern w:val="0"/>
                <w:sz w:val="18"/>
                <w:szCs w:val="18"/>
                <w:lang w:eastAsia="ro-RO"/>
              </w:rPr>
              <w:t xml:space="preserve"> </w:t>
            </w:r>
            <w:proofErr w:type="spellStart"/>
            <w:r w:rsidRPr="007248AB">
              <w:rPr>
                <w:rFonts w:ascii="Arial" w:hAnsi="Arial" w:cs="Arial"/>
                <w:color w:val="000000"/>
                <w:kern w:val="0"/>
                <w:sz w:val="18"/>
                <w:szCs w:val="18"/>
                <w:lang w:eastAsia="ro-RO"/>
              </w:rPr>
              <w:t>surse</w:t>
            </w:r>
            <w:proofErr w:type="spellEnd"/>
            <w:r w:rsidR="00B6480C" w:rsidRPr="0038617C">
              <w:rPr>
                <w:rFonts w:ascii="Arial" w:hAnsi="Arial" w:cs="Arial"/>
                <w:color w:val="000000"/>
                <w:kern w:val="0"/>
                <w:sz w:val="18"/>
                <w:szCs w:val="18"/>
                <w:lang w:val="ro-RO" w:eastAsia="ro-RO"/>
              </w:rPr>
              <w:t> </w:t>
            </w:r>
          </w:p>
        </w:tc>
      </w:tr>
      <w:tr w:rsidR="008C10CD" w:rsidRPr="0038617C" w14:paraId="7DBDEF22" w14:textId="77777777" w:rsidTr="00DA3977">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5DB776E" w14:textId="77777777" w:rsidR="008C10CD" w:rsidRPr="0038617C" w:rsidRDefault="008C10CD" w:rsidP="00DA397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F818A6E" w14:textId="1E3D7F16" w:rsidR="008C10CD" w:rsidRPr="0038617C" w:rsidRDefault="008C10CD" w:rsidP="00DA397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Leu</w:t>
            </w:r>
          </w:p>
        </w:tc>
        <w:tc>
          <w:tcPr>
            <w:tcW w:w="1760" w:type="dxa"/>
            <w:tcBorders>
              <w:top w:val="nil"/>
              <w:left w:val="nil"/>
              <w:bottom w:val="single" w:sz="4" w:space="0" w:color="auto"/>
              <w:right w:val="single" w:sz="4" w:space="0" w:color="auto"/>
            </w:tcBorders>
            <w:noWrap/>
            <w:vAlign w:val="center"/>
            <w:hideMark/>
          </w:tcPr>
          <w:p w14:paraId="07A88524" w14:textId="77777777" w:rsidR="008C10CD" w:rsidRPr="0038617C" w:rsidRDefault="008C10CD"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7086E1F" w14:textId="52B29ECB" w:rsidR="008C10CD" w:rsidRPr="0038617C" w:rsidRDefault="008C10CD"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975965E" w14:textId="0C11D140" w:rsidR="008C10CD" w:rsidRDefault="008C10CD"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Leu</w:t>
            </w:r>
          </w:p>
          <w:p w14:paraId="3F167EB2" w14:textId="77777777" w:rsidR="008C10CD" w:rsidRPr="0038617C" w:rsidRDefault="008C10CD" w:rsidP="00DA397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D0757BE" w14:textId="0C12E011" w:rsidR="008C10CD" w:rsidRPr="0038617C" w:rsidRDefault="007248AB" w:rsidP="007248AB">
            <w:pPr>
              <w:suppressAutoHyphens w:val="0"/>
              <w:jc w:val="center"/>
              <w:rPr>
                <w:rFonts w:ascii="Arial" w:hAnsi="Arial" w:cs="Arial"/>
                <w:color w:val="000000"/>
                <w:kern w:val="0"/>
                <w:sz w:val="18"/>
                <w:szCs w:val="18"/>
                <w:lang w:val="ro-RO" w:eastAsia="ro-RO"/>
              </w:rPr>
            </w:pPr>
            <w:proofErr w:type="spellStart"/>
            <w:r w:rsidRPr="007248AB">
              <w:rPr>
                <w:rFonts w:ascii="Arial" w:hAnsi="Arial" w:cs="Arial"/>
                <w:color w:val="000000"/>
                <w:kern w:val="0"/>
                <w:sz w:val="18"/>
                <w:szCs w:val="18"/>
                <w:lang w:eastAsia="ro-RO"/>
              </w:rPr>
              <w:t>venituri</w:t>
            </w:r>
            <w:proofErr w:type="spellEnd"/>
            <w:r w:rsidRPr="007248AB">
              <w:rPr>
                <w:rFonts w:ascii="Arial" w:hAnsi="Arial" w:cs="Arial"/>
                <w:color w:val="000000"/>
                <w:kern w:val="0"/>
                <w:sz w:val="18"/>
                <w:szCs w:val="18"/>
                <w:lang w:eastAsia="ro-RO"/>
              </w:rPr>
              <w:t xml:space="preserve"> </w:t>
            </w:r>
            <w:proofErr w:type="spellStart"/>
            <w:r w:rsidRPr="007248AB">
              <w:rPr>
                <w:rFonts w:ascii="Arial" w:hAnsi="Arial" w:cs="Arial"/>
                <w:color w:val="000000"/>
                <w:kern w:val="0"/>
                <w:sz w:val="18"/>
                <w:szCs w:val="18"/>
                <w:lang w:eastAsia="ro-RO"/>
              </w:rPr>
              <w:t>proprii</w:t>
            </w:r>
            <w:proofErr w:type="spellEnd"/>
            <w:r w:rsidRPr="007248AB">
              <w:rPr>
                <w:rFonts w:ascii="Arial" w:hAnsi="Arial" w:cs="Arial"/>
                <w:color w:val="000000"/>
                <w:kern w:val="0"/>
                <w:sz w:val="18"/>
                <w:szCs w:val="18"/>
                <w:lang w:eastAsia="ro-RO"/>
              </w:rPr>
              <w:t>/</w:t>
            </w:r>
            <w:proofErr w:type="spellStart"/>
            <w:r w:rsidRPr="007248AB">
              <w:rPr>
                <w:rFonts w:ascii="Arial" w:hAnsi="Arial" w:cs="Arial"/>
                <w:color w:val="000000"/>
                <w:kern w:val="0"/>
                <w:sz w:val="18"/>
                <w:szCs w:val="18"/>
                <w:lang w:eastAsia="ro-RO"/>
              </w:rPr>
              <w:t>buget</w:t>
            </w:r>
            <w:proofErr w:type="spellEnd"/>
            <w:r w:rsidRPr="007248AB">
              <w:rPr>
                <w:rFonts w:ascii="Arial" w:hAnsi="Arial" w:cs="Arial"/>
                <w:color w:val="000000"/>
                <w:kern w:val="0"/>
                <w:sz w:val="18"/>
                <w:szCs w:val="18"/>
                <w:lang w:eastAsia="ro-RO"/>
              </w:rPr>
              <w:t xml:space="preserve"> de stat/</w:t>
            </w:r>
            <w:proofErr w:type="spellStart"/>
            <w:r w:rsidRPr="007248AB">
              <w:rPr>
                <w:rFonts w:ascii="Arial" w:hAnsi="Arial" w:cs="Arial"/>
                <w:color w:val="000000"/>
                <w:kern w:val="0"/>
                <w:sz w:val="18"/>
                <w:szCs w:val="18"/>
                <w:lang w:eastAsia="ro-RO"/>
              </w:rPr>
              <w:t>fonduri</w:t>
            </w:r>
            <w:proofErr w:type="spellEnd"/>
            <w:r w:rsidRPr="007248AB">
              <w:rPr>
                <w:rFonts w:ascii="Arial" w:hAnsi="Arial" w:cs="Arial"/>
                <w:color w:val="000000"/>
                <w:kern w:val="0"/>
                <w:sz w:val="18"/>
                <w:szCs w:val="18"/>
                <w:lang w:eastAsia="ro-RO"/>
              </w:rPr>
              <w:t xml:space="preserve"> </w:t>
            </w:r>
            <w:proofErr w:type="spellStart"/>
            <w:r w:rsidRPr="007248AB">
              <w:rPr>
                <w:rFonts w:ascii="Arial" w:hAnsi="Arial" w:cs="Arial"/>
                <w:color w:val="000000"/>
                <w:kern w:val="0"/>
                <w:sz w:val="18"/>
                <w:szCs w:val="18"/>
                <w:lang w:eastAsia="ro-RO"/>
              </w:rPr>
              <w:t>europene</w:t>
            </w:r>
            <w:proofErr w:type="spellEnd"/>
            <w:r w:rsidRPr="007248AB">
              <w:rPr>
                <w:rFonts w:ascii="Arial" w:hAnsi="Arial" w:cs="Arial"/>
                <w:color w:val="000000"/>
                <w:kern w:val="0"/>
                <w:sz w:val="18"/>
                <w:szCs w:val="18"/>
                <w:lang w:eastAsia="ro-RO"/>
              </w:rPr>
              <w:t>/</w:t>
            </w:r>
            <w:proofErr w:type="spellStart"/>
            <w:r w:rsidRPr="007248AB">
              <w:rPr>
                <w:rFonts w:ascii="Arial" w:hAnsi="Arial" w:cs="Arial"/>
                <w:color w:val="000000"/>
                <w:kern w:val="0"/>
                <w:sz w:val="18"/>
                <w:szCs w:val="18"/>
                <w:lang w:eastAsia="ro-RO"/>
              </w:rPr>
              <w:t>alte</w:t>
            </w:r>
            <w:proofErr w:type="spellEnd"/>
            <w:r w:rsidRPr="007248AB">
              <w:rPr>
                <w:rFonts w:ascii="Arial" w:hAnsi="Arial" w:cs="Arial"/>
                <w:color w:val="000000"/>
                <w:kern w:val="0"/>
                <w:sz w:val="18"/>
                <w:szCs w:val="18"/>
                <w:lang w:eastAsia="ro-RO"/>
              </w:rPr>
              <w:t xml:space="preserve"> </w:t>
            </w:r>
            <w:proofErr w:type="spellStart"/>
            <w:r w:rsidRPr="007248AB">
              <w:rPr>
                <w:rFonts w:ascii="Arial" w:hAnsi="Arial" w:cs="Arial"/>
                <w:color w:val="000000"/>
                <w:kern w:val="0"/>
                <w:sz w:val="18"/>
                <w:szCs w:val="18"/>
                <w:lang w:eastAsia="ro-RO"/>
              </w:rPr>
              <w:t>surse</w:t>
            </w:r>
            <w:proofErr w:type="spellEnd"/>
          </w:p>
        </w:tc>
      </w:tr>
      <w:tr w:rsidR="008C10CD" w:rsidRPr="0038617C" w14:paraId="38EB2E54" w14:textId="77777777" w:rsidTr="008C10C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D68FDEC" w14:textId="77777777" w:rsidR="008C10CD" w:rsidRPr="0038617C" w:rsidRDefault="008C10CD" w:rsidP="00DA397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FE22E6F" w14:textId="2106586C" w:rsidR="008C10CD" w:rsidRPr="0038617C" w:rsidRDefault="008C10CD" w:rsidP="00DA397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Cosoveni</w:t>
            </w:r>
          </w:p>
        </w:tc>
        <w:tc>
          <w:tcPr>
            <w:tcW w:w="1760" w:type="dxa"/>
            <w:tcBorders>
              <w:top w:val="nil"/>
              <w:left w:val="nil"/>
              <w:bottom w:val="single" w:sz="4" w:space="0" w:color="auto"/>
              <w:right w:val="single" w:sz="4" w:space="0" w:color="auto"/>
            </w:tcBorders>
            <w:noWrap/>
            <w:vAlign w:val="center"/>
            <w:hideMark/>
          </w:tcPr>
          <w:p w14:paraId="531C4126" w14:textId="77777777" w:rsidR="008C10CD" w:rsidRPr="0038617C" w:rsidRDefault="008C10CD"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DFC2D23" w14:textId="13EF3753" w:rsidR="008C10CD" w:rsidRPr="0038617C" w:rsidRDefault="008C10CD"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E5C8BDA" w14:textId="0DE71AAB" w:rsidR="008C10CD" w:rsidRDefault="008C10CD"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Cosoveni</w:t>
            </w:r>
          </w:p>
          <w:p w14:paraId="4F6E1903" w14:textId="77777777" w:rsidR="008C10CD" w:rsidRPr="0038617C" w:rsidRDefault="008C10CD" w:rsidP="00DA397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DC27ABB" w14:textId="3512E6AF" w:rsidR="008C10CD" w:rsidRPr="0038617C" w:rsidRDefault="007248AB" w:rsidP="007248AB">
            <w:pPr>
              <w:suppressAutoHyphens w:val="0"/>
              <w:jc w:val="center"/>
              <w:rPr>
                <w:rFonts w:ascii="Arial" w:hAnsi="Arial" w:cs="Arial"/>
                <w:color w:val="000000"/>
                <w:kern w:val="0"/>
                <w:sz w:val="18"/>
                <w:szCs w:val="18"/>
                <w:lang w:val="ro-RO" w:eastAsia="ro-RO"/>
              </w:rPr>
            </w:pPr>
            <w:proofErr w:type="spellStart"/>
            <w:r w:rsidRPr="007248AB">
              <w:rPr>
                <w:rFonts w:ascii="Arial" w:hAnsi="Arial" w:cs="Arial"/>
                <w:color w:val="000000"/>
                <w:kern w:val="0"/>
                <w:sz w:val="18"/>
                <w:szCs w:val="18"/>
                <w:lang w:eastAsia="ro-RO"/>
              </w:rPr>
              <w:t>venituri</w:t>
            </w:r>
            <w:proofErr w:type="spellEnd"/>
            <w:r w:rsidRPr="007248AB">
              <w:rPr>
                <w:rFonts w:ascii="Arial" w:hAnsi="Arial" w:cs="Arial"/>
                <w:color w:val="000000"/>
                <w:kern w:val="0"/>
                <w:sz w:val="18"/>
                <w:szCs w:val="18"/>
                <w:lang w:eastAsia="ro-RO"/>
              </w:rPr>
              <w:t xml:space="preserve"> </w:t>
            </w:r>
            <w:proofErr w:type="spellStart"/>
            <w:r w:rsidRPr="007248AB">
              <w:rPr>
                <w:rFonts w:ascii="Arial" w:hAnsi="Arial" w:cs="Arial"/>
                <w:color w:val="000000"/>
                <w:kern w:val="0"/>
                <w:sz w:val="18"/>
                <w:szCs w:val="18"/>
                <w:lang w:eastAsia="ro-RO"/>
              </w:rPr>
              <w:t>proprii</w:t>
            </w:r>
            <w:proofErr w:type="spellEnd"/>
            <w:r w:rsidRPr="007248AB">
              <w:rPr>
                <w:rFonts w:ascii="Arial" w:hAnsi="Arial" w:cs="Arial"/>
                <w:color w:val="000000"/>
                <w:kern w:val="0"/>
                <w:sz w:val="18"/>
                <w:szCs w:val="18"/>
                <w:lang w:eastAsia="ro-RO"/>
              </w:rPr>
              <w:t>/</w:t>
            </w:r>
            <w:proofErr w:type="spellStart"/>
            <w:r w:rsidRPr="007248AB">
              <w:rPr>
                <w:rFonts w:ascii="Arial" w:hAnsi="Arial" w:cs="Arial"/>
                <w:color w:val="000000"/>
                <w:kern w:val="0"/>
                <w:sz w:val="18"/>
                <w:szCs w:val="18"/>
                <w:lang w:eastAsia="ro-RO"/>
              </w:rPr>
              <w:t>buget</w:t>
            </w:r>
            <w:proofErr w:type="spellEnd"/>
            <w:r w:rsidRPr="007248AB">
              <w:rPr>
                <w:rFonts w:ascii="Arial" w:hAnsi="Arial" w:cs="Arial"/>
                <w:color w:val="000000"/>
                <w:kern w:val="0"/>
                <w:sz w:val="18"/>
                <w:szCs w:val="18"/>
                <w:lang w:eastAsia="ro-RO"/>
              </w:rPr>
              <w:t xml:space="preserve"> de stat/</w:t>
            </w:r>
            <w:proofErr w:type="spellStart"/>
            <w:r w:rsidRPr="007248AB">
              <w:rPr>
                <w:rFonts w:ascii="Arial" w:hAnsi="Arial" w:cs="Arial"/>
                <w:color w:val="000000"/>
                <w:kern w:val="0"/>
                <w:sz w:val="18"/>
                <w:szCs w:val="18"/>
                <w:lang w:eastAsia="ro-RO"/>
              </w:rPr>
              <w:t>fonduri</w:t>
            </w:r>
            <w:proofErr w:type="spellEnd"/>
            <w:r w:rsidRPr="007248AB">
              <w:rPr>
                <w:rFonts w:ascii="Arial" w:hAnsi="Arial" w:cs="Arial"/>
                <w:color w:val="000000"/>
                <w:kern w:val="0"/>
                <w:sz w:val="18"/>
                <w:szCs w:val="18"/>
                <w:lang w:eastAsia="ro-RO"/>
              </w:rPr>
              <w:t xml:space="preserve"> </w:t>
            </w:r>
            <w:proofErr w:type="spellStart"/>
            <w:r w:rsidRPr="007248AB">
              <w:rPr>
                <w:rFonts w:ascii="Arial" w:hAnsi="Arial" w:cs="Arial"/>
                <w:color w:val="000000"/>
                <w:kern w:val="0"/>
                <w:sz w:val="18"/>
                <w:szCs w:val="18"/>
                <w:lang w:eastAsia="ro-RO"/>
              </w:rPr>
              <w:t>europene</w:t>
            </w:r>
            <w:proofErr w:type="spellEnd"/>
            <w:r w:rsidRPr="007248AB">
              <w:rPr>
                <w:rFonts w:ascii="Arial" w:hAnsi="Arial" w:cs="Arial"/>
                <w:color w:val="000000"/>
                <w:kern w:val="0"/>
                <w:sz w:val="18"/>
                <w:szCs w:val="18"/>
                <w:lang w:eastAsia="ro-RO"/>
              </w:rPr>
              <w:t>/</w:t>
            </w:r>
            <w:proofErr w:type="spellStart"/>
            <w:r w:rsidRPr="007248AB">
              <w:rPr>
                <w:rFonts w:ascii="Arial" w:hAnsi="Arial" w:cs="Arial"/>
                <w:color w:val="000000"/>
                <w:kern w:val="0"/>
                <w:sz w:val="18"/>
                <w:szCs w:val="18"/>
                <w:lang w:eastAsia="ro-RO"/>
              </w:rPr>
              <w:t>alte</w:t>
            </w:r>
            <w:proofErr w:type="spellEnd"/>
            <w:r w:rsidRPr="007248AB">
              <w:rPr>
                <w:rFonts w:ascii="Arial" w:hAnsi="Arial" w:cs="Arial"/>
                <w:color w:val="000000"/>
                <w:kern w:val="0"/>
                <w:sz w:val="18"/>
                <w:szCs w:val="18"/>
                <w:lang w:eastAsia="ro-RO"/>
              </w:rPr>
              <w:t xml:space="preserve"> </w:t>
            </w:r>
            <w:proofErr w:type="spellStart"/>
            <w:r w:rsidRPr="007248AB">
              <w:rPr>
                <w:rFonts w:ascii="Arial" w:hAnsi="Arial" w:cs="Arial"/>
                <w:color w:val="000000"/>
                <w:kern w:val="0"/>
                <w:sz w:val="18"/>
                <w:szCs w:val="18"/>
                <w:lang w:eastAsia="ro-RO"/>
              </w:rPr>
              <w:t>surse</w:t>
            </w:r>
            <w:proofErr w:type="spellEnd"/>
          </w:p>
        </w:tc>
      </w:tr>
      <w:tr w:rsidR="008C10CD" w:rsidRPr="0038617C" w14:paraId="143D251C" w14:textId="77777777" w:rsidTr="008C10C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28440F9" w14:textId="77777777" w:rsidR="008C10CD" w:rsidRPr="0038617C" w:rsidRDefault="008C10CD" w:rsidP="00DA397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6BD85B8" w14:textId="13954008" w:rsidR="008C10CD" w:rsidRPr="0038617C" w:rsidRDefault="008C10CD" w:rsidP="00DA397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Malu Mare</w:t>
            </w:r>
          </w:p>
        </w:tc>
        <w:tc>
          <w:tcPr>
            <w:tcW w:w="1760" w:type="dxa"/>
            <w:tcBorders>
              <w:top w:val="nil"/>
              <w:left w:val="nil"/>
              <w:bottom w:val="single" w:sz="4" w:space="0" w:color="auto"/>
              <w:right w:val="single" w:sz="4" w:space="0" w:color="auto"/>
            </w:tcBorders>
            <w:noWrap/>
            <w:vAlign w:val="center"/>
            <w:hideMark/>
          </w:tcPr>
          <w:p w14:paraId="3FBFC806" w14:textId="77777777" w:rsidR="008C10CD" w:rsidRPr="0038617C" w:rsidRDefault="008C10CD"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B696266" w14:textId="7A645277" w:rsidR="008C10CD" w:rsidRPr="0038617C" w:rsidRDefault="008C10CD"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4F0C330" w14:textId="2620070D" w:rsidR="008C10CD" w:rsidRDefault="008C10CD"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Malu Mare</w:t>
            </w:r>
          </w:p>
          <w:p w14:paraId="337CE400" w14:textId="77777777" w:rsidR="008C10CD" w:rsidRPr="0038617C" w:rsidRDefault="008C10CD" w:rsidP="00DA397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943AC7D" w14:textId="55871F4A" w:rsidR="008C10CD" w:rsidRPr="0038617C" w:rsidRDefault="007248AB" w:rsidP="007248AB">
            <w:pPr>
              <w:suppressAutoHyphens w:val="0"/>
              <w:jc w:val="center"/>
              <w:rPr>
                <w:rFonts w:ascii="Arial" w:hAnsi="Arial" w:cs="Arial"/>
                <w:color w:val="000000"/>
                <w:kern w:val="0"/>
                <w:sz w:val="18"/>
                <w:szCs w:val="18"/>
                <w:lang w:val="ro-RO" w:eastAsia="ro-RO"/>
              </w:rPr>
            </w:pPr>
            <w:proofErr w:type="spellStart"/>
            <w:r w:rsidRPr="007248AB">
              <w:rPr>
                <w:rFonts w:ascii="Arial" w:hAnsi="Arial" w:cs="Arial"/>
                <w:color w:val="000000"/>
                <w:kern w:val="0"/>
                <w:sz w:val="18"/>
                <w:szCs w:val="18"/>
                <w:lang w:eastAsia="ro-RO"/>
              </w:rPr>
              <w:t>venituri</w:t>
            </w:r>
            <w:proofErr w:type="spellEnd"/>
            <w:r w:rsidRPr="007248AB">
              <w:rPr>
                <w:rFonts w:ascii="Arial" w:hAnsi="Arial" w:cs="Arial"/>
                <w:color w:val="000000"/>
                <w:kern w:val="0"/>
                <w:sz w:val="18"/>
                <w:szCs w:val="18"/>
                <w:lang w:eastAsia="ro-RO"/>
              </w:rPr>
              <w:t xml:space="preserve"> </w:t>
            </w:r>
            <w:proofErr w:type="spellStart"/>
            <w:r w:rsidRPr="007248AB">
              <w:rPr>
                <w:rFonts w:ascii="Arial" w:hAnsi="Arial" w:cs="Arial"/>
                <w:color w:val="000000"/>
                <w:kern w:val="0"/>
                <w:sz w:val="18"/>
                <w:szCs w:val="18"/>
                <w:lang w:eastAsia="ro-RO"/>
              </w:rPr>
              <w:t>proprii</w:t>
            </w:r>
            <w:proofErr w:type="spellEnd"/>
            <w:r w:rsidRPr="007248AB">
              <w:rPr>
                <w:rFonts w:ascii="Arial" w:hAnsi="Arial" w:cs="Arial"/>
                <w:color w:val="000000"/>
                <w:kern w:val="0"/>
                <w:sz w:val="18"/>
                <w:szCs w:val="18"/>
                <w:lang w:eastAsia="ro-RO"/>
              </w:rPr>
              <w:t>/</w:t>
            </w:r>
            <w:proofErr w:type="spellStart"/>
            <w:r w:rsidRPr="007248AB">
              <w:rPr>
                <w:rFonts w:ascii="Arial" w:hAnsi="Arial" w:cs="Arial"/>
                <w:color w:val="000000"/>
                <w:kern w:val="0"/>
                <w:sz w:val="18"/>
                <w:szCs w:val="18"/>
                <w:lang w:eastAsia="ro-RO"/>
              </w:rPr>
              <w:t>buget</w:t>
            </w:r>
            <w:proofErr w:type="spellEnd"/>
            <w:r w:rsidRPr="007248AB">
              <w:rPr>
                <w:rFonts w:ascii="Arial" w:hAnsi="Arial" w:cs="Arial"/>
                <w:color w:val="000000"/>
                <w:kern w:val="0"/>
                <w:sz w:val="18"/>
                <w:szCs w:val="18"/>
                <w:lang w:eastAsia="ro-RO"/>
              </w:rPr>
              <w:t xml:space="preserve"> de stat/</w:t>
            </w:r>
            <w:proofErr w:type="spellStart"/>
            <w:r w:rsidRPr="007248AB">
              <w:rPr>
                <w:rFonts w:ascii="Arial" w:hAnsi="Arial" w:cs="Arial"/>
                <w:color w:val="000000"/>
                <w:kern w:val="0"/>
                <w:sz w:val="18"/>
                <w:szCs w:val="18"/>
                <w:lang w:eastAsia="ro-RO"/>
              </w:rPr>
              <w:t>fonduri</w:t>
            </w:r>
            <w:proofErr w:type="spellEnd"/>
            <w:r w:rsidRPr="007248AB">
              <w:rPr>
                <w:rFonts w:ascii="Arial" w:hAnsi="Arial" w:cs="Arial"/>
                <w:color w:val="000000"/>
                <w:kern w:val="0"/>
                <w:sz w:val="18"/>
                <w:szCs w:val="18"/>
                <w:lang w:eastAsia="ro-RO"/>
              </w:rPr>
              <w:t xml:space="preserve"> </w:t>
            </w:r>
            <w:proofErr w:type="spellStart"/>
            <w:r w:rsidRPr="007248AB">
              <w:rPr>
                <w:rFonts w:ascii="Arial" w:hAnsi="Arial" w:cs="Arial"/>
                <w:color w:val="000000"/>
                <w:kern w:val="0"/>
                <w:sz w:val="18"/>
                <w:szCs w:val="18"/>
                <w:lang w:eastAsia="ro-RO"/>
              </w:rPr>
              <w:t>europene</w:t>
            </w:r>
            <w:proofErr w:type="spellEnd"/>
            <w:r w:rsidRPr="007248AB">
              <w:rPr>
                <w:rFonts w:ascii="Arial" w:hAnsi="Arial" w:cs="Arial"/>
                <w:color w:val="000000"/>
                <w:kern w:val="0"/>
                <w:sz w:val="18"/>
                <w:szCs w:val="18"/>
                <w:lang w:eastAsia="ro-RO"/>
              </w:rPr>
              <w:t>/</w:t>
            </w:r>
            <w:proofErr w:type="spellStart"/>
            <w:r w:rsidRPr="007248AB">
              <w:rPr>
                <w:rFonts w:ascii="Arial" w:hAnsi="Arial" w:cs="Arial"/>
                <w:color w:val="000000"/>
                <w:kern w:val="0"/>
                <w:sz w:val="18"/>
                <w:szCs w:val="18"/>
                <w:lang w:eastAsia="ro-RO"/>
              </w:rPr>
              <w:t>alte</w:t>
            </w:r>
            <w:proofErr w:type="spellEnd"/>
            <w:r w:rsidRPr="007248AB">
              <w:rPr>
                <w:rFonts w:ascii="Arial" w:hAnsi="Arial" w:cs="Arial"/>
                <w:color w:val="000000"/>
                <w:kern w:val="0"/>
                <w:sz w:val="18"/>
                <w:szCs w:val="18"/>
                <w:lang w:eastAsia="ro-RO"/>
              </w:rPr>
              <w:t xml:space="preserve"> </w:t>
            </w:r>
            <w:proofErr w:type="spellStart"/>
            <w:r w:rsidRPr="007248AB">
              <w:rPr>
                <w:rFonts w:ascii="Arial" w:hAnsi="Arial" w:cs="Arial"/>
                <w:color w:val="000000"/>
                <w:kern w:val="0"/>
                <w:sz w:val="18"/>
                <w:szCs w:val="18"/>
                <w:lang w:eastAsia="ro-RO"/>
              </w:rPr>
              <w:t>surse</w:t>
            </w:r>
            <w:proofErr w:type="spellEnd"/>
          </w:p>
        </w:tc>
      </w:tr>
      <w:tr w:rsidR="008C10CD" w:rsidRPr="0038617C" w14:paraId="32E9004E" w14:textId="77777777" w:rsidTr="008C10C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896DBA8" w14:textId="77777777" w:rsidR="008C10CD" w:rsidRPr="0038617C" w:rsidRDefault="008C10CD" w:rsidP="00DA397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E7588E8" w14:textId="680005B4" w:rsidR="008C10CD" w:rsidRPr="0038617C" w:rsidRDefault="008C10CD" w:rsidP="00DA397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Cârcea</w:t>
            </w:r>
          </w:p>
        </w:tc>
        <w:tc>
          <w:tcPr>
            <w:tcW w:w="1760" w:type="dxa"/>
            <w:tcBorders>
              <w:top w:val="nil"/>
              <w:left w:val="nil"/>
              <w:bottom w:val="single" w:sz="4" w:space="0" w:color="auto"/>
              <w:right w:val="single" w:sz="4" w:space="0" w:color="auto"/>
            </w:tcBorders>
            <w:noWrap/>
            <w:vAlign w:val="center"/>
            <w:hideMark/>
          </w:tcPr>
          <w:p w14:paraId="3E12140F" w14:textId="77777777" w:rsidR="008C10CD" w:rsidRPr="0038617C" w:rsidRDefault="008C10CD"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6984CE1" w14:textId="61BE65BD" w:rsidR="008C10CD" w:rsidRPr="0038617C" w:rsidRDefault="008C10CD"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BCA2DE1" w14:textId="75B0EA51" w:rsidR="008C10CD" w:rsidRDefault="008C10CD"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Cârcea</w:t>
            </w:r>
          </w:p>
          <w:p w14:paraId="064ED7ED" w14:textId="77777777" w:rsidR="008C10CD" w:rsidRPr="0038617C" w:rsidRDefault="008C10CD" w:rsidP="00DA397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9BE41A4" w14:textId="14939DC4" w:rsidR="008C10CD" w:rsidRPr="0038617C" w:rsidRDefault="007248AB" w:rsidP="007248AB">
            <w:pPr>
              <w:suppressAutoHyphens w:val="0"/>
              <w:jc w:val="center"/>
              <w:rPr>
                <w:rFonts w:ascii="Arial" w:hAnsi="Arial" w:cs="Arial"/>
                <w:color w:val="000000"/>
                <w:kern w:val="0"/>
                <w:sz w:val="18"/>
                <w:szCs w:val="18"/>
                <w:lang w:val="ro-RO" w:eastAsia="ro-RO"/>
              </w:rPr>
            </w:pPr>
            <w:proofErr w:type="spellStart"/>
            <w:r w:rsidRPr="007248AB">
              <w:rPr>
                <w:rFonts w:ascii="Arial" w:hAnsi="Arial" w:cs="Arial"/>
                <w:color w:val="000000"/>
                <w:kern w:val="0"/>
                <w:sz w:val="18"/>
                <w:szCs w:val="18"/>
                <w:lang w:eastAsia="ro-RO"/>
              </w:rPr>
              <w:t>venituri</w:t>
            </w:r>
            <w:proofErr w:type="spellEnd"/>
            <w:r w:rsidRPr="007248AB">
              <w:rPr>
                <w:rFonts w:ascii="Arial" w:hAnsi="Arial" w:cs="Arial"/>
                <w:color w:val="000000"/>
                <w:kern w:val="0"/>
                <w:sz w:val="18"/>
                <w:szCs w:val="18"/>
                <w:lang w:eastAsia="ro-RO"/>
              </w:rPr>
              <w:t xml:space="preserve"> </w:t>
            </w:r>
            <w:proofErr w:type="spellStart"/>
            <w:r w:rsidRPr="007248AB">
              <w:rPr>
                <w:rFonts w:ascii="Arial" w:hAnsi="Arial" w:cs="Arial"/>
                <w:color w:val="000000"/>
                <w:kern w:val="0"/>
                <w:sz w:val="18"/>
                <w:szCs w:val="18"/>
                <w:lang w:eastAsia="ro-RO"/>
              </w:rPr>
              <w:t>proprii</w:t>
            </w:r>
            <w:proofErr w:type="spellEnd"/>
            <w:r w:rsidRPr="007248AB">
              <w:rPr>
                <w:rFonts w:ascii="Arial" w:hAnsi="Arial" w:cs="Arial"/>
                <w:color w:val="000000"/>
                <w:kern w:val="0"/>
                <w:sz w:val="18"/>
                <w:szCs w:val="18"/>
                <w:lang w:eastAsia="ro-RO"/>
              </w:rPr>
              <w:t>/</w:t>
            </w:r>
            <w:proofErr w:type="spellStart"/>
            <w:r w:rsidRPr="007248AB">
              <w:rPr>
                <w:rFonts w:ascii="Arial" w:hAnsi="Arial" w:cs="Arial"/>
                <w:color w:val="000000"/>
                <w:kern w:val="0"/>
                <w:sz w:val="18"/>
                <w:szCs w:val="18"/>
                <w:lang w:eastAsia="ro-RO"/>
              </w:rPr>
              <w:t>buget</w:t>
            </w:r>
            <w:proofErr w:type="spellEnd"/>
            <w:r w:rsidRPr="007248AB">
              <w:rPr>
                <w:rFonts w:ascii="Arial" w:hAnsi="Arial" w:cs="Arial"/>
                <w:color w:val="000000"/>
                <w:kern w:val="0"/>
                <w:sz w:val="18"/>
                <w:szCs w:val="18"/>
                <w:lang w:eastAsia="ro-RO"/>
              </w:rPr>
              <w:t xml:space="preserve"> de stat/</w:t>
            </w:r>
            <w:proofErr w:type="spellStart"/>
            <w:r w:rsidRPr="007248AB">
              <w:rPr>
                <w:rFonts w:ascii="Arial" w:hAnsi="Arial" w:cs="Arial"/>
                <w:color w:val="000000"/>
                <w:kern w:val="0"/>
                <w:sz w:val="18"/>
                <w:szCs w:val="18"/>
                <w:lang w:eastAsia="ro-RO"/>
              </w:rPr>
              <w:t>fonduri</w:t>
            </w:r>
            <w:proofErr w:type="spellEnd"/>
            <w:r w:rsidRPr="007248AB">
              <w:rPr>
                <w:rFonts w:ascii="Arial" w:hAnsi="Arial" w:cs="Arial"/>
                <w:color w:val="000000"/>
                <w:kern w:val="0"/>
                <w:sz w:val="18"/>
                <w:szCs w:val="18"/>
                <w:lang w:eastAsia="ro-RO"/>
              </w:rPr>
              <w:t xml:space="preserve"> </w:t>
            </w:r>
            <w:proofErr w:type="spellStart"/>
            <w:r w:rsidRPr="007248AB">
              <w:rPr>
                <w:rFonts w:ascii="Arial" w:hAnsi="Arial" w:cs="Arial"/>
                <w:color w:val="000000"/>
                <w:kern w:val="0"/>
                <w:sz w:val="18"/>
                <w:szCs w:val="18"/>
                <w:lang w:eastAsia="ro-RO"/>
              </w:rPr>
              <w:t>europene</w:t>
            </w:r>
            <w:proofErr w:type="spellEnd"/>
            <w:r w:rsidRPr="007248AB">
              <w:rPr>
                <w:rFonts w:ascii="Arial" w:hAnsi="Arial" w:cs="Arial"/>
                <w:color w:val="000000"/>
                <w:kern w:val="0"/>
                <w:sz w:val="18"/>
                <w:szCs w:val="18"/>
                <w:lang w:eastAsia="ro-RO"/>
              </w:rPr>
              <w:t>/</w:t>
            </w:r>
            <w:proofErr w:type="spellStart"/>
            <w:r w:rsidRPr="007248AB">
              <w:rPr>
                <w:rFonts w:ascii="Arial" w:hAnsi="Arial" w:cs="Arial"/>
                <w:color w:val="000000"/>
                <w:kern w:val="0"/>
                <w:sz w:val="18"/>
                <w:szCs w:val="18"/>
                <w:lang w:eastAsia="ro-RO"/>
              </w:rPr>
              <w:t>alte</w:t>
            </w:r>
            <w:proofErr w:type="spellEnd"/>
            <w:r w:rsidRPr="007248AB">
              <w:rPr>
                <w:rFonts w:ascii="Arial" w:hAnsi="Arial" w:cs="Arial"/>
                <w:color w:val="000000"/>
                <w:kern w:val="0"/>
                <w:sz w:val="18"/>
                <w:szCs w:val="18"/>
                <w:lang w:eastAsia="ro-RO"/>
              </w:rPr>
              <w:t xml:space="preserve"> </w:t>
            </w:r>
            <w:proofErr w:type="spellStart"/>
            <w:r w:rsidRPr="007248AB">
              <w:rPr>
                <w:rFonts w:ascii="Arial" w:hAnsi="Arial" w:cs="Arial"/>
                <w:color w:val="000000"/>
                <w:kern w:val="0"/>
                <w:sz w:val="18"/>
                <w:szCs w:val="18"/>
                <w:lang w:eastAsia="ro-RO"/>
              </w:rPr>
              <w:t>surse</w:t>
            </w:r>
            <w:proofErr w:type="spellEnd"/>
          </w:p>
        </w:tc>
      </w:tr>
    </w:tbl>
    <w:p w14:paraId="024F9EB9" w14:textId="77777777" w:rsidR="008C10CD" w:rsidRDefault="008C10CD" w:rsidP="00FC534B">
      <w:pPr>
        <w:suppressAutoHyphens w:val="0"/>
        <w:jc w:val="center"/>
        <w:rPr>
          <w:rFonts w:ascii="Arial" w:hAnsi="Arial" w:cs="Arial"/>
          <w:b/>
          <w:lang w:val="ro-RO"/>
        </w:rPr>
      </w:pPr>
    </w:p>
    <w:p w14:paraId="44F45B8D" w14:textId="77777777" w:rsidR="008C10CD" w:rsidRDefault="008C10CD" w:rsidP="00FC534B">
      <w:pPr>
        <w:suppressAutoHyphens w:val="0"/>
        <w:jc w:val="center"/>
        <w:rPr>
          <w:rFonts w:ascii="Arial" w:hAnsi="Arial" w:cs="Arial"/>
          <w:b/>
          <w:lang w:val="ro-RO"/>
        </w:rPr>
      </w:pPr>
    </w:p>
    <w:p w14:paraId="60DE67E8" w14:textId="7D495BB1"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4"/>
    <w:p w14:paraId="2E82F28B" w14:textId="77777777" w:rsidR="008C450D" w:rsidRPr="00CC511B" w:rsidRDefault="008C450D">
      <w:pPr>
        <w:autoSpaceDE w:val="0"/>
        <w:jc w:val="both"/>
        <w:rPr>
          <w:rFonts w:ascii="Arial" w:hAnsi="Arial" w:cs="Arial"/>
          <w:color w:val="000000"/>
          <w:lang w:val="ro-RO"/>
        </w:rPr>
      </w:pPr>
    </w:p>
    <w:p w14:paraId="709F85D3" w14:textId="738D533C" w:rsidR="00BF22CA" w:rsidRPr="00CC511B" w:rsidRDefault="00125C33">
      <w:pPr>
        <w:autoSpaceDE w:val="0"/>
        <w:jc w:val="both"/>
        <w:rPr>
          <w:rFonts w:ascii="Arial" w:hAnsi="Arial" w:cs="Arial"/>
          <w:lang w:val="ro-RO"/>
        </w:rPr>
      </w:pPr>
      <w:r w:rsidRPr="008C10CD">
        <w:rPr>
          <w:rFonts w:ascii="Arial" w:hAnsi="Arial" w:cs="Arial"/>
          <w:lang w:val="ro-RO"/>
        </w:rPr>
        <w:t xml:space="preserve">Aplicarea combinată a </w:t>
      </w:r>
      <w:r w:rsidR="003E2CED" w:rsidRPr="008C10CD">
        <w:rPr>
          <w:rFonts w:ascii="Arial" w:hAnsi="Arial" w:cs="Arial"/>
          <w:lang w:val="ro-RO"/>
        </w:rPr>
        <w:t>acestor m</w:t>
      </w:r>
      <w:r w:rsidR="003E2CED" w:rsidRPr="008C10CD">
        <w:rPr>
          <w:rFonts w:ascii="Arial" w:hAnsi="Arial" w:cs="Arial"/>
          <w:color w:val="000000"/>
          <w:lang w:val="ro-RO"/>
        </w:rPr>
        <w:t>ă</w:t>
      </w:r>
      <w:r w:rsidR="003E2CED" w:rsidRPr="008C10CD">
        <w:rPr>
          <w:rFonts w:ascii="Arial" w:hAnsi="Arial" w:cs="Arial"/>
          <w:lang w:val="ro-RO"/>
        </w:rPr>
        <w:t>suri şi proiecte</w:t>
      </w:r>
      <w:r w:rsidRPr="008C10CD">
        <w:rPr>
          <w:rFonts w:ascii="Arial" w:hAnsi="Arial" w:cs="Arial"/>
          <w:lang w:val="ro-RO"/>
        </w:rPr>
        <w:t xml:space="preserve"> propuse reprezintă varianta recomandată de către elaboratorul acestui </w:t>
      </w:r>
      <w:r w:rsidR="003E2CED" w:rsidRPr="008C10CD">
        <w:rPr>
          <w:rFonts w:ascii="Arial" w:hAnsi="Arial" w:cs="Arial"/>
          <w:lang w:val="ro-RO"/>
        </w:rPr>
        <w:t>plan de acţiune</w:t>
      </w:r>
      <w:r w:rsidRPr="008C10CD">
        <w:rPr>
          <w:rFonts w:ascii="Arial" w:hAnsi="Arial" w:cs="Arial"/>
          <w:color w:val="000000"/>
          <w:lang w:val="ro-RO"/>
        </w:rPr>
        <w:t xml:space="preserve"> pentru maximizarea efectelor de reducere a zgomotului </w:t>
      </w:r>
      <w:r w:rsidR="0038617C" w:rsidRPr="008C10CD">
        <w:rPr>
          <w:rFonts w:ascii="Arial" w:hAnsi="Arial" w:cs="Arial"/>
          <w:color w:val="000000"/>
          <w:lang w:val="ro-RO"/>
        </w:rPr>
        <w:t xml:space="preserve">pentru sectorul de drum principal </w:t>
      </w:r>
      <w:r w:rsidR="00144958" w:rsidRPr="008C10CD">
        <w:rPr>
          <w:rFonts w:ascii="Arial" w:hAnsi="Arial" w:cs="Arial"/>
          <w:lang w:val="pt-BR"/>
        </w:rPr>
        <w:t>DN6_km204+267-km222+100</w:t>
      </w:r>
      <w:r w:rsidRPr="008C10CD">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327247"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327247" w:rsidRPr="00CC511B" w:rsidRDefault="00327247" w:rsidP="00327247">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39F159A3" w:rsidR="00327247" w:rsidRPr="00CC511B" w:rsidRDefault="00327247" w:rsidP="00327247">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129CEAAD" w:rsidR="00327247" w:rsidRPr="00CC511B" w:rsidRDefault="00327247" w:rsidP="00327247">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42E4F8A6" w:rsidR="00327247" w:rsidRPr="00CC511B" w:rsidRDefault="00327247" w:rsidP="00327247">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28EE7660" w:rsidR="00327247" w:rsidRPr="00CC511B" w:rsidRDefault="00327247" w:rsidP="00327247">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375F4666" w:rsidR="00327247" w:rsidRPr="00CC511B" w:rsidRDefault="00327247" w:rsidP="00327247">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28DBD64D" w:rsidR="00327247" w:rsidRPr="00CC511B" w:rsidRDefault="00327247" w:rsidP="00327247">
            <w:pPr>
              <w:jc w:val="center"/>
              <w:rPr>
                <w:lang w:val="ro-RO"/>
              </w:rPr>
            </w:pPr>
            <w:r w:rsidRPr="00CC511B">
              <w:rPr>
                <w:rFonts w:ascii="Arial" w:hAnsi="Arial" w:cs="Arial"/>
                <w:b/>
                <w:bCs/>
                <w:sz w:val="20"/>
                <w:szCs w:val="20"/>
                <w:lang w:val="ro-RO"/>
              </w:rPr>
              <w:t>&gt; 75</w:t>
            </w:r>
          </w:p>
        </w:tc>
      </w:tr>
      <w:tr w:rsidR="008C33F5"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8C33F5" w:rsidRPr="00CC511B" w:rsidRDefault="008C33F5" w:rsidP="008C33F5">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3A4805A0" w:rsidR="008C33F5" w:rsidRPr="00CC511B" w:rsidRDefault="008C33F5" w:rsidP="008C33F5">
            <w:pPr>
              <w:jc w:val="center"/>
              <w:rPr>
                <w:rFonts w:ascii="Arial" w:hAnsi="Arial" w:cs="Arial"/>
                <w:sz w:val="20"/>
                <w:szCs w:val="20"/>
                <w:lang w:val="ro-RO"/>
              </w:rPr>
            </w:pPr>
            <w:r>
              <w:rPr>
                <w:rFonts w:ascii="Arial" w:hAnsi="Arial" w:cs="Arial"/>
                <w:color w:val="000000"/>
                <w:sz w:val="20"/>
                <w:szCs w:val="20"/>
              </w:rPr>
              <w:t>655</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780C9560" w:rsidR="008C33F5" w:rsidRDefault="008C33F5" w:rsidP="008C33F5">
            <w:pPr>
              <w:jc w:val="center"/>
              <w:rPr>
                <w:rFonts w:ascii="Arial" w:hAnsi="Arial" w:cs="Arial"/>
                <w:sz w:val="20"/>
                <w:szCs w:val="20"/>
                <w:lang w:val="ro-RO"/>
              </w:rPr>
            </w:pPr>
            <w:r>
              <w:rPr>
                <w:rFonts w:ascii="Arial" w:hAnsi="Arial" w:cs="Arial"/>
                <w:color w:val="000000"/>
                <w:sz w:val="20"/>
                <w:szCs w:val="20"/>
              </w:rPr>
              <w:t>504</w:t>
            </w:r>
          </w:p>
        </w:tc>
        <w:tc>
          <w:tcPr>
            <w:tcW w:w="1077" w:type="dxa"/>
            <w:tcBorders>
              <w:top w:val="single" w:sz="4" w:space="0" w:color="000000"/>
              <w:left w:val="single" w:sz="4" w:space="0" w:color="000000"/>
              <w:bottom w:val="single" w:sz="4" w:space="0" w:color="000000"/>
            </w:tcBorders>
            <w:vAlign w:val="center"/>
          </w:tcPr>
          <w:p w14:paraId="3A44181F" w14:textId="15CB844E" w:rsidR="008C33F5" w:rsidRPr="00CC511B" w:rsidRDefault="008C33F5" w:rsidP="008C33F5">
            <w:pPr>
              <w:jc w:val="center"/>
              <w:rPr>
                <w:rFonts w:ascii="Arial" w:hAnsi="Arial" w:cs="Arial"/>
                <w:sz w:val="20"/>
                <w:szCs w:val="20"/>
                <w:lang w:val="ro-RO"/>
              </w:rPr>
            </w:pPr>
            <w:r>
              <w:rPr>
                <w:rFonts w:ascii="Arial" w:hAnsi="Arial" w:cs="Arial"/>
                <w:color w:val="000000"/>
                <w:sz w:val="20"/>
                <w:szCs w:val="20"/>
              </w:rPr>
              <w:t>713</w:t>
            </w:r>
          </w:p>
        </w:tc>
        <w:tc>
          <w:tcPr>
            <w:tcW w:w="1078" w:type="dxa"/>
            <w:tcBorders>
              <w:top w:val="single" w:sz="4" w:space="0" w:color="000000"/>
              <w:left w:val="single" w:sz="4" w:space="0" w:color="000000"/>
              <w:bottom w:val="single" w:sz="4" w:space="0" w:color="000000"/>
            </w:tcBorders>
            <w:vAlign w:val="center"/>
          </w:tcPr>
          <w:p w14:paraId="615E341A" w14:textId="3B9F64B3" w:rsidR="008C33F5" w:rsidRPr="00CC511B" w:rsidRDefault="008C33F5" w:rsidP="008C33F5">
            <w:pPr>
              <w:jc w:val="center"/>
              <w:rPr>
                <w:rFonts w:ascii="Arial" w:hAnsi="Arial" w:cs="Arial"/>
                <w:sz w:val="20"/>
                <w:szCs w:val="20"/>
                <w:lang w:val="ro-RO"/>
              </w:rPr>
            </w:pPr>
            <w:r>
              <w:rPr>
                <w:rFonts w:ascii="Arial" w:hAnsi="Arial" w:cs="Arial"/>
                <w:color w:val="000000"/>
                <w:sz w:val="20"/>
                <w:szCs w:val="20"/>
              </w:rPr>
              <w:t>245</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6CE701FD" w:rsidR="008C33F5" w:rsidRPr="00CC511B" w:rsidRDefault="008C33F5" w:rsidP="008C33F5">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75443461" w:rsidR="008C33F5" w:rsidRPr="00CC511B" w:rsidRDefault="008C33F5" w:rsidP="008C33F5">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327247" w:rsidRPr="00CC511B" w14:paraId="3A0A6C2B" w14:textId="77777777" w:rsidTr="0013525B">
        <w:trPr>
          <w:jc w:val="center"/>
        </w:trPr>
        <w:tc>
          <w:tcPr>
            <w:tcW w:w="2088" w:type="dxa"/>
            <w:tcBorders>
              <w:top w:val="single" w:sz="4" w:space="0" w:color="000000"/>
              <w:left w:val="single" w:sz="4" w:space="0" w:color="000000"/>
              <w:bottom w:val="single" w:sz="4" w:space="0" w:color="000000"/>
            </w:tcBorders>
          </w:tcPr>
          <w:p w14:paraId="70B5B6C4" w14:textId="77777777" w:rsidR="00327247" w:rsidRPr="00CC511B" w:rsidRDefault="00327247" w:rsidP="00327247">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7FEE76A6" w:rsidR="00327247" w:rsidRPr="00CC511B" w:rsidRDefault="00327247" w:rsidP="00327247">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202AD699" w:rsidR="00327247" w:rsidRPr="00CC511B" w:rsidRDefault="00327247" w:rsidP="00327247">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4D8F0839" w:rsidR="00327247" w:rsidRPr="00CC511B" w:rsidRDefault="00327247" w:rsidP="00327247">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158FA18D" w:rsidR="00327247" w:rsidRPr="00CC511B" w:rsidRDefault="00327247" w:rsidP="00327247">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13A01C4A" w:rsidR="00327247" w:rsidRPr="00CC511B" w:rsidRDefault="00327247" w:rsidP="00327247">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7EA3BBFE" w:rsidR="00327247" w:rsidRPr="00CC511B" w:rsidRDefault="00327247" w:rsidP="00327247">
            <w:pPr>
              <w:jc w:val="center"/>
              <w:rPr>
                <w:lang w:val="ro-RO"/>
              </w:rPr>
            </w:pPr>
            <w:r w:rsidRPr="00CC511B">
              <w:rPr>
                <w:rFonts w:ascii="Arial" w:hAnsi="Arial" w:cs="Arial"/>
                <w:b/>
                <w:bCs/>
                <w:sz w:val="20"/>
                <w:szCs w:val="20"/>
                <w:lang w:val="ro-RO"/>
              </w:rPr>
              <w:t>&gt; 70</w:t>
            </w:r>
          </w:p>
        </w:tc>
      </w:tr>
      <w:tr w:rsidR="008C33F5"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8C33F5" w:rsidRPr="00CC511B" w:rsidRDefault="008C33F5" w:rsidP="008C33F5">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76687ABE" w:rsidR="008C33F5" w:rsidRPr="00CC511B" w:rsidRDefault="008C33F5" w:rsidP="008C33F5">
            <w:pPr>
              <w:snapToGrid w:val="0"/>
              <w:jc w:val="center"/>
              <w:rPr>
                <w:rFonts w:ascii="Arial" w:hAnsi="Arial" w:cs="Arial"/>
                <w:sz w:val="20"/>
                <w:szCs w:val="20"/>
                <w:lang w:val="ro-RO"/>
              </w:rPr>
            </w:pPr>
            <w:r>
              <w:rPr>
                <w:rFonts w:ascii="Arial" w:hAnsi="Arial" w:cs="Arial"/>
                <w:color w:val="000000"/>
                <w:sz w:val="20"/>
                <w:szCs w:val="20"/>
              </w:rPr>
              <w:t>671</w:t>
            </w:r>
          </w:p>
        </w:tc>
        <w:tc>
          <w:tcPr>
            <w:tcW w:w="1077" w:type="dxa"/>
            <w:tcBorders>
              <w:top w:val="single" w:sz="4" w:space="0" w:color="000000"/>
              <w:left w:val="single" w:sz="4" w:space="0" w:color="000000"/>
              <w:bottom w:val="single" w:sz="4" w:space="0" w:color="000000"/>
            </w:tcBorders>
            <w:vAlign w:val="center"/>
          </w:tcPr>
          <w:p w14:paraId="4853F071" w14:textId="2139B1E7" w:rsidR="008C33F5" w:rsidRPr="00CC511B" w:rsidRDefault="008C33F5" w:rsidP="008C33F5">
            <w:pPr>
              <w:snapToGrid w:val="0"/>
              <w:jc w:val="center"/>
              <w:rPr>
                <w:rFonts w:ascii="Arial" w:hAnsi="Arial" w:cs="Arial"/>
                <w:sz w:val="20"/>
                <w:szCs w:val="20"/>
                <w:lang w:val="ro-RO"/>
              </w:rPr>
            </w:pPr>
            <w:r>
              <w:rPr>
                <w:rFonts w:ascii="Arial" w:hAnsi="Arial" w:cs="Arial"/>
                <w:color w:val="000000"/>
                <w:sz w:val="20"/>
                <w:szCs w:val="20"/>
              </w:rPr>
              <w:t>705</w:t>
            </w:r>
          </w:p>
        </w:tc>
        <w:tc>
          <w:tcPr>
            <w:tcW w:w="1076" w:type="dxa"/>
            <w:tcBorders>
              <w:top w:val="single" w:sz="4" w:space="0" w:color="000000"/>
              <w:left w:val="single" w:sz="4" w:space="0" w:color="000000"/>
              <w:bottom w:val="single" w:sz="4" w:space="0" w:color="000000"/>
            </w:tcBorders>
            <w:vAlign w:val="center"/>
          </w:tcPr>
          <w:p w14:paraId="573BEACD" w14:textId="3D6AAD88" w:rsidR="008C33F5" w:rsidRPr="00CC511B" w:rsidRDefault="008C33F5" w:rsidP="008C33F5">
            <w:pPr>
              <w:snapToGrid w:val="0"/>
              <w:jc w:val="center"/>
              <w:rPr>
                <w:rFonts w:ascii="Arial" w:hAnsi="Arial" w:cs="Arial"/>
                <w:sz w:val="20"/>
                <w:szCs w:val="20"/>
                <w:lang w:val="ro-RO"/>
              </w:rPr>
            </w:pPr>
            <w:r>
              <w:rPr>
                <w:rFonts w:ascii="Arial" w:hAnsi="Arial" w:cs="Arial"/>
                <w:color w:val="000000"/>
                <w:sz w:val="20"/>
                <w:szCs w:val="20"/>
              </w:rPr>
              <w:t>278</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4090003D" w:rsidR="008C33F5" w:rsidRPr="00CC511B" w:rsidRDefault="008C33F5" w:rsidP="008C33F5">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6F660916" w:rsidR="008C33F5" w:rsidRPr="00CC511B" w:rsidRDefault="008C33F5" w:rsidP="008C33F5">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38778488" w:rsidR="008C33F5" w:rsidRPr="00CC511B" w:rsidRDefault="008C33F5" w:rsidP="008C33F5">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144958"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144958" w:rsidRPr="00CC511B" w:rsidRDefault="00144958" w:rsidP="00144958">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03CB455C" w:rsidR="00144958" w:rsidRPr="00115A57" w:rsidRDefault="00144958" w:rsidP="00144958">
            <w:pPr>
              <w:suppressAutoHyphens w:val="0"/>
              <w:jc w:val="center"/>
              <w:rPr>
                <w:rFonts w:ascii="Arial" w:hAnsi="Arial" w:cs="Arial"/>
                <w:kern w:val="0"/>
                <w:sz w:val="20"/>
                <w:szCs w:val="20"/>
                <w:lang w:eastAsia="ro-RO"/>
              </w:rPr>
            </w:pPr>
            <w:r>
              <w:rPr>
                <w:rFonts w:ascii="Arial" w:hAnsi="Arial" w:cs="Arial"/>
                <w:color w:val="000000"/>
                <w:sz w:val="20"/>
                <w:szCs w:val="20"/>
              </w:rPr>
              <w:t>744</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1D01862A" w:rsidR="00144958" w:rsidRDefault="00144958" w:rsidP="00144958">
            <w:pPr>
              <w:suppressAutoHyphens w:val="0"/>
              <w:jc w:val="center"/>
              <w:rPr>
                <w:rFonts w:ascii="Arial" w:hAnsi="Arial" w:cs="Arial"/>
                <w:color w:val="000000"/>
                <w:sz w:val="18"/>
                <w:szCs w:val="18"/>
              </w:rPr>
            </w:pPr>
            <w:r>
              <w:rPr>
                <w:rFonts w:ascii="Arial" w:hAnsi="Arial" w:cs="Arial"/>
                <w:color w:val="000000"/>
                <w:sz w:val="18"/>
                <w:szCs w:val="18"/>
              </w:rPr>
              <w:t>555</w:t>
            </w:r>
          </w:p>
        </w:tc>
        <w:tc>
          <w:tcPr>
            <w:tcW w:w="990" w:type="dxa"/>
            <w:tcBorders>
              <w:top w:val="single" w:sz="4" w:space="0" w:color="000000"/>
              <w:left w:val="single" w:sz="4" w:space="0" w:color="000000"/>
              <w:bottom w:val="single" w:sz="4" w:space="0" w:color="000000"/>
            </w:tcBorders>
            <w:vAlign w:val="center"/>
          </w:tcPr>
          <w:p w14:paraId="134D008D" w14:textId="71E03A77" w:rsidR="00144958" w:rsidRPr="00115A57" w:rsidRDefault="00144958" w:rsidP="00144958">
            <w:pPr>
              <w:suppressAutoHyphens w:val="0"/>
              <w:jc w:val="center"/>
              <w:rPr>
                <w:rFonts w:ascii="Arial" w:hAnsi="Arial" w:cs="Arial"/>
                <w:kern w:val="0"/>
                <w:sz w:val="20"/>
                <w:szCs w:val="20"/>
                <w:lang w:eastAsia="ro-RO"/>
              </w:rPr>
            </w:pPr>
            <w:r>
              <w:rPr>
                <w:rFonts w:ascii="Arial" w:hAnsi="Arial" w:cs="Arial"/>
                <w:color w:val="000000"/>
                <w:sz w:val="20"/>
                <w:szCs w:val="20"/>
              </w:rPr>
              <w:t>615</w:t>
            </w:r>
          </w:p>
        </w:tc>
        <w:tc>
          <w:tcPr>
            <w:tcW w:w="990" w:type="dxa"/>
            <w:tcBorders>
              <w:top w:val="single" w:sz="4" w:space="0" w:color="000000"/>
              <w:left w:val="single" w:sz="4" w:space="0" w:color="000000"/>
              <w:bottom w:val="single" w:sz="4" w:space="0" w:color="000000"/>
            </w:tcBorders>
            <w:vAlign w:val="center"/>
          </w:tcPr>
          <w:p w14:paraId="0C1ACFE8" w14:textId="401C7E1C" w:rsidR="00144958" w:rsidRPr="00115A57" w:rsidRDefault="00144958" w:rsidP="00144958">
            <w:pPr>
              <w:suppressAutoHyphens w:val="0"/>
              <w:jc w:val="center"/>
              <w:rPr>
                <w:rFonts w:ascii="Arial" w:hAnsi="Arial" w:cs="Arial"/>
                <w:kern w:val="0"/>
                <w:sz w:val="20"/>
                <w:szCs w:val="20"/>
                <w:lang w:eastAsia="ro-RO"/>
              </w:rPr>
            </w:pPr>
            <w:r>
              <w:rPr>
                <w:rFonts w:ascii="Arial" w:hAnsi="Arial" w:cs="Arial"/>
                <w:color w:val="000000"/>
                <w:sz w:val="20"/>
                <w:szCs w:val="20"/>
              </w:rPr>
              <w:t>675</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5923B1FE" w:rsidR="00144958" w:rsidRPr="00115A57" w:rsidRDefault="00144958" w:rsidP="00144958">
            <w:pPr>
              <w:suppressAutoHyphens w:val="0"/>
              <w:jc w:val="center"/>
              <w:rPr>
                <w:rFonts w:ascii="Arial" w:hAnsi="Arial" w:cs="Arial"/>
                <w:kern w:val="0"/>
                <w:sz w:val="20"/>
                <w:szCs w:val="20"/>
                <w:lang w:eastAsia="ro-RO"/>
              </w:rPr>
            </w:pPr>
            <w:r>
              <w:rPr>
                <w:rFonts w:ascii="Arial" w:hAnsi="Arial" w:cs="Arial"/>
                <w:color w:val="000000"/>
                <w:sz w:val="20"/>
                <w:szCs w:val="20"/>
              </w:rPr>
              <w:t>212</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74DED896" w:rsidR="00144958" w:rsidRPr="00115A57" w:rsidRDefault="00144958" w:rsidP="00144958">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8C33F5" w:rsidRPr="00CC511B" w14:paraId="090BDDDD" w14:textId="77777777" w:rsidTr="00B12C4E">
        <w:trPr>
          <w:jc w:val="center"/>
        </w:trPr>
        <w:tc>
          <w:tcPr>
            <w:tcW w:w="4101" w:type="dxa"/>
            <w:tcBorders>
              <w:top w:val="single" w:sz="4" w:space="0" w:color="000000"/>
              <w:left w:val="single" w:sz="4" w:space="0" w:color="000000"/>
              <w:bottom w:val="single" w:sz="4" w:space="0" w:color="000000"/>
            </w:tcBorders>
          </w:tcPr>
          <w:p w14:paraId="5D7D0217" w14:textId="23CFA7D2" w:rsidR="008C33F5" w:rsidRPr="00CC511B" w:rsidRDefault="008C33F5" w:rsidP="008C33F5">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66EEAA61" w:rsidR="008C33F5" w:rsidRPr="00CC511B" w:rsidRDefault="008C33F5" w:rsidP="008C33F5">
            <w:pPr>
              <w:jc w:val="center"/>
              <w:rPr>
                <w:rFonts w:ascii="Arial" w:hAnsi="Arial" w:cs="Arial"/>
                <w:sz w:val="20"/>
                <w:szCs w:val="20"/>
                <w:lang w:val="ro-RO"/>
              </w:rPr>
            </w:pPr>
            <w:r>
              <w:rPr>
                <w:rFonts w:ascii="Arial" w:hAnsi="Arial" w:cs="Arial"/>
                <w:color w:val="000000"/>
                <w:sz w:val="20"/>
                <w:szCs w:val="20"/>
              </w:rPr>
              <w:t>655</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6D0B2D51" w:rsidR="008C33F5" w:rsidRDefault="008C33F5" w:rsidP="008C33F5">
            <w:pPr>
              <w:jc w:val="center"/>
              <w:rPr>
                <w:rFonts w:ascii="Arial" w:hAnsi="Arial" w:cs="Arial"/>
                <w:color w:val="000000"/>
                <w:sz w:val="18"/>
                <w:szCs w:val="18"/>
              </w:rPr>
            </w:pPr>
            <w:r>
              <w:rPr>
                <w:rFonts w:ascii="Arial" w:hAnsi="Arial" w:cs="Arial"/>
                <w:color w:val="000000"/>
                <w:sz w:val="20"/>
                <w:szCs w:val="20"/>
              </w:rPr>
              <w:t>504</w:t>
            </w:r>
          </w:p>
        </w:tc>
        <w:tc>
          <w:tcPr>
            <w:tcW w:w="990" w:type="dxa"/>
            <w:tcBorders>
              <w:top w:val="single" w:sz="4" w:space="0" w:color="000000"/>
              <w:left w:val="single" w:sz="4" w:space="0" w:color="000000"/>
              <w:bottom w:val="single" w:sz="4" w:space="0" w:color="000000"/>
            </w:tcBorders>
            <w:vAlign w:val="center"/>
          </w:tcPr>
          <w:p w14:paraId="0A5E840C" w14:textId="60D673B6" w:rsidR="008C33F5" w:rsidRPr="00CC511B" w:rsidRDefault="008C33F5" w:rsidP="008C33F5">
            <w:pPr>
              <w:jc w:val="center"/>
              <w:rPr>
                <w:rFonts w:ascii="Arial" w:hAnsi="Arial" w:cs="Arial"/>
                <w:sz w:val="20"/>
                <w:szCs w:val="20"/>
                <w:lang w:val="ro-RO"/>
              </w:rPr>
            </w:pPr>
            <w:r>
              <w:rPr>
                <w:rFonts w:ascii="Arial" w:hAnsi="Arial" w:cs="Arial"/>
                <w:color w:val="000000"/>
                <w:sz w:val="20"/>
                <w:szCs w:val="20"/>
              </w:rPr>
              <w:t>713</w:t>
            </w:r>
          </w:p>
        </w:tc>
        <w:tc>
          <w:tcPr>
            <w:tcW w:w="990" w:type="dxa"/>
            <w:tcBorders>
              <w:top w:val="single" w:sz="4" w:space="0" w:color="000000"/>
              <w:left w:val="single" w:sz="4" w:space="0" w:color="000000"/>
              <w:bottom w:val="single" w:sz="4" w:space="0" w:color="000000"/>
            </w:tcBorders>
            <w:vAlign w:val="center"/>
          </w:tcPr>
          <w:p w14:paraId="66FC7961" w14:textId="1E21ED8D" w:rsidR="008C33F5" w:rsidRPr="00CC511B" w:rsidRDefault="008C33F5" w:rsidP="008C33F5">
            <w:pPr>
              <w:jc w:val="center"/>
              <w:rPr>
                <w:rFonts w:ascii="Arial" w:hAnsi="Arial" w:cs="Arial"/>
                <w:sz w:val="20"/>
                <w:szCs w:val="20"/>
                <w:lang w:val="ro-RO"/>
              </w:rPr>
            </w:pPr>
            <w:r>
              <w:rPr>
                <w:rFonts w:ascii="Arial" w:hAnsi="Arial" w:cs="Arial"/>
                <w:color w:val="000000"/>
                <w:sz w:val="20"/>
                <w:szCs w:val="20"/>
              </w:rPr>
              <w:t>245</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16A30B4C" w:rsidR="008C33F5" w:rsidRPr="00CC511B" w:rsidRDefault="008C33F5" w:rsidP="008C33F5">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07F52A9F" w:rsidR="008C33F5" w:rsidRPr="00CC511B" w:rsidRDefault="008C33F5" w:rsidP="008C33F5">
            <w:pPr>
              <w:jc w:val="center"/>
              <w:rPr>
                <w:rFonts w:ascii="Arial" w:hAnsi="Arial" w:cs="Arial"/>
                <w:sz w:val="20"/>
                <w:szCs w:val="20"/>
                <w:lang w:val="ro-RO"/>
              </w:rPr>
            </w:pPr>
            <w:r>
              <w:rPr>
                <w:rFonts w:ascii="Arial" w:hAnsi="Arial" w:cs="Arial"/>
                <w:color w:val="000000"/>
                <w:sz w:val="20"/>
                <w:szCs w:val="20"/>
              </w:rPr>
              <w:t>0</w:t>
            </w:r>
          </w:p>
        </w:tc>
      </w:tr>
      <w:tr w:rsidR="008C33F5" w:rsidRPr="00CC511B" w14:paraId="1D1A56FD" w14:textId="77777777" w:rsidTr="00B12C4E">
        <w:trPr>
          <w:jc w:val="center"/>
        </w:trPr>
        <w:tc>
          <w:tcPr>
            <w:tcW w:w="4101" w:type="dxa"/>
            <w:tcBorders>
              <w:top w:val="single" w:sz="4" w:space="0" w:color="000000"/>
              <w:left w:val="single" w:sz="4" w:space="0" w:color="000000"/>
              <w:bottom w:val="single" w:sz="4" w:space="0" w:color="000000"/>
            </w:tcBorders>
          </w:tcPr>
          <w:p w14:paraId="274B1B96" w14:textId="1D28A7F7" w:rsidR="008C33F5" w:rsidRPr="00CC511B" w:rsidRDefault="008C33F5" w:rsidP="008C33F5">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6370B83A" w:rsidR="008C33F5" w:rsidRPr="00CC511B" w:rsidRDefault="008C33F5" w:rsidP="008C33F5">
            <w:pPr>
              <w:jc w:val="center"/>
              <w:rPr>
                <w:rFonts w:ascii="Arial" w:hAnsi="Arial" w:cs="Arial"/>
                <w:sz w:val="20"/>
                <w:szCs w:val="20"/>
                <w:lang w:val="ro-RO"/>
              </w:rPr>
            </w:pPr>
            <w:r>
              <w:rPr>
                <w:rFonts w:ascii="Arial" w:hAnsi="Arial" w:cs="Arial"/>
                <w:color w:val="000000"/>
                <w:sz w:val="20"/>
                <w:szCs w:val="20"/>
              </w:rPr>
              <w:t>-89</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76587830" w:rsidR="008C33F5" w:rsidRDefault="008C33F5" w:rsidP="008C33F5">
            <w:pPr>
              <w:jc w:val="center"/>
              <w:rPr>
                <w:rFonts w:ascii="Arial" w:hAnsi="Arial" w:cs="Arial"/>
                <w:color w:val="000000"/>
                <w:sz w:val="18"/>
                <w:szCs w:val="18"/>
              </w:rPr>
            </w:pPr>
            <w:r>
              <w:rPr>
                <w:rFonts w:ascii="Arial" w:hAnsi="Arial" w:cs="Arial"/>
                <w:color w:val="000000"/>
                <w:sz w:val="20"/>
                <w:szCs w:val="20"/>
              </w:rPr>
              <w:t>-51</w:t>
            </w:r>
          </w:p>
        </w:tc>
        <w:tc>
          <w:tcPr>
            <w:tcW w:w="990" w:type="dxa"/>
            <w:tcBorders>
              <w:top w:val="single" w:sz="4" w:space="0" w:color="000000"/>
              <w:left w:val="single" w:sz="4" w:space="0" w:color="000000"/>
              <w:bottom w:val="single" w:sz="4" w:space="0" w:color="000000"/>
            </w:tcBorders>
            <w:vAlign w:val="center"/>
          </w:tcPr>
          <w:p w14:paraId="261213C7" w14:textId="3B07B197" w:rsidR="008C33F5" w:rsidRPr="00CC511B" w:rsidRDefault="008C33F5" w:rsidP="008C33F5">
            <w:pPr>
              <w:jc w:val="center"/>
              <w:rPr>
                <w:rFonts w:ascii="Arial" w:hAnsi="Arial" w:cs="Arial"/>
                <w:sz w:val="20"/>
                <w:szCs w:val="20"/>
                <w:lang w:val="ro-RO"/>
              </w:rPr>
            </w:pPr>
            <w:r>
              <w:rPr>
                <w:rFonts w:ascii="Arial" w:hAnsi="Arial" w:cs="Arial"/>
                <w:color w:val="000000"/>
                <w:sz w:val="20"/>
                <w:szCs w:val="20"/>
              </w:rPr>
              <w:t>98</w:t>
            </w:r>
          </w:p>
        </w:tc>
        <w:tc>
          <w:tcPr>
            <w:tcW w:w="990" w:type="dxa"/>
            <w:tcBorders>
              <w:top w:val="single" w:sz="4" w:space="0" w:color="000000"/>
              <w:left w:val="single" w:sz="4" w:space="0" w:color="000000"/>
              <w:bottom w:val="single" w:sz="4" w:space="0" w:color="000000"/>
            </w:tcBorders>
            <w:vAlign w:val="center"/>
          </w:tcPr>
          <w:p w14:paraId="1E8D8BA4" w14:textId="3134B3EA" w:rsidR="008C33F5" w:rsidRPr="00CC511B" w:rsidRDefault="008C33F5" w:rsidP="008C33F5">
            <w:pPr>
              <w:jc w:val="center"/>
              <w:rPr>
                <w:rFonts w:ascii="Arial" w:hAnsi="Arial" w:cs="Arial"/>
                <w:sz w:val="20"/>
                <w:szCs w:val="20"/>
                <w:lang w:val="ro-RO"/>
              </w:rPr>
            </w:pPr>
            <w:r>
              <w:rPr>
                <w:rFonts w:ascii="Arial" w:hAnsi="Arial" w:cs="Arial"/>
                <w:color w:val="000000"/>
                <w:sz w:val="20"/>
                <w:szCs w:val="20"/>
              </w:rPr>
              <w:t>-430</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4DE6EB7A" w:rsidR="008C33F5" w:rsidRPr="00CC511B" w:rsidRDefault="008C33F5" w:rsidP="008C33F5">
            <w:pPr>
              <w:jc w:val="center"/>
              <w:rPr>
                <w:rFonts w:ascii="Arial" w:hAnsi="Arial" w:cs="Arial"/>
                <w:sz w:val="20"/>
                <w:szCs w:val="20"/>
                <w:lang w:val="ro-RO"/>
              </w:rPr>
            </w:pPr>
            <w:r>
              <w:rPr>
                <w:rFonts w:ascii="Arial" w:hAnsi="Arial" w:cs="Arial"/>
                <w:color w:val="000000"/>
                <w:sz w:val="20"/>
                <w:szCs w:val="20"/>
              </w:rPr>
              <w:t>-212</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2EE48E7F" w:rsidR="008C33F5" w:rsidRPr="00CC511B" w:rsidRDefault="008C33F5" w:rsidP="008C33F5">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4B546121"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7F1F1BEE" w:rsidR="00DD5B1F" w:rsidRDefault="002D34B6"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2D34B6">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37763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4CD3C69D"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2D34B6">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4638D518" w:rsidR="00DD5B1F" w:rsidRPr="000F20C0" w:rsidRDefault="002D34B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3764CAF8"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0D53D85B"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77168E7A"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0285FC5E"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01454576" w:rsidR="002B35A4" w:rsidRPr="000F20C0" w:rsidRDefault="00144958"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3D67326E" w:rsidR="002B35A4" w:rsidRPr="000F20C0" w:rsidRDefault="00144958"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19B23A18" w:rsidR="002B35A4" w:rsidRPr="000F20C0" w:rsidRDefault="003E4CC1" w:rsidP="002B35A4">
            <w:pPr>
              <w:jc w:val="center"/>
              <w:rPr>
                <w:rFonts w:ascii="Arial" w:hAnsi="Arial" w:cs="Arial"/>
                <w:iCs/>
                <w:color w:val="000000"/>
                <w:sz w:val="16"/>
                <w:szCs w:val="16"/>
              </w:rPr>
            </w:pPr>
            <w:r>
              <w:rPr>
                <w:rFonts w:ascii="Arial" w:hAnsi="Arial" w:cs="Arial"/>
                <w:iCs/>
                <w:color w:val="000000"/>
                <w:sz w:val="16"/>
                <w:szCs w:val="16"/>
              </w:rPr>
              <w:t>0</w:t>
            </w:r>
          </w:p>
        </w:tc>
      </w:tr>
      <w:tr w:rsidR="002B35A4" w:rsidRPr="00CC511B" w14:paraId="2553169E" w14:textId="77777777" w:rsidTr="00144958">
        <w:trPr>
          <w:jc w:val="center"/>
        </w:trPr>
        <w:tc>
          <w:tcPr>
            <w:tcW w:w="2974" w:type="dxa"/>
            <w:tcBorders>
              <w:top w:val="single" w:sz="4" w:space="0" w:color="000000"/>
              <w:left w:val="single" w:sz="4" w:space="0" w:color="auto"/>
              <w:bottom w:val="single" w:sz="4" w:space="0" w:color="000000"/>
            </w:tcBorders>
          </w:tcPr>
          <w:p w14:paraId="00E45F38" w14:textId="77777777" w:rsidR="002B35A4" w:rsidRPr="00AE2514" w:rsidRDefault="002B35A4" w:rsidP="002B35A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649FDE58"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05786710" w:rsidR="002B35A4"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1C3AFCDC" w:rsidR="002B35A4" w:rsidRPr="000F20C0" w:rsidRDefault="00144958" w:rsidP="002B35A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4BE68995" w:rsidR="002B35A4" w:rsidRPr="000F20C0" w:rsidRDefault="00144958"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6638F7C3" w:rsidR="002B35A4" w:rsidRPr="000F20C0" w:rsidRDefault="00144958"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656B7CFD" w:rsidR="002B35A4" w:rsidRPr="000F20C0" w:rsidRDefault="003E4CC1" w:rsidP="002B35A4">
            <w:pPr>
              <w:jc w:val="center"/>
              <w:rPr>
                <w:rFonts w:ascii="Arial" w:hAnsi="Arial" w:cs="Arial"/>
                <w:color w:val="000000"/>
                <w:sz w:val="16"/>
                <w:szCs w:val="16"/>
              </w:rPr>
            </w:pPr>
            <w:r>
              <w:rPr>
                <w:rFonts w:ascii="Arial" w:hAnsi="Arial" w:cs="Arial"/>
                <w:color w:val="000000"/>
                <w:sz w:val="16"/>
                <w:szCs w:val="16"/>
              </w:rPr>
              <w:t>0</w:t>
            </w:r>
          </w:p>
        </w:tc>
      </w:tr>
      <w:tr w:rsidR="002B35A4" w:rsidRPr="00CC511B" w14:paraId="10343082" w14:textId="77777777" w:rsidTr="00144958">
        <w:trPr>
          <w:jc w:val="center"/>
        </w:trPr>
        <w:tc>
          <w:tcPr>
            <w:tcW w:w="2974" w:type="dxa"/>
            <w:tcBorders>
              <w:top w:val="single" w:sz="4" w:space="0" w:color="000000"/>
              <w:left w:val="single" w:sz="4" w:space="0" w:color="auto"/>
              <w:bottom w:val="single" w:sz="4" w:space="0" w:color="000000"/>
            </w:tcBorders>
          </w:tcPr>
          <w:p w14:paraId="7F97652A" w14:textId="77777777" w:rsidR="002B35A4" w:rsidRPr="0049196D" w:rsidRDefault="002B35A4" w:rsidP="002B35A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6421B427" w:rsidR="002B35A4" w:rsidRPr="000F20C0" w:rsidRDefault="002D34B6" w:rsidP="002B35A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7C09225E" w:rsidR="002B35A4"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1E0351B3" w:rsidR="002B35A4" w:rsidRPr="000F20C0" w:rsidRDefault="00144958"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00620856" w:rsidR="002B35A4" w:rsidRPr="000F20C0" w:rsidRDefault="00144958"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3285EBE0" w:rsidR="002B35A4" w:rsidRPr="000F20C0" w:rsidRDefault="00144958"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67A6E0AE" w:rsidR="002B35A4" w:rsidRPr="000F20C0" w:rsidRDefault="003E4CC1"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144958"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144958" w:rsidRPr="00CC511B" w:rsidRDefault="00144958" w:rsidP="00144958">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71C3BBE4" w:rsidR="00144958" w:rsidRPr="00115A57" w:rsidRDefault="00144958" w:rsidP="00144958">
            <w:pPr>
              <w:suppressAutoHyphens w:val="0"/>
              <w:jc w:val="center"/>
              <w:rPr>
                <w:rFonts w:ascii="Arial" w:hAnsi="Arial" w:cs="Arial"/>
                <w:kern w:val="0"/>
                <w:sz w:val="20"/>
                <w:szCs w:val="20"/>
                <w:lang w:eastAsia="ro-RO"/>
              </w:rPr>
            </w:pPr>
            <w:r>
              <w:rPr>
                <w:rFonts w:ascii="Arial" w:hAnsi="Arial" w:cs="Arial"/>
                <w:color w:val="000000"/>
                <w:sz w:val="20"/>
                <w:szCs w:val="20"/>
              </w:rPr>
              <w:t>849</w:t>
            </w:r>
          </w:p>
        </w:tc>
        <w:tc>
          <w:tcPr>
            <w:tcW w:w="810" w:type="dxa"/>
            <w:tcBorders>
              <w:top w:val="single" w:sz="4" w:space="0" w:color="000000"/>
              <w:left w:val="single" w:sz="4" w:space="0" w:color="000000"/>
              <w:bottom w:val="single" w:sz="4" w:space="0" w:color="000000"/>
            </w:tcBorders>
            <w:vAlign w:val="center"/>
          </w:tcPr>
          <w:p w14:paraId="4A774667" w14:textId="508C81E7" w:rsidR="00144958" w:rsidRPr="00115A57" w:rsidRDefault="00144958" w:rsidP="00144958">
            <w:pPr>
              <w:suppressAutoHyphens w:val="0"/>
              <w:jc w:val="center"/>
              <w:rPr>
                <w:rFonts w:ascii="Arial" w:hAnsi="Arial" w:cs="Arial"/>
                <w:kern w:val="0"/>
                <w:sz w:val="20"/>
                <w:szCs w:val="20"/>
                <w:lang w:eastAsia="ro-RO"/>
              </w:rPr>
            </w:pPr>
            <w:r>
              <w:rPr>
                <w:rFonts w:ascii="Arial" w:hAnsi="Arial" w:cs="Arial"/>
                <w:color w:val="000000"/>
                <w:sz w:val="20"/>
                <w:szCs w:val="20"/>
              </w:rPr>
              <w:t>614</w:t>
            </w:r>
          </w:p>
        </w:tc>
        <w:tc>
          <w:tcPr>
            <w:tcW w:w="810" w:type="dxa"/>
            <w:tcBorders>
              <w:top w:val="single" w:sz="4" w:space="0" w:color="000000"/>
              <w:left w:val="single" w:sz="4" w:space="0" w:color="000000"/>
              <w:bottom w:val="single" w:sz="4" w:space="0" w:color="000000"/>
            </w:tcBorders>
            <w:vAlign w:val="center"/>
          </w:tcPr>
          <w:p w14:paraId="5CD4B169" w14:textId="3F7DE9B3" w:rsidR="00144958" w:rsidRPr="00115A57" w:rsidRDefault="00144958" w:rsidP="00144958">
            <w:pPr>
              <w:suppressAutoHyphens w:val="0"/>
              <w:jc w:val="center"/>
              <w:rPr>
                <w:rFonts w:ascii="Arial" w:hAnsi="Arial" w:cs="Arial"/>
                <w:kern w:val="0"/>
                <w:sz w:val="20"/>
                <w:szCs w:val="20"/>
                <w:lang w:eastAsia="ro-RO"/>
              </w:rPr>
            </w:pPr>
            <w:r>
              <w:rPr>
                <w:rFonts w:ascii="Arial" w:hAnsi="Arial" w:cs="Arial"/>
                <w:color w:val="000000"/>
                <w:sz w:val="20"/>
                <w:szCs w:val="20"/>
              </w:rPr>
              <w:t>660</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0398B0F6" w:rsidR="00144958" w:rsidRPr="00115A57" w:rsidRDefault="00144958" w:rsidP="00144958">
            <w:pPr>
              <w:suppressAutoHyphens w:val="0"/>
              <w:jc w:val="center"/>
              <w:rPr>
                <w:rFonts w:ascii="Arial" w:hAnsi="Arial" w:cs="Arial"/>
                <w:kern w:val="0"/>
                <w:sz w:val="20"/>
                <w:szCs w:val="20"/>
                <w:lang w:eastAsia="ro-RO"/>
              </w:rPr>
            </w:pPr>
            <w:r>
              <w:rPr>
                <w:rFonts w:ascii="Arial" w:hAnsi="Arial" w:cs="Arial"/>
                <w:color w:val="000000"/>
                <w:sz w:val="20"/>
                <w:szCs w:val="20"/>
              </w:rPr>
              <w:t>242</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32D9C1BB" w:rsidR="00144958" w:rsidRPr="00115A57" w:rsidRDefault="00144958" w:rsidP="00144958">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3742E43E" w:rsidR="00144958" w:rsidRPr="00115A57" w:rsidRDefault="00144958" w:rsidP="00144958">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8C33F5"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8C33F5" w:rsidRPr="00CC511B" w:rsidRDefault="008C33F5" w:rsidP="008C33F5">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4E36B95B" w:rsidR="008C33F5" w:rsidRPr="00CC511B" w:rsidRDefault="008C33F5" w:rsidP="008C33F5">
            <w:pPr>
              <w:snapToGrid w:val="0"/>
              <w:jc w:val="center"/>
              <w:rPr>
                <w:rFonts w:ascii="Arial" w:hAnsi="Arial" w:cs="Arial"/>
                <w:sz w:val="20"/>
                <w:szCs w:val="20"/>
                <w:lang w:val="ro-RO"/>
              </w:rPr>
            </w:pPr>
            <w:r>
              <w:rPr>
                <w:rFonts w:ascii="Arial" w:hAnsi="Arial" w:cs="Arial"/>
                <w:color w:val="000000"/>
                <w:sz w:val="20"/>
                <w:szCs w:val="20"/>
              </w:rPr>
              <w:t>671</w:t>
            </w:r>
          </w:p>
        </w:tc>
        <w:tc>
          <w:tcPr>
            <w:tcW w:w="810" w:type="dxa"/>
            <w:tcBorders>
              <w:top w:val="single" w:sz="4" w:space="0" w:color="000000"/>
              <w:left w:val="single" w:sz="4" w:space="0" w:color="000000"/>
              <w:bottom w:val="single" w:sz="4" w:space="0" w:color="000000"/>
            </w:tcBorders>
            <w:vAlign w:val="center"/>
          </w:tcPr>
          <w:p w14:paraId="5E704DB5" w14:textId="2471A7EF" w:rsidR="008C33F5" w:rsidRPr="00CC511B" w:rsidRDefault="008C33F5" w:rsidP="008C33F5">
            <w:pPr>
              <w:snapToGrid w:val="0"/>
              <w:jc w:val="center"/>
              <w:rPr>
                <w:rFonts w:ascii="Arial" w:hAnsi="Arial" w:cs="Arial"/>
                <w:sz w:val="20"/>
                <w:szCs w:val="20"/>
                <w:lang w:val="ro-RO"/>
              </w:rPr>
            </w:pPr>
            <w:r>
              <w:rPr>
                <w:rFonts w:ascii="Arial" w:hAnsi="Arial" w:cs="Arial"/>
                <w:color w:val="000000"/>
                <w:sz w:val="20"/>
                <w:szCs w:val="20"/>
              </w:rPr>
              <w:t>705</w:t>
            </w:r>
          </w:p>
        </w:tc>
        <w:tc>
          <w:tcPr>
            <w:tcW w:w="810" w:type="dxa"/>
            <w:tcBorders>
              <w:top w:val="single" w:sz="4" w:space="0" w:color="000000"/>
              <w:left w:val="single" w:sz="4" w:space="0" w:color="000000"/>
              <w:bottom w:val="single" w:sz="4" w:space="0" w:color="000000"/>
            </w:tcBorders>
            <w:vAlign w:val="center"/>
          </w:tcPr>
          <w:p w14:paraId="156200E8" w14:textId="3744476D" w:rsidR="008C33F5" w:rsidRPr="00CC511B" w:rsidRDefault="008C33F5" w:rsidP="008C33F5">
            <w:pPr>
              <w:snapToGrid w:val="0"/>
              <w:jc w:val="center"/>
              <w:rPr>
                <w:rFonts w:ascii="Arial" w:hAnsi="Arial" w:cs="Arial"/>
                <w:sz w:val="20"/>
                <w:szCs w:val="20"/>
                <w:lang w:val="ro-RO"/>
              </w:rPr>
            </w:pPr>
            <w:r>
              <w:rPr>
                <w:rFonts w:ascii="Arial" w:hAnsi="Arial" w:cs="Arial"/>
                <w:color w:val="000000"/>
                <w:sz w:val="20"/>
                <w:szCs w:val="20"/>
              </w:rPr>
              <w:t>278</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51750500" w:rsidR="008C33F5" w:rsidRPr="00CC511B" w:rsidRDefault="008C33F5" w:rsidP="008C33F5">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114DBA21" w:rsidR="008C33F5" w:rsidRPr="00CC511B" w:rsidRDefault="008C33F5" w:rsidP="008C33F5">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6DEA3164" w:rsidR="008C33F5" w:rsidRPr="00CC511B" w:rsidRDefault="008C33F5" w:rsidP="008C33F5">
            <w:pPr>
              <w:snapToGrid w:val="0"/>
              <w:jc w:val="center"/>
              <w:rPr>
                <w:lang w:val="ro-RO"/>
              </w:rPr>
            </w:pPr>
            <w:r>
              <w:rPr>
                <w:rFonts w:ascii="Arial" w:hAnsi="Arial" w:cs="Arial"/>
                <w:color w:val="000000"/>
                <w:sz w:val="20"/>
                <w:szCs w:val="20"/>
              </w:rPr>
              <w:t>0</w:t>
            </w:r>
          </w:p>
        </w:tc>
      </w:tr>
      <w:tr w:rsidR="008C33F5"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2556945F" w:rsidR="008C33F5" w:rsidRPr="00CC511B" w:rsidRDefault="008C33F5" w:rsidP="008C33F5">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4C75CC61" w:rsidR="008C33F5" w:rsidRPr="00CC511B" w:rsidRDefault="008C33F5" w:rsidP="008C33F5">
            <w:pPr>
              <w:jc w:val="center"/>
              <w:rPr>
                <w:rFonts w:ascii="Arial" w:hAnsi="Arial" w:cs="Arial"/>
                <w:sz w:val="20"/>
                <w:szCs w:val="20"/>
                <w:lang w:val="ro-RO"/>
              </w:rPr>
            </w:pPr>
            <w:r>
              <w:rPr>
                <w:rFonts w:ascii="Arial" w:hAnsi="Arial" w:cs="Arial"/>
                <w:color w:val="000000"/>
                <w:sz w:val="20"/>
                <w:szCs w:val="20"/>
              </w:rPr>
              <w:t>-178</w:t>
            </w:r>
          </w:p>
        </w:tc>
        <w:tc>
          <w:tcPr>
            <w:tcW w:w="810" w:type="dxa"/>
            <w:tcBorders>
              <w:top w:val="single" w:sz="4" w:space="0" w:color="000000"/>
              <w:left w:val="single" w:sz="4" w:space="0" w:color="000000"/>
              <w:bottom w:val="single" w:sz="4" w:space="0" w:color="000000"/>
            </w:tcBorders>
            <w:vAlign w:val="center"/>
          </w:tcPr>
          <w:p w14:paraId="7988002F" w14:textId="5E2E733D" w:rsidR="008C33F5" w:rsidRPr="00CC511B" w:rsidRDefault="008C33F5" w:rsidP="008C33F5">
            <w:pPr>
              <w:jc w:val="center"/>
              <w:rPr>
                <w:rFonts w:ascii="Arial" w:hAnsi="Arial" w:cs="Arial"/>
                <w:sz w:val="20"/>
                <w:szCs w:val="20"/>
                <w:lang w:val="ro-RO"/>
              </w:rPr>
            </w:pPr>
            <w:r>
              <w:rPr>
                <w:rFonts w:ascii="Arial" w:hAnsi="Arial" w:cs="Arial"/>
                <w:color w:val="000000"/>
                <w:sz w:val="20"/>
                <w:szCs w:val="20"/>
              </w:rPr>
              <w:t>91</w:t>
            </w:r>
          </w:p>
        </w:tc>
        <w:tc>
          <w:tcPr>
            <w:tcW w:w="810" w:type="dxa"/>
            <w:tcBorders>
              <w:top w:val="single" w:sz="4" w:space="0" w:color="000000"/>
              <w:left w:val="single" w:sz="4" w:space="0" w:color="000000"/>
              <w:bottom w:val="single" w:sz="4" w:space="0" w:color="000000"/>
            </w:tcBorders>
            <w:vAlign w:val="center"/>
          </w:tcPr>
          <w:p w14:paraId="717C0967" w14:textId="3707C85F" w:rsidR="008C33F5" w:rsidRPr="00CC511B" w:rsidRDefault="008C33F5" w:rsidP="008C33F5">
            <w:pPr>
              <w:jc w:val="center"/>
              <w:rPr>
                <w:rFonts w:ascii="Arial" w:hAnsi="Arial" w:cs="Arial"/>
                <w:sz w:val="20"/>
                <w:szCs w:val="20"/>
                <w:lang w:val="ro-RO"/>
              </w:rPr>
            </w:pPr>
            <w:r>
              <w:rPr>
                <w:rFonts w:ascii="Arial" w:hAnsi="Arial" w:cs="Arial"/>
                <w:color w:val="000000"/>
                <w:sz w:val="20"/>
                <w:szCs w:val="20"/>
              </w:rPr>
              <w:t>-382</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409EBCDA" w:rsidR="008C33F5" w:rsidRPr="00CC511B" w:rsidRDefault="008C33F5" w:rsidP="008C33F5">
            <w:pPr>
              <w:jc w:val="center"/>
              <w:rPr>
                <w:rFonts w:ascii="Arial" w:hAnsi="Arial" w:cs="Arial"/>
                <w:sz w:val="20"/>
                <w:szCs w:val="20"/>
                <w:lang w:val="ro-RO"/>
              </w:rPr>
            </w:pPr>
            <w:r>
              <w:rPr>
                <w:rFonts w:ascii="Arial" w:hAnsi="Arial" w:cs="Arial"/>
                <w:color w:val="000000"/>
                <w:sz w:val="20"/>
                <w:szCs w:val="20"/>
              </w:rPr>
              <w:t>-242</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24BFD6F5" w:rsidR="008C33F5" w:rsidRPr="00CC511B" w:rsidRDefault="008C33F5" w:rsidP="008C33F5">
            <w:pPr>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6EA62DB9" w:rsidR="008C33F5" w:rsidRPr="00CC511B" w:rsidRDefault="008C33F5" w:rsidP="008C33F5">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614B6C9D"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2D34B6">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25335EBA"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2D34B6">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3EC5D452" w:rsidR="00DD5B1F" w:rsidRPr="000F20C0" w:rsidRDefault="002D34B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2EF450E"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29A73240"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4781DDB4" w:rsidR="002B35A4" w:rsidRPr="000F20C0" w:rsidRDefault="00144958"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487226F4" w:rsidR="002B35A4" w:rsidRPr="000F20C0" w:rsidRDefault="00144958"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57E867B0" w:rsidR="002B35A4" w:rsidRPr="000F20C0" w:rsidRDefault="003E4CC1"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3126E37A"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r>
      <w:tr w:rsidR="002B35A4" w:rsidRPr="00CC511B" w14:paraId="11ACABFA" w14:textId="77777777" w:rsidTr="00144958">
        <w:trPr>
          <w:jc w:val="center"/>
        </w:trPr>
        <w:tc>
          <w:tcPr>
            <w:tcW w:w="2974" w:type="dxa"/>
            <w:tcBorders>
              <w:top w:val="single" w:sz="4" w:space="0" w:color="000000"/>
              <w:left w:val="single" w:sz="4" w:space="0" w:color="auto"/>
              <w:bottom w:val="single" w:sz="4" w:space="0" w:color="000000"/>
            </w:tcBorders>
          </w:tcPr>
          <w:p w14:paraId="722CD4C5" w14:textId="77777777" w:rsidR="002B35A4" w:rsidRPr="00AE2514" w:rsidRDefault="002B35A4" w:rsidP="002B35A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466F2F75"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59867A63" w:rsidR="002B35A4" w:rsidRDefault="00144958"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092F7B99" w:rsidR="002B35A4" w:rsidRPr="000F20C0" w:rsidRDefault="00144958" w:rsidP="002B35A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5E4D3149" w:rsidR="002B35A4" w:rsidRPr="000F20C0" w:rsidRDefault="00144958"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ED05CE4" w:rsidR="002B35A4" w:rsidRPr="000F20C0" w:rsidRDefault="003E4CC1"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3BF18E72" w:rsidR="002B35A4" w:rsidRPr="000F20C0" w:rsidRDefault="002B35A4" w:rsidP="002B35A4">
            <w:pPr>
              <w:jc w:val="center"/>
              <w:rPr>
                <w:rFonts w:ascii="Arial" w:hAnsi="Arial" w:cs="Arial"/>
                <w:color w:val="000000"/>
                <w:sz w:val="16"/>
                <w:szCs w:val="16"/>
              </w:rPr>
            </w:pPr>
            <w:r>
              <w:rPr>
                <w:rFonts w:ascii="Arial" w:hAnsi="Arial" w:cs="Arial"/>
                <w:color w:val="000000"/>
                <w:sz w:val="16"/>
                <w:szCs w:val="16"/>
              </w:rPr>
              <w:t>0</w:t>
            </w:r>
          </w:p>
        </w:tc>
      </w:tr>
      <w:tr w:rsidR="002B35A4" w:rsidRPr="00CC511B" w14:paraId="5D823C05" w14:textId="77777777" w:rsidTr="00144958">
        <w:trPr>
          <w:jc w:val="center"/>
        </w:trPr>
        <w:tc>
          <w:tcPr>
            <w:tcW w:w="2974" w:type="dxa"/>
            <w:tcBorders>
              <w:top w:val="single" w:sz="4" w:space="0" w:color="000000"/>
              <w:left w:val="single" w:sz="4" w:space="0" w:color="auto"/>
              <w:bottom w:val="single" w:sz="4" w:space="0" w:color="000000"/>
            </w:tcBorders>
          </w:tcPr>
          <w:p w14:paraId="284E4028" w14:textId="77777777" w:rsidR="002B35A4" w:rsidRPr="0049196D" w:rsidRDefault="002B35A4" w:rsidP="002B35A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327C7F9C" w:rsidR="002B35A4" w:rsidRPr="000F20C0" w:rsidRDefault="002D34B6" w:rsidP="002B35A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1711FC7D" w:rsidR="002B35A4" w:rsidRDefault="00144958"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28100228" w:rsidR="002B35A4" w:rsidRPr="000F20C0" w:rsidRDefault="00144958"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5268A4C5" w:rsidR="002B35A4" w:rsidRPr="000F20C0" w:rsidRDefault="00144958"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44F60FFE" w:rsidR="002B35A4" w:rsidRPr="000F20C0" w:rsidRDefault="003E4CC1"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CF27E0F" w:rsidR="002B35A4" w:rsidRPr="000F20C0" w:rsidRDefault="002B35A4" w:rsidP="002B35A4">
            <w:pPr>
              <w:ind w:left="-448" w:firstLine="448"/>
              <w:jc w:val="center"/>
              <w:rPr>
                <w:rFonts w:ascii="Arial" w:hAnsi="Arial" w:cs="Arial"/>
                <w:b/>
                <w:bCs/>
                <w:iCs/>
                <w:color w:val="000000"/>
                <w:sz w:val="16"/>
                <w:szCs w:val="16"/>
              </w:rPr>
            </w:pPr>
            <w:r>
              <w:rPr>
                <w:rFonts w:ascii="Arial" w:hAnsi="Arial" w:cs="Arial"/>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19BDC5CB"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w:t>
      </w:r>
      <w:r w:rsidR="008C33F5">
        <w:rPr>
          <w:rFonts w:ascii="Arial" w:hAnsi="Arial" w:cs="Arial"/>
          <w:lang w:val="ro-RO"/>
        </w:rPr>
        <w:t>nu mai există p</w:t>
      </w:r>
      <w:r w:rsidRPr="007251A3">
        <w:rPr>
          <w:rFonts w:ascii="Arial" w:hAnsi="Arial" w:cs="Arial"/>
          <w:lang w:val="ro-RO"/>
        </w:rPr>
        <w:t xml:space="preserve">ersoane expuse la zgomot peste </w:t>
      </w:r>
      <w:r w:rsidR="005570A2" w:rsidRPr="007251A3">
        <w:rPr>
          <w:rFonts w:ascii="Arial" w:hAnsi="Arial" w:cs="Arial"/>
          <w:lang w:val="ro-RO"/>
        </w:rPr>
        <w:t>valorile de prag</w:t>
      </w:r>
      <w:r w:rsidR="008C33F5">
        <w:rPr>
          <w:rFonts w:ascii="Arial" w:hAnsi="Arial" w:cs="Arial"/>
          <w:lang w:val="ro-RO"/>
        </w:rPr>
        <w:t>.</w:t>
      </w:r>
      <w:r w:rsidRPr="007251A3">
        <w:rPr>
          <w:rFonts w:ascii="Arial" w:hAnsi="Arial" w:cs="Arial"/>
          <w:lang w:val="ro-RO"/>
        </w:rPr>
        <w:t xml:space="preserve"> </w:t>
      </w:r>
      <w:r w:rsidR="006B3A43">
        <w:rPr>
          <w:rFonts w:ascii="Arial" w:hAnsi="Arial" w:cs="Arial"/>
          <w:lang w:val="ro-RO"/>
        </w:rPr>
        <w:t xml:space="preserve">Dacă ne referim la limitele admisibile avem o scădere de </w:t>
      </w:r>
      <w:r w:rsidR="008C33F5">
        <w:rPr>
          <w:rFonts w:ascii="Arial" w:hAnsi="Arial" w:cs="Arial"/>
          <w:lang w:val="ro-RO"/>
        </w:rPr>
        <w:t>595</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8C33F5">
        <w:rPr>
          <w:rFonts w:ascii="Arial" w:hAnsi="Arial" w:cs="Arial"/>
          <w:lang w:val="ro-RO"/>
        </w:rPr>
        <w:t>593</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7983E276"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8C33F5">
        <w:rPr>
          <w:rFonts w:ascii="Arial" w:hAnsi="Arial" w:cs="Arial"/>
          <w:lang w:val="ro-RO"/>
        </w:rPr>
        <w:t>56</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8C33F5">
        <w:rPr>
          <w:rFonts w:ascii="Arial" w:hAnsi="Arial" w:cs="Arial"/>
          <w:lang w:val="ro-RO"/>
        </w:rPr>
        <w:t>50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8C33F5">
        <w:rPr>
          <w:rFonts w:ascii="Arial" w:hAnsi="Arial" w:cs="Arial"/>
          <w:lang w:val="ro-RO"/>
        </w:rPr>
        <w:t>56</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8C33F5">
        <w:rPr>
          <w:rFonts w:ascii="Arial" w:hAnsi="Arial" w:cs="Arial"/>
          <w:lang w:val="ro-RO"/>
        </w:rPr>
        <w:t>50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2A5CBBE2" w:rsidR="00942A96" w:rsidRDefault="00942A96">
      <w:pPr>
        <w:suppressAutoHyphens w:val="0"/>
        <w:rPr>
          <w:rFonts w:ascii="Arial" w:hAnsi="Arial" w:cs="Arial"/>
          <w:lang w:val="ro-RO"/>
        </w:rPr>
      </w:pPr>
      <w:r>
        <w:rPr>
          <w:rFonts w:ascii="Arial" w:hAnsi="Arial" w:cs="Arial"/>
          <w:lang w:val="ro-RO"/>
        </w:rPr>
        <w:br w:type="page"/>
      </w:r>
    </w:p>
    <w:p w14:paraId="42A0A06C"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8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gridCol w:w="500"/>
        <w:gridCol w:w="500"/>
        <w:gridCol w:w="500"/>
      </w:tblGrid>
      <w:tr w:rsidR="00942A96" w:rsidRPr="00942A96" w14:paraId="4EE84DE7" w14:textId="77777777" w:rsidTr="00942A96">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72E2467E" w14:textId="77777777" w:rsidR="00942A96" w:rsidRPr="00942A96" w:rsidRDefault="00942A96" w:rsidP="00942A96">
            <w:pPr>
              <w:suppressAutoHyphens w:val="0"/>
              <w:jc w:val="center"/>
              <w:rPr>
                <w:rFonts w:ascii="Calibri" w:hAnsi="Calibri" w:cs="Calibri"/>
                <w:b/>
                <w:bCs/>
                <w:color w:val="000000"/>
                <w:kern w:val="0"/>
                <w:sz w:val="16"/>
                <w:szCs w:val="16"/>
                <w:lang w:eastAsia="en-US"/>
              </w:rPr>
            </w:pPr>
            <w:r w:rsidRPr="00942A96">
              <w:rPr>
                <w:rFonts w:ascii="Calibri" w:hAnsi="Calibri" w:cs="Calibri"/>
                <w:b/>
                <w:bCs/>
                <w:color w:val="000000"/>
                <w:kern w:val="0"/>
                <w:sz w:val="16"/>
                <w:szCs w:val="16"/>
                <w:lang w:eastAsia="en-US"/>
              </w:rPr>
              <w:t xml:space="preserve">Banda de </w:t>
            </w:r>
            <w:proofErr w:type="spellStart"/>
            <w:r w:rsidRPr="00942A96">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6DB743C3" w14:textId="77777777" w:rsidR="00942A96" w:rsidRPr="00942A96" w:rsidRDefault="00942A96" w:rsidP="00942A96">
            <w:pPr>
              <w:suppressAutoHyphens w:val="0"/>
              <w:jc w:val="center"/>
              <w:rPr>
                <w:rFonts w:ascii="Calibri" w:hAnsi="Calibri" w:cs="Calibri"/>
                <w:b/>
                <w:bCs/>
                <w:color w:val="000000"/>
                <w:kern w:val="0"/>
                <w:sz w:val="16"/>
                <w:szCs w:val="16"/>
                <w:lang w:eastAsia="en-US"/>
              </w:rPr>
            </w:pPr>
            <w:r w:rsidRPr="00942A96">
              <w:rPr>
                <w:rFonts w:ascii="Calibri" w:hAnsi="Calibri" w:cs="Calibri"/>
                <w:b/>
                <w:bCs/>
                <w:color w:val="000000"/>
                <w:kern w:val="0"/>
                <w:sz w:val="16"/>
                <w:szCs w:val="16"/>
                <w:lang w:eastAsia="en-US"/>
              </w:rPr>
              <w:t>Leu</w:t>
            </w:r>
          </w:p>
        </w:tc>
        <w:tc>
          <w:tcPr>
            <w:tcW w:w="1500" w:type="dxa"/>
            <w:gridSpan w:val="3"/>
            <w:tcBorders>
              <w:top w:val="single" w:sz="8" w:space="0" w:color="auto"/>
              <w:left w:val="nil"/>
              <w:bottom w:val="single" w:sz="8" w:space="0" w:color="auto"/>
              <w:right w:val="single" w:sz="8" w:space="0" w:color="000000"/>
            </w:tcBorders>
            <w:vAlign w:val="center"/>
            <w:hideMark/>
          </w:tcPr>
          <w:p w14:paraId="2AAF7093" w14:textId="77777777" w:rsidR="00942A96" w:rsidRPr="00942A96" w:rsidRDefault="00942A96" w:rsidP="00942A96">
            <w:pPr>
              <w:suppressAutoHyphens w:val="0"/>
              <w:jc w:val="center"/>
              <w:rPr>
                <w:rFonts w:ascii="Calibri" w:hAnsi="Calibri" w:cs="Calibri"/>
                <w:b/>
                <w:bCs/>
                <w:color w:val="000000"/>
                <w:kern w:val="0"/>
                <w:sz w:val="16"/>
                <w:szCs w:val="16"/>
                <w:lang w:eastAsia="en-US"/>
              </w:rPr>
            </w:pPr>
            <w:proofErr w:type="spellStart"/>
            <w:r w:rsidRPr="00942A96">
              <w:rPr>
                <w:rFonts w:ascii="Calibri" w:hAnsi="Calibri" w:cs="Calibri"/>
                <w:b/>
                <w:bCs/>
                <w:color w:val="000000"/>
                <w:kern w:val="0"/>
                <w:sz w:val="16"/>
                <w:szCs w:val="16"/>
                <w:lang w:eastAsia="en-US"/>
              </w:rPr>
              <w:t>Cosoveni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77E7E10" w14:textId="77777777" w:rsidR="00942A96" w:rsidRPr="00942A96" w:rsidRDefault="00942A96" w:rsidP="00942A96">
            <w:pPr>
              <w:suppressAutoHyphens w:val="0"/>
              <w:jc w:val="center"/>
              <w:rPr>
                <w:rFonts w:ascii="Calibri" w:hAnsi="Calibri" w:cs="Calibri"/>
                <w:b/>
                <w:bCs/>
                <w:color w:val="000000"/>
                <w:kern w:val="0"/>
                <w:sz w:val="16"/>
                <w:szCs w:val="16"/>
                <w:lang w:eastAsia="en-US"/>
              </w:rPr>
            </w:pPr>
            <w:r w:rsidRPr="00942A96">
              <w:rPr>
                <w:rFonts w:ascii="Calibri" w:hAnsi="Calibri" w:cs="Calibri"/>
                <w:b/>
                <w:bCs/>
                <w:color w:val="000000"/>
                <w:kern w:val="0"/>
                <w:sz w:val="16"/>
                <w:szCs w:val="16"/>
                <w:lang w:eastAsia="en-US"/>
              </w:rPr>
              <w:t>Malu Mare</w:t>
            </w:r>
          </w:p>
        </w:tc>
        <w:tc>
          <w:tcPr>
            <w:tcW w:w="1500" w:type="dxa"/>
            <w:gridSpan w:val="3"/>
            <w:tcBorders>
              <w:top w:val="single" w:sz="8" w:space="0" w:color="auto"/>
              <w:left w:val="nil"/>
              <w:bottom w:val="single" w:sz="8" w:space="0" w:color="auto"/>
              <w:right w:val="single" w:sz="8" w:space="0" w:color="000000"/>
            </w:tcBorders>
            <w:vAlign w:val="center"/>
            <w:hideMark/>
          </w:tcPr>
          <w:p w14:paraId="3AB6EA4E" w14:textId="77777777" w:rsidR="00942A96" w:rsidRPr="00942A96" w:rsidRDefault="00942A96" w:rsidP="00942A96">
            <w:pPr>
              <w:suppressAutoHyphens w:val="0"/>
              <w:jc w:val="center"/>
              <w:rPr>
                <w:rFonts w:ascii="Calibri" w:hAnsi="Calibri" w:cs="Calibri"/>
                <w:b/>
                <w:bCs/>
                <w:color w:val="000000"/>
                <w:kern w:val="0"/>
                <w:sz w:val="16"/>
                <w:szCs w:val="16"/>
                <w:lang w:eastAsia="en-US"/>
              </w:rPr>
            </w:pPr>
            <w:proofErr w:type="spellStart"/>
            <w:r w:rsidRPr="00942A96">
              <w:rPr>
                <w:rFonts w:ascii="Calibri" w:hAnsi="Calibri" w:cs="Calibri"/>
                <w:b/>
                <w:bCs/>
                <w:color w:val="000000"/>
                <w:kern w:val="0"/>
                <w:sz w:val="16"/>
                <w:szCs w:val="16"/>
                <w:lang w:eastAsia="en-US"/>
              </w:rPr>
              <w:t>Cârcea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647788C" w14:textId="77777777" w:rsidR="00942A96" w:rsidRPr="00942A96" w:rsidRDefault="00942A96" w:rsidP="00942A96">
            <w:pPr>
              <w:suppressAutoHyphens w:val="0"/>
              <w:jc w:val="center"/>
              <w:rPr>
                <w:rFonts w:ascii="Calibri" w:hAnsi="Calibri" w:cs="Calibri"/>
                <w:b/>
                <w:bCs/>
                <w:color w:val="000000"/>
                <w:kern w:val="0"/>
                <w:sz w:val="16"/>
                <w:szCs w:val="16"/>
                <w:lang w:eastAsia="en-US"/>
              </w:rPr>
            </w:pPr>
            <w:r w:rsidRPr="00942A96">
              <w:rPr>
                <w:rFonts w:ascii="Calibri" w:hAnsi="Calibri" w:cs="Calibri"/>
                <w:b/>
                <w:bCs/>
                <w:color w:val="000000"/>
                <w:kern w:val="0"/>
                <w:sz w:val="16"/>
                <w:szCs w:val="16"/>
                <w:lang w:eastAsia="en-US"/>
              </w:rPr>
              <w:t>TOTAL</w:t>
            </w:r>
          </w:p>
        </w:tc>
      </w:tr>
      <w:tr w:rsidR="00942A96" w:rsidRPr="00942A96" w14:paraId="122E05E6" w14:textId="77777777" w:rsidTr="00942A96">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10175DA" w14:textId="77777777" w:rsidR="00942A96" w:rsidRPr="00942A96" w:rsidRDefault="00942A96" w:rsidP="00942A96">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70130B5A" w14:textId="77777777" w:rsidR="00942A96" w:rsidRPr="00942A96" w:rsidRDefault="00942A96" w:rsidP="00942A96">
            <w:pPr>
              <w:suppressAutoHyphens w:val="0"/>
              <w:jc w:val="center"/>
              <w:rPr>
                <w:rFonts w:ascii="Calibri" w:hAnsi="Calibri" w:cs="Calibri"/>
                <w:b/>
                <w:bCs/>
                <w:color w:val="000000"/>
                <w:kern w:val="0"/>
                <w:sz w:val="16"/>
                <w:szCs w:val="16"/>
                <w:lang w:eastAsia="en-US"/>
              </w:rPr>
            </w:pPr>
            <w:proofErr w:type="spellStart"/>
            <w:r w:rsidRPr="00942A96">
              <w:rPr>
                <w:rFonts w:ascii="Calibri" w:hAnsi="Calibri" w:cs="Calibri"/>
                <w:b/>
                <w:bCs/>
                <w:color w:val="000000"/>
                <w:kern w:val="0"/>
                <w:sz w:val="16"/>
                <w:szCs w:val="16"/>
                <w:lang w:eastAsia="en-US"/>
              </w:rPr>
              <w:t>Efect</w:t>
            </w:r>
            <w:proofErr w:type="spellEnd"/>
            <w:r w:rsidRPr="00942A96">
              <w:rPr>
                <w:rFonts w:ascii="Calibri" w:hAnsi="Calibri" w:cs="Calibri"/>
                <w:b/>
                <w:bCs/>
                <w:color w:val="000000"/>
                <w:kern w:val="0"/>
                <w:sz w:val="16"/>
                <w:szCs w:val="16"/>
                <w:lang w:eastAsia="en-US"/>
              </w:rPr>
              <w:t xml:space="preserve"> </w:t>
            </w:r>
            <w:proofErr w:type="spellStart"/>
            <w:r w:rsidRPr="00942A9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5A76FC3" w14:textId="77777777" w:rsidR="00942A96" w:rsidRPr="00942A96" w:rsidRDefault="00942A96" w:rsidP="00942A96">
            <w:pPr>
              <w:suppressAutoHyphens w:val="0"/>
              <w:jc w:val="center"/>
              <w:rPr>
                <w:rFonts w:ascii="Calibri" w:hAnsi="Calibri" w:cs="Calibri"/>
                <w:b/>
                <w:bCs/>
                <w:color w:val="000000"/>
                <w:kern w:val="0"/>
                <w:sz w:val="16"/>
                <w:szCs w:val="16"/>
                <w:lang w:eastAsia="en-US"/>
              </w:rPr>
            </w:pPr>
            <w:proofErr w:type="spellStart"/>
            <w:r w:rsidRPr="00942A96">
              <w:rPr>
                <w:rFonts w:ascii="Calibri" w:hAnsi="Calibri" w:cs="Calibri"/>
                <w:b/>
                <w:bCs/>
                <w:color w:val="000000"/>
                <w:kern w:val="0"/>
                <w:sz w:val="16"/>
                <w:szCs w:val="16"/>
                <w:lang w:eastAsia="en-US"/>
              </w:rPr>
              <w:t>Efect</w:t>
            </w:r>
            <w:proofErr w:type="spellEnd"/>
            <w:r w:rsidRPr="00942A96">
              <w:rPr>
                <w:rFonts w:ascii="Calibri" w:hAnsi="Calibri" w:cs="Calibri"/>
                <w:b/>
                <w:bCs/>
                <w:color w:val="000000"/>
                <w:kern w:val="0"/>
                <w:sz w:val="16"/>
                <w:szCs w:val="16"/>
                <w:lang w:eastAsia="en-US"/>
              </w:rPr>
              <w:t xml:space="preserve"> </w:t>
            </w:r>
            <w:proofErr w:type="spellStart"/>
            <w:r w:rsidRPr="00942A9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3774D41" w14:textId="77777777" w:rsidR="00942A96" w:rsidRPr="00942A96" w:rsidRDefault="00942A96" w:rsidP="00942A96">
            <w:pPr>
              <w:suppressAutoHyphens w:val="0"/>
              <w:jc w:val="center"/>
              <w:rPr>
                <w:rFonts w:ascii="Calibri" w:hAnsi="Calibri" w:cs="Calibri"/>
                <w:b/>
                <w:bCs/>
                <w:color w:val="000000"/>
                <w:kern w:val="0"/>
                <w:sz w:val="16"/>
                <w:szCs w:val="16"/>
                <w:lang w:eastAsia="en-US"/>
              </w:rPr>
            </w:pPr>
            <w:proofErr w:type="spellStart"/>
            <w:r w:rsidRPr="00942A96">
              <w:rPr>
                <w:rFonts w:ascii="Calibri" w:hAnsi="Calibri" w:cs="Calibri"/>
                <w:b/>
                <w:bCs/>
                <w:color w:val="000000"/>
                <w:kern w:val="0"/>
                <w:sz w:val="16"/>
                <w:szCs w:val="16"/>
                <w:lang w:eastAsia="en-US"/>
              </w:rPr>
              <w:t>Efect</w:t>
            </w:r>
            <w:proofErr w:type="spellEnd"/>
            <w:r w:rsidRPr="00942A96">
              <w:rPr>
                <w:rFonts w:ascii="Calibri" w:hAnsi="Calibri" w:cs="Calibri"/>
                <w:b/>
                <w:bCs/>
                <w:color w:val="000000"/>
                <w:kern w:val="0"/>
                <w:sz w:val="16"/>
                <w:szCs w:val="16"/>
                <w:lang w:eastAsia="en-US"/>
              </w:rPr>
              <w:t xml:space="preserve"> </w:t>
            </w:r>
            <w:proofErr w:type="spellStart"/>
            <w:r w:rsidRPr="00942A9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2DB800B" w14:textId="77777777" w:rsidR="00942A96" w:rsidRPr="00942A96" w:rsidRDefault="00942A96" w:rsidP="00942A96">
            <w:pPr>
              <w:suppressAutoHyphens w:val="0"/>
              <w:jc w:val="center"/>
              <w:rPr>
                <w:rFonts w:ascii="Calibri" w:hAnsi="Calibri" w:cs="Calibri"/>
                <w:b/>
                <w:bCs/>
                <w:color w:val="000000"/>
                <w:kern w:val="0"/>
                <w:sz w:val="16"/>
                <w:szCs w:val="16"/>
                <w:lang w:eastAsia="en-US"/>
              </w:rPr>
            </w:pPr>
            <w:proofErr w:type="spellStart"/>
            <w:r w:rsidRPr="00942A96">
              <w:rPr>
                <w:rFonts w:ascii="Calibri" w:hAnsi="Calibri" w:cs="Calibri"/>
                <w:b/>
                <w:bCs/>
                <w:color w:val="000000"/>
                <w:kern w:val="0"/>
                <w:sz w:val="16"/>
                <w:szCs w:val="16"/>
                <w:lang w:eastAsia="en-US"/>
              </w:rPr>
              <w:t>Efect</w:t>
            </w:r>
            <w:proofErr w:type="spellEnd"/>
            <w:r w:rsidRPr="00942A96">
              <w:rPr>
                <w:rFonts w:ascii="Calibri" w:hAnsi="Calibri" w:cs="Calibri"/>
                <w:b/>
                <w:bCs/>
                <w:color w:val="000000"/>
                <w:kern w:val="0"/>
                <w:sz w:val="16"/>
                <w:szCs w:val="16"/>
                <w:lang w:eastAsia="en-US"/>
              </w:rPr>
              <w:t xml:space="preserve"> </w:t>
            </w:r>
            <w:proofErr w:type="spellStart"/>
            <w:r w:rsidRPr="00942A9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9CC0023" w14:textId="77777777" w:rsidR="00942A96" w:rsidRPr="00942A96" w:rsidRDefault="00942A96" w:rsidP="00942A96">
            <w:pPr>
              <w:suppressAutoHyphens w:val="0"/>
              <w:jc w:val="center"/>
              <w:rPr>
                <w:rFonts w:ascii="Calibri" w:hAnsi="Calibri" w:cs="Calibri"/>
                <w:b/>
                <w:bCs/>
                <w:color w:val="000000"/>
                <w:kern w:val="0"/>
                <w:sz w:val="16"/>
                <w:szCs w:val="16"/>
                <w:lang w:eastAsia="en-US"/>
              </w:rPr>
            </w:pPr>
            <w:proofErr w:type="spellStart"/>
            <w:r w:rsidRPr="00942A96">
              <w:rPr>
                <w:rFonts w:ascii="Calibri" w:hAnsi="Calibri" w:cs="Calibri"/>
                <w:b/>
                <w:bCs/>
                <w:color w:val="000000"/>
                <w:kern w:val="0"/>
                <w:sz w:val="16"/>
                <w:szCs w:val="16"/>
                <w:lang w:eastAsia="en-US"/>
              </w:rPr>
              <w:t>Efect</w:t>
            </w:r>
            <w:proofErr w:type="spellEnd"/>
            <w:r w:rsidRPr="00942A96">
              <w:rPr>
                <w:rFonts w:ascii="Calibri" w:hAnsi="Calibri" w:cs="Calibri"/>
                <w:b/>
                <w:bCs/>
                <w:color w:val="000000"/>
                <w:kern w:val="0"/>
                <w:sz w:val="16"/>
                <w:szCs w:val="16"/>
                <w:lang w:eastAsia="en-US"/>
              </w:rPr>
              <w:t xml:space="preserve"> </w:t>
            </w:r>
            <w:proofErr w:type="spellStart"/>
            <w:r w:rsidRPr="00942A96">
              <w:rPr>
                <w:rFonts w:ascii="Calibri" w:hAnsi="Calibri" w:cs="Calibri"/>
                <w:b/>
                <w:bCs/>
                <w:color w:val="000000"/>
                <w:kern w:val="0"/>
                <w:sz w:val="16"/>
                <w:szCs w:val="16"/>
                <w:lang w:eastAsia="en-US"/>
              </w:rPr>
              <w:t>dăunător</w:t>
            </w:r>
            <w:proofErr w:type="spellEnd"/>
          </w:p>
        </w:tc>
      </w:tr>
      <w:tr w:rsidR="00942A96" w:rsidRPr="00942A96" w14:paraId="7DB19CCD" w14:textId="77777777" w:rsidTr="00942A96">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AA51177" w14:textId="77777777" w:rsidR="00942A96" w:rsidRPr="00942A96" w:rsidRDefault="00942A96" w:rsidP="00942A96">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799BAB96" w14:textId="77777777" w:rsidR="00942A96" w:rsidRPr="00942A96" w:rsidRDefault="00942A96" w:rsidP="00942A96">
            <w:pPr>
              <w:suppressAutoHyphens w:val="0"/>
              <w:jc w:val="center"/>
              <w:rPr>
                <w:rFonts w:ascii="Calibri" w:hAnsi="Calibri" w:cs="Calibri"/>
                <w:b/>
                <w:bCs/>
                <w:color w:val="000000"/>
                <w:kern w:val="0"/>
                <w:sz w:val="16"/>
                <w:szCs w:val="16"/>
                <w:lang w:eastAsia="en-US"/>
              </w:rPr>
            </w:pPr>
            <w:r w:rsidRPr="00942A9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412A3E2" w14:textId="77777777" w:rsidR="00942A96" w:rsidRPr="00942A96" w:rsidRDefault="00942A96" w:rsidP="00942A96">
            <w:pPr>
              <w:suppressAutoHyphens w:val="0"/>
              <w:jc w:val="center"/>
              <w:rPr>
                <w:rFonts w:ascii="Calibri" w:hAnsi="Calibri" w:cs="Calibri"/>
                <w:b/>
                <w:bCs/>
                <w:color w:val="000000"/>
                <w:kern w:val="0"/>
                <w:sz w:val="16"/>
                <w:szCs w:val="16"/>
                <w:lang w:eastAsia="en-US"/>
              </w:rPr>
            </w:pPr>
            <w:r w:rsidRPr="00942A96">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3A2601D3" w14:textId="77777777" w:rsidR="00942A96" w:rsidRPr="00942A96" w:rsidRDefault="00942A96" w:rsidP="00942A96">
            <w:pPr>
              <w:suppressAutoHyphens w:val="0"/>
              <w:jc w:val="center"/>
              <w:rPr>
                <w:rFonts w:ascii="Calibri" w:hAnsi="Calibri" w:cs="Calibri"/>
                <w:b/>
                <w:bCs/>
                <w:color w:val="000000"/>
                <w:kern w:val="0"/>
                <w:sz w:val="16"/>
                <w:szCs w:val="16"/>
                <w:lang w:eastAsia="en-US"/>
              </w:rPr>
            </w:pPr>
            <w:r w:rsidRPr="00942A9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F20C4A2" w14:textId="77777777" w:rsidR="00942A96" w:rsidRPr="00942A96" w:rsidRDefault="00942A96" w:rsidP="00942A96">
            <w:pPr>
              <w:suppressAutoHyphens w:val="0"/>
              <w:jc w:val="center"/>
              <w:rPr>
                <w:rFonts w:ascii="Calibri" w:hAnsi="Calibri" w:cs="Calibri"/>
                <w:b/>
                <w:bCs/>
                <w:color w:val="000000"/>
                <w:kern w:val="0"/>
                <w:sz w:val="16"/>
                <w:szCs w:val="16"/>
                <w:lang w:eastAsia="en-US"/>
              </w:rPr>
            </w:pPr>
            <w:r w:rsidRPr="00942A9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724518C" w14:textId="77777777" w:rsidR="00942A96" w:rsidRPr="00942A96" w:rsidRDefault="00942A96" w:rsidP="00942A96">
            <w:pPr>
              <w:suppressAutoHyphens w:val="0"/>
              <w:jc w:val="center"/>
              <w:rPr>
                <w:rFonts w:ascii="Calibri" w:hAnsi="Calibri" w:cs="Calibri"/>
                <w:b/>
                <w:bCs/>
                <w:color w:val="000000"/>
                <w:kern w:val="0"/>
                <w:sz w:val="16"/>
                <w:szCs w:val="16"/>
                <w:lang w:eastAsia="en-US"/>
              </w:rPr>
            </w:pPr>
            <w:r w:rsidRPr="00942A9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7592168" w14:textId="77777777" w:rsidR="00942A96" w:rsidRPr="00942A96" w:rsidRDefault="00942A96" w:rsidP="00942A96">
            <w:pPr>
              <w:suppressAutoHyphens w:val="0"/>
              <w:jc w:val="center"/>
              <w:rPr>
                <w:rFonts w:ascii="Calibri" w:hAnsi="Calibri" w:cs="Calibri"/>
                <w:b/>
                <w:bCs/>
                <w:color w:val="000000"/>
                <w:kern w:val="0"/>
                <w:sz w:val="16"/>
                <w:szCs w:val="16"/>
                <w:lang w:eastAsia="en-US"/>
              </w:rPr>
            </w:pPr>
            <w:r w:rsidRPr="00942A9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1635970" w14:textId="77777777" w:rsidR="00942A96" w:rsidRPr="00942A96" w:rsidRDefault="00942A96" w:rsidP="00942A96">
            <w:pPr>
              <w:suppressAutoHyphens w:val="0"/>
              <w:jc w:val="center"/>
              <w:rPr>
                <w:rFonts w:ascii="Calibri" w:hAnsi="Calibri" w:cs="Calibri"/>
                <w:b/>
                <w:bCs/>
                <w:color w:val="000000"/>
                <w:kern w:val="0"/>
                <w:sz w:val="16"/>
                <w:szCs w:val="16"/>
                <w:lang w:eastAsia="en-US"/>
              </w:rPr>
            </w:pPr>
            <w:r w:rsidRPr="00942A9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B6B028A" w14:textId="77777777" w:rsidR="00942A96" w:rsidRPr="00942A96" w:rsidRDefault="00942A96" w:rsidP="00942A96">
            <w:pPr>
              <w:suppressAutoHyphens w:val="0"/>
              <w:jc w:val="center"/>
              <w:rPr>
                <w:rFonts w:ascii="Calibri" w:hAnsi="Calibri" w:cs="Calibri"/>
                <w:b/>
                <w:bCs/>
                <w:color w:val="000000"/>
                <w:kern w:val="0"/>
                <w:sz w:val="16"/>
                <w:szCs w:val="16"/>
                <w:lang w:eastAsia="en-US"/>
              </w:rPr>
            </w:pPr>
            <w:r w:rsidRPr="00942A9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34D54B5" w14:textId="77777777" w:rsidR="00942A96" w:rsidRPr="00942A96" w:rsidRDefault="00942A96" w:rsidP="00942A96">
            <w:pPr>
              <w:suppressAutoHyphens w:val="0"/>
              <w:jc w:val="center"/>
              <w:rPr>
                <w:rFonts w:ascii="Calibri" w:hAnsi="Calibri" w:cs="Calibri"/>
                <w:b/>
                <w:bCs/>
                <w:color w:val="000000"/>
                <w:kern w:val="0"/>
                <w:sz w:val="16"/>
                <w:szCs w:val="16"/>
                <w:lang w:eastAsia="en-US"/>
              </w:rPr>
            </w:pPr>
            <w:r w:rsidRPr="00942A9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8B75EDF" w14:textId="77777777" w:rsidR="00942A96" w:rsidRPr="00942A96" w:rsidRDefault="00942A96" w:rsidP="00942A96">
            <w:pPr>
              <w:suppressAutoHyphens w:val="0"/>
              <w:jc w:val="center"/>
              <w:rPr>
                <w:rFonts w:ascii="Calibri" w:hAnsi="Calibri" w:cs="Calibri"/>
                <w:b/>
                <w:bCs/>
                <w:color w:val="000000"/>
                <w:kern w:val="0"/>
                <w:sz w:val="16"/>
                <w:szCs w:val="16"/>
                <w:lang w:eastAsia="en-US"/>
              </w:rPr>
            </w:pPr>
            <w:r w:rsidRPr="00942A9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DBF76EB" w14:textId="77777777" w:rsidR="00942A96" w:rsidRPr="00942A96" w:rsidRDefault="00942A96" w:rsidP="00942A96">
            <w:pPr>
              <w:suppressAutoHyphens w:val="0"/>
              <w:jc w:val="center"/>
              <w:rPr>
                <w:rFonts w:ascii="Calibri" w:hAnsi="Calibri" w:cs="Calibri"/>
                <w:b/>
                <w:bCs/>
                <w:color w:val="000000"/>
                <w:kern w:val="0"/>
                <w:sz w:val="16"/>
                <w:szCs w:val="16"/>
                <w:lang w:eastAsia="en-US"/>
              </w:rPr>
            </w:pPr>
            <w:r w:rsidRPr="00942A9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541E10C" w14:textId="77777777" w:rsidR="00942A96" w:rsidRPr="00942A96" w:rsidRDefault="00942A96" w:rsidP="00942A96">
            <w:pPr>
              <w:suppressAutoHyphens w:val="0"/>
              <w:jc w:val="center"/>
              <w:rPr>
                <w:rFonts w:ascii="Calibri" w:hAnsi="Calibri" w:cs="Calibri"/>
                <w:b/>
                <w:bCs/>
                <w:color w:val="000000"/>
                <w:kern w:val="0"/>
                <w:sz w:val="16"/>
                <w:szCs w:val="16"/>
                <w:lang w:eastAsia="en-US"/>
              </w:rPr>
            </w:pPr>
            <w:r w:rsidRPr="00942A9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B6374BA" w14:textId="77777777" w:rsidR="00942A96" w:rsidRPr="00942A96" w:rsidRDefault="00942A96" w:rsidP="00942A96">
            <w:pPr>
              <w:suppressAutoHyphens w:val="0"/>
              <w:jc w:val="center"/>
              <w:rPr>
                <w:rFonts w:ascii="Calibri" w:hAnsi="Calibri" w:cs="Calibri"/>
                <w:b/>
                <w:bCs/>
                <w:color w:val="000000"/>
                <w:kern w:val="0"/>
                <w:sz w:val="16"/>
                <w:szCs w:val="16"/>
                <w:lang w:eastAsia="en-US"/>
              </w:rPr>
            </w:pPr>
            <w:r w:rsidRPr="00942A9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1820F03" w14:textId="77777777" w:rsidR="00942A96" w:rsidRPr="00942A96" w:rsidRDefault="00942A96" w:rsidP="00942A96">
            <w:pPr>
              <w:suppressAutoHyphens w:val="0"/>
              <w:jc w:val="center"/>
              <w:rPr>
                <w:rFonts w:ascii="Calibri" w:hAnsi="Calibri" w:cs="Calibri"/>
                <w:b/>
                <w:bCs/>
                <w:color w:val="000000"/>
                <w:kern w:val="0"/>
                <w:sz w:val="16"/>
                <w:szCs w:val="16"/>
                <w:lang w:eastAsia="en-US"/>
              </w:rPr>
            </w:pPr>
            <w:r w:rsidRPr="00942A9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586C147" w14:textId="77777777" w:rsidR="00942A96" w:rsidRPr="00942A96" w:rsidRDefault="00942A96" w:rsidP="00942A96">
            <w:pPr>
              <w:suppressAutoHyphens w:val="0"/>
              <w:jc w:val="center"/>
              <w:rPr>
                <w:rFonts w:ascii="Calibri" w:hAnsi="Calibri" w:cs="Calibri"/>
                <w:b/>
                <w:bCs/>
                <w:color w:val="000000"/>
                <w:kern w:val="0"/>
                <w:sz w:val="16"/>
                <w:szCs w:val="16"/>
                <w:lang w:eastAsia="en-US"/>
              </w:rPr>
            </w:pPr>
            <w:r w:rsidRPr="00942A96">
              <w:rPr>
                <w:rFonts w:ascii="Calibri" w:hAnsi="Calibri" w:cs="Calibri"/>
                <w:b/>
                <w:bCs/>
                <w:color w:val="000000"/>
                <w:kern w:val="0"/>
                <w:sz w:val="16"/>
                <w:szCs w:val="16"/>
                <w:lang w:eastAsia="en-US"/>
              </w:rPr>
              <w:t>HSD</w:t>
            </w:r>
          </w:p>
        </w:tc>
      </w:tr>
      <w:tr w:rsidR="00942A96" w:rsidRPr="00942A96" w14:paraId="433E5A67" w14:textId="77777777" w:rsidTr="00942A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D966C6"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2C488EFA"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A1C683"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37498A8C"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B54F98C"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F63DC9"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2AD1E42"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66ECCCC"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B3B402"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00D7AFA"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33C93F"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BC5C9C"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E39CDFF"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AA09D42"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BDBCED"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1005A2AC"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6</w:t>
            </w:r>
          </w:p>
        </w:tc>
      </w:tr>
      <w:tr w:rsidR="00942A96" w:rsidRPr="00942A96" w14:paraId="053BEFC3" w14:textId="77777777" w:rsidTr="00942A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1F0AEB"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23F2A99F"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6200D8"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5DC72E44"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D46D1B4"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E7A88D"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23A11F9"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D054BF"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5014AD"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A362343"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F3A945"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B16D25"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8B4FD4F"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2668382"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CFFAD3"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52D6605F"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6</w:t>
            </w:r>
          </w:p>
        </w:tc>
      </w:tr>
      <w:tr w:rsidR="00942A96" w:rsidRPr="00942A96" w14:paraId="50A3FCBC" w14:textId="77777777" w:rsidTr="00942A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69B7BF"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5DBB0528"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C1C983"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275C9BB4"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6CE1E8F"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772971"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27DB78F"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BF7A4D0"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7AC4C8"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EDC2B5D"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78482E"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75EBCC"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AE3B7D8"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D109EED"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ADD28D"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047326CB"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9</w:t>
            </w:r>
          </w:p>
        </w:tc>
      </w:tr>
      <w:tr w:rsidR="00942A96" w:rsidRPr="00942A96" w14:paraId="556F12FF" w14:textId="77777777" w:rsidTr="00942A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23919A"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75959F47"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0C5AF0"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5D094B47"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899D56F"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9DD9B7"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2B62BE1"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1BE2DE2"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F2F417"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8B1103"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188730"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073A3F"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0523565"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CD70123"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538452"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1207EF2C"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10</w:t>
            </w:r>
          </w:p>
        </w:tc>
      </w:tr>
      <w:tr w:rsidR="00942A96" w:rsidRPr="00942A96" w14:paraId="42B18C0E" w14:textId="77777777" w:rsidTr="00942A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389A54"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13854C41"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CB14E1"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38ECEF94"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4AFD3B5"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59C9E2"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7A291C8"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2BF85B7"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799213"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E5BF83"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F0F1E9"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7D5215"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2AC2D2B0"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F19625D"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DF34A5"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1CF373E3"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7</w:t>
            </w:r>
          </w:p>
        </w:tc>
      </w:tr>
      <w:tr w:rsidR="00942A96" w:rsidRPr="00942A96" w14:paraId="4522CDBE" w14:textId="77777777" w:rsidTr="00942A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56BE98"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0ADA87F7"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9ED1CA"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73E32206"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B9D32E4"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B658A1"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672DF72"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FF2F2C8"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589860"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DAA425"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D7F04A"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2A205A"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F27CB87"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B7C1AD"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8DD633"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345F3FE4"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3</w:t>
            </w:r>
          </w:p>
        </w:tc>
      </w:tr>
      <w:tr w:rsidR="00942A96" w:rsidRPr="00942A96" w14:paraId="6601C98A" w14:textId="77777777" w:rsidTr="00942A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3BC98A"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07AF92F8"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A5F3C8"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7A8628A1"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7D194C3"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44C274"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EE485CC"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FEDE304"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2AC655"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8074EFE"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6E553E"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C905CF"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4F0D1AE"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A8E73D"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BBDFA2"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617F26D6"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7</w:t>
            </w:r>
          </w:p>
        </w:tc>
      </w:tr>
      <w:tr w:rsidR="00942A96" w:rsidRPr="00942A96" w14:paraId="4CAA2881" w14:textId="77777777" w:rsidTr="00942A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9D9F40"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52F35E93"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7FFED9"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1260B5AF"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326AECD"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0CB91B"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925F0FC"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F9AEBE1"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580C01"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D1402E"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97F8EF"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35A299"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8AB7CC8"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DEDD26"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D6C222"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56E28F8E"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6</w:t>
            </w:r>
          </w:p>
        </w:tc>
      </w:tr>
      <w:tr w:rsidR="00942A96" w:rsidRPr="00942A96" w14:paraId="04307C54" w14:textId="77777777" w:rsidTr="00942A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E0C89C"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687CEA27"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2FC013"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11E84D94"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7F4F4D8"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61C049"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01A84BD"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6326CA"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D41550"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425057"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10EEDF"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A8D5F9"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825A020"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7CD054"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510526"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083F6C75"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1</w:t>
            </w:r>
          </w:p>
        </w:tc>
      </w:tr>
      <w:tr w:rsidR="00942A96" w:rsidRPr="00942A96" w14:paraId="0E4CD43A" w14:textId="77777777" w:rsidTr="00942A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1E625B"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4FB00D9B"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06D744"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117D0B05"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1C84F4"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2538B8"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8FDA789"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611118F"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DB45CF"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211EC25"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9D0808"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49E469"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8CC7141"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218DAD"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44EF21"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3F969131"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1</w:t>
            </w:r>
          </w:p>
        </w:tc>
      </w:tr>
      <w:tr w:rsidR="00942A96" w:rsidRPr="00942A96" w14:paraId="1B3CFC13" w14:textId="77777777" w:rsidTr="00942A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767D3A"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40AEF0D6"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5A289F"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27D51E4D"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F82ED7"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29B0CC"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370288D"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D063AB"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8C64AB"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FEF43F"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ED05F4"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0A3F28"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4258904"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065417"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D4D717"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504C53F0"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0</w:t>
            </w:r>
          </w:p>
        </w:tc>
      </w:tr>
      <w:tr w:rsidR="00942A96" w:rsidRPr="00942A96" w14:paraId="647BE1C1" w14:textId="77777777" w:rsidTr="00942A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9F2F3C"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2EE3CB78"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0176AF"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18</w:t>
            </w:r>
          </w:p>
        </w:tc>
        <w:tc>
          <w:tcPr>
            <w:tcW w:w="580" w:type="dxa"/>
            <w:tcBorders>
              <w:top w:val="nil"/>
              <w:left w:val="nil"/>
              <w:bottom w:val="single" w:sz="8" w:space="0" w:color="auto"/>
              <w:right w:val="single" w:sz="8" w:space="0" w:color="auto"/>
            </w:tcBorders>
            <w:vAlign w:val="center"/>
            <w:hideMark/>
          </w:tcPr>
          <w:p w14:paraId="77330B56"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46D481"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535937"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C9272AA"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45BBE0"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454B3A"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63DB84"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E94313"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BF0DDD"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C83A895"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E7390A"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841776"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0C84FA1D"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0</w:t>
            </w:r>
          </w:p>
        </w:tc>
      </w:tr>
      <w:tr w:rsidR="00942A96" w:rsidRPr="00942A96" w14:paraId="2C3408D2" w14:textId="77777777" w:rsidTr="00942A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90A44B"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6AFBC2C3"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6B93DF"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23</w:t>
            </w:r>
          </w:p>
        </w:tc>
        <w:tc>
          <w:tcPr>
            <w:tcW w:w="580" w:type="dxa"/>
            <w:tcBorders>
              <w:top w:val="nil"/>
              <w:left w:val="nil"/>
              <w:bottom w:val="single" w:sz="8" w:space="0" w:color="auto"/>
              <w:right w:val="single" w:sz="8" w:space="0" w:color="auto"/>
            </w:tcBorders>
            <w:vAlign w:val="center"/>
            <w:hideMark/>
          </w:tcPr>
          <w:p w14:paraId="5514B48B"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5F0CDE"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7D685B"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1193E62"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7AE87A"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3576F9"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220DEB"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7CB396"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023258"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752444C"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12C17E"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95ED38"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5EBA4D4A"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0</w:t>
            </w:r>
          </w:p>
        </w:tc>
      </w:tr>
      <w:tr w:rsidR="00942A96" w:rsidRPr="00942A96" w14:paraId="61DBDF66" w14:textId="77777777" w:rsidTr="00942A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431A35"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20514CC1"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FA585C"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18</w:t>
            </w:r>
          </w:p>
        </w:tc>
        <w:tc>
          <w:tcPr>
            <w:tcW w:w="580" w:type="dxa"/>
            <w:tcBorders>
              <w:top w:val="nil"/>
              <w:left w:val="nil"/>
              <w:bottom w:val="single" w:sz="8" w:space="0" w:color="auto"/>
              <w:right w:val="single" w:sz="8" w:space="0" w:color="auto"/>
            </w:tcBorders>
            <w:vAlign w:val="center"/>
            <w:hideMark/>
          </w:tcPr>
          <w:p w14:paraId="441CAFDE"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93A773"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8BAB6A"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B3BC3AC"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CE5FDF"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40C54E"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DE0C43"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8958C1"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1ECBF7"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A839320"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B02F02"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082749"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51D7E0E7"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0</w:t>
            </w:r>
          </w:p>
        </w:tc>
      </w:tr>
      <w:tr w:rsidR="00942A96" w:rsidRPr="00942A96" w14:paraId="59443E23" w14:textId="77777777" w:rsidTr="00942A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1631F5"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2D875F0B"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55F712"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14</w:t>
            </w:r>
          </w:p>
        </w:tc>
        <w:tc>
          <w:tcPr>
            <w:tcW w:w="580" w:type="dxa"/>
            <w:tcBorders>
              <w:top w:val="nil"/>
              <w:left w:val="nil"/>
              <w:bottom w:val="single" w:sz="8" w:space="0" w:color="auto"/>
              <w:right w:val="single" w:sz="8" w:space="0" w:color="auto"/>
            </w:tcBorders>
            <w:vAlign w:val="center"/>
            <w:hideMark/>
          </w:tcPr>
          <w:p w14:paraId="25F451B8"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EFD411"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A749F3"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3CCA47B"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CEB4D0"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FB56E6"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416609"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F42EC1"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B26088"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82E00A5"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DB9F79"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819D28"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1A76C3DA"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0</w:t>
            </w:r>
          </w:p>
        </w:tc>
      </w:tr>
      <w:tr w:rsidR="00942A96" w:rsidRPr="00942A96" w14:paraId="3E9A29AC" w14:textId="77777777" w:rsidTr="00942A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10AA8B"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C6B6A90"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E40EE0"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0B1B64D2"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F77DAB"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9CD780"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D03FCD4"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0714C0"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B3EB61"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59DC14"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5CBE37"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F9FA61"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073021"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CE5A7A"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71B0CB"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6498379B"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0</w:t>
            </w:r>
          </w:p>
        </w:tc>
      </w:tr>
      <w:tr w:rsidR="00942A96" w:rsidRPr="00942A96" w14:paraId="3777056E" w14:textId="77777777" w:rsidTr="00942A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3D88B2"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42B1ED01"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DE1F1F"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17</w:t>
            </w:r>
          </w:p>
        </w:tc>
        <w:tc>
          <w:tcPr>
            <w:tcW w:w="580" w:type="dxa"/>
            <w:tcBorders>
              <w:top w:val="nil"/>
              <w:left w:val="nil"/>
              <w:bottom w:val="single" w:sz="8" w:space="0" w:color="auto"/>
              <w:right w:val="single" w:sz="8" w:space="0" w:color="auto"/>
            </w:tcBorders>
            <w:vAlign w:val="center"/>
            <w:hideMark/>
          </w:tcPr>
          <w:p w14:paraId="6A5CC758"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586811"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9D19A2"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BED444C"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621FC1"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690A9A"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C88778"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01D20C"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E3ECD3"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014C05"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CE2ED6"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E7AB79"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20AA11BB"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0</w:t>
            </w:r>
          </w:p>
        </w:tc>
      </w:tr>
      <w:tr w:rsidR="00942A96" w:rsidRPr="00942A96" w14:paraId="424C544F" w14:textId="77777777" w:rsidTr="00942A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182646"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7581390C"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7677AB"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50D9D421"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ABDD50"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563269"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8D8B2A5"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4A4F3E"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CEB532"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0A176E"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31AFC1"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303BF5"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78EC5E"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108324"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83E518"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72F87FD0"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0</w:t>
            </w:r>
          </w:p>
        </w:tc>
      </w:tr>
      <w:tr w:rsidR="00942A96" w:rsidRPr="00942A96" w14:paraId="196F6701" w14:textId="77777777" w:rsidTr="00942A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4B3D62"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27E948C"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157E53"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7C9C0A38"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40FEE8"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7FC7CD"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20BBD2"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D2318B"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C37B8F"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680386"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5C1F26"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23A4C2"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7489E8"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DB649E"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AFEB58"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BE4892D"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0</w:t>
            </w:r>
          </w:p>
        </w:tc>
      </w:tr>
      <w:tr w:rsidR="00942A96" w:rsidRPr="00942A96" w14:paraId="2204FBA6" w14:textId="77777777" w:rsidTr="00942A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CF5B2A"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6AE9573C"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C4981A"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50BE84C"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DB970E"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3EE00F"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2266F7A"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8F4E80"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C33A4C"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A0767D"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EE5D12"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755635"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78DA7E"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62BFD4"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6620BA"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B024B05"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0</w:t>
            </w:r>
          </w:p>
        </w:tc>
      </w:tr>
      <w:tr w:rsidR="00942A96" w:rsidRPr="00942A96" w14:paraId="0B4BB769" w14:textId="77777777" w:rsidTr="00942A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36DA75"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37679B76"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C3D95B"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0764995"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F1A494"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43BE98"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F3BEBC"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E91355"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975FF8"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49A0DB"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ACE3C0"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AA0FB3"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28FC6D"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68B67E"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2DD1E5"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DA1B07"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0</w:t>
            </w:r>
          </w:p>
        </w:tc>
      </w:tr>
      <w:tr w:rsidR="00942A96" w:rsidRPr="00942A96" w14:paraId="35A8F69F" w14:textId="77777777" w:rsidTr="00942A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C7DEC7"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78BA7BDD"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2ECBFE"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F5488BF"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0EC714"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F80CE1"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12D992"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319AF7"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12E958"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8EB94C"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677AC4"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DD8919"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E13A09"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7C165A"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72658B"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AE6015"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0</w:t>
            </w:r>
          </w:p>
        </w:tc>
      </w:tr>
      <w:tr w:rsidR="00942A96" w:rsidRPr="00942A96" w14:paraId="14751C9F" w14:textId="77777777" w:rsidTr="00942A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0A084E"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51ED6A4F"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14279A"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C3FFCB0"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CDB930"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464AB0"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AC437C"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A5EE6C"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B8812C"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4049F3"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61EEBC"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1054B9"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8F2069"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DB48DD"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8735A2"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21382F"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0</w:t>
            </w:r>
          </w:p>
        </w:tc>
      </w:tr>
      <w:tr w:rsidR="00942A96" w:rsidRPr="00942A96" w14:paraId="67DA70C6" w14:textId="77777777" w:rsidTr="00942A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D7C66B"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FE3DBB9"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7134ED"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9085771"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0F60E5"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04F8AC"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C4C344"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83C6F1"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73F114"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F46AD4"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B30355"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93B62F"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C10EE7"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6587FD"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1EC71B"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C93A9C"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0</w:t>
            </w:r>
          </w:p>
        </w:tc>
      </w:tr>
      <w:tr w:rsidR="00942A96" w:rsidRPr="00942A96" w14:paraId="16CFAB9C" w14:textId="77777777" w:rsidTr="00942A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2550AB"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2C9489D0"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77B44C"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04CA93D"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057CFF"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993BCD"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97D002"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13C0D4"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D978A2"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F59CD1"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8DE016"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DA5D85"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4293A0"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2658EF"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2EB3AB"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AFA813"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0</w:t>
            </w:r>
          </w:p>
        </w:tc>
      </w:tr>
      <w:tr w:rsidR="00942A96" w:rsidRPr="00942A96" w14:paraId="782F7CE5" w14:textId="77777777" w:rsidTr="00942A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F736D2" w14:textId="77777777" w:rsidR="00942A96" w:rsidRPr="00942A96" w:rsidRDefault="00942A96" w:rsidP="00942A96">
            <w:pPr>
              <w:suppressAutoHyphens w:val="0"/>
              <w:jc w:val="center"/>
              <w:rPr>
                <w:rFonts w:ascii="Calibri" w:hAnsi="Calibri" w:cs="Calibri"/>
                <w:color w:val="000000"/>
                <w:kern w:val="0"/>
                <w:sz w:val="16"/>
                <w:szCs w:val="16"/>
                <w:lang w:eastAsia="en-US"/>
              </w:rPr>
            </w:pPr>
            <w:proofErr w:type="spellStart"/>
            <w:r w:rsidRPr="00942A96">
              <w:rPr>
                <w:rFonts w:ascii="Calibri" w:hAnsi="Calibri" w:cs="Calibri"/>
                <w:color w:val="000000"/>
                <w:kern w:val="0"/>
                <w:sz w:val="16"/>
                <w:szCs w:val="16"/>
                <w:lang w:eastAsia="en-US"/>
              </w:rPr>
              <w:t>peste</w:t>
            </w:r>
            <w:proofErr w:type="spellEnd"/>
            <w:r w:rsidRPr="00942A96">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1FEE424"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83085A"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FE44548"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4293CE"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2D0599"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3CAE86"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0032E8"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ADBB28"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F1D550"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910122"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E52922"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679E2C"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2BC6E3"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79E88E"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DB4D42" w14:textId="77777777" w:rsidR="00942A96" w:rsidRPr="00942A96" w:rsidRDefault="00942A96" w:rsidP="00942A96">
            <w:pPr>
              <w:suppressAutoHyphens w:val="0"/>
              <w:jc w:val="center"/>
              <w:rPr>
                <w:rFonts w:ascii="Calibri" w:hAnsi="Calibri" w:cs="Calibri"/>
                <w:color w:val="000000"/>
                <w:kern w:val="0"/>
                <w:sz w:val="16"/>
                <w:szCs w:val="16"/>
                <w:lang w:eastAsia="en-US"/>
              </w:rPr>
            </w:pPr>
            <w:r w:rsidRPr="00942A96">
              <w:rPr>
                <w:rFonts w:ascii="Calibri" w:hAnsi="Calibri" w:cs="Calibri"/>
                <w:color w:val="000000"/>
                <w:kern w:val="0"/>
                <w:sz w:val="16"/>
                <w:szCs w:val="16"/>
                <w:lang w:eastAsia="en-US"/>
              </w:rPr>
              <w:t>0</w:t>
            </w:r>
          </w:p>
        </w:tc>
      </w:tr>
      <w:tr w:rsidR="00942A96" w:rsidRPr="00942A96" w14:paraId="0203DF1A" w14:textId="77777777" w:rsidTr="00942A9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D74591" w14:textId="77777777" w:rsidR="00942A96" w:rsidRPr="00942A96" w:rsidRDefault="00942A96" w:rsidP="00942A96">
            <w:pPr>
              <w:suppressAutoHyphens w:val="0"/>
              <w:jc w:val="center"/>
              <w:rPr>
                <w:rFonts w:ascii="Calibri" w:hAnsi="Calibri" w:cs="Calibri"/>
                <w:b/>
                <w:bCs/>
                <w:color w:val="000000"/>
                <w:kern w:val="0"/>
                <w:sz w:val="16"/>
                <w:szCs w:val="16"/>
                <w:lang w:eastAsia="en-US"/>
              </w:rPr>
            </w:pPr>
            <w:r w:rsidRPr="00942A96">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6D94B21A" w14:textId="77777777" w:rsidR="00942A96" w:rsidRPr="00942A96" w:rsidRDefault="00942A96" w:rsidP="00942A96">
            <w:pPr>
              <w:suppressAutoHyphens w:val="0"/>
              <w:jc w:val="center"/>
              <w:rPr>
                <w:rFonts w:ascii="Calibri" w:hAnsi="Calibri" w:cs="Calibri"/>
                <w:b/>
                <w:bCs/>
                <w:color w:val="000000"/>
                <w:kern w:val="0"/>
                <w:sz w:val="16"/>
                <w:szCs w:val="16"/>
                <w:lang w:eastAsia="en-US"/>
              </w:rPr>
            </w:pPr>
            <w:r w:rsidRPr="00942A9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8174E5" w14:textId="77777777" w:rsidR="00942A96" w:rsidRPr="00942A96" w:rsidRDefault="00942A96" w:rsidP="00942A96">
            <w:pPr>
              <w:suppressAutoHyphens w:val="0"/>
              <w:jc w:val="center"/>
              <w:rPr>
                <w:rFonts w:ascii="Calibri" w:hAnsi="Calibri" w:cs="Calibri"/>
                <w:b/>
                <w:bCs/>
                <w:color w:val="000000"/>
                <w:kern w:val="0"/>
                <w:sz w:val="16"/>
                <w:szCs w:val="16"/>
                <w:lang w:eastAsia="en-US"/>
              </w:rPr>
            </w:pPr>
            <w:r w:rsidRPr="00942A96">
              <w:rPr>
                <w:rFonts w:ascii="Calibri" w:hAnsi="Calibri" w:cs="Calibri"/>
                <w:b/>
                <w:bCs/>
                <w:color w:val="000000"/>
                <w:kern w:val="0"/>
                <w:sz w:val="16"/>
                <w:szCs w:val="16"/>
                <w:lang w:eastAsia="en-US"/>
              </w:rPr>
              <w:t>180</w:t>
            </w:r>
          </w:p>
        </w:tc>
        <w:tc>
          <w:tcPr>
            <w:tcW w:w="580" w:type="dxa"/>
            <w:tcBorders>
              <w:top w:val="nil"/>
              <w:left w:val="nil"/>
              <w:bottom w:val="single" w:sz="8" w:space="0" w:color="auto"/>
              <w:right w:val="single" w:sz="8" w:space="0" w:color="auto"/>
            </w:tcBorders>
            <w:vAlign w:val="center"/>
            <w:hideMark/>
          </w:tcPr>
          <w:p w14:paraId="0D6E734D" w14:textId="77777777" w:rsidR="00942A96" w:rsidRPr="00942A96" w:rsidRDefault="00942A96" w:rsidP="00942A96">
            <w:pPr>
              <w:suppressAutoHyphens w:val="0"/>
              <w:jc w:val="center"/>
              <w:rPr>
                <w:rFonts w:ascii="Calibri" w:hAnsi="Calibri" w:cs="Calibri"/>
                <w:b/>
                <w:bCs/>
                <w:color w:val="000000"/>
                <w:kern w:val="0"/>
                <w:sz w:val="16"/>
                <w:szCs w:val="16"/>
                <w:lang w:eastAsia="en-US"/>
              </w:rPr>
            </w:pPr>
            <w:r w:rsidRPr="00942A96">
              <w:rPr>
                <w:rFonts w:ascii="Calibri" w:hAnsi="Calibri" w:cs="Calibri"/>
                <w:b/>
                <w:bCs/>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6149F90F" w14:textId="77777777" w:rsidR="00942A96" w:rsidRPr="00942A96" w:rsidRDefault="00942A96" w:rsidP="00942A96">
            <w:pPr>
              <w:suppressAutoHyphens w:val="0"/>
              <w:jc w:val="center"/>
              <w:rPr>
                <w:rFonts w:ascii="Calibri" w:hAnsi="Calibri" w:cs="Calibri"/>
                <w:b/>
                <w:bCs/>
                <w:color w:val="000000"/>
                <w:kern w:val="0"/>
                <w:sz w:val="16"/>
                <w:szCs w:val="16"/>
                <w:lang w:eastAsia="en-US"/>
              </w:rPr>
            </w:pPr>
            <w:r w:rsidRPr="00942A9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E4951B" w14:textId="77777777" w:rsidR="00942A96" w:rsidRPr="00942A96" w:rsidRDefault="00942A96" w:rsidP="00942A96">
            <w:pPr>
              <w:suppressAutoHyphens w:val="0"/>
              <w:jc w:val="center"/>
              <w:rPr>
                <w:rFonts w:ascii="Calibri" w:hAnsi="Calibri" w:cs="Calibri"/>
                <w:b/>
                <w:bCs/>
                <w:color w:val="000000"/>
                <w:kern w:val="0"/>
                <w:sz w:val="16"/>
                <w:szCs w:val="16"/>
                <w:lang w:eastAsia="en-US"/>
              </w:rPr>
            </w:pPr>
            <w:r w:rsidRPr="00942A96">
              <w:rPr>
                <w:rFonts w:ascii="Calibri" w:hAnsi="Calibri" w:cs="Calibri"/>
                <w:b/>
                <w:bCs/>
                <w:color w:val="000000"/>
                <w:kern w:val="0"/>
                <w:sz w:val="16"/>
                <w:szCs w:val="16"/>
                <w:lang w:eastAsia="en-US"/>
              </w:rPr>
              <w:t>79</w:t>
            </w:r>
          </w:p>
        </w:tc>
        <w:tc>
          <w:tcPr>
            <w:tcW w:w="500" w:type="dxa"/>
            <w:tcBorders>
              <w:top w:val="nil"/>
              <w:left w:val="nil"/>
              <w:bottom w:val="single" w:sz="8" w:space="0" w:color="auto"/>
              <w:right w:val="single" w:sz="8" w:space="0" w:color="auto"/>
            </w:tcBorders>
            <w:vAlign w:val="center"/>
            <w:hideMark/>
          </w:tcPr>
          <w:p w14:paraId="753912C8" w14:textId="77777777" w:rsidR="00942A96" w:rsidRPr="00942A96" w:rsidRDefault="00942A96" w:rsidP="00942A96">
            <w:pPr>
              <w:suppressAutoHyphens w:val="0"/>
              <w:jc w:val="center"/>
              <w:rPr>
                <w:rFonts w:ascii="Calibri" w:hAnsi="Calibri" w:cs="Calibri"/>
                <w:b/>
                <w:bCs/>
                <w:color w:val="000000"/>
                <w:kern w:val="0"/>
                <w:sz w:val="16"/>
                <w:szCs w:val="16"/>
                <w:lang w:eastAsia="en-US"/>
              </w:rPr>
            </w:pPr>
            <w:r w:rsidRPr="00942A96">
              <w:rPr>
                <w:rFonts w:ascii="Calibri" w:hAnsi="Calibri" w:cs="Calibri"/>
                <w:b/>
                <w:bCs/>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29928B1A" w14:textId="77777777" w:rsidR="00942A96" w:rsidRPr="00942A96" w:rsidRDefault="00942A96" w:rsidP="00942A96">
            <w:pPr>
              <w:suppressAutoHyphens w:val="0"/>
              <w:jc w:val="center"/>
              <w:rPr>
                <w:rFonts w:ascii="Calibri" w:hAnsi="Calibri" w:cs="Calibri"/>
                <w:b/>
                <w:bCs/>
                <w:color w:val="000000"/>
                <w:kern w:val="0"/>
                <w:sz w:val="16"/>
                <w:szCs w:val="16"/>
                <w:lang w:eastAsia="en-US"/>
              </w:rPr>
            </w:pPr>
            <w:r w:rsidRPr="00942A9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EF3571" w14:textId="77777777" w:rsidR="00942A96" w:rsidRPr="00942A96" w:rsidRDefault="00942A96" w:rsidP="00942A96">
            <w:pPr>
              <w:suppressAutoHyphens w:val="0"/>
              <w:jc w:val="center"/>
              <w:rPr>
                <w:rFonts w:ascii="Calibri" w:hAnsi="Calibri" w:cs="Calibri"/>
                <w:b/>
                <w:bCs/>
                <w:color w:val="000000"/>
                <w:kern w:val="0"/>
                <w:sz w:val="16"/>
                <w:szCs w:val="16"/>
                <w:lang w:eastAsia="en-US"/>
              </w:rPr>
            </w:pPr>
            <w:r w:rsidRPr="00942A96">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74E21773" w14:textId="77777777" w:rsidR="00942A96" w:rsidRPr="00942A96" w:rsidRDefault="00942A96" w:rsidP="00942A96">
            <w:pPr>
              <w:suppressAutoHyphens w:val="0"/>
              <w:jc w:val="center"/>
              <w:rPr>
                <w:rFonts w:ascii="Calibri" w:hAnsi="Calibri" w:cs="Calibri"/>
                <w:b/>
                <w:bCs/>
                <w:color w:val="000000"/>
                <w:kern w:val="0"/>
                <w:sz w:val="16"/>
                <w:szCs w:val="16"/>
                <w:lang w:eastAsia="en-US"/>
              </w:rPr>
            </w:pPr>
            <w:r w:rsidRPr="00942A9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AA8A18" w14:textId="77777777" w:rsidR="00942A96" w:rsidRPr="00942A96" w:rsidRDefault="00942A96" w:rsidP="00942A96">
            <w:pPr>
              <w:suppressAutoHyphens w:val="0"/>
              <w:jc w:val="center"/>
              <w:rPr>
                <w:rFonts w:ascii="Calibri" w:hAnsi="Calibri" w:cs="Calibri"/>
                <w:b/>
                <w:bCs/>
                <w:color w:val="000000"/>
                <w:kern w:val="0"/>
                <w:sz w:val="16"/>
                <w:szCs w:val="16"/>
                <w:lang w:eastAsia="en-US"/>
              </w:rPr>
            </w:pPr>
            <w:r w:rsidRPr="00942A9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80832D" w14:textId="77777777" w:rsidR="00942A96" w:rsidRPr="00942A96" w:rsidRDefault="00942A96" w:rsidP="00942A96">
            <w:pPr>
              <w:suppressAutoHyphens w:val="0"/>
              <w:jc w:val="center"/>
              <w:rPr>
                <w:rFonts w:ascii="Calibri" w:hAnsi="Calibri" w:cs="Calibri"/>
                <w:b/>
                <w:bCs/>
                <w:color w:val="000000"/>
                <w:kern w:val="0"/>
                <w:sz w:val="16"/>
                <w:szCs w:val="16"/>
                <w:lang w:eastAsia="en-US"/>
              </w:rPr>
            </w:pPr>
            <w:r w:rsidRPr="00942A96">
              <w:rPr>
                <w:rFonts w:ascii="Calibri" w:hAnsi="Calibri" w:cs="Calibri"/>
                <w:b/>
                <w:bCs/>
                <w:color w:val="000000"/>
                <w:kern w:val="0"/>
                <w:sz w:val="16"/>
                <w:szCs w:val="16"/>
                <w:lang w:eastAsia="en-US"/>
              </w:rPr>
              <w:t>98</w:t>
            </w:r>
          </w:p>
        </w:tc>
        <w:tc>
          <w:tcPr>
            <w:tcW w:w="500" w:type="dxa"/>
            <w:tcBorders>
              <w:top w:val="nil"/>
              <w:left w:val="nil"/>
              <w:bottom w:val="single" w:sz="8" w:space="0" w:color="auto"/>
              <w:right w:val="single" w:sz="8" w:space="0" w:color="auto"/>
            </w:tcBorders>
            <w:vAlign w:val="center"/>
            <w:hideMark/>
          </w:tcPr>
          <w:p w14:paraId="6235219F" w14:textId="77777777" w:rsidR="00942A96" w:rsidRPr="00942A96" w:rsidRDefault="00942A96" w:rsidP="00942A96">
            <w:pPr>
              <w:suppressAutoHyphens w:val="0"/>
              <w:jc w:val="center"/>
              <w:rPr>
                <w:rFonts w:ascii="Calibri" w:hAnsi="Calibri" w:cs="Calibri"/>
                <w:b/>
                <w:bCs/>
                <w:color w:val="000000"/>
                <w:kern w:val="0"/>
                <w:sz w:val="16"/>
                <w:szCs w:val="16"/>
                <w:lang w:eastAsia="en-US"/>
              </w:rPr>
            </w:pPr>
            <w:r w:rsidRPr="00942A96">
              <w:rPr>
                <w:rFonts w:ascii="Calibri" w:hAnsi="Calibri" w:cs="Calibri"/>
                <w:b/>
                <w:bCs/>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2B57CD85" w14:textId="77777777" w:rsidR="00942A96" w:rsidRPr="00942A96" w:rsidRDefault="00942A96" w:rsidP="00942A96">
            <w:pPr>
              <w:suppressAutoHyphens w:val="0"/>
              <w:jc w:val="center"/>
              <w:rPr>
                <w:rFonts w:ascii="Calibri" w:hAnsi="Calibri" w:cs="Calibri"/>
                <w:b/>
                <w:bCs/>
                <w:color w:val="000000"/>
                <w:kern w:val="0"/>
                <w:sz w:val="16"/>
                <w:szCs w:val="16"/>
                <w:lang w:eastAsia="en-US"/>
              </w:rPr>
            </w:pPr>
            <w:r w:rsidRPr="00942A9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742B59" w14:textId="77777777" w:rsidR="00942A96" w:rsidRPr="00942A96" w:rsidRDefault="00942A96" w:rsidP="00942A96">
            <w:pPr>
              <w:suppressAutoHyphens w:val="0"/>
              <w:jc w:val="center"/>
              <w:rPr>
                <w:rFonts w:ascii="Calibri" w:hAnsi="Calibri" w:cs="Calibri"/>
                <w:b/>
                <w:bCs/>
                <w:color w:val="000000"/>
                <w:kern w:val="0"/>
                <w:sz w:val="16"/>
                <w:szCs w:val="16"/>
                <w:lang w:eastAsia="en-US"/>
              </w:rPr>
            </w:pPr>
            <w:r w:rsidRPr="00942A96">
              <w:rPr>
                <w:rFonts w:ascii="Calibri" w:hAnsi="Calibri" w:cs="Calibri"/>
                <w:b/>
                <w:bCs/>
                <w:color w:val="000000"/>
                <w:kern w:val="0"/>
                <w:sz w:val="16"/>
                <w:szCs w:val="16"/>
                <w:lang w:eastAsia="en-US"/>
              </w:rPr>
              <w:t>362</w:t>
            </w:r>
          </w:p>
        </w:tc>
        <w:tc>
          <w:tcPr>
            <w:tcW w:w="500" w:type="dxa"/>
            <w:tcBorders>
              <w:top w:val="nil"/>
              <w:left w:val="nil"/>
              <w:bottom w:val="single" w:sz="8" w:space="0" w:color="auto"/>
              <w:right w:val="single" w:sz="8" w:space="0" w:color="auto"/>
            </w:tcBorders>
            <w:vAlign w:val="center"/>
            <w:hideMark/>
          </w:tcPr>
          <w:p w14:paraId="1DAFF2D7" w14:textId="77777777" w:rsidR="00942A96" w:rsidRPr="00942A96" w:rsidRDefault="00942A96" w:rsidP="00942A96">
            <w:pPr>
              <w:suppressAutoHyphens w:val="0"/>
              <w:jc w:val="center"/>
              <w:rPr>
                <w:rFonts w:ascii="Calibri" w:hAnsi="Calibri" w:cs="Calibri"/>
                <w:b/>
                <w:bCs/>
                <w:color w:val="000000"/>
                <w:kern w:val="0"/>
                <w:sz w:val="16"/>
                <w:szCs w:val="16"/>
                <w:lang w:eastAsia="en-US"/>
              </w:rPr>
            </w:pPr>
            <w:r w:rsidRPr="00942A96">
              <w:rPr>
                <w:rFonts w:ascii="Calibri" w:hAnsi="Calibri" w:cs="Calibri"/>
                <w:b/>
                <w:bCs/>
                <w:color w:val="000000"/>
                <w:kern w:val="0"/>
                <w:sz w:val="16"/>
                <w:szCs w:val="16"/>
                <w:lang w:eastAsia="en-US"/>
              </w:rPr>
              <w:t>56</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8C10CD">
        <w:rPr>
          <w:rFonts w:ascii="Arial" w:hAnsi="Arial" w:cs="Arial"/>
          <w:b w:val="0"/>
          <w:i/>
          <w:iCs/>
          <w:color w:val="000000"/>
          <w:sz w:val="24"/>
          <w:szCs w:val="24"/>
          <w:lang w:val="ro-RO"/>
        </w:rPr>
        <w:lastRenderedPageBreak/>
        <w:t xml:space="preserve">Tab. </w:t>
      </w:r>
      <w:r w:rsidR="00077C13" w:rsidRPr="008C10CD">
        <w:rPr>
          <w:rFonts w:ascii="Arial" w:hAnsi="Arial" w:cs="Arial"/>
          <w:b w:val="0"/>
          <w:i/>
          <w:iCs/>
          <w:color w:val="000000"/>
          <w:sz w:val="24"/>
          <w:szCs w:val="24"/>
          <w:lang w:val="ro-RO"/>
        </w:rPr>
        <w:t>20</w:t>
      </w:r>
      <w:r w:rsidRPr="008C10CD">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8C10CD">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00A74E3A"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8C10CD">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8C10CD" w:rsidRPr="0038617C" w14:paraId="23FE5EA1" w14:textId="77777777" w:rsidTr="008C10C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FE0FE04" w14:textId="77777777" w:rsidR="008C10CD" w:rsidRPr="0038617C" w:rsidRDefault="008C10CD" w:rsidP="00DA397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57DC01D" w14:textId="77777777" w:rsidR="008C10CD" w:rsidRPr="0038617C" w:rsidRDefault="008C10CD" w:rsidP="00DA397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Leu</w:t>
            </w:r>
          </w:p>
        </w:tc>
        <w:tc>
          <w:tcPr>
            <w:tcW w:w="1760" w:type="dxa"/>
            <w:tcBorders>
              <w:top w:val="nil"/>
              <w:left w:val="nil"/>
              <w:bottom w:val="single" w:sz="4" w:space="0" w:color="auto"/>
              <w:right w:val="single" w:sz="4" w:space="0" w:color="auto"/>
            </w:tcBorders>
            <w:noWrap/>
            <w:vAlign w:val="center"/>
            <w:hideMark/>
          </w:tcPr>
          <w:p w14:paraId="443FD826" w14:textId="77777777" w:rsidR="008C10CD" w:rsidRPr="0038617C" w:rsidRDefault="008C10CD"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0540BCF" w14:textId="3E9A4319" w:rsidR="008C10CD" w:rsidRPr="0038617C" w:rsidRDefault="008C10CD"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355F485" w14:textId="77777777" w:rsidR="008C10CD" w:rsidRDefault="008C10CD"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Leu</w:t>
            </w:r>
          </w:p>
          <w:p w14:paraId="63925081" w14:textId="77777777" w:rsidR="008C10CD" w:rsidRPr="0038617C" w:rsidRDefault="008C10CD" w:rsidP="00DA397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F275BEC" w14:textId="7A92A5E3" w:rsidR="008C10CD" w:rsidRPr="0038617C" w:rsidRDefault="007248AB" w:rsidP="007248AB">
            <w:pPr>
              <w:suppressAutoHyphens w:val="0"/>
              <w:jc w:val="center"/>
              <w:rPr>
                <w:rFonts w:ascii="Arial" w:hAnsi="Arial" w:cs="Arial"/>
                <w:color w:val="000000"/>
                <w:kern w:val="0"/>
                <w:sz w:val="18"/>
                <w:szCs w:val="18"/>
                <w:lang w:val="ro-RO" w:eastAsia="ro-RO"/>
              </w:rPr>
            </w:pPr>
            <w:proofErr w:type="spellStart"/>
            <w:r w:rsidRPr="007248AB">
              <w:rPr>
                <w:rFonts w:ascii="Arial" w:hAnsi="Arial" w:cs="Arial"/>
                <w:color w:val="000000"/>
                <w:kern w:val="0"/>
                <w:sz w:val="18"/>
                <w:szCs w:val="18"/>
                <w:lang w:eastAsia="ro-RO"/>
              </w:rPr>
              <w:t>venituri</w:t>
            </w:r>
            <w:proofErr w:type="spellEnd"/>
            <w:r w:rsidRPr="007248AB">
              <w:rPr>
                <w:rFonts w:ascii="Arial" w:hAnsi="Arial" w:cs="Arial"/>
                <w:color w:val="000000"/>
                <w:kern w:val="0"/>
                <w:sz w:val="18"/>
                <w:szCs w:val="18"/>
                <w:lang w:eastAsia="ro-RO"/>
              </w:rPr>
              <w:t xml:space="preserve"> </w:t>
            </w:r>
            <w:proofErr w:type="spellStart"/>
            <w:r w:rsidRPr="007248AB">
              <w:rPr>
                <w:rFonts w:ascii="Arial" w:hAnsi="Arial" w:cs="Arial"/>
                <w:color w:val="000000"/>
                <w:kern w:val="0"/>
                <w:sz w:val="18"/>
                <w:szCs w:val="18"/>
                <w:lang w:eastAsia="ro-RO"/>
              </w:rPr>
              <w:t>proprii</w:t>
            </w:r>
            <w:proofErr w:type="spellEnd"/>
            <w:r w:rsidRPr="007248AB">
              <w:rPr>
                <w:rFonts w:ascii="Arial" w:hAnsi="Arial" w:cs="Arial"/>
                <w:color w:val="000000"/>
                <w:kern w:val="0"/>
                <w:sz w:val="18"/>
                <w:szCs w:val="18"/>
                <w:lang w:eastAsia="ro-RO"/>
              </w:rPr>
              <w:t>/</w:t>
            </w:r>
            <w:proofErr w:type="spellStart"/>
            <w:r w:rsidRPr="007248AB">
              <w:rPr>
                <w:rFonts w:ascii="Arial" w:hAnsi="Arial" w:cs="Arial"/>
                <w:color w:val="000000"/>
                <w:kern w:val="0"/>
                <w:sz w:val="18"/>
                <w:szCs w:val="18"/>
                <w:lang w:eastAsia="ro-RO"/>
              </w:rPr>
              <w:t>buget</w:t>
            </w:r>
            <w:proofErr w:type="spellEnd"/>
            <w:r w:rsidRPr="007248AB">
              <w:rPr>
                <w:rFonts w:ascii="Arial" w:hAnsi="Arial" w:cs="Arial"/>
                <w:color w:val="000000"/>
                <w:kern w:val="0"/>
                <w:sz w:val="18"/>
                <w:szCs w:val="18"/>
                <w:lang w:eastAsia="ro-RO"/>
              </w:rPr>
              <w:t xml:space="preserve"> de stat/</w:t>
            </w:r>
            <w:proofErr w:type="spellStart"/>
            <w:r w:rsidRPr="007248AB">
              <w:rPr>
                <w:rFonts w:ascii="Arial" w:hAnsi="Arial" w:cs="Arial"/>
                <w:color w:val="000000"/>
                <w:kern w:val="0"/>
                <w:sz w:val="18"/>
                <w:szCs w:val="18"/>
                <w:lang w:eastAsia="ro-RO"/>
              </w:rPr>
              <w:t>fonduri</w:t>
            </w:r>
            <w:proofErr w:type="spellEnd"/>
            <w:r w:rsidRPr="007248AB">
              <w:rPr>
                <w:rFonts w:ascii="Arial" w:hAnsi="Arial" w:cs="Arial"/>
                <w:color w:val="000000"/>
                <w:kern w:val="0"/>
                <w:sz w:val="18"/>
                <w:szCs w:val="18"/>
                <w:lang w:eastAsia="ro-RO"/>
              </w:rPr>
              <w:t xml:space="preserve"> </w:t>
            </w:r>
            <w:proofErr w:type="spellStart"/>
            <w:r w:rsidRPr="007248AB">
              <w:rPr>
                <w:rFonts w:ascii="Arial" w:hAnsi="Arial" w:cs="Arial"/>
                <w:color w:val="000000"/>
                <w:kern w:val="0"/>
                <w:sz w:val="18"/>
                <w:szCs w:val="18"/>
                <w:lang w:eastAsia="ro-RO"/>
              </w:rPr>
              <w:t>europene</w:t>
            </w:r>
            <w:proofErr w:type="spellEnd"/>
            <w:r w:rsidRPr="007248AB">
              <w:rPr>
                <w:rFonts w:ascii="Arial" w:hAnsi="Arial" w:cs="Arial"/>
                <w:color w:val="000000"/>
                <w:kern w:val="0"/>
                <w:sz w:val="18"/>
                <w:szCs w:val="18"/>
                <w:lang w:eastAsia="ro-RO"/>
              </w:rPr>
              <w:t>/</w:t>
            </w:r>
            <w:proofErr w:type="spellStart"/>
            <w:r w:rsidRPr="007248AB">
              <w:rPr>
                <w:rFonts w:ascii="Arial" w:hAnsi="Arial" w:cs="Arial"/>
                <w:color w:val="000000"/>
                <w:kern w:val="0"/>
                <w:sz w:val="18"/>
                <w:szCs w:val="18"/>
                <w:lang w:eastAsia="ro-RO"/>
              </w:rPr>
              <w:t>alte</w:t>
            </w:r>
            <w:proofErr w:type="spellEnd"/>
            <w:r w:rsidRPr="007248AB">
              <w:rPr>
                <w:rFonts w:ascii="Arial" w:hAnsi="Arial" w:cs="Arial"/>
                <w:color w:val="000000"/>
                <w:kern w:val="0"/>
                <w:sz w:val="18"/>
                <w:szCs w:val="18"/>
                <w:lang w:eastAsia="ro-RO"/>
              </w:rPr>
              <w:t xml:space="preserve"> </w:t>
            </w:r>
            <w:proofErr w:type="spellStart"/>
            <w:r w:rsidRPr="007248AB">
              <w:rPr>
                <w:rFonts w:ascii="Arial" w:hAnsi="Arial" w:cs="Arial"/>
                <w:color w:val="000000"/>
                <w:kern w:val="0"/>
                <w:sz w:val="18"/>
                <w:szCs w:val="18"/>
                <w:lang w:eastAsia="ro-RO"/>
              </w:rPr>
              <w:t>surse</w:t>
            </w:r>
            <w:proofErr w:type="spellEnd"/>
          </w:p>
        </w:tc>
      </w:tr>
      <w:tr w:rsidR="008C10CD" w:rsidRPr="0038617C" w14:paraId="0FE4D9DE" w14:textId="77777777" w:rsidTr="008C10C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080FD8F" w14:textId="77777777" w:rsidR="008C10CD" w:rsidRPr="0038617C" w:rsidRDefault="008C10CD" w:rsidP="00DA397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F8C4432" w14:textId="77777777" w:rsidR="008C10CD" w:rsidRPr="0038617C" w:rsidRDefault="008C10CD" w:rsidP="00DA397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Cosoveni</w:t>
            </w:r>
          </w:p>
        </w:tc>
        <w:tc>
          <w:tcPr>
            <w:tcW w:w="1760" w:type="dxa"/>
            <w:tcBorders>
              <w:top w:val="nil"/>
              <w:left w:val="nil"/>
              <w:bottom w:val="single" w:sz="4" w:space="0" w:color="auto"/>
              <w:right w:val="single" w:sz="4" w:space="0" w:color="auto"/>
            </w:tcBorders>
            <w:noWrap/>
            <w:vAlign w:val="center"/>
            <w:hideMark/>
          </w:tcPr>
          <w:p w14:paraId="632105B5" w14:textId="77777777" w:rsidR="008C10CD" w:rsidRPr="0038617C" w:rsidRDefault="008C10CD"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4E4DEE7" w14:textId="6AE4CA5E" w:rsidR="008C10CD" w:rsidRPr="0038617C" w:rsidRDefault="008C10CD"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B47F7D8" w14:textId="77777777" w:rsidR="008C10CD" w:rsidRDefault="008C10CD"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Cosoveni</w:t>
            </w:r>
          </w:p>
          <w:p w14:paraId="72FBEE96" w14:textId="77777777" w:rsidR="008C10CD" w:rsidRPr="0038617C" w:rsidRDefault="008C10CD" w:rsidP="00DA397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5FCD785" w14:textId="14B33E89" w:rsidR="008C10CD" w:rsidRPr="0038617C" w:rsidRDefault="007248AB" w:rsidP="007248AB">
            <w:pPr>
              <w:suppressAutoHyphens w:val="0"/>
              <w:jc w:val="center"/>
              <w:rPr>
                <w:rFonts w:ascii="Arial" w:hAnsi="Arial" w:cs="Arial"/>
                <w:color w:val="000000"/>
                <w:kern w:val="0"/>
                <w:sz w:val="18"/>
                <w:szCs w:val="18"/>
                <w:lang w:val="ro-RO" w:eastAsia="ro-RO"/>
              </w:rPr>
            </w:pPr>
            <w:proofErr w:type="spellStart"/>
            <w:r w:rsidRPr="007248AB">
              <w:rPr>
                <w:rFonts w:ascii="Arial" w:hAnsi="Arial" w:cs="Arial"/>
                <w:color w:val="000000"/>
                <w:kern w:val="0"/>
                <w:sz w:val="18"/>
                <w:szCs w:val="18"/>
                <w:lang w:eastAsia="ro-RO"/>
              </w:rPr>
              <w:t>venituri</w:t>
            </w:r>
            <w:proofErr w:type="spellEnd"/>
            <w:r w:rsidRPr="007248AB">
              <w:rPr>
                <w:rFonts w:ascii="Arial" w:hAnsi="Arial" w:cs="Arial"/>
                <w:color w:val="000000"/>
                <w:kern w:val="0"/>
                <w:sz w:val="18"/>
                <w:szCs w:val="18"/>
                <w:lang w:eastAsia="ro-RO"/>
              </w:rPr>
              <w:t xml:space="preserve"> </w:t>
            </w:r>
            <w:proofErr w:type="spellStart"/>
            <w:r w:rsidRPr="007248AB">
              <w:rPr>
                <w:rFonts w:ascii="Arial" w:hAnsi="Arial" w:cs="Arial"/>
                <w:color w:val="000000"/>
                <w:kern w:val="0"/>
                <w:sz w:val="18"/>
                <w:szCs w:val="18"/>
                <w:lang w:eastAsia="ro-RO"/>
              </w:rPr>
              <w:t>proprii</w:t>
            </w:r>
            <w:proofErr w:type="spellEnd"/>
            <w:r w:rsidRPr="007248AB">
              <w:rPr>
                <w:rFonts w:ascii="Arial" w:hAnsi="Arial" w:cs="Arial"/>
                <w:color w:val="000000"/>
                <w:kern w:val="0"/>
                <w:sz w:val="18"/>
                <w:szCs w:val="18"/>
                <w:lang w:eastAsia="ro-RO"/>
              </w:rPr>
              <w:t>/</w:t>
            </w:r>
            <w:proofErr w:type="spellStart"/>
            <w:r w:rsidRPr="007248AB">
              <w:rPr>
                <w:rFonts w:ascii="Arial" w:hAnsi="Arial" w:cs="Arial"/>
                <w:color w:val="000000"/>
                <w:kern w:val="0"/>
                <w:sz w:val="18"/>
                <w:szCs w:val="18"/>
                <w:lang w:eastAsia="ro-RO"/>
              </w:rPr>
              <w:t>buget</w:t>
            </w:r>
            <w:proofErr w:type="spellEnd"/>
            <w:r w:rsidRPr="007248AB">
              <w:rPr>
                <w:rFonts w:ascii="Arial" w:hAnsi="Arial" w:cs="Arial"/>
                <w:color w:val="000000"/>
                <w:kern w:val="0"/>
                <w:sz w:val="18"/>
                <w:szCs w:val="18"/>
                <w:lang w:eastAsia="ro-RO"/>
              </w:rPr>
              <w:t xml:space="preserve"> de stat/</w:t>
            </w:r>
            <w:proofErr w:type="spellStart"/>
            <w:r w:rsidRPr="007248AB">
              <w:rPr>
                <w:rFonts w:ascii="Arial" w:hAnsi="Arial" w:cs="Arial"/>
                <w:color w:val="000000"/>
                <w:kern w:val="0"/>
                <w:sz w:val="18"/>
                <w:szCs w:val="18"/>
                <w:lang w:eastAsia="ro-RO"/>
              </w:rPr>
              <w:t>fonduri</w:t>
            </w:r>
            <w:proofErr w:type="spellEnd"/>
            <w:r w:rsidRPr="007248AB">
              <w:rPr>
                <w:rFonts w:ascii="Arial" w:hAnsi="Arial" w:cs="Arial"/>
                <w:color w:val="000000"/>
                <w:kern w:val="0"/>
                <w:sz w:val="18"/>
                <w:szCs w:val="18"/>
                <w:lang w:eastAsia="ro-RO"/>
              </w:rPr>
              <w:t xml:space="preserve"> </w:t>
            </w:r>
            <w:proofErr w:type="spellStart"/>
            <w:r w:rsidRPr="007248AB">
              <w:rPr>
                <w:rFonts w:ascii="Arial" w:hAnsi="Arial" w:cs="Arial"/>
                <w:color w:val="000000"/>
                <w:kern w:val="0"/>
                <w:sz w:val="18"/>
                <w:szCs w:val="18"/>
                <w:lang w:eastAsia="ro-RO"/>
              </w:rPr>
              <w:t>europene</w:t>
            </w:r>
            <w:proofErr w:type="spellEnd"/>
            <w:r w:rsidRPr="007248AB">
              <w:rPr>
                <w:rFonts w:ascii="Arial" w:hAnsi="Arial" w:cs="Arial"/>
                <w:color w:val="000000"/>
                <w:kern w:val="0"/>
                <w:sz w:val="18"/>
                <w:szCs w:val="18"/>
                <w:lang w:eastAsia="ro-RO"/>
              </w:rPr>
              <w:t>/</w:t>
            </w:r>
            <w:proofErr w:type="spellStart"/>
            <w:r w:rsidRPr="007248AB">
              <w:rPr>
                <w:rFonts w:ascii="Arial" w:hAnsi="Arial" w:cs="Arial"/>
                <w:color w:val="000000"/>
                <w:kern w:val="0"/>
                <w:sz w:val="18"/>
                <w:szCs w:val="18"/>
                <w:lang w:eastAsia="ro-RO"/>
              </w:rPr>
              <w:t>alte</w:t>
            </w:r>
            <w:proofErr w:type="spellEnd"/>
            <w:r w:rsidRPr="007248AB">
              <w:rPr>
                <w:rFonts w:ascii="Arial" w:hAnsi="Arial" w:cs="Arial"/>
                <w:color w:val="000000"/>
                <w:kern w:val="0"/>
                <w:sz w:val="18"/>
                <w:szCs w:val="18"/>
                <w:lang w:eastAsia="ro-RO"/>
              </w:rPr>
              <w:t xml:space="preserve"> </w:t>
            </w:r>
            <w:proofErr w:type="spellStart"/>
            <w:r w:rsidRPr="007248AB">
              <w:rPr>
                <w:rFonts w:ascii="Arial" w:hAnsi="Arial" w:cs="Arial"/>
                <w:color w:val="000000"/>
                <w:kern w:val="0"/>
                <w:sz w:val="18"/>
                <w:szCs w:val="18"/>
                <w:lang w:eastAsia="ro-RO"/>
              </w:rPr>
              <w:t>surse</w:t>
            </w:r>
            <w:proofErr w:type="spellEnd"/>
          </w:p>
        </w:tc>
      </w:tr>
      <w:tr w:rsidR="008C10CD" w:rsidRPr="0038617C" w14:paraId="13DC61EE" w14:textId="77777777" w:rsidTr="008C10C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986D73D" w14:textId="77777777" w:rsidR="008C10CD" w:rsidRPr="0038617C" w:rsidRDefault="008C10CD" w:rsidP="00DA397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4FC24D7" w14:textId="77777777" w:rsidR="008C10CD" w:rsidRPr="0038617C" w:rsidRDefault="008C10CD" w:rsidP="00DA397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Malu Mare</w:t>
            </w:r>
          </w:p>
        </w:tc>
        <w:tc>
          <w:tcPr>
            <w:tcW w:w="1760" w:type="dxa"/>
            <w:tcBorders>
              <w:top w:val="nil"/>
              <w:left w:val="nil"/>
              <w:bottom w:val="single" w:sz="4" w:space="0" w:color="auto"/>
              <w:right w:val="single" w:sz="4" w:space="0" w:color="auto"/>
            </w:tcBorders>
            <w:noWrap/>
            <w:vAlign w:val="center"/>
            <w:hideMark/>
          </w:tcPr>
          <w:p w14:paraId="781E123C" w14:textId="77777777" w:rsidR="008C10CD" w:rsidRPr="0038617C" w:rsidRDefault="008C10CD"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4AE889A" w14:textId="01457C8F" w:rsidR="008C10CD" w:rsidRPr="0038617C" w:rsidRDefault="008C10CD"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6BB38B7" w14:textId="77777777" w:rsidR="008C10CD" w:rsidRDefault="008C10CD"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Malu Mare</w:t>
            </w:r>
          </w:p>
          <w:p w14:paraId="777B83DE" w14:textId="77777777" w:rsidR="008C10CD" w:rsidRPr="0038617C" w:rsidRDefault="008C10CD" w:rsidP="00DA397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87ECF1D" w14:textId="0E5F4360" w:rsidR="008C10CD" w:rsidRPr="0038617C" w:rsidRDefault="007248AB" w:rsidP="007248AB">
            <w:pPr>
              <w:suppressAutoHyphens w:val="0"/>
              <w:jc w:val="center"/>
              <w:rPr>
                <w:rFonts w:ascii="Arial" w:hAnsi="Arial" w:cs="Arial"/>
                <w:color w:val="000000"/>
                <w:kern w:val="0"/>
                <w:sz w:val="18"/>
                <w:szCs w:val="18"/>
                <w:lang w:val="ro-RO" w:eastAsia="ro-RO"/>
              </w:rPr>
            </w:pPr>
            <w:proofErr w:type="spellStart"/>
            <w:r w:rsidRPr="007248AB">
              <w:rPr>
                <w:rFonts w:ascii="Arial" w:hAnsi="Arial" w:cs="Arial"/>
                <w:color w:val="000000"/>
                <w:kern w:val="0"/>
                <w:sz w:val="18"/>
                <w:szCs w:val="18"/>
                <w:lang w:eastAsia="ro-RO"/>
              </w:rPr>
              <w:t>venituri</w:t>
            </w:r>
            <w:proofErr w:type="spellEnd"/>
            <w:r w:rsidRPr="007248AB">
              <w:rPr>
                <w:rFonts w:ascii="Arial" w:hAnsi="Arial" w:cs="Arial"/>
                <w:color w:val="000000"/>
                <w:kern w:val="0"/>
                <w:sz w:val="18"/>
                <w:szCs w:val="18"/>
                <w:lang w:eastAsia="ro-RO"/>
              </w:rPr>
              <w:t xml:space="preserve"> </w:t>
            </w:r>
            <w:proofErr w:type="spellStart"/>
            <w:r w:rsidRPr="007248AB">
              <w:rPr>
                <w:rFonts w:ascii="Arial" w:hAnsi="Arial" w:cs="Arial"/>
                <w:color w:val="000000"/>
                <w:kern w:val="0"/>
                <w:sz w:val="18"/>
                <w:szCs w:val="18"/>
                <w:lang w:eastAsia="ro-RO"/>
              </w:rPr>
              <w:t>proprii</w:t>
            </w:r>
            <w:proofErr w:type="spellEnd"/>
            <w:r w:rsidRPr="007248AB">
              <w:rPr>
                <w:rFonts w:ascii="Arial" w:hAnsi="Arial" w:cs="Arial"/>
                <w:color w:val="000000"/>
                <w:kern w:val="0"/>
                <w:sz w:val="18"/>
                <w:szCs w:val="18"/>
                <w:lang w:eastAsia="ro-RO"/>
              </w:rPr>
              <w:t>/</w:t>
            </w:r>
            <w:proofErr w:type="spellStart"/>
            <w:r w:rsidRPr="007248AB">
              <w:rPr>
                <w:rFonts w:ascii="Arial" w:hAnsi="Arial" w:cs="Arial"/>
                <w:color w:val="000000"/>
                <w:kern w:val="0"/>
                <w:sz w:val="18"/>
                <w:szCs w:val="18"/>
                <w:lang w:eastAsia="ro-RO"/>
              </w:rPr>
              <w:t>buget</w:t>
            </w:r>
            <w:proofErr w:type="spellEnd"/>
            <w:r w:rsidRPr="007248AB">
              <w:rPr>
                <w:rFonts w:ascii="Arial" w:hAnsi="Arial" w:cs="Arial"/>
                <w:color w:val="000000"/>
                <w:kern w:val="0"/>
                <w:sz w:val="18"/>
                <w:szCs w:val="18"/>
                <w:lang w:eastAsia="ro-RO"/>
              </w:rPr>
              <w:t xml:space="preserve"> de stat/</w:t>
            </w:r>
            <w:proofErr w:type="spellStart"/>
            <w:r w:rsidRPr="007248AB">
              <w:rPr>
                <w:rFonts w:ascii="Arial" w:hAnsi="Arial" w:cs="Arial"/>
                <w:color w:val="000000"/>
                <w:kern w:val="0"/>
                <w:sz w:val="18"/>
                <w:szCs w:val="18"/>
                <w:lang w:eastAsia="ro-RO"/>
              </w:rPr>
              <w:t>fonduri</w:t>
            </w:r>
            <w:proofErr w:type="spellEnd"/>
            <w:r w:rsidRPr="007248AB">
              <w:rPr>
                <w:rFonts w:ascii="Arial" w:hAnsi="Arial" w:cs="Arial"/>
                <w:color w:val="000000"/>
                <w:kern w:val="0"/>
                <w:sz w:val="18"/>
                <w:szCs w:val="18"/>
                <w:lang w:eastAsia="ro-RO"/>
              </w:rPr>
              <w:t xml:space="preserve"> </w:t>
            </w:r>
            <w:proofErr w:type="spellStart"/>
            <w:r w:rsidRPr="007248AB">
              <w:rPr>
                <w:rFonts w:ascii="Arial" w:hAnsi="Arial" w:cs="Arial"/>
                <w:color w:val="000000"/>
                <w:kern w:val="0"/>
                <w:sz w:val="18"/>
                <w:szCs w:val="18"/>
                <w:lang w:eastAsia="ro-RO"/>
              </w:rPr>
              <w:t>europene</w:t>
            </w:r>
            <w:proofErr w:type="spellEnd"/>
            <w:r w:rsidRPr="007248AB">
              <w:rPr>
                <w:rFonts w:ascii="Arial" w:hAnsi="Arial" w:cs="Arial"/>
                <w:color w:val="000000"/>
                <w:kern w:val="0"/>
                <w:sz w:val="18"/>
                <w:szCs w:val="18"/>
                <w:lang w:eastAsia="ro-RO"/>
              </w:rPr>
              <w:t>/</w:t>
            </w:r>
            <w:proofErr w:type="spellStart"/>
            <w:r w:rsidRPr="007248AB">
              <w:rPr>
                <w:rFonts w:ascii="Arial" w:hAnsi="Arial" w:cs="Arial"/>
                <w:color w:val="000000"/>
                <w:kern w:val="0"/>
                <w:sz w:val="18"/>
                <w:szCs w:val="18"/>
                <w:lang w:eastAsia="ro-RO"/>
              </w:rPr>
              <w:t>alte</w:t>
            </w:r>
            <w:proofErr w:type="spellEnd"/>
            <w:r w:rsidRPr="007248AB">
              <w:rPr>
                <w:rFonts w:ascii="Arial" w:hAnsi="Arial" w:cs="Arial"/>
                <w:color w:val="000000"/>
                <w:kern w:val="0"/>
                <w:sz w:val="18"/>
                <w:szCs w:val="18"/>
                <w:lang w:eastAsia="ro-RO"/>
              </w:rPr>
              <w:t xml:space="preserve"> </w:t>
            </w:r>
            <w:proofErr w:type="spellStart"/>
            <w:r w:rsidRPr="007248AB">
              <w:rPr>
                <w:rFonts w:ascii="Arial" w:hAnsi="Arial" w:cs="Arial"/>
                <w:color w:val="000000"/>
                <w:kern w:val="0"/>
                <w:sz w:val="18"/>
                <w:szCs w:val="18"/>
                <w:lang w:eastAsia="ro-RO"/>
              </w:rPr>
              <w:t>surse</w:t>
            </w:r>
            <w:proofErr w:type="spellEnd"/>
          </w:p>
        </w:tc>
      </w:tr>
      <w:tr w:rsidR="008C10CD" w:rsidRPr="0038617C" w14:paraId="5EDE3B19" w14:textId="77777777" w:rsidTr="008C10C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8A5AB80" w14:textId="77777777" w:rsidR="008C10CD" w:rsidRPr="0038617C" w:rsidRDefault="008C10CD" w:rsidP="00DA397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6B0FE47" w14:textId="77777777" w:rsidR="008C10CD" w:rsidRPr="0038617C" w:rsidRDefault="008C10CD" w:rsidP="00DA397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Cârcea</w:t>
            </w:r>
          </w:p>
        </w:tc>
        <w:tc>
          <w:tcPr>
            <w:tcW w:w="1760" w:type="dxa"/>
            <w:tcBorders>
              <w:top w:val="nil"/>
              <w:left w:val="nil"/>
              <w:bottom w:val="single" w:sz="4" w:space="0" w:color="auto"/>
              <w:right w:val="single" w:sz="4" w:space="0" w:color="auto"/>
            </w:tcBorders>
            <w:noWrap/>
            <w:vAlign w:val="center"/>
            <w:hideMark/>
          </w:tcPr>
          <w:p w14:paraId="5F17CD25" w14:textId="77777777" w:rsidR="008C10CD" w:rsidRPr="0038617C" w:rsidRDefault="008C10CD"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F25FF1A" w14:textId="5780A066" w:rsidR="008C10CD" w:rsidRPr="0038617C" w:rsidRDefault="008C10CD"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FB8492F" w14:textId="77777777" w:rsidR="008C10CD" w:rsidRDefault="008C10CD"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Cârcea</w:t>
            </w:r>
          </w:p>
          <w:p w14:paraId="3BDC6784" w14:textId="77777777" w:rsidR="008C10CD" w:rsidRPr="0038617C" w:rsidRDefault="008C10CD" w:rsidP="00DA397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17C0BD2" w14:textId="59A01955" w:rsidR="008C10CD" w:rsidRPr="0038617C" w:rsidRDefault="007248AB" w:rsidP="007248AB">
            <w:pPr>
              <w:suppressAutoHyphens w:val="0"/>
              <w:jc w:val="center"/>
              <w:rPr>
                <w:rFonts w:ascii="Arial" w:hAnsi="Arial" w:cs="Arial"/>
                <w:color w:val="000000"/>
                <w:kern w:val="0"/>
                <w:sz w:val="18"/>
                <w:szCs w:val="18"/>
                <w:lang w:val="ro-RO" w:eastAsia="ro-RO"/>
              </w:rPr>
            </w:pPr>
            <w:proofErr w:type="spellStart"/>
            <w:r w:rsidRPr="007248AB">
              <w:rPr>
                <w:rFonts w:ascii="Arial" w:hAnsi="Arial" w:cs="Arial"/>
                <w:color w:val="000000"/>
                <w:kern w:val="0"/>
                <w:sz w:val="18"/>
                <w:szCs w:val="18"/>
                <w:lang w:eastAsia="ro-RO"/>
              </w:rPr>
              <w:t>venituri</w:t>
            </w:r>
            <w:proofErr w:type="spellEnd"/>
            <w:r w:rsidRPr="007248AB">
              <w:rPr>
                <w:rFonts w:ascii="Arial" w:hAnsi="Arial" w:cs="Arial"/>
                <w:color w:val="000000"/>
                <w:kern w:val="0"/>
                <w:sz w:val="18"/>
                <w:szCs w:val="18"/>
                <w:lang w:eastAsia="ro-RO"/>
              </w:rPr>
              <w:t xml:space="preserve"> </w:t>
            </w:r>
            <w:proofErr w:type="spellStart"/>
            <w:r w:rsidRPr="007248AB">
              <w:rPr>
                <w:rFonts w:ascii="Arial" w:hAnsi="Arial" w:cs="Arial"/>
                <w:color w:val="000000"/>
                <w:kern w:val="0"/>
                <w:sz w:val="18"/>
                <w:szCs w:val="18"/>
                <w:lang w:eastAsia="ro-RO"/>
              </w:rPr>
              <w:t>proprii</w:t>
            </w:r>
            <w:proofErr w:type="spellEnd"/>
            <w:r w:rsidRPr="007248AB">
              <w:rPr>
                <w:rFonts w:ascii="Arial" w:hAnsi="Arial" w:cs="Arial"/>
                <w:color w:val="000000"/>
                <w:kern w:val="0"/>
                <w:sz w:val="18"/>
                <w:szCs w:val="18"/>
                <w:lang w:eastAsia="ro-RO"/>
              </w:rPr>
              <w:t>/</w:t>
            </w:r>
            <w:proofErr w:type="spellStart"/>
            <w:r w:rsidRPr="007248AB">
              <w:rPr>
                <w:rFonts w:ascii="Arial" w:hAnsi="Arial" w:cs="Arial"/>
                <w:color w:val="000000"/>
                <w:kern w:val="0"/>
                <w:sz w:val="18"/>
                <w:szCs w:val="18"/>
                <w:lang w:eastAsia="ro-RO"/>
              </w:rPr>
              <w:t>buget</w:t>
            </w:r>
            <w:proofErr w:type="spellEnd"/>
            <w:r w:rsidRPr="007248AB">
              <w:rPr>
                <w:rFonts w:ascii="Arial" w:hAnsi="Arial" w:cs="Arial"/>
                <w:color w:val="000000"/>
                <w:kern w:val="0"/>
                <w:sz w:val="18"/>
                <w:szCs w:val="18"/>
                <w:lang w:eastAsia="ro-RO"/>
              </w:rPr>
              <w:t xml:space="preserve"> de stat/</w:t>
            </w:r>
            <w:proofErr w:type="spellStart"/>
            <w:r w:rsidRPr="007248AB">
              <w:rPr>
                <w:rFonts w:ascii="Arial" w:hAnsi="Arial" w:cs="Arial"/>
                <w:color w:val="000000"/>
                <w:kern w:val="0"/>
                <w:sz w:val="18"/>
                <w:szCs w:val="18"/>
                <w:lang w:eastAsia="ro-RO"/>
              </w:rPr>
              <w:t>fonduri</w:t>
            </w:r>
            <w:proofErr w:type="spellEnd"/>
            <w:r w:rsidRPr="007248AB">
              <w:rPr>
                <w:rFonts w:ascii="Arial" w:hAnsi="Arial" w:cs="Arial"/>
                <w:color w:val="000000"/>
                <w:kern w:val="0"/>
                <w:sz w:val="18"/>
                <w:szCs w:val="18"/>
                <w:lang w:eastAsia="ro-RO"/>
              </w:rPr>
              <w:t xml:space="preserve"> </w:t>
            </w:r>
            <w:proofErr w:type="spellStart"/>
            <w:r w:rsidRPr="007248AB">
              <w:rPr>
                <w:rFonts w:ascii="Arial" w:hAnsi="Arial" w:cs="Arial"/>
                <w:color w:val="000000"/>
                <w:kern w:val="0"/>
                <w:sz w:val="18"/>
                <w:szCs w:val="18"/>
                <w:lang w:eastAsia="ro-RO"/>
              </w:rPr>
              <w:t>europene</w:t>
            </w:r>
            <w:proofErr w:type="spellEnd"/>
            <w:r w:rsidRPr="007248AB">
              <w:rPr>
                <w:rFonts w:ascii="Arial" w:hAnsi="Arial" w:cs="Arial"/>
                <w:color w:val="000000"/>
                <w:kern w:val="0"/>
                <w:sz w:val="18"/>
                <w:szCs w:val="18"/>
                <w:lang w:eastAsia="ro-RO"/>
              </w:rPr>
              <w:t>/</w:t>
            </w:r>
            <w:proofErr w:type="spellStart"/>
            <w:r w:rsidRPr="007248AB">
              <w:rPr>
                <w:rFonts w:ascii="Arial" w:hAnsi="Arial" w:cs="Arial"/>
                <w:color w:val="000000"/>
                <w:kern w:val="0"/>
                <w:sz w:val="18"/>
                <w:szCs w:val="18"/>
                <w:lang w:eastAsia="ro-RO"/>
              </w:rPr>
              <w:t>alte</w:t>
            </w:r>
            <w:proofErr w:type="spellEnd"/>
            <w:r w:rsidRPr="007248AB">
              <w:rPr>
                <w:rFonts w:ascii="Arial" w:hAnsi="Arial" w:cs="Arial"/>
                <w:color w:val="000000"/>
                <w:kern w:val="0"/>
                <w:sz w:val="18"/>
                <w:szCs w:val="18"/>
                <w:lang w:eastAsia="ro-RO"/>
              </w:rPr>
              <w:t xml:space="preserve"> </w:t>
            </w:r>
            <w:proofErr w:type="spellStart"/>
            <w:r w:rsidRPr="007248AB">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2255BB09"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8C10CD">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B6480C" w:rsidRPr="00CC511B" w14:paraId="7E1B4AC6" w14:textId="77777777" w:rsidTr="00DA3977">
        <w:trPr>
          <w:trHeight w:val="300"/>
          <w:jc w:val="center"/>
        </w:trPr>
        <w:tc>
          <w:tcPr>
            <w:tcW w:w="4177" w:type="dxa"/>
            <w:tcBorders>
              <w:left w:val="single" w:sz="4" w:space="0" w:color="000000"/>
              <w:bottom w:val="single" w:sz="4" w:space="0" w:color="000000"/>
            </w:tcBorders>
            <w:vAlign w:val="center"/>
          </w:tcPr>
          <w:p w14:paraId="3C0E30E9" w14:textId="77777777" w:rsidR="00B6480C" w:rsidRPr="009B6A66" w:rsidRDefault="00B6480C" w:rsidP="00DA3977">
            <w:pPr>
              <w:rPr>
                <w:rFonts w:ascii="Arial" w:hAnsi="Arial" w:cs="Arial"/>
                <w:sz w:val="20"/>
                <w:szCs w:val="20"/>
                <w:lang w:val="ro-RO"/>
              </w:rPr>
            </w:pPr>
            <w:r w:rsidRPr="009B6A66">
              <w:rPr>
                <w:rFonts w:ascii="Arial" w:hAnsi="Arial" w:cs="Arial"/>
                <w:sz w:val="20"/>
                <w:szCs w:val="20"/>
                <w:lang w:val="ro-RO"/>
              </w:rPr>
              <w:t xml:space="preserve">Instalare </w:t>
            </w:r>
            <w:r w:rsidRPr="009B6A66">
              <w:rPr>
                <w:rFonts w:ascii="Arial" w:hAnsi="Arial" w:cs="Arial"/>
                <w:color w:val="000000"/>
                <w:kern w:val="0"/>
                <w:sz w:val="20"/>
                <w:szCs w:val="20"/>
                <w:lang w:val="ro-RO" w:eastAsia="ro-RO"/>
              </w:rPr>
              <w:t>bariere fonice</w:t>
            </w:r>
          </w:p>
        </w:tc>
        <w:tc>
          <w:tcPr>
            <w:tcW w:w="2250" w:type="dxa"/>
            <w:tcBorders>
              <w:left w:val="single" w:sz="4" w:space="0" w:color="000000"/>
              <w:bottom w:val="single" w:sz="4" w:space="0" w:color="000000"/>
              <w:right w:val="single" w:sz="4" w:space="0" w:color="auto"/>
            </w:tcBorders>
            <w:vAlign w:val="center"/>
          </w:tcPr>
          <w:p w14:paraId="07772A86" w14:textId="5F4A3CE6" w:rsidR="00B6480C" w:rsidRPr="002E2900" w:rsidRDefault="007248AB" w:rsidP="00DA3977">
            <w:pPr>
              <w:jc w:val="center"/>
              <w:rPr>
                <w:rFonts w:ascii="Arial" w:hAnsi="Arial" w:cs="Arial"/>
                <w:sz w:val="20"/>
                <w:szCs w:val="20"/>
                <w:lang w:val="ro-RO"/>
              </w:rPr>
            </w:pPr>
            <w:r>
              <w:rPr>
                <w:rFonts w:ascii="Arial" w:hAnsi="Arial" w:cs="Arial"/>
                <w:sz w:val="20"/>
                <w:szCs w:val="20"/>
                <w:lang w:val="ro-RO"/>
              </w:rPr>
              <w:t>0,653</w:t>
            </w:r>
          </w:p>
        </w:tc>
        <w:tc>
          <w:tcPr>
            <w:tcW w:w="2285" w:type="dxa"/>
            <w:tcBorders>
              <w:left w:val="single" w:sz="4" w:space="0" w:color="000000"/>
              <w:bottom w:val="single" w:sz="4" w:space="0" w:color="000000"/>
              <w:right w:val="single" w:sz="4" w:space="0" w:color="auto"/>
            </w:tcBorders>
            <w:vAlign w:val="center"/>
          </w:tcPr>
          <w:p w14:paraId="01A6FBEC" w14:textId="46AF3689" w:rsidR="00B6480C" w:rsidRPr="002E2900" w:rsidRDefault="00B6480C" w:rsidP="00DA3977">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4DF4FF57"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515F6810" w:rsidR="00760B50" w:rsidRPr="006117FF" w:rsidRDefault="008C10CD"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0DD39D01" w:rsidR="00760B50" w:rsidRDefault="008C10CD"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6B58D5B9" w:rsidR="00760B50" w:rsidRPr="002E2900" w:rsidRDefault="007248AB" w:rsidP="001A0771">
            <w:pPr>
              <w:jc w:val="center"/>
              <w:rPr>
                <w:rFonts w:ascii="Arial" w:hAnsi="Arial" w:cs="Arial"/>
                <w:b/>
                <w:bCs/>
                <w:sz w:val="20"/>
                <w:szCs w:val="20"/>
                <w:lang w:val="ro-RO"/>
              </w:rPr>
            </w:pPr>
            <w:r>
              <w:rPr>
                <w:rFonts w:ascii="Arial" w:hAnsi="Arial" w:cs="Arial"/>
                <w:b/>
                <w:bCs/>
                <w:sz w:val="20"/>
                <w:szCs w:val="20"/>
                <w:lang w:val="ro-RO"/>
              </w:rPr>
              <w:t>0,653</w:t>
            </w:r>
          </w:p>
        </w:tc>
        <w:tc>
          <w:tcPr>
            <w:tcW w:w="2285" w:type="dxa"/>
            <w:tcBorders>
              <w:left w:val="single" w:sz="4" w:space="0" w:color="000000"/>
              <w:bottom w:val="single" w:sz="4" w:space="0" w:color="000000"/>
              <w:right w:val="single" w:sz="4" w:space="0" w:color="auto"/>
            </w:tcBorders>
            <w:vAlign w:val="center"/>
          </w:tcPr>
          <w:p w14:paraId="66D9E5E6" w14:textId="14E1FFC3" w:rsidR="00760B50" w:rsidRPr="002E2900" w:rsidRDefault="008C10CD"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3ED8A9E9"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942A96">
        <w:rPr>
          <w:rFonts w:ascii="Arial" w:hAnsi="Arial" w:cs="Arial"/>
          <w:lang w:val="ro-RO"/>
        </w:rPr>
        <w:t>288.</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0A3AE05F" w:rsidR="008C10CD" w:rsidRDefault="008C10CD">
      <w:pPr>
        <w:suppressAutoHyphens w:val="0"/>
        <w:rPr>
          <w:rFonts w:ascii="Arial" w:hAnsi="Arial" w:cs="Arial"/>
          <w:color w:val="FF0000"/>
          <w:lang w:val="ro-RO"/>
        </w:rPr>
      </w:pPr>
      <w:r>
        <w:rPr>
          <w:rFonts w:ascii="Arial" w:hAnsi="Arial" w:cs="Arial"/>
          <w:color w:val="FF0000"/>
          <w:lang w:val="ro-RO"/>
        </w:rPr>
        <w:br w:type="page"/>
      </w:r>
    </w:p>
    <w:p w14:paraId="0FBE480C"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03412E">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03412E">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03412E">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942A96" w:rsidRPr="008A78C6" w14:paraId="61A947D4" w14:textId="118C673D" w:rsidTr="0003412E">
        <w:trPr>
          <w:jc w:val="center"/>
        </w:trPr>
        <w:tc>
          <w:tcPr>
            <w:tcW w:w="1178" w:type="dxa"/>
            <w:shd w:val="clear" w:color="auto" w:fill="D9D9D9" w:themeFill="background1" w:themeFillShade="D9"/>
          </w:tcPr>
          <w:p w14:paraId="2550DF8E" w14:textId="77777777" w:rsidR="00942A96" w:rsidRPr="008A78C6" w:rsidRDefault="00942A96" w:rsidP="00942A9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6EDAABE9"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0</w:t>
            </w:r>
          </w:p>
        </w:tc>
        <w:tc>
          <w:tcPr>
            <w:tcW w:w="960" w:type="dxa"/>
            <w:shd w:val="clear" w:color="auto" w:fill="FF0000"/>
            <w:vAlign w:val="center"/>
          </w:tcPr>
          <w:p w14:paraId="65E5054C" w14:textId="5601F816"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63</w:t>
            </w:r>
          </w:p>
        </w:tc>
        <w:tc>
          <w:tcPr>
            <w:tcW w:w="920" w:type="dxa"/>
            <w:shd w:val="clear" w:color="auto" w:fill="FF0000"/>
            <w:vAlign w:val="center"/>
          </w:tcPr>
          <w:p w14:paraId="03AE00DA" w14:textId="24975A4E"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5</w:t>
            </w:r>
          </w:p>
        </w:tc>
        <w:tc>
          <w:tcPr>
            <w:tcW w:w="917" w:type="dxa"/>
            <w:shd w:val="clear" w:color="auto" w:fill="00B0F0"/>
            <w:vAlign w:val="center"/>
          </w:tcPr>
          <w:p w14:paraId="51C8F20A" w14:textId="488C2A07"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13" w:type="dxa"/>
            <w:shd w:val="clear" w:color="auto" w:fill="00B0F0"/>
            <w:vAlign w:val="center"/>
          </w:tcPr>
          <w:p w14:paraId="402C77A0" w14:textId="44351CFE"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20</w:t>
            </w:r>
          </w:p>
        </w:tc>
        <w:tc>
          <w:tcPr>
            <w:tcW w:w="923" w:type="dxa"/>
            <w:shd w:val="clear" w:color="auto" w:fill="00B0F0"/>
            <w:vAlign w:val="center"/>
          </w:tcPr>
          <w:p w14:paraId="1E0930FE" w14:textId="44A61CEE"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6</w:t>
            </w:r>
          </w:p>
        </w:tc>
        <w:tc>
          <w:tcPr>
            <w:tcW w:w="924" w:type="dxa"/>
            <w:shd w:val="clear" w:color="auto" w:fill="00B050"/>
            <w:vAlign w:val="center"/>
          </w:tcPr>
          <w:p w14:paraId="178FDEA5" w14:textId="33B0BC70"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21" w:type="dxa"/>
            <w:shd w:val="clear" w:color="auto" w:fill="00B050"/>
            <w:vAlign w:val="center"/>
          </w:tcPr>
          <w:p w14:paraId="7F655E4F" w14:textId="1E39F6B2"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43</w:t>
            </w:r>
          </w:p>
        </w:tc>
        <w:tc>
          <w:tcPr>
            <w:tcW w:w="930" w:type="dxa"/>
            <w:shd w:val="clear" w:color="auto" w:fill="00B050"/>
            <w:vAlign w:val="center"/>
          </w:tcPr>
          <w:p w14:paraId="526143D5" w14:textId="30B9D49F"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-1</w:t>
            </w:r>
          </w:p>
        </w:tc>
      </w:tr>
      <w:tr w:rsidR="00942A96" w:rsidRPr="008A78C6" w14:paraId="408FE8AE" w14:textId="787436D0" w:rsidTr="0003412E">
        <w:trPr>
          <w:jc w:val="center"/>
        </w:trPr>
        <w:tc>
          <w:tcPr>
            <w:tcW w:w="1178" w:type="dxa"/>
            <w:shd w:val="clear" w:color="auto" w:fill="D9D9D9" w:themeFill="background1" w:themeFillShade="D9"/>
          </w:tcPr>
          <w:p w14:paraId="36357BC3" w14:textId="77777777" w:rsidR="00942A96" w:rsidRPr="008A78C6" w:rsidRDefault="00942A96" w:rsidP="00942A9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5D7034E8"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0</w:t>
            </w:r>
          </w:p>
        </w:tc>
        <w:tc>
          <w:tcPr>
            <w:tcW w:w="960" w:type="dxa"/>
            <w:shd w:val="clear" w:color="auto" w:fill="FF0000"/>
            <w:vAlign w:val="center"/>
          </w:tcPr>
          <w:p w14:paraId="0A0D34B2" w14:textId="34AA8891"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32</w:t>
            </w:r>
          </w:p>
        </w:tc>
        <w:tc>
          <w:tcPr>
            <w:tcW w:w="920" w:type="dxa"/>
            <w:shd w:val="clear" w:color="auto" w:fill="FF0000"/>
            <w:vAlign w:val="center"/>
          </w:tcPr>
          <w:p w14:paraId="1075DB2F" w14:textId="0D45E5D1"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6</w:t>
            </w:r>
          </w:p>
        </w:tc>
        <w:tc>
          <w:tcPr>
            <w:tcW w:w="917" w:type="dxa"/>
            <w:shd w:val="clear" w:color="auto" w:fill="00B0F0"/>
            <w:vAlign w:val="center"/>
          </w:tcPr>
          <w:p w14:paraId="319EF7C0" w14:textId="641E95F3"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13" w:type="dxa"/>
            <w:shd w:val="clear" w:color="auto" w:fill="00B0F0"/>
            <w:vAlign w:val="center"/>
          </w:tcPr>
          <w:p w14:paraId="6C980332" w14:textId="046B8258"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17</w:t>
            </w:r>
          </w:p>
        </w:tc>
        <w:tc>
          <w:tcPr>
            <w:tcW w:w="923" w:type="dxa"/>
            <w:shd w:val="clear" w:color="auto" w:fill="00B0F0"/>
            <w:vAlign w:val="center"/>
          </w:tcPr>
          <w:p w14:paraId="37AB4557" w14:textId="2B740F23"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6</w:t>
            </w:r>
          </w:p>
        </w:tc>
        <w:tc>
          <w:tcPr>
            <w:tcW w:w="924" w:type="dxa"/>
            <w:shd w:val="clear" w:color="auto" w:fill="00B050"/>
            <w:vAlign w:val="center"/>
          </w:tcPr>
          <w:p w14:paraId="5F799923" w14:textId="1E7568CA"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21" w:type="dxa"/>
            <w:shd w:val="clear" w:color="auto" w:fill="00B050"/>
            <w:vAlign w:val="center"/>
          </w:tcPr>
          <w:p w14:paraId="200D51A7" w14:textId="1941D445"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15</w:t>
            </w:r>
          </w:p>
        </w:tc>
        <w:tc>
          <w:tcPr>
            <w:tcW w:w="930" w:type="dxa"/>
            <w:shd w:val="clear" w:color="auto" w:fill="00B050"/>
            <w:vAlign w:val="center"/>
          </w:tcPr>
          <w:p w14:paraId="1D67D41B" w14:textId="0D79081A"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r>
      <w:tr w:rsidR="00942A96" w:rsidRPr="008A78C6" w14:paraId="0AE9F23C" w14:textId="3340E41B" w:rsidTr="0003412E">
        <w:trPr>
          <w:jc w:val="center"/>
        </w:trPr>
        <w:tc>
          <w:tcPr>
            <w:tcW w:w="1178" w:type="dxa"/>
            <w:shd w:val="clear" w:color="auto" w:fill="D9D9D9" w:themeFill="background1" w:themeFillShade="D9"/>
          </w:tcPr>
          <w:p w14:paraId="6BDE3F63" w14:textId="77777777" w:rsidR="00942A96" w:rsidRPr="008A78C6" w:rsidRDefault="00942A96" w:rsidP="00942A9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4D8E2CCF"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0</w:t>
            </w:r>
          </w:p>
        </w:tc>
        <w:tc>
          <w:tcPr>
            <w:tcW w:w="960" w:type="dxa"/>
            <w:shd w:val="clear" w:color="auto" w:fill="FF0000"/>
            <w:vAlign w:val="center"/>
          </w:tcPr>
          <w:p w14:paraId="5C1EE1FE" w14:textId="6259EFA4"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27</w:t>
            </w:r>
          </w:p>
        </w:tc>
        <w:tc>
          <w:tcPr>
            <w:tcW w:w="920" w:type="dxa"/>
            <w:shd w:val="clear" w:color="auto" w:fill="FF0000"/>
            <w:vAlign w:val="center"/>
          </w:tcPr>
          <w:p w14:paraId="36B3A9A0" w14:textId="2F4B5CBE"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6</w:t>
            </w:r>
          </w:p>
        </w:tc>
        <w:tc>
          <w:tcPr>
            <w:tcW w:w="917" w:type="dxa"/>
            <w:shd w:val="clear" w:color="auto" w:fill="00B0F0"/>
            <w:vAlign w:val="center"/>
          </w:tcPr>
          <w:p w14:paraId="3E07D291" w14:textId="77388749"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13" w:type="dxa"/>
            <w:shd w:val="clear" w:color="auto" w:fill="00B0F0"/>
            <w:vAlign w:val="center"/>
          </w:tcPr>
          <w:p w14:paraId="3567D931" w14:textId="4EAB046A"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22</w:t>
            </w:r>
          </w:p>
        </w:tc>
        <w:tc>
          <w:tcPr>
            <w:tcW w:w="923" w:type="dxa"/>
            <w:shd w:val="clear" w:color="auto" w:fill="00B0F0"/>
            <w:vAlign w:val="center"/>
          </w:tcPr>
          <w:p w14:paraId="27D0A8D6" w14:textId="11D52AF5"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9</w:t>
            </w:r>
          </w:p>
        </w:tc>
        <w:tc>
          <w:tcPr>
            <w:tcW w:w="924" w:type="dxa"/>
            <w:shd w:val="clear" w:color="auto" w:fill="00B050"/>
            <w:vAlign w:val="center"/>
          </w:tcPr>
          <w:p w14:paraId="03BB91E0" w14:textId="39DDA151"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21" w:type="dxa"/>
            <w:shd w:val="clear" w:color="auto" w:fill="00B050"/>
            <w:vAlign w:val="center"/>
          </w:tcPr>
          <w:p w14:paraId="0222AB68" w14:textId="06826FA1"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5</w:t>
            </w:r>
          </w:p>
        </w:tc>
        <w:tc>
          <w:tcPr>
            <w:tcW w:w="930" w:type="dxa"/>
            <w:shd w:val="clear" w:color="auto" w:fill="00B050"/>
            <w:vAlign w:val="center"/>
          </w:tcPr>
          <w:p w14:paraId="5B7BA08C" w14:textId="550126BD"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-3</w:t>
            </w:r>
          </w:p>
        </w:tc>
      </w:tr>
      <w:tr w:rsidR="00942A96" w:rsidRPr="008A78C6" w14:paraId="13E92DA2" w14:textId="30CAF24D" w:rsidTr="0003412E">
        <w:trPr>
          <w:jc w:val="center"/>
        </w:trPr>
        <w:tc>
          <w:tcPr>
            <w:tcW w:w="1178" w:type="dxa"/>
            <w:shd w:val="clear" w:color="auto" w:fill="D9D9D9" w:themeFill="background1" w:themeFillShade="D9"/>
          </w:tcPr>
          <w:p w14:paraId="4BFEAF21" w14:textId="77777777" w:rsidR="00942A96" w:rsidRPr="008A78C6" w:rsidRDefault="00942A96" w:rsidP="00942A9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7931A9A8"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0</w:t>
            </w:r>
          </w:p>
        </w:tc>
        <w:tc>
          <w:tcPr>
            <w:tcW w:w="960" w:type="dxa"/>
            <w:shd w:val="clear" w:color="auto" w:fill="FF0000"/>
            <w:vAlign w:val="center"/>
          </w:tcPr>
          <w:p w14:paraId="577CC1DC" w14:textId="01467A8F"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25</w:t>
            </w:r>
          </w:p>
        </w:tc>
        <w:tc>
          <w:tcPr>
            <w:tcW w:w="920" w:type="dxa"/>
            <w:shd w:val="clear" w:color="auto" w:fill="FF0000"/>
            <w:vAlign w:val="center"/>
          </w:tcPr>
          <w:p w14:paraId="19F8ED17" w14:textId="07D8826A"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7</w:t>
            </w:r>
          </w:p>
        </w:tc>
        <w:tc>
          <w:tcPr>
            <w:tcW w:w="917" w:type="dxa"/>
            <w:shd w:val="clear" w:color="auto" w:fill="00B0F0"/>
            <w:vAlign w:val="center"/>
          </w:tcPr>
          <w:p w14:paraId="4229705D" w14:textId="283803CB"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13" w:type="dxa"/>
            <w:shd w:val="clear" w:color="auto" w:fill="00B0F0"/>
            <w:vAlign w:val="center"/>
          </w:tcPr>
          <w:p w14:paraId="6FCD86C7" w14:textId="07F64224"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17</w:t>
            </w:r>
          </w:p>
        </w:tc>
        <w:tc>
          <w:tcPr>
            <w:tcW w:w="923" w:type="dxa"/>
            <w:shd w:val="clear" w:color="auto" w:fill="00B0F0"/>
            <w:vAlign w:val="center"/>
          </w:tcPr>
          <w:p w14:paraId="6825F9B3" w14:textId="0D5405D2"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10</w:t>
            </w:r>
          </w:p>
        </w:tc>
        <w:tc>
          <w:tcPr>
            <w:tcW w:w="924" w:type="dxa"/>
            <w:shd w:val="clear" w:color="auto" w:fill="00B050"/>
            <w:vAlign w:val="center"/>
          </w:tcPr>
          <w:p w14:paraId="6E7A7FFB" w14:textId="6B6FF93E"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21" w:type="dxa"/>
            <w:shd w:val="clear" w:color="auto" w:fill="00B050"/>
            <w:vAlign w:val="center"/>
          </w:tcPr>
          <w:p w14:paraId="02797458" w14:textId="41B9A2F4"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8</w:t>
            </w:r>
          </w:p>
        </w:tc>
        <w:tc>
          <w:tcPr>
            <w:tcW w:w="930" w:type="dxa"/>
            <w:shd w:val="clear" w:color="auto" w:fill="00B050"/>
            <w:vAlign w:val="center"/>
          </w:tcPr>
          <w:p w14:paraId="74BE4CD6" w14:textId="09AD45FB"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-3</w:t>
            </w:r>
          </w:p>
        </w:tc>
      </w:tr>
      <w:tr w:rsidR="00942A96" w:rsidRPr="008A78C6" w14:paraId="2737339F" w14:textId="439697EA" w:rsidTr="0003412E">
        <w:trPr>
          <w:jc w:val="center"/>
        </w:trPr>
        <w:tc>
          <w:tcPr>
            <w:tcW w:w="1178" w:type="dxa"/>
            <w:shd w:val="clear" w:color="auto" w:fill="D9D9D9" w:themeFill="background1" w:themeFillShade="D9"/>
          </w:tcPr>
          <w:p w14:paraId="73885F03" w14:textId="77777777" w:rsidR="00942A96" w:rsidRDefault="00942A96" w:rsidP="00942A9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180FD469"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0</w:t>
            </w:r>
          </w:p>
        </w:tc>
        <w:tc>
          <w:tcPr>
            <w:tcW w:w="960" w:type="dxa"/>
            <w:shd w:val="clear" w:color="auto" w:fill="FF0000"/>
            <w:vAlign w:val="center"/>
          </w:tcPr>
          <w:p w14:paraId="33F784EC" w14:textId="32546C17"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20</w:t>
            </w:r>
          </w:p>
        </w:tc>
        <w:tc>
          <w:tcPr>
            <w:tcW w:w="920" w:type="dxa"/>
            <w:shd w:val="clear" w:color="auto" w:fill="FF0000"/>
            <w:vAlign w:val="center"/>
          </w:tcPr>
          <w:p w14:paraId="55B68EBF" w14:textId="6BC3896E"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8</w:t>
            </w:r>
          </w:p>
        </w:tc>
        <w:tc>
          <w:tcPr>
            <w:tcW w:w="917" w:type="dxa"/>
            <w:shd w:val="clear" w:color="auto" w:fill="00B0F0"/>
            <w:vAlign w:val="center"/>
          </w:tcPr>
          <w:p w14:paraId="09BAAC1C" w14:textId="576271C5"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13" w:type="dxa"/>
            <w:shd w:val="clear" w:color="auto" w:fill="00B0F0"/>
            <w:vAlign w:val="center"/>
          </w:tcPr>
          <w:p w14:paraId="4E9D0E21" w14:textId="76B36642"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29</w:t>
            </w:r>
          </w:p>
        </w:tc>
        <w:tc>
          <w:tcPr>
            <w:tcW w:w="923" w:type="dxa"/>
            <w:shd w:val="clear" w:color="auto" w:fill="00B0F0"/>
            <w:vAlign w:val="center"/>
          </w:tcPr>
          <w:p w14:paraId="39B31B9D" w14:textId="5B66EE0E"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7</w:t>
            </w:r>
          </w:p>
        </w:tc>
        <w:tc>
          <w:tcPr>
            <w:tcW w:w="924" w:type="dxa"/>
            <w:shd w:val="clear" w:color="auto" w:fill="00B050"/>
            <w:vAlign w:val="center"/>
          </w:tcPr>
          <w:p w14:paraId="6B0BB255" w14:textId="16C78780"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21" w:type="dxa"/>
            <w:shd w:val="clear" w:color="auto" w:fill="00B050"/>
            <w:vAlign w:val="center"/>
          </w:tcPr>
          <w:p w14:paraId="725F7FCD" w14:textId="7FA5E900"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-9</w:t>
            </w:r>
          </w:p>
        </w:tc>
        <w:tc>
          <w:tcPr>
            <w:tcW w:w="930" w:type="dxa"/>
            <w:shd w:val="clear" w:color="auto" w:fill="00B050"/>
            <w:vAlign w:val="center"/>
          </w:tcPr>
          <w:p w14:paraId="034ED4B0" w14:textId="1AE8AB59"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1</w:t>
            </w:r>
          </w:p>
        </w:tc>
      </w:tr>
      <w:tr w:rsidR="00942A96" w:rsidRPr="008A78C6" w14:paraId="40D4E717" w14:textId="02420DE7" w:rsidTr="0003412E">
        <w:trPr>
          <w:jc w:val="center"/>
        </w:trPr>
        <w:tc>
          <w:tcPr>
            <w:tcW w:w="1178" w:type="dxa"/>
            <w:shd w:val="clear" w:color="auto" w:fill="D9D9D9" w:themeFill="background1" w:themeFillShade="D9"/>
          </w:tcPr>
          <w:p w14:paraId="0BC42F96" w14:textId="77777777" w:rsidR="00942A96" w:rsidRDefault="00942A96" w:rsidP="00942A9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477C25B4"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0</w:t>
            </w:r>
          </w:p>
        </w:tc>
        <w:tc>
          <w:tcPr>
            <w:tcW w:w="960" w:type="dxa"/>
            <w:shd w:val="clear" w:color="auto" w:fill="FF0000"/>
            <w:vAlign w:val="center"/>
          </w:tcPr>
          <w:p w14:paraId="522FD51D" w14:textId="00BF3972"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21</w:t>
            </w:r>
          </w:p>
        </w:tc>
        <w:tc>
          <w:tcPr>
            <w:tcW w:w="920" w:type="dxa"/>
            <w:shd w:val="clear" w:color="auto" w:fill="FF0000"/>
            <w:vAlign w:val="center"/>
          </w:tcPr>
          <w:p w14:paraId="26FFED78" w14:textId="430B6FBA"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7</w:t>
            </w:r>
          </w:p>
        </w:tc>
        <w:tc>
          <w:tcPr>
            <w:tcW w:w="917" w:type="dxa"/>
            <w:shd w:val="clear" w:color="auto" w:fill="00B0F0"/>
            <w:vAlign w:val="center"/>
          </w:tcPr>
          <w:p w14:paraId="39AEBC2B" w14:textId="6B024308"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13" w:type="dxa"/>
            <w:shd w:val="clear" w:color="auto" w:fill="00B0F0"/>
            <w:vAlign w:val="center"/>
          </w:tcPr>
          <w:p w14:paraId="36AFCE0E" w14:textId="50D2719B"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13</w:t>
            </w:r>
          </w:p>
        </w:tc>
        <w:tc>
          <w:tcPr>
            <w:tcW w:w="923" w:type="dxa"/>
            <w:shd w:val="clear" w:color="auto" w:fill="00B0F0"/>
            <w:vAlign w:val="center"/>
          </w:tcPr>
          <w:p w14:paraId="100F9507" w14:textId="345D3022"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3</w:t>
            </w:r>
          </w:p>
        </w:tc>
        <w:tc>
          <w:tcPr>
            <w:tcW w:w="924" w:type="dxa"/>
            <w:shd w:val="clear" w:color="auto" w:fill="00B050"/>
            <w:vAlign w:val="center"/>
          </w:tcPr>
          <w:p w14:paraId="404FF68D" w14:textId="760C669C"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21" w:type="dxa"/>
            <w:shd w:val="clear" w:color="auto" w:fill="00B050"/>
            <w:vAlign w:val="center"/>
          </w:tcPr>
          <w:p w14:paraId="04D68401" w14:textId="54C95BD7"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8</w:t>
            </w:r>
          </w:p>
        </w:tc>
        <w:tc>
          <w:tcPr>
            <w:tcW w:w="930" w:type="dxa"/>
            <w:shd w:val="clear" w:color="auto" w:fill="00B050"/>
            <w:vAlign w:val="center"/>
          </w:tcPr>
          <w:p w14:paraId="3B1BFF9B" w14:textId="4BD539F8"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4</w:t>
            </w:r>
          </w:p>
        </w:tc>
      </w:tr>
      <w:tr w:rsidR="00942A96" w:rsidRPr="008A78C6" w14:paraId="56711E0E" w14:textId="3C29BFFC" w:rsidTr="0003412E">
        <w:trPr>
          <w:jc w:val="center"/>
        </w:trPr>
        <w:tc>
          <w:tcPr>
            <w:tcW w:w="1178" w:type="dxa"/>
            <w:shd w:val="clear" w:color="auto" w:fill="D9D9D9" w:themeFill="background1" w:themeFillShade="D9"/>
          </w:tcPr>
          <w:p w14:paraId="42B22403" w14:textId="77777777" w:rsidR="00942A96" w:rsidRDefault="00942A96" w:rsidP="00942A9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28CA1DF2"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0</w:t>
            </w:r>
          </w:p>
        </w:tc>
        <w:tc>
          <w:tcPr>
            <w:tcW w:w="960" w:type="dxa"/>
            <w:shd w:val="clear" w:color="auto" w:fill="FF0000"/>
            <w:vAlign w:val="center"/>
          </w:tcPr>
          <w:p w14:paraId="2865E920" w14:textId="6CEB9704"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21</w:t>
            </w:r>
          </w:p>
        </w:tc>
        <w:tc>
          <w:tcPr>
            <w:tcW w:w="920" w:type="dxa"/>
            <w:shd w:val="clear" w:color="auto" w:fill="FF0000"/>
            <w:vAlign w:val="center"/>
          </w:tcPr>
          <w:p w14:paraId="67BFE4B5" w14:textId="250D66F2"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7</w:t>
            </w:r>
          </w:p>
        </w:tc>
        <w:tc>
          <w:tcPr>
            <w:tcW w:w="917" w:type="dxa"/>
            <w:shd w:val="clear" w:color="auto" w:fill="00B0F0"/>
            <w:vAlign w:val="center"/>
          </w:tcPr>
          <w:p w14:paraId="5CEFDF29" w14:textId="4E1DCA64"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13" w:type="dxa"/>
            <w:shd w:val="clear" w:color="auto" w:fill="00B0F0"/>
            <w:vAlign w:val="center"/>
          </w:tcPr>
          <w:p w14:paraId="131C4F9F" w14:textId="67EA3C5C"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19</w:t>
            </w:r>
          </w:p>
        </w:tc>
        <w:tc>
          <w:tcPr>
            <w:tcW w:w="923" w:type="dxa"/>
            <w:shd w:val="clear" w:color="auto" w:fill="00B0F0"/>
            <w:vAlign w:val="center"/>
          </w:tcPr>
          <w:p w14:paraId="68AD2BAB" w14:textId="201A940E"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7</w:t>
            </w:r>
          </w:p>
        </w:tc>
        <w:tc>
          <w:tcPr>
            <w:tcW w:w="924" w:type="dxa"/>
            <w:shd w:val="clear" w:color="auto" w:fill="00B050"/>
            <w:vAlign w:val="center"/>
          </w:tcPr>
          <w:p w14:paraId="12A53146" w14:textId="36AE8F83"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21" w:type="dxa"/>
            <w:shd w:val="clear" w:color="auto" w:fill="00B050"/>
            <w:vAlign w:val="center"/>
          </w:tcPr>
          <w:p w14:paraId="7FE3D7C8" w14:textId="61C477CB"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2</w:t>
            </w:r>
          </w:p>
        </w:tc>
        <w:tc>
          <w:tcPr>
            <w:tcW w:w="930" w:type="dxa"/>
            <w:shd w:val="clear" w:color="auto" w:fill="00B050"/>
            <w:vAlign w:val="center"/>
          </w:tcPr>
          <w:p w14:paraId="28B70136" w14:textId="49349378"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r>
      <w:tr w:rsidR="00942A96" w:rsidRPr="008A78C6" w14:paraId="1AC27E63" w14:textId="0FB64638" w:rsidTr="0003412E">
        <w:trPr>
          <w:jc w:val="center"/>
        </w:trPr>
        <w:tc>
          <w:tcPr>
            <w:tcW w:w="1178" w:type="dxa"/>
            <w:shd w:val="clear" w:color="auto" w:fill="D9D9D9" w:themeFill="background1" w:themeFillShade="D9"/>
          </w:tcPr>
          <w:p w14:paraId="4C9ADE3F" w14:textId="77777777" w:rsidR="00942A96" w:rsidRDefault="00942A96" w:rsidP="00942A9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0E331A60"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0</w:t>
            </w:r>
          </w:p>
        </w:tc>
        <w:tc>
          <w:tcPr>
            <w:tcW w:w="960" w:type="dxa"/>
            <w:shd w:val="clear" w:color="auto" w:fill="FF0000"/>
            <w:vAlign w:val="center"/>
          </w:tcPr>
          <w:p w14:paraId="5CEA3631" w14:textId="59877ACA"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18</w:t>
            </w:r>
          </w:p>
        </w:tc>
        <w:tc>
          <w:tcPr>
            <w:tcW w:w="920" w:type="dxa"/>
            <w:shd w:val="clear" w:color="auto" w:fill="FF0000"/>
            <w:vAlign w:val="center"/>
          </w:tcPr>
          <w:p w14:paraId="28F85FB7" w14:textId="3D7E6DC7"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12</w:t>
            </w:r>
          </w:p>
        </w:tc>
        <w:tc>
          <w:tcPr>
            <w:tcW w:w="917" w:type="dxa"/>
            <w:shd w:val="clear" w:color="auto" w:fill="00B0F0"/>
            <w:vAlign w:val="center"/>
          </w:tcPr>
          <w:p w14:paraId="33BC5AF8" w14:textId="010A2B94"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13" w:type="dxa"/>
            <w:shd w:val="clear" w:color="auto" w:fill="00B0F0"/>
            <w:vAlign w:val="center"/>
          </w:tcPr>
          <w:p w14:paraId="3ADE143F" w14:textId="7E367D17"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14</w:t>
            </w:r>
          </w:p>
        </w:tc>
        <w:tc>
          <w:tcPr>
            <w:tcW w:w="923" w:type="dxa"/>
            <w:shd w:val="clear" w:color="auto" w:fill="00B0F0"/>
            <w:vAlign w:val="center"/>
          </w:tcPr>
          <w:p w14:paraId="202DDEA1" w14:textId="0B69E1A2"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6</w:t>
            </w:r>
          </w:p>
        </w:tc>
        <w:tc>
          <w:tcPr>
            <w:tcW w:w="924" w:type="dxa"/>
            <w:shd w:val="clear" w:color="auto" w:fill="00B050"/>
            <w:vAlign w:val="center"/>
          </w:tcPr>
          <w:p w14:paraId="0B65E16A" w14:textId="7801AFAE"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21" w:type="dxa"/>
            <w:shd w:val="clear" w:color="auto" w:fill="00B050"/>
            <w:vAlign w:val="center"/>
          </w:tcPr>
          <w:p w14:paraId="6266DA2F" w14:textId="73BDB060"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4</w:t>
            </w:r>
          </w:p>
        </w:tc>
        <w:tc>
          <w:tcPr>
            <w:tcW w:w="930" w:type="dxa"/>
            <w:shd w:val="clear" w:color="auto" w:fill="00B050"/>
            <w:vAlign w:val="center"/>
          </w:tcPr>
          <w:p w14:paraId="5EB07E66" w14:textId="4F2450FB"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6</w:t>
            </w:r>
          </w:p>
        </w:tc>
      </w:tr>
      <w:tr w:rsidR="00942A96" w:rsidRPr="008A78C6" w14:paraId="416BAE27" w14:textId="33EE07C4" w:rsidTr="0003412E">
        <w:trPr>
          <w:jc w:val="center"/>
        </w:trPr>
        <w:tc>
          <w:tcPr>
            <w:tcW w:w="1178" w:type="dxa"/>
            <w:shd w:val="clear" w:color="auto" w:fill="D9D9D9" w:themeFill="background1" w:themeFillShade="D9"/>
          </w:tcPr>
          <w:p w14:paraId="327762C6" w14:textId="77777777" w:rsidR="00942A96" w:rsidRDefault="00942A96" w:rsidP="00942A9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36462F54"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0</w:t>
            </w:r>
          </w:p>
        </w:tc>
        <w:tc>
          <w:tcPr>
            <w:tcW w:w="960" w:type="dxa"/>
            <w:shd w:val="clear" w:color="auto" w:fill="FF0000"/>
            <w:vAlign w:val="center"/>
          </w:tcPr>
          <w:p w14:paraId="286E1164" w14:textId="3D9280A8"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21</w:t>
            </w:r>
          </w:p>
        </w:tc>
        <w:tc>
          <w:tcPr>
            <w:tcW w:w="920" w:type="dxa"/>
            <w:shd w:val="clear" w:color="auto" w:fill="FF0000"/>
            <w:vAlign w:val="center"/>
          </w:tcPr>
          <w:p w14:paraId="594A8E3E" w14:textId="385E9063"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13</w:t>
            </w:r>
          </w:p>
        </w:tc>
        <w:tc>
          <w:tcPr>
            <w:tcW w:w="917" w:type="dxa"/>
            <w:shd w:val="clear" w:color="auto" w:fill="00B0F0"/>
            <w:vAlign w:val="center"/>
          </w:tcPr>
          <w:p w14:paraId="3C16E404" w14:textId="3F437BA2"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13" w:type="dxa"/>
            <w:shd w:val="clear" w:color="auto" w:fill="00B0F0"/>
            <w:vAlign w:val="center"/>
          </w:tcPr>
          <w:p w14:paraId="5C19F353" w14:textId="1AEAD683"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14</w:t>
            </w:r>
          </w:p>
        </w:tc>
        <w:tc>
          <w:tcPr>
            <w:tcW w:w="923" w:type="dxa"/>
            <w:shd w:val="clear" w:color="auto" w:fill="00B0F0"/>
            <w:vAlign w:val="center"/>
          </w:tcPr>
          <w:p w14:paraId="219DE520" w14:textId="3E341F34"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1</w:t>
            </w:r>
          </w:p>
        </w:tc>
        <w:tc>
          <w:tcPr>
            <w:tcW w:w="924" w:type="dxa"/>
            <w:shd w:val="clear" w:color="auto" w:fill="00B050"/>
            <w:vAlign w:val="center"/>
          </w:tcPr>
          <w:p w14:paraId="3BF87D48" w14:textId="709DEFE5"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21" w:type="dxa"/>
            <w:shd w:val="clear" w:color="auto" w:fill="00B050"/>
            <w:vAlign w:val="center"/>
          </w:tcPr>
          <w:p w14:paraId="3E1173E0" w14:textId="76091482"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7</w:t>
            </w:r>
          </w:p>
        </w:tc>
        <w:tc>
          <w:tcPr>
            <w:tcW w:w="930" w:type="dxa"/>
            <w:shd w:val="clear" w:color="auto" w:fill="00B050"/>
            <w:vAlign w:val="center"/>
          </w:tcPr>
          <w:p w14:paraId="4DACB595" w14:textId="5564A3DB"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12</w:t>
            </w:r>
          </w:p>
        </w:tc>
      </w:tr>
      <w:tr w:rsidR="00942A96" w:rsidRPr="008A78C6" w14:paraId="74AA4981" w14:textId="75BEE4A0" w:rsidTr="0003412E">
        <w:trPr>
          <w:jc w:val="center"/>
        </w:trPr>
        <w:tc>
          <w:tcPr>
            <w:tcW w:w="1178" w:type="dxa"/>
            <w:shd w:val="clear" w:color="auto" w:fill="D9D9D9" w:themeFill="background1" w:themeFillShade="D9"/>
          </w:tcPr>
          <w:p w14:paraId="5B04EA7A" w14:textId="77777777" w:rsidR="00942A96" w:rsidRDefault="00942A96" w:rsidP="00942A9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1ED5FA43"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0</w:t>
            </w:r>
          </w:p>
        </w:tc>
        <w:tc>
          <w:tcPr>
            <w:tcW w:w="960" w:type="dxa"/>
            <w:shd w:val="clear" w:color="auto" w:fill="FF0000"/>
            <w:vAlign w:val="center"/>
          </w:tcPr>
          <w:p w14:paraId="4689D6D6" w14:textId="11EE9D15"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12</w:t>
            </w:r>
          </w:p>
        </w:tc>
        <w:tc>
          <w:tcPr>
            <w:tcW w:w="920" w:type="dxa"/>
            <w:shd w:val="clear" w:color="auto" w:fill="FF0000"/>
            <w:vAlign w:val="center"/>
          </w:tcPr>
          <w:p w14:paraId="53F4526C" w14:textId="0A0CDFB6"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9</w:t>
            </w:r>
          </w:p>
        </w:tc>
        <w:tc>
          <w:tcPr>
            <w:tcW w:w="917" w:type="dxa"/>
            <w:shd w:val="clear" w:color="auto" w:fill="00B0F0"/>
            <w:vAlign w:val="center"/>
          </w:tcPr>
          <w:p w14:paraId="1B014076" w14:textId="10EEE04E"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13" w:type="dxa"/>
            <w:shd w:val="clear" w:color="auto" w:fill="00B0F0"/>
            <w:vAlign w:val="center"/>
          </w:tcPr>
          <w:p w14:paraId="7C8E9475" w14:textId="371FB859"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19</w:t>
            </w:r>
          </w:p>
        </w:tc>
        <w:tc>
          <w:tcPr>
            <w:tcW w:w="923" w:type="dxa"/>
            <w:shd w:val="clear" w:color="auto" w:fill="00B0F0"/>
            <w:vAlign w:val="center"/>
          </w:tcPr>
          <w:p w14:paraId="3103AA55" w14:textId="56F00805"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1</w:t>
            </w:r>
          </w:p>
        </w:tc>
        <w:tc>
          <w:tcPr>
            <w:tcW w:w="924" w:type="dxa"/>
            <w:shd w:val="clear" w:color="auto" w:fill="00B050"/>
            <w:vAlign w:val="center"/>
          </w:tcPr>
          <w:p w14:paraId="3EC96D90" w14:textId="517091EA"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21" w:type="dxa"/>
            <w:shd w:val="clear" w:color="auto" w:fill="00B050"/>
            <w:vAlign w:val="center"/>
          </w:tcPr>
          <w:p w14:paraId="4B76823E" w14:textId="669A9FA3"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-7</w:t>
            </w:r>
          </w:p>
        </w:tc>
        <w:tc>
          <w:tcPr>
            <w:tcW w:w="930" w:type="dxa"/>
            <w:shd w:val="clear" w:color="auto" w:fill="00B050"/>
            <w:vAlign w:val="center"/>
          </w:tcPr>
          <w:p w14:paraId="3755C39D" w14:textId="54EB240E"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8</w:t>
            </w:r>
          </w:p>
        </w:tc>
      </w:tr>
      <w:tr w:rsidR="00942A96" w:rsidRPr="008A78C6" w14:paraId="177C798C" w14:textId="703E30AE" w:rsidTr="0003412E">
        <w:trPr>
          <w:jc w:val="center"/>
        </w:trPr>
        <w:tc>
          <w:tcPr>
            <w:tcW w:w="1178" w:type="dxa"/>
            <w:shd w:val="clear" w:color="auto" w:fill="D9D9D9" w:themeFill="background1" w:themeFillShade="D9"/>
          </w:tcPr>
          <w:p w14:paraId="43D2D6C5" w14:textId="77777777" w:rsidR="00942A96" w:rsidRDefault="00942A96" w:rsidP="00942A9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2AEEFB9F"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0</w:t>
            </w:r>
          </w:p>
        </w:tc>
        <w:tc>
          <w:tcPr>
            <w:tcW w:w="960" w:type="dxa"/>
            <w:shd w:val="clear" w:color="auto" w:fill="FF0000"/>
            <w:vAlign w:val="center"/>
          </w:tcPr>
          <w:p w14:paraId="54F7FDE7" w14:textId="2D37C693"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16</w:t>
            </w:r>
          </w:p>
        </w:tc>
        <w:tc>
          <w:tcPr>
            <w:tcW w:w="920" w:type="dxa"/>
            <w:shd w:val="clear" w:color="auto" w:fill="FF0000"/>
            <w:vAlign w:val="center"/>
          </w:tcPr>
          <w:p w14:paraId="3E0E090A" w14:textId="4FC9B7A3"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7</w:t>
            </w:r>
          </w:p>
        </w:tc>
        <w:tc>
          <w:tcPr>
            <w:tcW w:w="917" w:type="dxa"/>
            <w:shd w:val="clear" w:color="auto" w:fill="00B0F0"/>
            <w:vAlign w:val="center"/>
          </w:tcPr>
          <w:p w14:paraId="57EADBA4" w14:textId="5BD2FFE1"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13" w:type="dxa"/>
            <w:shd w:val="clear" w:color="auto" w:fill="00B0F0"/>
            <w:vAlign w:val="center"/>
          </w:tcPr>
          <w:p w14:paraId="75BFEEDD" w14:textId="48AF4FED"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17</w:t>
            </w:r>
          </w:p>
        </w:tc>
        <w:tc>
          <w:tcPr>
            <w:tcW w:w="923" w:type="dxa"/>
            <w:shd w:val="clear" w:color="auto" w:fill="00B0F0"/>
            <w:vAlign w:val="center"/>
          </w:tcPr>
          <w:p w14:paraId="48D466E7" w14:textId="089A143D"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24" w:type="dxa"/>
            <w:shd w:val="clear" w:color="auto" w:fill="00B050"/>
            <w:vAlign w:val="center"/>
          </w:tcPr>
          <w:p w14:paraId="6900C3E5" w14:textId="1A07132C"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21" w:type="dxa"/>
            <w:shd w:val="clear" w:color="auto" w:fill="00B050"/>
            <w:vAlign w:val="center"/>
          </w:tcPr>
          <w:p w14:paraId="7AA5E35F" w14:textId="1C773C81"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-1</w:t>
            </w:r>
          </w:p>
        </w:tc>
        <w:tc>
          <w:tcPr>
            <w:tcW w:w="930" w:type="dxa"/>
            <w:shd w:val="clear" w:color="auto" w:fill="00B050"/>
            <w:vAlign w:val="center"/>
          </w:tcPr>
          <w:p w14:paraId="1CDE6A77" w14:textId="2558D936"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7</w:t>
            </w:r>
          </w:p>
        </w:tc>
      </w:tr>
      <w:tr w:rsidR="00942A96" w:rsidRPr="008A78C6" w14:paraId="209DA7DC" w14:textId="1BA71666" w:rsidTr="0003412E">
        <w:trPr>
          <w:jc w:val="center"/>
        </w:trPr>
        <w:tc>
          <w:tcPr>
            <w:tcW w:w="1178" w:type="dxa"/>
            <w:shd w:val="clear" w:color="auto" w:fill="D9D9D9" w:themeFill="background1" w:themeFillShade="D9"/>
          </w:tcPr>
          <w:p w14:paraId="1D4FAA3B" w14:textId="77777777" w:rsidR="00942A96" w:rsidRDefault="00942A96" w:rsidP="00942A9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0896D7F0"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0</w:t>
            </w:r>
          </w:p>
        </w:tc>
        <w:tc>
          <w:tcPr>
            <w:tcW w:w="960" w:type="dxa"/>
            <w:shd w:val="clear" w:color="auto" w:fill="FF0000"/>
            <w:vAlign w:val="center"/>
          </w:tcPr>
          <w:p w14:paraId="516A5756" w14:textId="1DE6BEFF"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25</w:t>
            </w:r>
          </w:p>
        </w:tc>
        <w:tc>
          <w:tcPr>
            <w:tcW w:w="920" w:type="dxa"/>
            <w:shd w:val="clear" w:color="auto" w:fill="FF0000"/>
            <w:vAlign w:val="center"/>
          </w:tcPr>
          <w:p w14:paraId="5C9FE05A" w14:textId="383A07F1"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4</w:t>
            </w:r>
          </w:p>
        </w:tc>
        <w:tc>
          <w:tcPr>
            <w:tcW w:w="917" w:type="dxa"/>
            <w:shd w:val="clear" w:color="auto" w:fill="00B0F0"/>
            <w:vAlign w:val="center"/>
          </w:tcPr>
          <w:p w14:paraId="55E72751" w14:textId="5C91B6DF"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13" w:type="dxa"/>
            <w:shd w:val="clear" w:color="auto" w:fill="00B0F0"/>
            <w:vAlign w:val="center"/>
          </w:tcPr>
          <w:p w14:paraId="0B12B8B7" w14:textId="5D216313"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23</w:t>
            </w:r>
          </w:p>
        </w:tc>
        <w:tc>
          <w:tcPr>
            <w:tcW w:w="923" w:type="dxa"/>
            <w:shd w:val="clear" w:color="auto" w:fill="00B0F0"/>
            <w:vAlign w:val="center"/>
          </w:tcPr>
          <w:p w14:paraId="77A56EEE" w14:textId="64E2B67A"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24" w:type="dxa"/>
            <w:shd w:val="clear" w:color="auto" w:fill="00B050"/>
            <w:vAlign w:val="center"/>
          </w:tcPr>
          <w:p w14:paraId="7F66E1EC" w14:textId="687F59B5"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21" w:type="dxa"/>
            <w:shd w:val="clear" w:color="auto" w:fill="00B050"/>
            <w:vAlign w:val="center"/>
          </w:tcPr>
          <w:p w14:paraId="20E523FE" w14:textId="78A16A77"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2</w:t>
            </w:r>
          </w:p>
        </w:tc>
        <w:tc>
          <w:tcPr>
            <w:tcW w:w="930" w:type="dxa"/>
            <w:shd w:val="clear" w:color="auto" w:fill="00B050"/>
            <w:vAlign w:val="center"/>
          </w:tcPr>
          <w:p w14:paraId="7412FF40" w14:textId="637E3EC8"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4</w:t>
            </w:r>
          </w:p>
        </w:tc>
      </w:tr>
      <w:tr w:rsidR="00942A96" w:rsidRPr="008A78C6" w14:paraId="5BCC78C6" w14:textId="17D71CEF" w:rsidTr="0003412E">
        <w:trPr>
          <w:jc w:val="center"/>
        </w:trPr>
        <w:tc>
          <w:tcPr>
            <w:tcW w:w="1178" w:type="dxa"/>
            <w:shd w:val="clear" w:color="auto" w:fill="D9D9D9" w:themeFill="background1" w:themeFillShade="D9"/>
          </w:tcPr>
          <w:p w14:paraId="5B3D5F17" w14:textId="77777777" w:rsidR="00942A96" w:rsidRDefault="00942A96" w:rsidP="00942A9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254F7115"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0</w:t>
            </w:r>
          </w:p>
        </w:tc>
        <w:tc>
          <w:tcPr>
            <w:tcW w:w="960" w:type="dxa"/>
            <w:shd w:val="clear" w:color="auto" w:fill="FF0000"/>
            <w:vAlign w:val="center"/>
          </w:tcPr>
          <w:p w14:paraId="2DC8AC47" w14:textId="73B205DF"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23</w:t>
            </w:r>
          </w:p>
        </w:tc>
        <w:tc>
          <w:tcPr>
            <w:tcW w:w="920" w:type="dxa"/>
            <w:shd w:val="clear" w:color="auto" w:fill="FF0000"/>
            <w:vAlign w:val="center"/>
          </w:tcPr>
          <w:p w14:paraId="41AA916B" w14:textId="0F9834A6"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11</w:t>
            </w:r>
          </w:p>
        </w:tc>
        <w:tc>
          <w:tcPr>
            <w:tcW w:w="917" w:type="dxa"/>
            <w:shd w:val="clear" w:color="auto" w:fill="00B0F0"/>
            <w:vAlign w:val="center"/>
          </w:tcPr>
          <w:p w14:paraId="5FA4E079" w14:textId="7D3B59B1"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13" w:type="dxa"/>
            <w:shd w:val="clear" w:color="auto" w:fill="00B0F0"/>
            <w:vAlign w:val="center"/>
          </w:tcPr>
          <w:p w14:paraId="3AC94E14" w14:textId="68ECCFBD"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35</w:t>
            </w:r>
          </w:p>
        </w:tc>
        <w:tc>
          <w:tcPr>
            <w:tcW w:w="923" w:type="dxa"/>
            <w:shd w:val="clear" w:color="auto" w:fill="00B0F0"/>
            <w:vAlign w:val="center"/>
          </w:tcPr>
          <w:p w14:paraId="0685F31E" w14:textId="5FEA69FD"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24" w:type="dxa"/>
            <w:shd w:val="clear" w:color="auto" w:fill="00B050"/>
            <w:vAlign w:val="center"/>
          </w:tcPr>
          <w:p w14:paraId="02327502" w14:textId="3EF0F111"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21" w:type="dxa"/>
            <w:shd w:val="clear" w:color="auto" w:fill="00B050"/>
            <w:vAlign w:val="center"/>
          </w:tcPr>
          <w:p w14:paraId="216B8800" w14:textId="3C5CF111"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-12</w:t>
            </w:r>
          </w:p>
        </w:tc>
        <w:tc>
          <w:tcPr>
            <w:tcW w:w="930" w:type="dxa"/>
            <w:shd w:val="clear" w:color="auto" w:fill="00B050"/>
            <w:vAlign w:val="center"/>
          </w:tcPr>
          <w:p w14:paraId="327DB8D8" w14:textId="5498F57D"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11</w:t>
            </w:r>
          </w:p>
        </w:tc>
      </w:tr>
      <w:tr w:rsidR="00942A96" w:rsidRPr="008A78C6" w14:paraId="1ED8BBA1" w14:textId="1C28FCE7" w:rsidTr="0003412E">
        <w:trPr>
          <w:jc w:val="center"/>
        </w:trPr>
        <w:tc>
          <w:tcPr>
            <w:tcW w:w="1178" w:type="dxa"/>
            <w:shd w:val="clear" w:color="auto" w:fill="D9D9D9" w:themeFill="background1" w:themeFillShade="D9"/>
          </w:tcPr>
          <w:p w14:paraId="4E422A95" w14:textId="77777777" w:rsidR="00942A96" w:rsidRDefault="00942A96" w:rsidP="00942A9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5D2888DD"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0</w:t>
            </w:r>
          </w:p>
        </w:tc>
        <w:tc>
          <w:tcPr>
            <w:tcW w:w="960" w:type="dxa"/>
            <w:shd w:val="clear" w:color="auto" w:fill="FF0000"/>
            <w:vAlign w:val="center"/>
          </w:tcPr>
          <w:p w14:paraId="4FBC18DA" w14:textId="771767D7"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23</w:t>
            </w:r>
          </w:p>
        </w:tc>
        <w:tc>
          <w:tcPr>
            <w:tcW w:w="920" w:type="dxa"/>
            <w:shd w:val="clear" w:color="auto" w:fill="FF0000"/>
            <w:vAlign w:val="center"/>
          </w:tcPr>
          <w:p w14:paraId="6B80EFE3" w14:textId="57F78FFA"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1</w:t>
            </w:r>
          </w:p>
        </w:tc>
        <w:tc>
          <w:tcPr>
            <w:tcW w:w="917" w:type="dxa"/>
            <w:shd w:val="clear" w:color="auto" w:fill="00B0F0"/>
            <w:vAlign w:val="center"/>
          </w:tcPr>
          <w:p w14:paraId="0190A6A1" w14:textId="0B0E8DDC"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13" w:type="dxa"/>
            <w:shd w:val="clear" w:color="auto" w:fill="00B0F0"/>
            <w:vAlign w:val="center"/>
          </w:tcPr>
          <w:p w14:paraId="42F4CD3F" w14:textId="4864F568"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28</w:t>
            </w:r>
          </w:p>
        </w:tc>
        <w:tc>
          <w:tcPr>
            <w:tcW w:w="923" w:type="dxa"/>
            <w:shd w:val="clear" w:color="auto" w:fill="00B0F0"/>
            <w:vAlign w:val="center"/>
          </w:tcPr>
          <w:p w14:paraId="7E124B1E" w14:textId="6427715E"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24" w:type="dxa"/>
            <w:shd w:val="clear" w:color="auto" w:fill="00B050"/>
            <w:vAlign w:val="center"/>
          </w:tcPr>
          <w:p w14:paraId="21791D51" w14:textId="58351424"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21" w:type="dxa"/>
            <w:shd w:val="clear" w:color="auto" w:fill="00B050"/>
            <w:vAlign w:val="center"/>
          </w:tcPr>
          <w:p w14:paraId="6EC71394" w14:textId="07527FA0"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-5</w:t>
            </w:r>
          </w:p>
        </w:tc>
        <w:tc>
          <w:tcPr>
            <w:tcW w:w="930" w:type="dxa"/>
            <w:shd w:val="clear" w:color="auto" w:fill="00B050"/>
            <w:vAlign w:val="center"/>
          </w:tcPr>
          <w:p w14:paraId="6B7AF9DD" w14:textId="02F6C8BD"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1</w:t>
            </w:r>
          </w:p>
        </w:tc>
      </w:tr>
      <w:tr w:rsidR="00942A96" w:rsidRPr="008A78C6" w14:paraId="7BEAEDAE" w14:textId="67D08C38" w:rsidTr="0003412E">
        <w:trPr>
          <w:jc w:val="center"/>
        </w:trPr>
        <w:tc>
          <w:tcPr>
            <w:tcW w:w="1178" w:type="dxa"/>
            <w:shd w:val="clear" w:color="auto" w:fill="D9D9D9" w:themeFill="background1" w:themeFillShade="D9"/>
          </w:tcPr>
          <w:p w14:paraId="7BA2E188" w14:textId="77777777" w:rsidR="00942A96" w:rsidRDefault="00942A96" w:rsidP="00942A9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4F5B40D0"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1</w:t>
            </w:r>
          </w:p>
        </w:tc>
        <w:tc>
          <w:tcPr>
            <w:tcW w:w="960" w:type="dxa"/>
            <w:shd w:val="clear" w:color="auto" w:fill="FF0000"/>
            <w:vAlign w:val="center"/>
          </w:tcPr>
          <w:p w14:paraId="1C11BF5A" w14:textId="7AD240FA"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23</w:t>
            </w:r>
          </w:p>
        </w:tc>
        <w:tc>
          <w:tcPr>
            <w:tcW w:w="920" w:type="dxa"/>
            <w:shd w:val="clear" w:color="auto" w:fill="FF0000"/>
            <w:vAlign w:val="center"/>
          </w:tcPr>
          <w:p w14:paraId="5D766467" w14:textId="6F13B9B8"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1</w:t>
            </w:r>
          </w:p>
        </w:tc>
        <w:tc>
          <w:tcPr>
            <w:tcW w:w="917" w:type="dxa"/>
            <w:shd w:val="clear" w:color="auto" w:fill="00B0F0"/>
            <w:vAlign w:val="center"/>
          </w:tcPr>
          <w:p w14:paraId="4D63D9A5" w14:textId="507FA332"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13" w:type="dxa"/>
            <w:shd w:val="clear" w:color="auto" w:fill="00B0F0"/>
            <w:vAlign w:val="center"/>
          </w:tcPr>
          <w:p w14:paraId="03891433" w14:textId="4BA49945"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20</w:t>
            </w:r>
          </w:p>
        </w:tc>
        <w:tc>
          <w:tcPr>
            <w:tcW w:w="923" w:type="dxa"/>
            <w:shd w:val="clear" w:color="auto" w:fill="00B0F0"/>
            <w:vAlign w:val="center"/>
          </w:tcPr>
          <w:p w14:paraId="6FE694E4" w14:textId="0498D053"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24" w:type="dxa"/>
            <w:shd w:val="clear" w:color="auto" w:fill="00B050"/>
            <w:vAlign w:val="center"/>
          </w:tcPr>
          <w:p w14:paraId="7C84C407" w14:textId="757CB4F9"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1</w:t>
            </w:r>
          </w:p>
        </w:tc>
        <w:tc>
          <w:tcPr>
            <w:tcW w:w="921" w:type="dxa"/>
            <w:shd w:val="clear" w:color="auto" w:fill="00B050"/>
            <w:vAlign w:val="center"/>
          </w:tcPr>
          <w:p w14:paraId="4DD178E0" w14:textId="4C37B6D5"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3</w:t>
            </w:r>
          </w:p>
        </w:tc>
        <w:tc>
          <w:tcPr>
            <w:tcW w:w="930" w:type="dxa"/>
            <w:shd w:val="clear" w:color="auto" w:fill="00B050"/>
            <w:vAlign w:val="center"/>
          </w:tcPr>
          <w:p w14:paraId="46A020C7" w14:textId="106DE552"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1</w:t>
            </w:r>
          </w:p>
        </w:tc>
      </w:tr>
      <w:tr w:rsidR="00942A96" w:rsidRPr="008A78C6" w14:paraId="7DD7FC8E" w14:textId="0816435E" w:rsidTr="0003412E">
        <w:trPr>
          <w:jc w:val="center"/>
        </w:trPr>
        <w:tc>
          <w:tcPr>
            <w:tcW w:w="1178" w:type="dxa"/>
            <w:shd w:val="clear" w:color="auto" w:fill="D9D9D9" w:themeFill="background1" w:themeFillShade="D9"/>
          </w:tcPr>
          <w:p w14:paraId="7EAD19FA" w14:textId="77777777" w:rsidR="00942A96" w:rsidRDefault="00942A96" w:rsidP="00942A9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62C8AE45"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0</w:t>
            </w:r>
          </w:p>
        </w:tc>
        <w:tc>
          <w:tcPr>
            <w:tcW w:w="960" w:type="dxa"/>
            <w:shd w:val="clear" w:color="auto" w:fill="FF0000"/>
            <w:vAlign w:val="center"/>
          </w:tcPr>
          <w:p w14:paraId="6305CCF1" w14:textId="47D27298"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27</w:t>
            </w:r>
          </w:p>
        </w:tc>
        <w:tc>
          <w:tcPr>
            <w:tcW w:w="920" w:type="dxa"/>
            <w:shd w:val="clear" w:color="auto" w:fill="FF0000"/>
            <w:vAlign w:val="center"/>
          </w:tcPr>
          <w:p w14:paraId="11206EEE" w14:textId="6F830FC7"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0</w:t>
            </w:r>
          </w:p>
        </w:tc>
        <w:tc>
          <w:tcPr>
            <w:tcW w:w="917" w:type="dxa"/>
            <w:shd w:val="clear" w:color="auto" w:fill="00B0F0"/>
            <w:vAlign w:val="center"/>
          </w:tcPr>
          <w:p w14:paraId="6EFC8E41" w14:textId="63032965"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13" w:type="dxa"/>
            <w:shd w:val="clear" w:color="auto" w:fill="00B0F0"/>
            <w:vAlign w:val="center"/>
          </w:tcPr>
          <w:p w14:paraId="5ED6EDA9" w14:textId="0B57E0C9"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11</w:t>
            </w:r>
          </w:p>
        </w:tc>
        <w:tc>
          <w:tcPr>
            <w:tcW w:w="923" w:type="dxa"/>
            <w:shd w:val="clear" w:color="auto" w:fill="00B0F0"/>
            <w:vAlign w:val="center"/>
          </w:tcPr>
          <w:p w14:paraId="7094218C" w14:textId="4557315F"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24" w:type="dxa"/>
            <w:shd w:val="clear" w:color="auto" w:fill="00B050"/>
            <w:vAlign w:val="center"/>
          </w:tcPr>
          <w:p w14:paraId="0BCF5C30" w14:textId="3D0DE5C0"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21" w:type="dxa"/>
            <w:shd w:val="clear" w:color="auto" w:fill="00B050"/>
            <w:vAlign w:val="center"/>
          </w:tcPr>
          <w:p w14:paraId="265EC118" w14:textId="5933C13A"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16</w:t>
            </w:r>
          </w:p>
        </w:tc>
        <w:tc>
          <w:tcPr>
            <w:tcW w:w="930" w:type="dxa"/>
            <w:shd w:val="clear" w:color="auto" w:fill="00B050"/>
            <w:vAlign w:val="center"/>
          </w:tcPr>
          <w:p w14:paraId="59233527" w14:textId="3188BD0A"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r>
      <w:tr w:rsidR="00942A96" w:rsidRPr="008A78C6" w14:paraId="253D31DA" w14:textId="36BB085D" w:rsidTr="0003412E">
        <w:trPr>
          <w:jc w:val="center"/>
        </w:trPr>
        <w:tc>
          <w:tcPr>
            <w:tcW w:w="1178" w:type="dxa"/>
            <w:shd w:val="clear" w:color="auto" w:fill="D9D9D9" w:themeFill="background1" w:themeFillShade="D9"/>
          </w:tcPr>
          <w:p w14:paraId="6200C7CC" w14:textId="77777777" w:rsidR="00942A96" w:rsidRDefault="00942A96" w:rsidP="00942A9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120127FA"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0</w:t>
            </w:r>
          </w:p>
        </w:tc>
        <w:tc>
          <w:tcPr>
            <w:tcW w:w="960" w:type="dxa"/>
            <w:shd w:val="clear" w:color="auto" w:fill="FF0000"/>
            <w:vAlign w:val="center"/>
          </w:tcPr>
          <w:p w14:paraId="6E8DA9D6" w14:textId="51675DD6"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31</w:t>
            </w:r>
          </w:p>
        </w:tc>
        <w:tc>
          <w:tcPr>
            <w:tcW w:w="920" w:type="dxa"/>
            <w:shd w:val="clear" w:color="auto" w:fill="FF0000"/>
            <w:vAlign w:val="center"/>
          </w:tcPr>
          <w:p w14:paraId="213F78B6" w14:textId="0587C78B"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0</w:t>
            </w:r>
          </w:p>
        </w:tc>
        <w:tc>
          <w:tcPr>
            <w:tcW w:w="917" w:type="dxa"/>
            <w:shd w:val="clear" w:color="auto" w:fill="00B0F0"/>
            <w:vAlign w:val="center"/>
          </w:tcPr>
          <w:p w14:paraId="5A06740E" w14:textId="65C902D8"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13" w:type="dxa"/>
            <w:shd w:val="clear" w:color="auto" w:fill="00B0F0"/>
            <w:vAlign w:val="center"/>
          </w:tcPr>
          <w:p w14:paraId="1BAE42B3" w14:textId="6B7F0CFB"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23</w:t>
            </w:r>
          </w:p>
        </w:tc>
        <w:tc>
          <w:tcPr>
            <w:tcW w:w="923" w:type="dxa"/>
            <w:shd w:val="clear" w:color="auto" w:fill="00B0F0"/>
            <w:vAlign w:val="center"/>
          </w:tcPr>
          <w:p w14:paraId="4BB977FE" w14:textId="0421E456"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24" w:type="dxa"/>
            <w:shd w:val="clear" w:color="auto" w:fill="00B050"/>
            <w:vAlign w:val="center"/>
          </w:tcPr>
          <w:p w14:paraId="64A6E211" w14:textId="23416121"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21" w:type="dxa"/>
            <w:shd w:val="clear" w:color="auto" w:fill="00B050"/>
            <w:vAlign w:val="center"/>
          </w:tcPr>
          <w:p w14:paraId="714C9C43" w14:textId="1E37F712"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8</w:t>
            </w:r>
          </w:p>
        </w:tc>
        <w:tc>
          <w:tcPr>
            <w:tcW w:w="930" w:type="dxa"/>
            <w:shd w:val="clear" w:color="auto" w:fill="00B050"/>
            <w:vAlign w:val="center"/>
          </w:tcPr>
          <w:p w14:paraId="403CA08A" w14:textId="640E3D56"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r>
      <w:tr w:rsidR="00942A96" w:rsidRPr="008A78C6" w14:paraId="68D70B05" w14:textId="70E7B648" w:rsidTr="0003412E">
        <w:trPr>
          <w:jc w:val="center"/>
        </w:trPr>
        <w:tc>
          <w:tcPr>
            <w:tcW w:w="1178" w:type="dxa"/>
            <w:shd w:val="clear" w:color="auto" w:fill="D9D9D9" w:themeFill="background1" w:themeFillShade="D9"/>
          </w:tcPr>
          <w:p w14:paraId="37AE4539" w14:textId="77777777" w:rsidR="00942A96" w:rsidRDefault="00942A96" w:rsidP="00942A9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44FEC915"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0</w:t>
            </w:r>
          </w:p>
        </w:tc>
        <w:tc>
          <w:tcPr>
            <w:tcW w:w="960" w:type="dxa"/>
            <w:shd w:val="clear" w:color="auto" w:fill="FF0000"/>
            <w:vAlign w:val="center"/>
          </w:tcPr>
          <w:p w14:paraId="78F1DFA2" w14:textId="7D74FD32"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39</w:t>
            </w:r>
          </w:p>
        </w:tc>
        <w:tc>
          <w:tcPr>
            <w:tcW w:w="920" w:type="dxa"/>
            <w:shd w:val="clear" w:color="auto" w:fill="FF0000"/>
            <w:vAlign w:val="center"/>
          </w:tcPr>
          <w:p w14:paraId="6A6A7395" w14:textId="0C226DD0"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0</w:t>
            </w:r>
          </w:p>
        </w:tc>
        <w:tc>
          <w:tcPr>
            <w:tcW w:w="917" w:type="dxa"/>
            <w:shd w:val="clear" w:color="auto" w:fill="00B0F0"/>
            <w:vAlign w:val="center"/>
          </w:tcPr>
          <w:p w14:paraId="29614FB0" w14:textId="1153F73E"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13" w:type="dxa"/>
            <w:shd w:val="clear" w:color="auto" w:fill="00B0F0"/>
            <w:vAlign w:val="center"/>
          </w:tcPr>
          <w:p w14:paraId="7B41349D" w14:textId="5D40C7AF"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15</w:t>
            </w:r>
          </w:p>
        </w:tc>
        <w:tc>
          <w:tcPr>
            <w:tcW w:w="923" w:type="dxa"/>
            <w:shd w:val="clear" w:color="auto" w:fill="00B0F0"/>
            <w:vAlign w:val="center"/>
          </w:tcPr>
          <w:p w14:paraId="721D4B1A" w14:textId="19396D54"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24" w:type="dxa"/>
            <w:shd w:val="clear" w:color="auto" w:fill="00B050"/>
            <w:vAlign w:val="center"/>
          </w:tcPr>
          <w:p w14:paraId="171A580B" w14:textId="4B23E072"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21" w:type="dxa"/>
            <w:shd w:val="clear" w:color="auto" w:fill="00B050"/>
            <w:vAlign w:val="center"/>
          </w:tcPr>
          <w:p w14:paraId="43E1E02D" w14:textId="3A664058"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24</w:t>
            </w:r>
          </w:p>
        </w:tc>
        <w:tc>
          <w:tcPr>
            <w:tcW w:w="930" w:type="dxa"/>
            <w:shd w:val="clear" w:color="auto" w:fill="00B050"/>
            <w:vAlign w:val="center"/>
          </w:tcPr>
          <w:p w14:paraId="0448D46E" w14:textId="7FBF3C04"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r>
      <w:tr w:rsidR="00942A96" w:rsidRPr="008A78C6" w14:paraId="484A4033" w14:textId="790A4591" w:rsidTr="0003412E">
        <w:trPr>
          <w:jc w:val="center"/>
        </w:trPr>
        <w:tc>
          <w:tcPr>
            <w:tcW w:w="1178" w:type="dxa"/>
            <w:shd w:val="clear" w:color="auto" w:fill="D9D9D9" w:themeFill="background1" w:themeFillShade="D9"/>
          </w:tcPr>
          <w:p w14:paraId="1CCEB249" w14:textId="77777777" w:rsidR="00942A96" w:rsidRDefault="00942A96" w:rsidP="00942A9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1FDB87C7"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0</w:t>
            </w:r>
          </w:p>
        </w:tc>
        <w:tc>
          <w:tcPr>
            <w:tcW w:w="960" w:type="dxa"/>
            <w:shd w:val="clear" w:color="auto" w:fill="FF0000"/>
            <w:vAlign w:val="center"/>
          </w:tcPr>
          <w:p w14:paraId="7A27E762" w14:textId="43F48E25"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39</w:t>
            </w:r>
          </w:p>
        </w:tc>
        <w:tc>
          <w:tcPr>
            <w:tcW w:w="920" w:type="dxa"/>
            <w:shd w:val="clear" w:color="auto" w:fill="FF0000"/>
            <w:vAlign w:val="center"/>
          </w:tcPr>
          <w:p w14:paraId="224AB272" w14:textId="17FE0BC4"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0</w:t>
            </w:r>
          </w:p>
        </w:tc>
        <w:tc>
          <w:tcPr>
            <w:tcW w:w="917" w:type="dxa"/>
            <w:shd w:val="clear" w:color="auto" w:fill="00B0F0"/>
            <w:vAlign w:val="center"/>
          </w:tcPr>
          <w:p w14:paraId="10B43ECE" w14:textId="666E73AA"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13" w:type="dxa"/>
            <w:shd w:val="clear" w:color="auto" w:fill="00B0F0"/>
            <w:vAlign w:val="center"/>
          </w:tcPr>
          <w:p w14:paraId="163D7477" w14:textId="365837AC"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3</w:t>
            </w:r>
          </w:p>
        </w:tc>
        <w:tc>
          <w:tcPr>
            <w:tcW w:w="923" w:type="dxa"/>
            <w:shd w:val="clear" w:color="auto" w:fill="00B0F0"/>
            <w:vAlign w:val="center"/>
          </w:tcPr>
          <w:p w14:paraId="67E49C3A" w14:textId="715C7F13"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24" w:type="dxa"/>
            <w:shd w:val="clear" w:color="auto" w:fill="00B050"/>
            <w:vAlign w:val="center"/>
          </w:tcPr>
          <w:p w14:paraId="52687BA4" w14:textId="0483E196"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21" w:type="dxa"/>
            <w:shd w:val="clear" w:color="auto" w:fill="00B050"/>
            <w:vAlign w:val="center"/>
          </w:tcPr>
          <w:p w14:paraId="0AA02269" w14:textId="5271D756"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36</w:t>
            </w:r>
          </w:p>
        </w:tc>
        <w:tc>
          <w:tcPr>
            <w:tcW w:w="930" w:type="dxa"/>
            <w:shd w:val="clear" w:color="auto" w:fill="00B050"/>
            <w:vAlign w:val="center"/>
          </w:tcPr>
          <w:p w14:paraId="1A1BC211" w14:textId="745EDFA5"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r>
      <w:tr w:rsidR="00942A96" w:rsidRPr="008A78C6" w14:paraId="574A4F1C" w14:textId="35F0B95A" w:rsidTr="0003412E">
        <w:trPr>
          <w:jc w:val="center"/>
        </w:trPr>
        <w:tc>
          <w:tcPr>
            <w:tcW w:w="1178" w:type="dxa"/>
            <w:shd w:val="clear" w:color="auto" w:fill="D9D9D9" w:themeFill="background1" w:themeFillShade="D9"/>
          </w:tcPr>
          <w:p w14:paraId="638DCA47" w14:textId="77777777" w:rsidR="00942A96" w:rsidRDefault="00942A96" w:rsidP="00942A9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08162E61"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0</w:t>
            </w:r>
          </w:p>
        </w:tc>
        <w:tc>
          <w:tcPr>
            <w:tcW w:w="960" w:type="dxa"/>
            <w:shd w:val="clear" w:color="auto" w:fill="FF0000"/>
            <w:vAlign w:val="center"/>
          </w:tcPr>
          <w:p w14:paraId="01882F4C" w14:textId="55FE005A"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29</w:t>
            </w:r>
          </w:p>
        </w:tc>
        <w:tc>
          <w:tcPr>
            <w:tcW w:w="920" w:type="dxa"/>
            <w:shd w:val="clear" w:color="auto" w:fill="FF0000"/>
            <w:vAlign w:val="center"/>
          </w:tcPr>
          <w:p w14:paraId="46100954" w14:textId="0C60509E"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0</w:t>
            </w:r>
          </w:p>
        </w:tc>
        <w:tc>
          <w:tcPr>
            <w:tcW w:w="917" w:type="dxa"/>
            <w:shd w:val="clear" w:color="auto" w:fill="00B0F0"/>
            <w:vAlign w:val="center"/>
          </w:tcPr>
          <w:p w14:paraId="6303254F" w14:textId="76B6C23C"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13" w:type="dxa"/>
            <w:shd w:val="clear" w:color="auto" w:fill="00B0F0"/>
            <w:vAlign w:val="center"/>
          </w:tcPr>
          <w:p w14:paraId="6083F435" w14:textId="5C467D65"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3</w:t>
            </w:r>
          </w:p>
        </w:tc>
        <w:tc>
          <w:tcPr>
            <w:tcW w:w="923" w:type="dxa"/>
            <w:shd w:val="clear" w:color="auto" w:fill="00B0F0"/>
            <w:vAlign w:val="center"/>
          </w:tcPr>
          <w:p w14:paraId="608B33AD" w14:textId="17456070"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24" w:type="dxa"/>
            <w:shd w:val="clear" w:color="auto" w:fill="00B050"/>
            <w:vAlign w:val="center"/>
          </w:tcPr>
          <w:p w14:paraId="2341F4F5" w14:textId="5B916CDF"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21" w:type="dxa"/>
            <w:shd w:val="clear" w:color="auto" w:fill="00B050"/>
            <w:vAlign w:val="center"/>
          </w:tcPr>
          <w:p w14:paraId="1E7C6B45" w14:textId="750A8C16"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26</w:t>
            </w:r>
          </w:p>
        </w:tc>
        <w:tc>
          <w:tcPr>
            <w:tcW w:w="930" w:type="dxa"/>
            <w:shd w:val="clear" w:color="auto" w:fill="00B050"/>
            <w:vAlign w:val="center"/>
          </w:tcPr>
          <w:p w14:paraId="6F038DDB" w14:textId="30AD2978"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r>
      <w:tr w:rsidR="00942A96" w:rsidRPr="008A78C6" w14:paraId="118ACFA0" w14:textId="7665F46E" w:rsidTr="0003412E">
        <w:trPr>
          <w:jc w:val="center"/>
        </w:trPr>
        <w:tc>
          <w:tcPr>
            <w:tcW w:w="1178" w:type="dxa"/>
            <w:shd w:val="clear" w:color="auto" w:fill="D9D9D9" w:themeFill="background1" w:themeFillShade="D9"/>
          </w:tcPr>
          <w:p w14:paraId="58C9D39D" w14:textId="77777777" w:rsidR="00942A96" w:rsidRDefault="00942A96" w:rsidP="00942A9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660181A8"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0</w:t>
            </w:r>
          </w:p>
        </w:tc>
        <w:tc>
          <w:tcPr>
            <w:tcW w:w="960" w:type="dxa"/>
            <w:shd w:val="clear" w:color="auto" w:fill="FF0000"/>
            <w:vAlign w:val="center"/>
          </w:tcPr>
          <w:p w14:paraId="06217D2A" w14:textId="62D7F613"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16</w:t>
            </w:r>
          </w:p>
        </w:tc>
        <w:tc>
          <w:tcPr>
            <w:tcW w:w="920" w:type="dxa"/>
            <w:shd w:val="clear" w:color="auto" w:fill="FF0000"/>
            <w:vAlign w:val="center"/>
          </w:tcPr>
          <w:p w14:paraId="4B39C9F6" w14:textId="12083443"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0</w:t>
            </w:r>
          </w:p>
        </w:tc>
        <w:tc>
          <w:tcPr>
            <w:tcW w:w="917" w:type="dxa"/>
            <w:shd w:val="clear" w:color="auto" w:fill="00B0F0"/>
            <w:vAlign w:val="center"/>
          </w:tcPr>
          <w:p w14:paraId="4CA88743" w14:textId="7E1CB5A2"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13" w:type="dxa"/>
            <w:shd w:val="clear" w:color="auto" w:fill="00B0F0"/>
            <w:vAlign w:val="center"/>
          </w:tcPr>
          <w:p w14:paraId="46BB1AAD" w14:textId="2E710E46"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23" w:type="dxa"/>
            <w:shd w:val="clear" w:color="auto" w:fill="00B0F0"/>
            <w:vAlign w:val="center"/>
          </w:tcPr>
          <w:p w14:paraId="4DCB766B" w14:textId="423D682C"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24" w:type="dxa"/>
            <w:shd w:val="clear" w:color="auto" w:fill="00B050"/>
            <w:vAlign w:val="center"/>
          </w:tcPr>
          <w:p w14:paraId="3FE8FD44" w14:textId="48D24A88"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21" w:type="dxa"/>
            <w:shd w:val="clear" w:color="auto" w:fill="00B050"/>
            <w:vAlign w:val="center"/>
          </w:tcPr>
          <w:p w14:paraId="7E3DE492" w14:textId="4682287C"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16</w:t>
            </w:r>
          </w:p>
        </w:tc>
        <w:tc>
          <w:tcPr>
            <w:tcW w:w="930" w:type="dxa"/>
            <w:shd w:val="clear" w:color="auto" w:fill="00B050"/>
            <w:vAlign w:val="center"/>
          </w:tcPr>
          <w:p w14:paraId="405F1320" w14:textId="0A57F82A"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r>
      <w:tr w:rsidR="00942A96" w:rsidRPr="008A78C6" w14:paraId="798807E1" w14:textId="1A6D9383" w:rsidTr="0003412E">
        <w:trPr>
          <w:jc w:val="center"/>
        </w:trPr>
        <w:tc>
          <w:tcPr>
            <w:tcW w:w="1178" w:type="dxa"/>
            <w:shd w:val="clear" w:color="auto" w:fill="D9D9D9" w:themeFill="background1" w:themeFillShade="D9"/>
          </w:tcPr>
          <w:p w14:paraId="154BDE0E" w14:textId="77777777" w:rsidR="00942A96" w:rsidRDefault="00942A96" w:rsidP="00942A9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5FC99D65"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0</w:t>
            </w:r>
          </w:p>
        </w:tc>
        <w:tc>
          <w:tcPr>
            <w:tcW w:w="960" w:type="dxa"/>
            <w:shd w:val="clear" w:color="auto" w:fill="FF0000"/>
            <w:vAlign w:val="center"/>
          </w:tcPr>
          <w:p w14:paraId="02C58782" w14:textId="54A8083A"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21</w:t>
            </w:r>
          </w:p>
        </w:tc>
        <w:tc>
          <w:tcPr>
            <w:tcW w:w="920" w:type="dxa"/>
            <w:shd w:val="clear" w:color="auto" w:fill="FF0000"/>
            <w:vAlign w:val="center"/>
          </w:tcPr>
          <w:p w14:paraId="0F4E40B4" w14:textId="4D507F6C"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0</w:t>
            </w:r>
          </w:p>
        </w:tc>
        <w:tc>
          <w:tcPr>
            <w:tcW w:w="917" w:type="dxa"/>
            <w:shd w:val="clear" w:color="auto" w:fill="00B0F0"/>
            <w:vAlign w:val="center"/>
          </w:tcPr>
          <w:p w14:paraId="3030673E" w14:textId="6BD811F0"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13" w:type="dxa"/>
            <w:shd w:val="clear" w:color="auto" w:fill="00B0F0"/>
            <w:vAlign w:val="center"/>
          </w:tcPr>
          <w:p w14:paraId="4930BB54" w14:textId="5B35043F"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23" w:type="dxa"/>
            <w:shd w:val="clear" w:color="auto" w:fill="00B0F0"/>
            <w:vAlign w:val="center"/>
          </w:tcPr>
          <w:p w14:paraId="6EEC47B6" w14:textId="1BF0B9A2"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24" w:type="dxa"/>
            <w:shd w:val="clear" w:color="auto" w:fill="00B050"/>
            <w:vAlign w:val="center"/>
          </w:tcPr>
          <w:p w14:paraId="528E6357" w14:textId="7D0E4008"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21" w:type="dxa"/>
            <w:shd w:val="clear" w:color="auto" w:fill="00B050"/>
            <w:vAlign w:val="center"/>
          </w:tcPr>
          <w:p w14:paraId="0D425DA9" w14:textId="26BB7E5A"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21</w:t>
            </w:r>
          </w:p>
        </w:tc>
        <w:tc>
          <w:tcPr>
            <w:tcW w:w="930" w:type="dxa"/>
            <w:shd w:val="clear" w:color="auto" w:fill="00B050"/>
            <w:vAlign w:val="center"/>
          </w:tcPr>
          <w:p w14:paraId="78C0B6BE" w14:textId="01EAF786"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r>
      <w:tr w:rsidR="00942A96" w:rsidRPr="008A78C6" w14:paraId="26EB27F4" w14:textId="142F9308" w:rsidTr="0003412E">
        <w:trPr>
          <w:jc w:val="center"/>
        </w:trPr>
        <w:tc>
          <w:tcPr>
            <w:tcW w:w="1178" w:type="dxa"/>
            <w:shd w:val="clear" w:color="auto" w:fill="D9D9D9" w:themeFill="background1" w:themeFillShade="D9"/>
          </w:tcPr>
          <w:p w14:paraId="72A32FC2" w14:textId="77777777" w:rsidR="00942A96" w:rsidRDefault="00942A96" w:rsidP="00942A9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243530B9"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0</w:t>
            </w:r>
          </w:p>
        </w:tc>
        <w:tc>
          <w:tcPr>
            <w:tcW w:w="960" w:type="dxa"/>
            <w:shd w:val="clear" w:color="auto" w:fill="FF0000"/>
            <w:vAlign w:val="center"/>
          </w:tcPr>
          <w:p w14:paraId="40D80508" w14:textId="279ADE8F"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24</w:t>
            </w:r>
          </w:p>
        </w:tc>
        <w:tc>
          <w:tcPr>
            <w:tcW w:w="920" w:type="dxa"/>
            <w:shd w:val="clear" w:color="auto" w:fill="FF0000"/>
            <w:vAlign w:val="center"/>
          </w:tcPr>
          <w:p w14:paraId="66CCDDF1" w14:textId="7B58D402"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0</w:t>
            </w:r>
          </w:p>
        </w:tc>
        <w:tc>
          <w:tcPr>
            <w:tcW w:w="917" w:type="dxa"/>
            <w:shd w:val="clear" w:color="auto" w:fill="00B0F0"/>
            <w:vAlign w:val="center"/>
          </w:tcPr>
          <w:p w14:paraId="246D4CC6" w14:textId="2E268554"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13" w:type="dxa"/>
            <w:shd w:val="clear" w:color="auto" w:fill="00B0F0"/>
            <w:vAlign w:val="center"/>
          </w:tcPr>
          <w:p w14:paraId="2E97EB43" w14:textId="16D5C375"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23" w:type="dxa"/>
            <w:shd w:val="clear" w:color="auto" w:fill="00B0F0"/>
            <w:vAlign w:val="center"/>
          </w:tcPr>
          <w:p w14:paraId="3A45E83C" w14:textId="21B8251D"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24" w:type="dxa"/>
            <w:shd w:val="clear" w:color="auto" w:fill="00B050"/>
            <w:vAlign w:val="center"/>
          </w:tcPr>
          <w:p w14:paraId="181764BA" w14:textId="3074998F"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21" w:type="dxa"/>
            <w:shd w:val="clear" w:color="auto" w:fill="00B050"/>
            <w:vAlign w:val="center"/>
          </w:tcPr>
          <w:p w14:paraId="675E92EA" w14:textId="0433DC7E"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24</w:t>
            </w:r>
          </w:p>
        </w:tc>
        <w:tc>
          <w:tcPr>
            <w:tcW w:w="930" w:type="dxa"/>
            <w:shd w:val="clear" w:color="auto" w:fill="00B050"/>
            <w:vAlign w:val="center"/>
          </w:tcPr>
          <w:p w14:paraId="00286510" w14:textId="549E8392"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r>
      <w:tr w:rsidR="00942A96" w:rsidRPr="008A78C6" w14:paraId="5864F5AC" w14:textId="28B9D168" w:rsidTr="0003412E">
        <w:trPr>
          <w:jc w:val="center"/>
        </w:trPr>
        <w:tc>
          <w:tcPr>
            <w:tcW w:w="1178" w:type="dxa"/>
            <w:shd w:val="clear" w:color="auto" w:fill="D9D9D9" w:themeFill="background1" w:themeFillShade="D9"/>
          </w:tcPr>
          <w:p w14:paraId="26689389" w14:textId="77777777" w:rsidR="00942A96" w:rsidRDefault="00942A96" w:rsidP="00942A9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19CA5C8C"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0</w:t>
            </w:r>
          </w:p>
        </w:tc>
        <w:tc>
          <w:tcPr>
            <w:tcW w:w="960" w:type="dxa"/>
            <w:shd w:val="clear" w:color="auto" w:fill="FF0000"/>
            <w:vAlign w:val="center"/>
          </w:tcPr>
          <w:p w14:paraId="6EEBF84A" w14:textId="034D183E"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5</w:t>
            </w:r>
          </w:p>
        </w:tc>
        <w:tc>
          <w:tcPr>
            <w:tcW w:w="920" w:type="dxa"/>
            <w:shd w:val="clear" w:color="auto" w:fill="FF0000"/>
            <w:vAlign w:val="center"/>
          </w:tcPr>
          <w:p w14:paraId="1B49DA37" w14:textId="3FA7AA89"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0</w:t>
            </w:r>
          </w:p>
        </w:tc>
        <w:tc>
          <w:tcPr>
            <w:tcW w:w="917" w:type="dxa"/>
            <w:shd w:val="clear" w:color="auto" w:fill="00B0F0"/>
            <w:vAlign w:val="center"/>
          </w:tcPr>
          <w:p w14:paraId="4395CA4C" w14:textId="602A61E9"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13" w:type="dxa"/>
            <w:shd w:val="clear" w:color="auto" w:fill="00B0F0"/>
            <w:vAlign w:val="center"/>
          </w:tcPr>
          <w:p w14:paraId="6679C1A1" w14:textId="54FB1ABC"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23" w:type="dxa"/>
            <w:shd w:val="clear" w:color="auto" w:fill="00B0F0"/>
            <w:vAlign w:val="center"/>
          </w:tcPr>
          <w:p w14:paraId="6DA119BA" w14:textId="403D7823"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24" w:type="dxa"/>
            <w:shd w:val="clear" w:color="auto" w:fill="00B050"/>
            <w:vAlign w:val="center"/>
          </w:tcPr>
          <w:p w14:paraId="4D955D94" w14:textId="1136A864"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21" w:type="dxa"/>
            <w:shd w:val="clear" w:color="auto" w:fill="00B050"/>
            <w:vAlign w:val="center"/>
          </w:tcPr>
          <w:p w14:paraId="053BADE4" w14:textId="78E6B75A"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5</w:t>
            </w:r>
          </w:p>
        </w:tc>
        <w:tc>
          <w:tcPr>
            <w:tcW w:w="930" w:type="dxa"/>
            <w:shd w:val="clear" w:color="auto" w:fill="00B050"/>
            <w:vAlign w:val="center"/>
          </w:tcPr>
          <w:p w14:paraId="7BA35E44" w14:textId="4614EC49"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r>
      <w:tr w:rsidR="00942A96" w:rsidRPr="008A78C6" w14:paraId="6696D26D" w14:textId="45645CFA" w:rsidTr="0003412E">
        <w:trPr>
          <w:jc w:val="center"/>
        </w:trPr>
        <w:tc>
          <w:tcPr>
            <w:tcW w:w="1178" w:type="dxa"/>
            <w:shd w:val="clear" w:color="auto" w:fill="D9D9D9" w:themeFill="background1" w:themeFillShade="D9"/>
          </w:tcPr>
          <w:p w14:paraId="3431A020" w14:textId="77777777" w:rsidR="00942A96" w:rsidRDefault="00942A96" w:rsidP="00942A9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1E462377"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0</w:t>
            </w:r>
          </w:p>
        </w:tc>
        <w:tc>
          <w:tcPr>
            <w:tcW w:w="960" w:type="dxa"/>
            <w:shd w:val="clear" w:color="auto" w:fill="FF0000"/>
            <w:vAlign w:val="center"/>
          </w:tcPr>
          <w:p w14:paraId="0C6CDFCB" w14:textId="03CB409C"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0</w:t>
            </w:r>
          </w:p>
        </w:tc>
        <w:tc>
          <w:tcPr>
            <w:tcW w:w="920" w:type="dxa"/>
            <w:shd w:val="clear" w:color="auto" w:fill="FF0000"/>
            <w:vAlign w:val="center"/>
          </w:tcPr>
          <w:p w14:paraId="299B8C94" w14:textId="277A52E0"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0</w:t>
            </w:r>
          </w:p>
        </w:tc>
        <w:tc>
          <w:tcPr>
            <w:tcW w:w="917" w:type="dxa"/>
            <w:shd w:val="clear" w:color="auto" w:fill="00B0F0"/>
            <w:vAlign w:val="center"/>
          </w:tcPr>
          <w:p w14:paraId="6816D7B0" w14:textId="2BB97846"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13" w:type="dxa"/>
            <w:shd w:val="clear" w:color="auto" w:fill="00B0F0"/>
            <w:vAlign w:val="center"/>
          </w:tcPr>
          <w:p w14:paraId="4EF2E995" w14:textId="0547E169"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23" w:type="dxa"/>
            <w:shd w:val="clear" w:color="auto" w:fill="00B0F0"/>
            <w:vAlign w:val="center"/>
          </w:tcPr>
          <w:p w14:paraId="47D2370D" w14:textId="319F33AA"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24" w:type="dxa"/>
            <w:shd w:val="clear" w:color="auto" w:fill="00B050"/>
            <w:vAlign w:val="center"/>
          </w:tcPr>
          <w:p w14:paraId="3C3B62F7" w14:textId="438DD547"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21" w:type="dxa"/>
            <w:shd w:val="clear" w:color="auto" w:fill="00B050"/>
            <w:vAlign w:val="center"/>
          </w:tcPr>
          <w:p w14:paraId="2D3CA1CB" w14:textId="333BDA70"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30" w:type="dxa"/>
            <w:shd w:val="clear" w:color="auto" w:fill="00B050"/>
            <w:vAlign w:val="center"/>
          </w:tcPr>
          <w:p w14:paraId="364FA97B" w14:textId="1A37C5C5"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r>
      <w:tr w:rsidR="00942A96" w:rsidRPr="008A78C6" w14:paraId="474C5AC0" w14:textId="2925922D" w:rsidTr="0003412E">
        <w:trPr>
          <w:jc w:val="center"/>
        </w:trPr>
        <w:tc>
          <w:tcPr>
            <w:tcW w:w="1178" w:type="dxa"/>
            <w:shd w:val="clear" w:color="auto" w:fill="D9D9D9" w:themeFill="background1" w:themeFillShade="D9"/>
          </w:tcPr>
          <w:p w14:paraId="43137E3B" w14:textId="77777777" w:rsidR="00942A96" w:rsidRDefault="00942A96" w:rsidP="00942A9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1ACA29AD"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0</w:t>
            </w:r>
          </w:p>
        </w:tc>
        <w:tc>
          <w:tcPr>
            <w:tcW w:w="960" w:type="dxa"/>
            <w:shd w:val="clear" w:color="auto" w:fill="FF0000"/>
            <w:vAlign w:val="center"/>
          </w:tcPr>
          <w:p w14:paraId="3CF10ED0" w14:textId="58ADA491"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0</w:t>
            </w:r>
          </w:p>
        </w:tc>
        <w:tc>
          <w:tcPr>
            <w:tcW w:w="920" w:type="dxa"/>
            <w:shd w:val="clear" w:color="auto" w:fill="FF0000"/>
            <w:vAlign w:val="center"/>
          </w:tcPr>
          <w:p w14:paraId="1D08DE24" w14:textId="188F3CE6" w:rsidR="00942A96" w:rsidRPr="0003412E" w:rsidRDefault="00942A96" w:rsidP="00942A96">
            <w:pPr>
              <w:pStyle w:val="BodyTextIndent"/>
              <w:ind w:left="0" w:firstLine="0"/>
              <w:jc w:val="center"/>
              <w:rPr>
                <w:rFonts w:ascii="Arial" w:hAnsi="Arial" w:cs="Arial"/>
                <w:b w:val="0"/>
                <w:bCs w:val="0"/>
                <w:iCs/>
                <w:color w:val="000000"/>
                <w:sz w:val="20"/>
                <w:szCs w:val="20"/>
                <w:lang w:val="ro-RO"/>
              </w:rPr>
            </w:pPr>
            <w:r w:rsidRPr="0003412E">
              <w:rPr>
                <w:rFonts w:ascii="Arial" w:hAnsi="Arial" w:cs="Arial"/>
                <w:b w:val="0"/>
                <w:bCs w:val="0"/>
                <w:color w:val="000000"/>
                <w:sz w:val="20"/>
                <w:szCs w:val="20"/>
              </w:rPr>
              <w:t>0</w:t>
            </w:r>
          </w:p>
        </w:tc>
        <w:tc>
          <w:tcPr>
            <w:tcW w:w="917" w:type="dxa"/>
            <w:shd w:val="clear" w:color="auto" w:fill="00B0F0"/>
            <w:vAlign w:val="center"/>
          </w:tcPr>
          <w:p w14:paraId="504FA57E" w14:textId="68AACA31"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13" w:type="dxa"/>
            <w:shd w:val="clear" w:color="auto" w:fill="00B0F0"/>
            <w:vAlign w:val="center"/>
          </w:tcPr>
          <w:p w14:paraId="57C75863" w14:textId="7B1B9968"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23" w:type="dxa"/>
            <w:shd w:val="clear" w:color="auto" w:fill="00B0F0"/>
            <w:vAlign w:val="center"/>
          </w:tcPr>
          <w:p w14:paraId="06D227C5" w14:textId="6CD9224A"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24" w:type="dxa"/>
            <w:shd w:val="clear" w:color="auto" w:fill="00B050"/>
            <w:vAlign w:val="center"/>
          </w:tcPr>
          <w:p w14:paraId="21D17BAE" w14:textId="6105664B"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21" w:type="dxa"/>
            <w:shd w:val="clear" w:color="auto" w:fill="00B050"/>
            <w:vAlign w:val="center"/>
          </w:tcPr>
          <w:p w14:paraId="4C5A289F" w14:textId="27323D5D"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c>
          <w:tcPr>
            <w:tcW w:w="930" w:type="dxa"/>
            <w:shd w:val="clear" w:color="auto" w:fill="00B050"/>
            <w:vAlign w:val="center"/>
          </w:tcPr>
          <w:p w14:paraId="21658E8F" w14:textId="4D68E4C3" w:rsidR="00942A96" w:rsidRPr="00942A96" w:rsidRDefault="00942A96" w:rsidP="00942A96">
            <w:pPr>
              <w:pStyle w:val="BodyTextIndent"/>
              <w:ind w:left="0" w:firstLine="0"/>
              <w:jc w:val="center"/>
              <w:rPr>
                <w:rFonts w:ascii="Arial" w:hAnsi="Arial" w:cs="Arial"/>
                <w:b w:val="0"/>
                <w:bCs w:val="0"/>
                <w:iCs/>
                <w:color w:val="000000"/>
                <w:sz w:val="20"/>
                <w:szCs w:val="20"/>
                <w:lang w:val="ro-RO"/>
              </w:rPr>
            </w:pPr>
            <w:r w:rsidRPr="00942A96">
              <w:rPr>
                <w:rFonts w:ascii="Arial" w:hAnsi="Arial" w:cs="Arial"/>
                <w:b w:val="0"/>
                <w:bCs w:val="0"/>
                <w:color w:val="000000"/>
                <w:sz w:val="20"/>
                <w:szCs w:val="20"/>
              </w:rPr>
              <w:t>0</w:t>
            </w:r>
          </w:p>
        </w:tc>
      </w:tr>
      <w:tr w:rsidR="00942A96" w:rsidRPr="0025054A" w14:paraId="317E3ECA" w14:textId="501ABEFE" w:rsidTr="0003412E">
        <w:trPr>
          <w:jc w:val="center"/>
        </w:trPr>
        <w:tc>
          <w:tcPr>
            <w:tcW w:w="1178" w:type="dxa"/>
            <w:shd w:val="clear" w:color="auto" w:fill="D9D9D9" w:themeFill="background1" w:themeFillShade="D9"/>
          </w:tcPr>
          <w:p w14:paraId="57425BB4" w14:textId="77777777" w:rsidR="00942A96" w:rsidRPr="0025054A" w:rsidRDefault="00942A96" w:rsidP="00942A96">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4A1FFE73" w:rsidR="00942A96" w:rsidRPr="0003412E" w:rsidRDefault="00942A96" w:rsidP="00942A96">
            <w:pPr>
              <w:pStyle w:val="BodyTextIndent"/>
              <w:ind w:left="0" w:firstLine="0"/>
              <w:jc w:val="center"/>
              <w:rPr>
                <w:rFonts w:ascii="Arial" w:hAnsi="Arial" w:cs="Arial"/>
                <w:iCs/>
                <w:color w:val="000000"/>
                <w:sz w:val="20"/>
                <w:szCs w:val="20"/>
                <w:lang w:val="ro-RO"/>
              </w:rPr>
            </w:pPr>
            <w:r w:rsidRPr="0003412E">
              <w:rPr>
                <w:rFonts w:ascii="Arial" w:hAnsi="Arial" w:cs="Arial"/>
                <w:color w:val="000000"/>
                <w:sz w:val="20"/>
                <w:szCs w:val="20"/>
              </w:rPr>
              <w:t>1</w:t>
            </w:r>
          </w:p>
        </w:tc>
        <w:tc>
          <w:tcPr>
            <w:tcW w:w="960" w:type="dxa"/>
            <w:shd w:val="clear" w:color="auto" w:fill="FF0000"/>
            <w:vAlign w:val="center"/>
          </w:tcPr>
          <w:p w14:paraId="48EDEEAC" w14:textId="487152C6" w:rsidR="00942A96" w:rsidRPr="0003412E" w:rsidRDefault="00942A96" w:rsidP="00942A96">
            <w:pPr>
              <w:pStyle w:val="BodyTextIndent"/>
              <w:ind w:left="0" w:firstLine="0"/>
              <w:jc w:val="center"/>
              <w:rPr>
                <w:rFonts w:ascii="Arial" w:hAnsi="Arial" w:cs="Arial"/>
                <w:iCs/>
                <w:color w:val="000000"/>
                <w:sz w:val="20"/>
                <w:szCs w:val="20"/>
                <w:lang w:val="ro-RO"/>
              </w:rPr>
            </w:pPr>
            <w:r w:rsidRPr="0003412E">
              <w:rPr>
                <w:rFonts w:ascii="Arial" w:hAnsi="Arial" w:cs="Arial"/>
                <w:color w:val="000000"/>
                <w:sz w:val="20"/>
                <w:szCs w:val="20"/>
              </w:rPr>
              <w:t>601</w:t>
            </w:r>
          </w:p>
        </w:tc>
        <w:tc>
          <w:tcPr>
            <w:tcW w:w="920" w:type="dxa"/>
            <w:shd w:val="clear" w:color="auto" w:fill="FF0000"/>
            <w:vAlign w:val="center"/>
          </w:tcPr>
          <w:p w14:paraId="1D45FB0D" w14:textId="3E815D55" w:rsidR="00942A96" w:rsidRPr="0003412E" w:rsidRDefault="00942A96" w:rsidP="00942A96">
            <w:pPr>
              <w:pStyle w:val="BodyTextIndent"/>
              <w:ind w:left="0" w:firstLine="0"/>
              <w:jc w:val="center"/>
              <w:rPr>
                <w:rFonts w:ascii="Arial" w:hAnsi="Arial" w:cs="Arial"/>
                <w:iCs/>
                <w:color w:val="000000"/>
                <w:sz w:val="20"/>
                <w:szCs w:val="20"/>
                <w:lang w:val="ro-RO"/>
              </w:rPr>
            </w:pPr>
            <w:r w:rsidRPr="0003412E">
              <w:rPr>
                <w:rFonts w:ascii="Arial" w:hAnsi="Arial" w:cs="Arial"/>
                <w:color w:val="000000"/>
                <w:sz w:val="20"/>
                <w:szCs w:val="20"/>
              </w:rPr>
              <w:t>104</w:t>
            </w:r>
          </w:p>
        </w:tc>
        <w:tc>
          <w:tcPr>
            <w:tcW w:w="917" w:type="dxa"/>
            <w:shd w:val="clear" w:color="auto" w:fill="00B0F0"/>
            <w:vAlign w:val="center"/>
          </w:tcPr>
          <w:p w14:paraId="207963B6" w14:textId="4C1CEDB9" w:rsidR="00942A96" w:rsidRPr="00942A96" w:rsidRDefault="00942A96" w:rsidP="00942A96">
            <w:pPr>
              <w:pStyle w:val="BodyTextIndent"/>
              <w:ind w:left="0" w:firstLine="0"/>
              <w:jc w:val="center"/>
              <w:rPr>
                <w:rFonts w:ascii="Arial" w:hAnsi="Arial" w:cs="Arial"/>
                <w:iCs/>
                <w:color w:val="000000"/>
                <w:sz w:val="20"/>
                <w:szCs w:val="20"/>
                <w:lang w:val="ro-RO"/>
              </w:rPr>
            </w:pPr>
            <w:r w:rsidRPr="00942A96">
              <w:rPr>
                <w:rFonts w:ascii="Arial" w:hAnsi="Arial" w:cs="Arial"/>
                <w:color w:val="000000"/>
                <w:sz w:val="20"/>
                <w:szCs w:val="20"/>
              </w:rPr>
              <w:t>0</w:t>
            </w:r>
          </w:p>
        </w:tc>
        <w:tc>
          <w:tcPr>
            <w:tcW w:w="913" w:type="dxa"/>
            <w:shd w:val="clear" w:color="auto" w:fill="00B0F0"/>
            <w:vAlign w:val="center"/>
          </w:tcPr>
          <w:p w14:paraId="5250FD3F" w14:textId="0CD8A6BB" w:rsidR="00942A96" w:rsidRPr="00942A96" w:rsidRDefault="00942A96" w:rsidP="00942A96">
            <w:pPr>
              <w:pStyle w:val="BodyTextIndent"/>
              <w:ind w:left="0" w:firstLine="0"/>
              <w:jc w:val="center"/>
              <w:rPr>
                <w:rFonts w:ascii="Arial" w:hAnsi="Arial" w:cs="Arial"/>
                <w:iCs/>
                <w:color w:val="000000"/>
                <w:sz w:val="20"/>
                <w:szCs w:val="20"/>
                <w:lang w:val="ro-RO"/>
              </w:rPr>
            </w:pPr>
            <w:r w:rsidRPr="00942A96">
              <w:rPr>
                <w:rFonts w:ascii="Arial" w:hAnsi="Arial" w:cs="Arial"/>
                <w:color w:val="000000"/>
                <w:sz w:val="20"/>
                <w:szCs w:val="20"/>
              </w:rPr>
              <w:t>362</w:t>
            </w:r>
          </w:p>
        </w:tc>
        <w:tc>
          <w:tcPr>
            <w:tcW w:w="923" w:type="dxa"/>
            <w:shd w:val="clear" w:color="auto" w:fill="00B0F0"/>
            <w:vAlign w:val="center"/>
          </w:tcPr>
          <w:p w14:paraId="6AEA16EC" w14:textId="6E810336" w:rsidR="00942A96" w:rsidRPr="00942A96" w:rsidRDefault="00942A96" w:rsidP="00942A96">
            <w:pPr>
              <w:pStyle w:val="BodyTextIndent"/>
              <w:ind w:left="0" w:firstLine="0"/>
              <w:jc w:val="center"/>
              <w:rPr>
                <w:rFonts w:ascii="Arial" w:hAnsi="Arial" w:cs="Arial"/>
                <w:iCs/>
                <w:color w:val="000000"/>
                <w:sz w:val="20"/>
                <w:szCs w:val="20"/>
                <w:lang w:val="ro-RO"/>
              </w:rPr>
            </w:pPr>
            <w:r w:rsidRPr="00942A96">
              <w:rPr>
                <w:rFonts w:ascii="Arial" w:hAnsi="Arial" w:cs="Arial"/>
                <w:color w:val="000000"/>
                <w:sz w:val="20"/>
                <w:szCs w:val="20"/>
              </w:rPr>
              <w:t>56</w:t>
            </w:r>
          </w:p>
        </w:tc>
        <w:tc>
          <w:tcPr>
            <w:tcW w:w="924" w:type="dxa"/>
            <w:shd w:val="clear" w:color="auto" w:fill="00B050"/>
            <w:vAlign w:val="center"/>
          </w:tcPr>
          <w:p w14:paraId="374DCB8E" w14:textId="6665200E" w:rsidR="00942A96" w:rsidRPr="00942A96" w:rsidRDefault="00942A96" w:rsidP="00942A96">
            <w:pPr>
              <w:pStyle w:val="BodyTextIndent"/>
              <w:ind w:left="0" w:firstLine="0"/>
              <w:jc w:val="center"/>
              <w:rPr>
                <w:rFonts w:ascii="Arial" w:hAnsi="Arial" w:cs="Arial"/>
                <w:iCs/>
                <w:color w:val="000000"/>
                <w:sz w:val="20"/>
                <w:szCs w:val="20"/>
                <w:lang w:val="ro-RO"/>
              </w:rPr>
            </w:pPr>
            <w:r w:rsidRPr="00942A96">
              <w:rPr>
                <w:rFonts w:ascii="Arial" w:hAnsi="Arial" w:cs="Arial"/>
                <w:color w:val="000000"/>
                <w:sz w:val="20"/>
                <w:szCs w:val="20"/>
              </w:rPr>
              <w:t>1</w:t>
            </w:r>
          </w:p>
        </w:tc>
        <w:tc>
          <w:tcPr>
            <w:tcW w:w="921" w:type="dxa"/>
            <w:shd w:val="clear" w:color="auto" w:fill="00B050"/>
            <w:vAlign w:val="center"/>
          </w:tcPr>
          <w:p w14:paraId="43A144AD" w14:textId="508BB996" w:rsidR="00942A96" w:rsidRPr="00942A96" w:rsidRDefault="00942A96" w:rsidP="00942A96">
            <w:pPr>
              <w:pStyle w:val="BodyTextIndent"/>
              <w:ind w:left="0" w:firstLine="0"/>
              <w:jc w:val="center"/>
              <w:rPr>
                <w:rFonts w:ascii="Arial" w:hAnsi="Arial" w:cs="Arial"/>
                <w:iCs/>
                <w:color w:val="000000"/>
                <w:sz w:val="20"/>
                <w:szCs w:val="20"/>
                <w:lang w:val="ro-RO"/>
              </w:rPr>
            </w:pPr>
            <w:r w:rsidRPr="00942A96">
              <w:rPr>
                <w:rFonts w:ascii="Arial" w:hAnsi="Arial" w:cs="Arial"/>
                <w:color w:val="000000"/>
                <w:sz w:val="20"/>
                <w:szCs w:val="20"/>
              </w:rPr>
              <w:t>239</w:t>
            </w:r>
          </w:p>
        </w:tc>
        <w:tc>
          <w:tcPr>
            <w:tcW w:w="930" w:type="dxa"/>
            <w:shd w:val="clear" w:color="auto" w:fill="00B050"/>
            <w:vAlign w:val="center"/>
          </w:tcPr>
          <w:p w14:paraId="2D1DF536" w14:textId="1B5B9D0A" w:rsidR="00942A96" w:rsidRPr="00942A96" w:rsidRDefault="00942A96" w:rsidP="00942A96">
            <w:pPr>
              <w:pStyle w:val="BodyTextIndent"/>
              <w:ind w:left="0" w:firstLine="0"/>
              <w:jc w:val="center"/>
              <w:rPr>
                <w:rFonts w:ascii="Arial" w:hAnsi="Arial" w:cs="Arial"/>
                <w:iCs/>
                <w:color w:val="000000"/>
                <w:sz w:val="20"/>
                <w:szCs w:val="20"/>
                <w:lang w:val="ro-RO"/>
              </w:rPr>
            </w:pPr>
            <w:r w:rsidRPr="00942A96">
              <w:rPr>
                <w:rFonts w:ascii="Arial" w:hAnsi="Arial" w:cs="Arial"/>
                <w:color w:val="000000"/>
                <w:sz w:val="20"/>
                <w:szCs w:val="20"/>
              </w:rPr>
              <w:t>48</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5"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5"/>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B619F6" w14:textId="77777777" w:rsidR="009D0A8D" w:rsidRDefault="009D0A8D">
      <w:r>
        <w:separator/>
      </w:r>
    </w:p>
  </w:endnote>
  <w:endnote w:type="continuationSeparator" w:id="0">
    <w:p w14:paraId="1F760739" w14:textId="77777777" w:rsidR="009D0A8D" w:rsidRDefault="009D0A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3AE83" w14:textId="77777777" w:rsidR="009D0A8D" w:rsidRDefault="009D0A8D">
      <w:r>
        <w:separator/>
      </w:r>
    </w:p>
  </w:footnote>
  <w:footnote w:type="continuationSeparator" w:id="0">
    <w:p w14:paraId="25CCB8CF" w14:textId="77777777" w:rsidR="009D0A8D" w:rsidRDefault="009D0A8D">
      <w:r>
        <w:continuationSeparator/>
      </w:r>
    </w:p>
  </w:footnote>
  <w:footnote w:id="1">
    <w:p w14:paraId="4B3E54D1" w14:textId="77777777" w:rsidR="00B529E3" w:rsidRPr="00C9714F" w:rsidRDefault="00B529E3" w:rsidP="00B529E3">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E9E"/>
    <w:rsid w:val="000240A6"/>
    <w:rsid w:val="000263FB"/>
    <w:rsid w:val="00030853"/>
    <w:rsid w:val="00033C66"/>
    <w:rsid w:val="0003412E"/>
    <w:rsid w:val="00040226"/>
    <w:rsid w:val="00040507"/>
    <w:rsid w:val="00041F69"/>
    <w:rsid w:val="000437C2"/>
    <w:rsid w:val="00043FD7"/>
    <w:rsid w:val="000456EC"/>
    <w:rsid w:val="000457D1"/>
    <w:rsid w:val="000460F9"/>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4B41"/>
    <w:rsid w:val="000B1BF4"/>
    <w:rsid w:val="000B1F86"/>
    <w:rsid w:val="000B5DD0"/>
    <w:rsid w:val="000B6480"/>
    <w:rsid w:val="000C06BC"/>
    <w:rsid w:val="000C11AE"/>
    <w:rsid w:val="000C1A1A"/>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1333F"/>
    <w:rsid w:val="001134CC"/>
    <w:rsid w:val="00117D52"/>
    <w:rsid w:val="00117F36"/>
    <w:rsid w:val="0012596A"/>
    <w:rsid w:val="00125C33"/>
    <w:rsid w:val="0013060A"/>
    <w:rsid w:val="00131133"/>
    <w:rsid w:val="0013258A"/>
    <w:rsid w:val="001327F1"/>
    <w:rsid w:val="00133BBA"/>
    <w:rsid w:val="00135ACF"/>
    <w:rsid w:val="0014255F"/>
    <w:rsid w:val="00142E0F"/>
    <w:rsid w:val="00142FE4"/>
    <w:rsid w:val="00144958"/>
    <w:rsid w:val="001453C8"/>
    <w:rsid w:val="00145C1B"/>
    <w:rsid w:val="00146D57"/>
    <w:rsid w:val="00147083"/>
    <w:rsid w:val="00147C2E"/>
    <w:rsid w:val="00147F53"/>
    <w:rsid w:val="0015443E"/>
    <w:rsid w:val="0016032F"/>
    <w:rsid w:val="00161BC2"/>
    <w:rsid w:val="001620DE"/>
    <w:rsid w:val="00166455"/>
    <w:rsid w:val="00166F31"/>
    <w:rsid w:val="00170BDC"/>
    <w:rsid w:val="001750A4"/>
    <w:rsid w:val="00177D89"/>
    <w:rsid w:val="00180C04"/>
    <w:rsid w:val="001911D6"/>
    <w:rsid w:val="0019179C"/>
    <w:rsid w:val="001939EA"/>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309F"/>
    <w:rsid w:val="001C4705"/>
    <w:rsid w:val="001C4EE7"/>
    <w:rsid w:val="001C79B9"/>
    <w:rsid w:val="001D5026"/>
    <w:rsid w:val="001E35C3"/>
    <w:rsid w:val="001E41BF"/>
    <w:rsid w:val="001E7311"/>
    <w:rsid w:val="001F1F4D"/>
    <w:rsid w:val="001F2588"/>
    <w:rsid w:val="001F497C"/>
    <w:rsid w:val="001F5803"/>
    <w:rsid w:val="00200ABC"/>
    <w:rsid w:val="00201693"/>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16A0"/>
    <w:rsid w:val="00281D99"/>
    <w:rsid w:val="00286305"/>
    <w:rsid w:val="0028684A"/>
    <w:rsid w:val="00287AFE"/>
    <w:rsid w:val="00291100"/>
    <w:rsid w:val="00293BBA"/>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2B37"/>
    <w:rsid w:val="002F5142"/>
    <w:rsid w:val="002F5911"/>
    <w:rsid w:val="002F70D8"/>
    <w:rsid w:val="00300CC9"/>
    <w:rsid w:val="00302D4E"/>
    <w:rsid w:val="00307CA0"/>
    <w:rsid w:val="00310649"/>
    <w:rsid w:val="0031109B"/>
    <w:rsid w:val="00311138"/>
    <w:rsid w:val="00312222"/>
    <w:rsid w:val="00312DB2"/>
    <w:rsid w:val="0031350D"/>
    <w:rsid w:val="003143F4"/>
    <w:rsid w:val="003171C4"/>
    <w:rsid w:val="00322B18"/>
    <w:rsid w:val="00322F80"/>
    <w:rsid w:val="003251CD"/>
    <w:rsid w:val="00326185"/>
    <w:rsid w:val="00326A40"/>
    <w:rsid w:val="00326E9E"/>
    <w:rsid w:val="00327247"/>
    <w:rsid w:val="00333921"/>
    <w:rsid w:val="00335C79"/>
    <w:rsid w:val="0033639B"/>
    <w:rsid w:val="00336547"/>
    <w:rsid w:val="00345042"/>
    <w:rsid w:val="003551C7"/>
    <w:rsid w:val="00356B74"/>
    <w:rsid w:val="003612D1"/>
    <w:rsid w:val="00365507"/>
    <w:rsid w:val="00370DC6"/>
    <w:rsid w:val="003713CA"/>
    <w:rsid w:val="00371F23"/>
    <w:rsid w:val="00375E25"/>
    <w:rsid w:val="00377112"/>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C6F"/>
    <w:rsid w:val="003E2CED"/>
    <w:rsid w:val="003E4CC1"/>
    <w:rsid w:val="003F468A"/>
    <w:rsid w:val="003F52AD"/>
    <w:rsid w:val="003F54B3"/>
    <w:rsid w:val="003F55CD"/>
    <w:rsid w:val="003F7BA4"/>
    <w:rsid w:val="0040215A"/>
    <w:rsid w:val="00403C9A"/>
    <w:rsid w:val="00407D38"/>
    <w:rsid w:val="00415E11"/>
    <w:rsid w:val="00417186"/>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773F"/>
    <w:rsid w:val="004717C2"/>
    <w:rsid w:val="00475B13"/>
    <w:rsid w:val="0048639C"/>
    <w:rsid w:val="00486549"/>
    <w:rsid w:val="00487EE9"/>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1EFD"/>
    <w:rsid w:val="004C223E"/>
    <w:rsid w:val="004C4760"/>
    <w:rsid w:val="004C4875"/>
    <w:rsid w:val="004C50C5"/>
    <w:rsid w:val="004C53BC"/>
    <w:rsid w:val="004C66A6"/>
    <w:rsid w:val="004C6F97"/>
    <w:rsid w:val="004D1313"/>
    <w:rsid w:val="004D13D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903"/>
    <w:rsid w:val="00520F0B"/>
    <w:rsid w:val="0052391B"/>
    <w:rsid w:val="00523B74"/>
    <w:rsid w:val="00526354"/>
    <w:rsid w:val="0052667C"/>
    <w:rsid w:val="005268D7"/>
    <w:rsid w:val="00527F44"/>
    <w:rsid w:val="005304A3"/>
    <w:rsid w:val="0053241E"/>
    <w:rsid w:val="005340EB"/>
    <w:rsid w:val="00537485"/>
    <w:rsid w:val="00545260"/>
    <w:rsid w:val="00545689"/>
    <w:rsid w:val="00545B9B"/>
    <w:rsid w:val="00545DF4"/>
    <w:rsid w:val="005466C8"/>
    <w:rsid w:val="00552F37"/>
    <w:rsid w:val="00555972"/>
    <w:rsid w:val="00556861"/>
    <w:rsid w:val="005570A2"/>
    <w:rsid w:val="00560F18"/>
    <w:rsid w:val="00563158"/>
    <w:rsid w:val="0057571B"/>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7520"/>
    <w:rsid w:val="005C7E29"/>
    <w:rsid w:val="005D0A9E"/>
    <w:rsid w:val="005D1610"/>
    <w:rsid w:val="005D2C58"/>
    <w:rsid w:val="005D314F"/>
    <w:rsid w:val="005D4222"/>
    <w:rsid w:val="005D6357"/>
    <w:rsid w:val="005D65DC"/>
    <w:rsid w:val="005E538E"/>
    <w:rsid w:val="005E5757"/>
    <w:rsid w:val="005F0352"/>
    <w:rsid w:val="005F3227"/>
    <w:rsid w:val="005F392A"/>
    <w:rsid w:val="005F450D"/>
    <w:rsid w:val="005F54D1"/>
    <w:rsid w:val="005F6419"/>
    <w:rsid w:val="005F71CE"/>
    <w:rsid w:val="00600B9A"/>
    <w:rsid w:val="00602358"/>
    <w:rsid w:val="00602DB6"/>
    <w:rsid w:val="00604A73"/>
    <w:rsid w:val="00604BC1"/>
    <w:rsid w:val="00605FF2"/>
    <w:rsid w:val="006061B3"/>
    <w:rsid w:val="006117FF"/>
    <w:rsid w:val="006120B8"/>
    <w:rsid w:val="00612C4B"/>
    <w:rsid w:val="00614CA1"/>
    <w:rsid w:val="0061610E"/>
    <w:rsid w:val="00625555"/>
    <w:rsid w:val="0062740F"/>
    <w:rsid w:val="00630140"/>
    <w:rsid w:val="00632B3E"/>
    <w:rsid w:val="00636B28"/>
    <w:rsid w:val="00641384"/>
    <w:rsid w:val="00641F21"/>
    <w:rsid w:val="006446D5"/>
    <w:rsid w:val="00645372"/>
    <w:rsid w:val="00653C38"/>
    <w:rsid w:val="006551F2"/>
    <w:rsid w:val="00655DA3"/>
    <w:rsid w:val="00656636"/>
    <w:rsid w:val="00664576"/>
    <w:rsid w:val="00664A84"/>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3A07"/>
    <w:rsid w:val="006A5C91"/>
    <w:rsid w:val="006B03D0"/>
    <w:rsid w:val="006B2F3D"/>
    <w:rsid w:val="006B3609"/>
    <w:rsid w:val="006B3A43"/>
    <w:rsid w:val="006B3F0C"/>
    <w:rsid w:val="006B4422"/>
    <w:rsid w:val="006B7A55"/>
    <w:rsid w:val="006C09B8"/>
    <w:rsid w:val="006C2172"/>
    <w:rsid w:val="006C4AC6"/>
    <w:rsid w:val="006C6389"/>
    <w:rsid w:val="006C7200"/>
    <w:rsid w:val="006D6F69"/>
    <w:rsid w:val="006D7E6D"/>
    <w:rsid w:val="006E0A2D"/>
    <w:rsid w:val="006E357A"/>
    <w:rsid w:val="006E5637"/>
    <w:rsid w:val="00701891"/>
    <w:rsid w:val="007051F8"/>
    <w:rsid w:val="007109B9"/>
    <w:rsid w:val="00715148"/>
    <w:rsid w:val="0071694C"/>
    <w:rsid w:val="00723508"/>
    <w:rsid w:val="007248AB"/>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EDB"/>
    <w:rsid w:val="00755351"/>
    <w:rsid w:val="00760B50"/>
    <w:rsid w:val="00762E0F"/>
    <w:rsid w:val="00763B55"/>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F59"/>
    <w:rsid w:val="00814D2C"/>
    <w:rsid w:val="00815BD9"/>
    <w:rsid w:val="00820B72"/>
    <w:rsid w:val="00820F73"/>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334F"/>
    <w:rsid w:val="00864420"/>
    <w:rsid w:val="00865410"/>
    <w:rsid w:val="00887ECE"/>
    <w:rsid w:val="008906A4"/>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10CD"/>
    <w:rsid w:val="008C3327"/>
    <w:rsid w:val="008C33F5"/>
    <w:rsid w:val="008C3432"/>
    <w:rsid w:val="008C3A9D"/>
    <w:rsid w:val="008C450D"/>
    <w:rsid w:val="008C6B07"/>
    <w:rsid w:val="008C7442"/>
    <w:rsid w:val="008D3459"/>
    <w:rsid w:val="008D3739"/>
    <w:rsid w:val="008D4531"/>
    <w:rsid w:val="008E529D"/>
    <w:rsid w:val="008E5902"/>
    <w:rsid w:val="008E63A8"/>
    <w:rsid w:val="008E7C47"/>
    <w:rsid w:val="008F070A"/>
    <w:rsid w:val="008F4468"/>
    <w:rsid w:val="008F6A02"/>
    <w:rsid w:val="008F6C13"/>
    <w:rsid w:val="00904578"/>
    <w:rsid w:val="00904C0B"/>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2A96"/>
    <w:rsid w:val="009463C5"/>
    <w:rsid w:val="009471BC"/>
    <w:rsid w:val="00947A44"/>
    <w:rsid w:val="009500CB"/>
    <w:rsid w:val="009538EF"/>
    <w:rsid w:val="00954692"/>
    <w:rsid w:val="0096104D"/>
    <w:rsid w:val="00961F9D"/>
    <w:rsid w:val="0096251E"/>
    <w:rsid w:val="00962749"/>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348F"/>
    <w:rsid w:val="00994F5A"/>
    <w:rsid w:val="009952D6"/>
    <w:rsid w:val="009A539F"/>
    <w:rsid w:val="009A55BB"/>
    <w:rsid w:val="009A5682"/>
    <w:rsid w:val="009A5A1D"/>
    <w:rsid w:val="009B0BB1"/>
    <w:rsid w:val="009B517C"/>
    <w:rsid w:val="009B6A66"/>
    <w:rsid w:val="009C02FE"/>
    <w:rsid w:val="009C0E61"/>
    <w:rsid w:val="009C2C34"/>
    <w:rsid w:val="009C49A8"/>
    <w:rsid w:val="009C742C"/>
    <w:rsid w:val="009C7711"/>
    <w:rsid w:val="009D0A8D"/>
    <w:rsid w:val="009E05F1"/>
    <w:rsid w:val="009E243D"/>
    <w:rsid w:val="009E7166"/>
    <w:rsid w:val="009E7729"/>
    <w:rsid w:val="009F0B0C"/>
    <w:rsid w:val="009F231B"/>
    <w:rsid w:val="009F28C3"/>
    <w:rsid w:val="009F710E"/>
    <w:rsid w:val="009F7F6A"/>
    <w:rsid w:val="00A00361"/>
    <w:rsid w:val="00A0647B"/>
    <w:rsid w:val="00A06955"/>
    <w:rsid w:val="00A22A9B"/>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529E3"/>
    <w:rsid w:val="00B52F23"/>
    <w:rsid w:val="00B54978"/>
    <w:rsid w:val="00B570D1"/>
    <w:rsid w:val="00B6143C"/>
    <w:rsid w:val="00B62B70"/>
    <w:rsid w:val="00B62D2D"/>
    <w:rsid w:val="00B6480C"/>
    <w:rsid w:val="00B66ACE"/>
    <w:rsid w:val="00B66E07"/>
    <w:rsid w:val="00B66E78"/>
    <w:rsid w:val="00B67823"/>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4501"/>
    <w:rsid w:val="00BD5902"/>
    <w:rsid w:val="00BE022B"/>
    <w:rsid w:val="00BE0780"/>
    <w:rsid w:val="00BE2A3A"/>
    <w:rsid w:val="00BE7F99"/>
    <w:rsid w:val="00BF22CA"/>
    <w:rsid w:val="00BF2C28"/>
    <w:rsid w:val="00BF4C6B"/>
    <w:rsid w:val="00BF5FDC"/>
    <w:rsid w:val="00C02986"/>
    <w:rsid w:val="00C03543"/>
    <w:rsid w:val="00C04494"/>
    <w:rsid w:val="00C07FC7"/>
    <w:rsid w:val="00C11857"/>
    <w:rsid w:val="00C13506"/>
    <w:rsid w:val="00C146CE"/>
    <w:rsid w:val="00C1487D"/>
    <w:rsid w:val="00C14A5F"/>
    <w:rsid w:val="00C17B4D"/>
    <w:rsid w:val="00C20736"/>
    <w:rsid w:val="00C22E84"/>
    <w:rsid w:val="00C23326"/>
    <w:rsid w:val="00C237FC"/>
    <w:rsid w:val="00C23B40"/>
    <w:rsid w:val="00C250CD"/>
    <w:rsid w:val="00C25988"/>
    <w:rsid w:val="00C2713C"/>
    <w:rsid w:val="00C312E8"/>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5840"/>
    <w:rsid w:val="00C6636F"/>
    <w:rsid w:val="00C66560"/>
    <w:rsid w:val="00C6795C"/>
    <w:rsid w:val="00C67DF9"/>
    <w:rsid w:val="00C70EF8"/>
    <w:rsid w:val="00C734D0"/>
    <w:rsid w:val="00C7474F"/>
    <w:rsid w:val="00C74EEF"/>
    <w:rsid w:val="00C75133"/>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58A"/>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6398"/>
    <w:rsid w:val="00D56905"/>
    <w:rsid w:val="00D57BA3"/>
    <w:rsid w:val="00D6050E"/>
    <w:rsid w:val="00D6126F"/>
    <w:rsid w:val="00D615E2"/>
    <w:rsid w:val="00D61E7E"/>
    <w:rsid w:val="00D624F7"/>
    <w:rsid w:val="00D62C8A"/>
    <w:rsid w:val="00D63B76"/>
    <w:rsid w:val="00D6467A"/>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B09ED"/>
    <w:rsid w:val="00DB0EF7"/>
    <w:rsid w:val="00DB12D5"/>
    <w:rsid w:val="00DB43C3"/>
    <w:rsid w:val="00DB5623"/>
    <w:rsid w:val="00DB66DB"/>
    <w:rsid w:val="00DB7862"/>
    <w:rsid w:val="00DC0E55"/>
    <w:rsid w:val="00DC25C0"/>
    <w:rsid w:val="00DC3333"/>
    <w:rsid w:val="00DC3ED1"/>
    <w:rsid w:val="00DC4B87"/>
    <w:rsid w:val="00DC5916"/>
    <w:rsid w:val="00DD5B1F"/>
    <w:rsid w:val="00DE1027"/>
    <w:rsid w:val="00DE483B"/>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4752"/>
    <w:rsid w:val="00E85E3A"/>
    <w:rsid w:val="00E87748"/>
    <w:rsid w:val="00E96C35"/>
    <w:rsid w:val="00E97EFC"/>
    <w:rsid w:val="00EA1A9D"/>
    <w:rsid w:val="00EA213D"/>
    <w:rsid w:val="00EA3413"/>
    <w:rsid w:val="00EA39B1"/>
    <w:rsid w:val="00EA46A4"/>
    <w:rsid w:val="00EA5D65"/>
    <w:rsid w:val="00EB1571"/>
    <w:rsid w:val="00EB17D9"/>
    <w:rsid w:val="00EB4E47"/>
    <w:rsid w:val="00EB65B6"/>
    <w:rsid w:val="00EB6B81"/>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21793"/>
    <w:rsid w:val="00F24933"/>
    <w:rsid w:val="00F25EC4"/>
    <w:rsid w:val="00F2644A"/>
    <w:rsid w:val="00F274F5"/>
    <w:rsid w:val="00F27875"/>
    <w:rsid w:val="00F31F05"/>
    <w:rsid w:val="00F32C98"/>
    <w:rsid w:val="00F35F15"/>
    <w:rsid w:val="00F367A0"/>
    <w:rsid w:val="00F45BD7"/>
    <w:rsid w:val="00F47403"/>
    <w:rsid w:val="00F552F8"/>
    <w:rsid w:val="00F55892"/>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3.xml"/><Relationship Id="rId10" Type="http://schemas.openxmlformats.org/officeDocument/2006/relationships/image" Target="media/image2.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940</TotalTime>
  <Pages>26</Pages>
  <Words>6968</Words>
  <Characters>39720</Characters>
  <Application>Microsoft Office Word</Application>
  <DocSecurity>0</DocSecurity>
  <Lines>331</Lines>
  <Paragraphs>93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46595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58</cp:revision>
  <cp:lastPrinted>2019-05-27T06:53:00Z</cp:lastPrinted>
  <dcterms:created xsi:type="dcterms:W3CDTF">2025-05-05T11:18:00Z</dcterms:created>
  <dcterms:modified xsi:type="dcterms:W3CDTF">2026-05-24T12:43:00Z</dcterms:modified>
</cp:coreProperties>
</file>