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C1B3226" w14:textId="5F5F5BB6" w:rsidR="00CC12CC" w:rsidRDefault="00CC12CC" w:rsidP="00CC12C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30118">
        <w:rPr>
          <w:rFonts w:ascii="Arial" w:hAnsi="Arial" w:cs="Arial"/>
          <w:b/>
          <w:noProof/>
          <w:sz w:val="40"/>
          <w:szCs w:val="40"/>
          <w:lang w:val="fr-FR"/>
        </w:rPr>
        <w:drawing>
          <wp:inline distT="0" distB="0" distL="0" distR="0" wp14:anchorId="393FB54E" wp14:editId="5ECC517F">
            <wp:extent cx="6118860" cy="4062095"/>
            <wp:effectExtent l="0" t="0" r="0" b="0"/>
            <wp:docPr id="8509943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62095"/>
                    </a:xfrm>
                    <a:prstGeom prst="rect">
                      <a:avLst/>
                    </a:prstGeom>
                    <a:noFill/>
                    <a:ln>
                      <a:noFill/>
                    </a:ln>
                  </pic:spPr>
                </pic:pic>
              </a:graphicData>
            </a:graphic>
          </wp:inline>
        </w:drawing>
      </w:r>
    </w:p>
    <w:p w14:paraId="1A5FBA38" w14:textId="77777777" w:rsidR="00CC12CC" w:rsidRDefault="00CC12CC" w:rsidP="00CC12CC">
      <w:pPr>
        <w:pStyle w:val="DefaultText"/>
        <w:jc w:val="center"/>
        <w:rPr>
          <w:rFonts w:ascii="Arial" w:hAnsi="Arial" w:cs="Arial"/>
          <w:b/>
          <w:sz w:val="32"/>
          <w:szCs w:val="32"/>
          <w:lang w:val="ro-RO"/>
        </w:rPr>
      </w:pPr>
      <w:r>
        <w:rPr>
          <w:rFonts w:ascii="Arial" w:hAnsi="Arial" w:cs="Arial"/>
          <w:b/>
          <w:sz w:val="32"/>
          <w:szCs w:val="32"/>
          <w:lang w:val="ro-RO"/>
        </w:rPr>
        <w:t>DN6_km233+000-km238+350</w:t>
      </w:r>
    </w:p>
    <w:p w14:paraId="49A8F3D5" w14:textId="6577A4B9" w:rsidR="00CF0728" w:rsidRDefault="00CC12CC" w:rsidP="00CC12C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83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3FB3672"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CC12CC">
        <w:rPr>
          <w:rFonts w:ascii="Arial" w:hAnsi="Arial" w:cs="Arial"/>
          <w:lang w:val="pt-BR"/>
        </w:rPr>
        <w:t>233</w:t>
      </w:r>
      <w:r w:rsidR="00CF0728">
        <w:rPr>
          <w:rFonts w:ascii="Arial" w:hAnsi="Arial" w:cs="Arial"/>
          <w:lang w:val="pt-BR"/>
        </w:rPr>
        <w:t>+</w:t>
      </w:r>
      <w:r w:rsidR="00CC12CC">
        <w:rPr>
          <w:rFonts w:ascii="Arial" w:hAnsi="Arial" w:cs="Arial"/>
          <w:lang w:val="pt-BR"/>
        </w:rPr>
        <w:t>00</w:t>
      </w:r>
      <w:r w:rsidR="007D6EA5">
        <w:rPr>
          <w:rFonts w:ascii="Arial" w:hAnsi="Arial" w:cs="Arial"/>
          <w:lang w:val="pt-BR"/>
        </w:rPr>
        <w:t>0</w:t>
      </w:r>
      <w:r w:rsidR="00CF0728">
        <w:rPr>
          <w:rFonts w:ascii="Arial" w:hAnsi="Arial" w:cs="Arial"/>
          <w:lang w:val="pt-BR"/>
        </w:rPr>
        <w:t>-km</w:t>
      </w:r>
      <w:r w:rsidR="00C62C48">
        <w:rPr>
          <w:rFonts w:ascii="Arial" w:hAnsi="Arial" w:cs="Arial"/>
          <w:lang w:val="pt-BR"/>
        </w:rPr>
        <w:t>2</w:t>
      </w:r>
      <w:r w:rsidR="007D6EA5">
        <w:rPr>
          <w:rFonts w:ascii="Arial" w:hAnsi="Arial" w:cs="Arial"/>
          <w:lang w:val="pt-BR"/>
        </w:rPr>
        <w:t>3</w:t>
      </w:r>
      <w:r w:rsidR="00CC12CC">
        <w:rPr>
          <w:rFonts w:ascii="Arial" w:hAnsi="Arial" w:cs="Arial"/>
          <w:lang w:val="pt-BR"/>
        </w:rPr>
        <w:t>8</w:t>
      </w:r>
      <w:r w:rsidR="00CF0728">
        <w:rPr>
          <w:rFonts w:ascii="Arial" w:hAnsi="Arial" w:cs="Arial"/>
          <w:lang w:val="pt-BR"/>
        </w:rPr>
        <w:t>+</w:t>
      </w:r>
      <w:r w:rsidR="007D6EA5">
        <w:rPr>
          <w:rFonts w:ascii="Arial" w:hAnsi="Arial" w:cs="Arial"/>
          <w:lang w:val="pt-BR"/>
        </w:rPr>
        <w:t>3</w:t>
      </w:r>
      <w:r w:rsidR="00CC12CC">
        <w:rPr>
          <w:rFonts w:ascii="Arial" w:hAnsi="Arial" w:cs="Arial"/>
          <w:lang w:val="pt-BR"/>
        </w:rPr>
        <w:t>5</w:t>
      </w:r>
      <w:r w:rsidR="00C62C48">
        <w:rPr>
          <w:rFonts w:ascii="Arial" w:hAnsi="Arial" w:cs="Arial"/>
          <w:lang w:val="pt-BR"/>
        </w:rPr>
        <w:t>0</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312078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CC12CC">
        <w:rPr>
          <w:rFonts w:ascii="Arial" w:hAnsi="Arial" w:cs="Arial"/>
          <w:b/>
          <w:lang w:eastAsia="en-US"/>
        </w:rPr>
        <w:t>233</w:t>
      </w:r>
      <w:r w:rsidR="009F0895" w:rsidRPr="0052391B">
        <w:rPr>
          <w:rFonts w:ascii="Arial" w:hAnsi="Arial" w:cs="Arial"/>
          <w:b/>
          <w:lang w:eastAsia="en-US"/>
        </w:rPr>
        <w:t>+</w:t>
      </w:r>
      <w:r w:rsidR="00CC12CC">
        <w:rPr>
          <w:rFonts w:ascii="Arial" w:hAnsi="Arial" w:cs="Arial"/>
          <w:b/>
          <w:lang w:eastAsia="en-US"/>
        </w:rPr>
        <w:t>000</w:t>
      </w:r>
      <w:r w:rsidR="009F0895">
        <w:rPr>
          <w:rFonts w:ascii="Arial" w:hAnsi="Arial" w:cs="Arial"/>
          <w:b/>
          <w:lang w:eastAsia="en-US"/>
        </w:rPr>
        <w:t xml:space="preserve"> </w:t>
      </w:r>
      <w:r w:rsidR="0052391B" w:rsidRPr="0052391B">
        <w:rPr>
          <w:rFonts w:ascii="Arial" w:hAnsi="Arial" w:cs="Arial"/>
          <w:b/>
          <w:lang w:eastAsia="en-US"/>
        </w:rPr>
        <w:t xml:space="preserve">– km </w:t>
      </w:r>
      <w:r w:rsidR="007D6EA5">
        <w:rPr>
          <w:rFonts w:ascii="Arial" w:hAnsi="Arial" w:cs="Arial"/>
          <w:b/>
          <w:lang w:eastAsia="en-US"/>
        </w:rPr>
        <w:t>23</w:t>
      </w:r>
      <w:r w:rsidR="00CC12CC">
        <w:rPr>
          <w:rFonts w:ascii="Arial" w:hAnsi="Arial" w:cs="Arial"/>
          <w:b/>
          <w:lang w:eastAsia="en-US"/>
        </w:rPr>
        <w:t>8</w:t>
      </w:r>
      <w:r w:rsidR="0052391B" w:rsidRPr="0052391B">
        <w:rPr>
          <w:rFonts w:ascii="Arial" w:hAnsi="Arial" w:cs="Arial"/>
          <w:b/>
          <w:lang w:eastAsia="en-US"/>
        </w:rPr>
        <w:t>+</w:t>
      </w:r>
      <w:r w:rsidR="007D6EA5">
        <w:rPr>
          <w:rFonts w:ascii="Arial" w:hAnsi="Arial" w:cs="Arial"/>
          <w:b/>
          <w:lang w:eastAsia="en-US"/>
        </w:rPr>
        <w:t>3</w:t>
      </w:r>
      <w:r w:rsidR="00CC12CC">
        <w:rPr>
          <w:rFonts w:ascii="Arial" w:hAnsi="Arial" w:cs="Arial"/>
          <w:b/>
          <w:lang w:eastAsia="en-US"/>
        </w:rPr>
        <w:t>5</w:t>
      </w:r>
      <w:r w:rsidR="007D6EA5">
        <w:rPr>
          <w:rFonts w:ascii="Arial" w:hAnsi="Arial" w:cs="Arial"/>
          <w:b/>
          <w:lang w:eastAsia="en-US"/>
        </w:rPr>
        <w:t>0</w:t>
      </w:r>
    </w:p>
    <w:p w14:paraId="5C0EE215" w14:textId="77777777" w:rsidR="00CC12CC" w:rsidRDefault="00CC12CC" w:rsidP="00CC12C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DN6_km233+000-km238+</w:t>
      </w:r>
      <w:bookmarkEnd w:id="9"/>
      <w:r>
        <w:rPr>
          <w:rFonts w:ascii="Arial" w:hAnsi="Arial" w:cs="Arial"/>
          <w:color w:val="auto"/>
          <w:lang w:val="pt-BR"/>
        </w:rPr>
        <w:t xml:space="preserve">350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Mun. Craiova și localitatea Ișalnița</w:t>
      </w:r>
      <w:r>
        <w:rPr>
          <w:rFonts w:ascii="Arial" w:hAnsi="Arial" w:cs="Arial"/>
          <w:color w:val="auto"/>
          <w:lang w:val="pt-BR"/>
        </w:rPr>
        <w:t>.</w:t>
      </w:r>
    </w:p>
    <w:p w14:paraId="42041C9D" w14:textId="77777777" w:rsidR="00CC12CC" w:rsidRPr="0093612E" w:rsidRDefault="00CC12CC" w:rsidP="00CC12CC">
      <w:pPr>
        <w:pStyle w:val="WW-Default"/>
        <w:jc w:val="both"/>
        <w:rPr>
          <w:rFonts w:ascii="Arial" w:hAnsi="Arial" w:cs="Arial"/>
          <w:color w:val="auto"/>
          <w:lang w:val="pt-BR"/>
        </w:rPr>
      </w:pPr>
    </w:p>
    <w:p w14:paraId="32CA9CD6" w14:textId="77777777" w:rsidR="00CC12CC" w:rsidRDefault="00CC12CC" w:rsidP="00CC12C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5,350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1EF8381" w14:textId="77777777" w:rsidR="00CC12CC" w:rsidRDefault="00CC12CC" w:rsidP="00CC12CC">
      <w:pPr>
        <w:pStyle w:val="WW-Default"/>
        <w:jc w:val="both"/>
        <w:rPr>
          <w:rFonts w:ascii="Arial" w:hAnsi="Arial" w:cs="Arial"/>
          <w:color w:val="auto"/>
          <w:lang w:val="pt-BR"/>
        </w:rPr>
      </w:pPr>
    </w:p>
    <w:p w14:paraId="7C94A375" w14:textId="77777777" w:rsidR="00CC12CC" w:rsidRPr="00A46DA2" w:rsidRDefault="00CC12CC" w:rsidP="00CC12C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30118">
        <w:rPr>
          <w:rFonts w:ascii="Arial" w:hAnsi="Arial" w:cs="Arial"/>
          <w:color w:val="auto"/>
          <w:lang w:val="pt-BR"/>
        </w:rPr>
        <w:t>6</w:t>
      </w:r>
      <w:r>
        <w:rPr>
          <w:rFonts w:ascii="Arial" w:hAnsi="Arial" w:cs="Arial"/>
          <w:color w:val="auto"/>
          <w:lang w:val="pt-BR"/>
        </w:rPr>
        <w:t>.</w:t>
      </w:r>
      <w:r w:rsidRPr="00C30118">
        <w:rPr>
          <w:rFonts w:ascii="Arial" w:hAnsi="Arial" w:cs="Arial"/>
          <w:color w:val="auto"/>
          <w:lang w:val="pt-BR"/>
        </w:rPr>
        <w:t>326</w:t>
      </w:r>
      <w:r>
        <w:rPr>
          <w:rFonts w:ascii="Arial" w:hAnsi="Arial" w:cs="Arial"/>
          <w:color w:val="auto"/>
          <w:lang w:val="pt-BR"/>
        </w:rPr>
        <w:t>.</w:t>
      </w:r>
      <w:r w:rsidRPr="00C30118">
        <w:rPr>
          <w:rFonts w:ascii="Arial" w:hAnsi="Arial" w:cs="Arial"/>
          <w:color w:val="auto"/>
          <w:lang w:val="pt-BR"/>
        </w:rPr>
        <w:t>545</w:t>
      </w:r>
    </w:p>
    <w:p w14:paraId="6D4FB729" w14:textId="77777777" w:rsidR="00CC12CC" w:rsidRDefault="00CC12CC" w:rsidP="00CC12CC">
      <w:pPr>
        <w:pStyle w:val="NormalWeb"/>
        <w:shd w:val="clear" w:color="auto" w:fill="FFFFFF"/>
        <w:spacing w:before="0" w:after="0"/>
        <w:jc w:val="both"/>
        <w:rPr>
          <w:rFonts w:ascii="Arial" w:hAnsi="Arial" w:cs="Arial"/>
          <w:b/>
          <w:bCs/>
          <w:lang w:val="pt-BR"/>
        </w:rPr>
      </w:pPr>
    </w:p>
    <w:p w14:paraId="2632A33F" w14:textId="77777777" w:rsidR="00CC12CC" w:rsidRDefault="00CC12CC" w:rsidP="00CC12C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FAD6B65" w14:textId="77777777" w:rsidR="00CC12CC" w:rsidRDefault="00CC12CC" w:rsidP="00CC12CC">
      <w:pPr>
        <w:pStyle w:val="NormalWeb"/>
        <w:shd w:val="clear" w:color="auto" w:fill="FFFFFF"/>
        <w:spacing w:before="0" w:after="0"/>
        <w:jc w:val="both"/>
        <w:rPr>
          <w:rFonts w:ascii="Arial" w:hAnsi="Arial" w:cs="Arial"/>
          <w:lang w:val="pt-BR"/>
        </w:rPr>
      </w:pPr>
    </w:p>
    <w:p w14:paraId="3AFDF4C8" w14:textId="77777777" w:rsidR="00CC12CC" w:rsidRDefault="00CC12CC" w:rsidP="00CC12C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CC12CC" w14:paraId="24F4EC95" w14:textId="77777777" w:rsidTr="005554ED">
        <w:trPr>
          <w:jc w:val="center"/>
        </w:trPr>
        <w:tc>
          <w:tcPr>
            <w:tcW w:w="1242" w:type="dxa"/>
            <w:vAlign w:val="center"/>
          </w:tcPr>
          <w:p w14:paraId="3BA4767F" w14:textId="77777777" w:rsidR="00CC12CC" w:rsidRDefault="00CC12CC" w:rsidP="005554E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F62B7CF" w14:textId="77777777" w:rsidR="00CC12CC" w:rsidRDefault="00CC12CC" w:rsidP="005554E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9325996" w14:textId="77777777" w:rsidR="00CC12CC" w:rsidRPr="00760283" w:rsidRDefault="00CC12CC" w:rsidP="005554E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BA3C415" w14:textId="77777777" w:rsidR="00CC12CC" w:rsidRDefault="00CC12CC" w:rsidP="005554E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4A62561" w14:textId="77777777" w:rsidR="00CC12CC" w:rsidRPr="00760283" w:rsidRDefault="00CC12CC" w:rsidP="005554E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C12CC" w14:paraId="1ABDF686" w14:textId="77777777" w:rsidTr="005554ED">
        <w:trPr>
          <w:jc w:val="center"/>
        </w:trPr>
        <w:tc>
          <w:tcPr>
            <w:tcW w:w="1242" w:type="dxa"/>
          </w:tcPr>
          <w:p w14:paraId="6324CACC"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84D691"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4284614" w14:textId="77777777" w:rsidR="00CC12CC" w:rsidRPr="00760283"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233</w:t>
            </w:r>
          </w:p>
        </w:tc>
        <w:tc>
          <w:tcPr>
            <w:tcW w:w="567" w:type="dxa"/>
          </w:tcPr>
          <w:p w14:paraId="38153918" w14:textId="77777777" w:rsidR="00CC12CC" w:rsidRPr="00E1681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213C20AB" w14:textId="77777777" w:rsidR="00CC12CC" w:rsidRPr="00760283" w:rsidRDefault="00CC12CC" w:rsidP="005554ED">
            <w:pPr>
              <w:pStyle w:val="Default"/>
              <w:rPr>
                <w:sz w:val="20"/>
                <w:szCs w:val="20"/>
              </w:rPr>
            </w:pPr>
            <w:r>
              <w:rPr>
                <w:sz w:val="20"/>
                <w:szCs w:val="20"/>
              </w:rPr>
              <w:t>Mun. Craiova</w:t>
            </w:r>
          </w:p>
        </w:tc>
      </w:tr>
      <w:tr w:rsidR="00CC12CC" w14:paraId="58F26849" w14:textId="77777777" w:rsidTr="005554ED">
        <w:trPr>
          <w:jc w:val="center"/>
        </w:trPr>
        <w:tc>
          <w:tcPr>
            <w:tcW w:w="1242" w:type="dxa"/>
          </w:tcPr>
          <w:p w14:paraId="04A72137"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B1E6BE"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5EDBD7F" w14:textId="77777777" w:rsidR="00CC12CC" w:rsidRPr="00760283"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235</w:t>
            </w:r>
          </w:p>
        </w:tc>
        <w:tc>
          <w:tcPr>
            <w:tcW w:w="567" w:type="dxa"/>
          </w:tcPr>
          <w:p w14:paraId="7C8B8CFF" w14:textId="77777777" w:rsidR="00CC12CC" w:rsidRPr="00E1681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275</w:t>
            </w:r>
          </w:p>
        </w:tc>
        <w:tc>
          <w:tcPr>
            <w:tcW w:w="6469" w:type="dxa"/>
          </w:tcPr>
          <w:p w14:paraId="10AD0701" w14:textId="77777777" w:rsidR="00CC12CC" w:rsidRPr="00760283" w:rsidRDefault="00CC12CC" w:rsidP="005554E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DC122,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Ișalnița</w:t>
            </w:r>
            <w:proofErr w:type="spellEnd"/>
            <w:r>
              <w:rPr>
                <w:sz w:val="20"/>
                <w:szCs w:val="20"/>
              </w:rPr>
              <w:t>)</w:t>
            </w:r>
          </w:p>
        </w:tc>
      </w:tr>
      <w:tr w:rsidR="00CC12CC" w14:paraId="22DB1859" w14:textId="77777777" w:rsidTr="005554ED">
        <w:trPr>
          <w:jc w:val="center"/>
        </w:trPr>
        <w:tc>
          <w:tcPr>
            <w:tcW w:w="1242" w:type="dxa"/>
          </w:tcPr>
          <w:p w14:paraId="669797D4"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A87BA7"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A9C9521"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235</w:t>
            </w:r>
          </w:p>
        </w:tc>
        <w:tc>
          <w:tcPr>
            <w:tcW w:w="567" w:type="dxa"/>
          </w:tcPr>
          <w:p w14:paraId="2411D633"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520</w:t>
            </w:r>
          </w:p>
        </w:tc>
        <w:tc>
          <w:tcPr>
            <w:tcW w:w="6469" w:type="dxa"/>
          </w:tcPr>
          <w:p w14:paraId="5B5339BE" w14:textId="77777777" w:rsidR="00CC12CC" w:rsidRDefault="00CC12CC" w:rsidP="005554E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DC122,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CC12CC" w14:paraId="01407ED0" w14:textId="77777777" w:rsidTr="005554ED">
        <w:trPr>
          <w:jc w:val="center"/>
        </w:trPr>
        <w:tc>
          <w:tcPr>
            <w:tcW w:w="1242" w:type="dxa"/>
          </w:tcPr>
          <w:p w14:paraId="4A41DE81"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01E256"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F54F786"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238</w:t>
            </w:r>
          </w:p>
        </w:tc>
        <w:tc>
          <w:tcPr>
            <w:tcW w:w="567" w:type="dxa"/>
          </w:tcPr>
          <w:p w14:paraId="09A8BA4E" w14:textId="77777777" w:rsidR="00CC12CC" w:rsidRDefault="00CC12CC" w:rsidP="005554ED">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29000805" w14:textId="77777777" w:rsidR="00CC12CC" w:rsidRDefault="00CC12CC" w:rsidP="005554E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224DA09F" w14:textId="77777777" w:rsidR="00CC12CC" w:rsidRDefault="00CC12CC" w:rsidP="00CC12CC">
      <w:pPr>
        <w:jc w:val="center"/>
        <w:rPr>
          <w:rFonts w:ascii="Arial" w:hAnsi="Arial" w:cs="Arial"/>
          <w:b/>
          <w:noProof/>
          <w:sz w:val="40"/>
          <w:szCs w:val="40"/>
          <w:lang w:val="fr-FR"/>
        </w:rPr>
      </w:pPr>
    </w:p>
    <w:p w14:paraId="1717A9F0" w14:textId="779BE671" w:rsidR="00CC12CC" w:rsidRPr="00C11403" w:rsidRDefault="00CC12CC" w:rsidP="00CC12CC">
      <w:pPr>
        <w:jc w:val="center"/>
        <w:rPr>
          <w:noProof/>
        </w:rPr>
      </w:pPr>
      <w:r w:rsidRPr="00AB245E">
        <w:rPr>
          <w:noProof/>
        </w:rPr>
        <w:lastRenderedPageBreak/>
        <w:drawing>
          <wp:inline distT="0" distB="0" distL="0" distR="0" wp14:anchorId="6B20955C" wp14:editId="1AD1A461">
            <wp:extent cx="6118860" cy="4062095"/>
            <wp:effectExtent l="0" t="0" r="0" b="0"/>
            <wp:docPr id="65239365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62095"/>
                    </a:xfrm>
                    <a:prstGeom prst="rect">
                      <a:avLst/>
                    </a:prstGeom>
                    <a:noFill/>
                    <a:ln>
                      <a:noFill/>
                    </a:ln>
                  </pic:spPr>
                </pic:pic>
              </a:graphicData>
            </a:graphic>
          </wp:inline>
        </w:drawing>
      </w:r>
    </w:p>
    <w:p w14:paraId="01DF27AF" w14:textId="77777777" w:rsidR="00CC12CC" w:rsidRPr="004C4798" w:rsidRDefault="00CC12CC" w:rsidP="00CC12C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233+000 – km 238+350</w:t>
      </w:r>
    </w:p>
    <w:p w14:paraId="690204FB" w14:textId="77777777" w:rsidR="00CC12CC" w:rsidRDefault="00CC12CC" w:rsidP="00CC12CC">
      <w:pPr>
        <w:jc w:val="both"/>
        <w:rPr>
          <w:rFonts w:ascii="Arial" w:hAnsi="Arial" w:cs="Arial"/>
          <w:lang w:val="ro-RO"/>
        </w:rPr>
      </w:pPr>
    </w:p>
    <w:p w14:paraId="0D85ED50" w14:textId="77777777" w:rsidR="00CC12CC" w:rsidRPr="000171AB" w:rsidRDefault="00CC12CC" w:rsidP="00CC12C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238.182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1.976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5EDD9DF" w14:textId="77777777" w:rsidR="00CC12CC" w:rsidRDefault="00CC12CC" w:rsidP="00CC12C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123.764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900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0CC289C" w14:textId="77777777" w:rsidR="00CC12CC" w:rsidRDefault="00CC12CC" w:rsidP="00CC12CC">
      <w:pPr>
        <w:pStyle w:val="NormalWeb"/>
        <w:shd w:val="clear" w:color="auto" w:fill="FFFFFF"/>
        <w:spacing w:before="0" w:after="0"/>
        <w:jc w:val="center"/>
        <w:rPr>
          <w:rFonts w:ascii="Arial" w:hAnsi="Arial" w:cs="Arial"/>
          <w:lang w:val="pt-BR"/>
        </w:rPr>
      </w:pPr>
    </w:p>
    <w:p w14:paraId="633ED863" w14:textId="77777777" w:rsidR="00CC12CC" w:rsidRDefault="00CC12CC" w:rsidP="00CC12C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C12CC" w14:paraId="1B610F60" w14:textId="77777777" w:rsidTr="005554ED">
        <w:trPr>
          <w:jc w:val="center"/>
        </w:trPr>
        <w:tc>
          <w:tcPr>
            <w:tcW w:w="2432" w:type="dxa"/>
            <w:vAlign w:val="center"/>
          </w:tcPr>
          <w:p w14:paraId="7D004792" w14:textId="77777777" w:rsidR="00CC12CC" w:rsidRDefault="00CC12CC" w:rsidP="005554E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EC6A4AD" w14:textId="77777777" w:rsidR="00CC12CC" w:rsidRDefault="00CC12CC" w:rsidP="005554E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5A84567" w14:textId="77777777" w:rsidR="00CC12CC" w:rsidRDefault="00CC12CC" w:rsidP="005554E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37B8856" w14:textId="77777777" w:rsidR="00CC12CC" w:rsidRDefault="00CC12CC" w:rsidP="005554ED">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52A3843" w14:textId="77777777" w:rsidR="00CC12CC" w:rsidRDefault="00CC12CC" w:rsidP="005554E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FBD4731" w14:textId="77777777" w:rsidR="00CC12CC" w:rsidRDefault="00CC12CC" w:rsidP="005554E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C12CC" w14:paraId="653F21CA" w14:textId="77777777" w:rsidTr="005554ED">
        <w:trPr>
          <w:jc w:val="center"/>
        </w:trPr>
        <w:tc>
          <w:tcPr>
            <w:tcW w:w="2432" w:type="dxa"/>
            <w:vAlign w:val="bottom"/>
          </w:tcPr>
          <w:p w14:paraId="759790FE" w14:textId="77777777" w:rsidR="00CC12CC" w:rsidRDefault="00CC12CC" w:rsidP="005554ED">
            <w:pPr>
              <w:jc w:val="center"/>
              <w:rPr>
                <w:rFonts w:ascii="Arial" w:hAnsi="Arial" w:cs="Arial"/>
                <w:sz w:val="20"/>
                <w:szCs w:val="20"/>
                <w:lang w:val="ro-RO"/>
              </w:rPr>
            </w:pPr>
            <w:r>
              <w:rPr>
                <w:rFonts w:ascii="Arial" w:hAnsi="Arial" w:cs="Arial"/>
                <w:sz w:val="20"/>
                <w:szCs w:val="20"/>
              </w:rPr>
              <w:t>CRAIOVA</w:t>
            </w:r>
          </w:p>
        </w:tc>
        <w:tc>
          <w:tcPr>
            <w:tcW w:w="864" w:type="dxa"/>
            <w:vAlign w:val="bottom"/>
          </w:tcPr>
          <w:p w14:paraId="52A2462D" w14:textId="77777777" w:rsidR="00CC12CC" w:rsidRDefault="00CC12CC" w:rsidP="005554ED">
            <w:pPr>
              <w:jc w:val="center"/>
              <w:rPr>
                <w:rFonts w:ascii="Arial" w:hAnsi="Arial" w:cs="Arial"/>
                <w:sz w:val="20"/>
                <w:szCs w:val="20"/>
                <w:lang w:val="ro-RO"/>
              </w:rPr>
            </w:pPr>
            <w:r>
              <w:rPr>
                <w:rFonts w:ascii="Arial" w:hAnsi="Arial" w:cs="Arial"/>
                <w:sz w:val="20"/>
                <w:szCs w:val="20"/>
              </w:rPr>
              <w:t>DJ</w:t>
            </w:r>
          </w:p>
        </w:tc>
        <w:tc>
          <w:tcPr>
            <w:tcW w:w="1370" w:type="dxa"/>
            <w:vAlign w:val="bottom"/>
          </w:tcPr>
          <w:p w14:paraId="366B0763" w14:textId="77777777" w:rsidR="00CC12CC" w:rsidRDefault="00CC12CC" w:rsidP="005554ED">
            <w:pPr>
              <w:jc w:val="center"/>
              <w:rPr>
                <w:rFonts w:ascii="Arial" w:hAnsi="Arial" w:cs="Arial"/>
                <w:sz w:val="20"/>
                <w:szCs w:val="20"/>
                <w:lang w:val="ro-RO"/>
              </w:rPr>
            </w:pPr>
            <w:r>
              <w:rPr>
                <w:rFonts w:ascii="Arial" w:hAnsi="Arial" w:cs="Arial"/>
                <w:sz w:val="20"/>
                <w:szCs w:val="20"/>
              </w:rPr>
              <w:t>234140</w:t>
            </w:r>
          </w:p>
        </w:tc>
        <w:tc>
          <w:tcPr>
            <w:tcW w:w="1356" w:type="dxa"/>
          </w:tcPr>
          <w:p w14:paraId="43072F0A" w14:textId="77777777" w:rsidR="00CC12CC" w:rsidRPr="005B61BE" w:rsidRDefault="00CC12CC" w:rsidP="005554ED">
            <w:pPr>
              <w:jc w:val="center"/>
              <w:rPr>
                <w:rFonts w:ascii="Arial" w:hAnsi="Arial" w:cs="Arial"/>
                <w:sz w:val="20"/>
                <w:szCs w:val="20"/>
                <w:lang w:val="ro-RO"/>
              </w:rPr>
            </w:pPr>
            <w:r>
              <w:rPr>
                <w:rFonts w:ascii="Arial" w:hAnsi="Arial" w:cs="Arial"/>
                <w:sz w:val="20"/>
                <w:szCs w:val="20"/>
                <w:lang w:val="ro-RO"/>
              </w:rPr>
              <w:t>1193</w:t>
            </w:r>
          </w:p>
        </w:tc>
        <w:tc>
          <w:tcPr>
            <w:tcW w:w="1701" w:type="dxa"/>
            <w:vAlign w:val="bottom"/>
          </w:tcPr>
          <w:p w14:paraId="05A476D1" w14:textId="77777777" w:rsidR="00CC12CC" w:rsidRDefault="00CC12CC" w:rsidP="005554ED">
            <w:pPr>
              <w:suppressAutoHyphens w:val="0"/>
              <w:jc w:val="center"/>
              <w:rPr>
                <w:rFonts w:ascii="Arial" w:hAnsi="Arial" w:cs="Arial"/>
                <w:sz w:val="20"/>
                <w:szCs w:val="20"/>
                <w:lang w:val="ro-RO" w:eastAsia="ro-RO"/>
              </w:rPr>
            </w:pPr>
            <w:r>
              <w:rPr>
                <w:rFonts w:ascii="Arial" w:hAnsi="Arial" w:cs="Arial"/>
                <w:sz w:val="20"/>
                <w:szCs w:val="20"/>
              </w:rPr>
              <w:t>122338</w:t>
            </w:r>
          </w:p>
        </w:tc>
        <w:tc>
          <w:tcPr>
            <w:tcW w:w="1701" w:type="dxa"/>
          </w:tcPr>
          <w:p w14:paraId="116EDDC9" w14:textId="77777777" w:rsidR="00CC12CC" w:rsidRPr="00492178" w:rsidRDefault="00CC12CC" w:rsidP="005554ED">
            <w:pPr>
              <w:jc w:val="center"/>
              <w:rPr>
                <w:rFonts w:ascii="Arial" w:hAnsi="Arial" w:cs="Arial"/>
                <w:sz w:val="20"/>
                <w:szCs w:val="20"/>
                <w:lang w:val="ro-RO"/>
              </w:rPr>
            </w:pPr>
            <w:r>
              <w:rPr>
                <w:rFonts w:ascii="Arial" w:hAnsi="Arial" w:cs="Arial"/>
                <w:sz w:val="20"/>
                <w:szCs w:val="20"/>
                <w:lang w:val="ro-RO"/>
              </w:rPr>
              <w:t>623</w:t>
            </w:r>
          </w:p>
        </w:tc>
      </w:tr>
      <w:tr w:rsidR="00CC12CC" w14:paraId="59441D1B" w14:textId="77777777" w:rsidTr="005554ED">
        <w:trPr>
          <w:jc w:val="center"/>
        </w:trPr>
        <w:tc>
          <w:tcPr>
            <w:tcW w:w="2432" w:type="dxa"/>
            <w:vAlign w:val="bottom"/>
          </w:tcPr>
          <w:p w14:paraId="42001DF2" w14:textId="77777777" w:rsidR="00CC12CC" w:rsidRDefault="00CC12CC" w:rsidP="005554ED">
            <w:pPr>
              <w:jc w:val="center"/>
              <w:rPr>
                <w:rFonts w:ascii="Arial" w:hAnsi="Arial" w:cs="Arial"/>
                <w:sz w:val="20"/>
                <w:szCs w:val="20"/>
              </w:rPr>
            </w:pPr>
            <w:r>
              <w:rPr>
                <w:rFonts w:ascii="Arial" w:hAnsi="Arial" w:cs="Arial"/>
                <w:sz w:val="20"/>
                <w:szCs w:val="20"/>
              </w:rPr>
              <w:t>IŞALNIŢA</w:t>
            </w:r>
          </w:p>
        </w:tc>
        <w:tc>
          <w:tcPr>
            <w:tcW w:w="864" w:type="dxa"/>
            <w:vAlign w:val="bottom"/>
          </w:tcPr>
          <w:p w14:paraId="1989A568" w14:textId="77777777" w:rsidR="00CC12CC" w:rsidRDefault="00CC12CC" w:rsidP="005554ED">
            <w:pPr>
              <w:jc w:val="center"/>
              <w:rPr>
                <w:rFonts w:ascii="Arial" w:hAnsi="Arial" w:cs="Arial"/>
                <w:sz w:val="20"/>
                <w:szCs w:val="20"/>
              </w:rPr>
            </w:pPr>
            <w:r>
              <w:rPr>
                <w:rFonts w:ascii="Arial" w:hAnsi="Arial" w:cs="Arial"/>
                <w:sz w:val="20"/>
                <w:szCs w:val="20"/>
              </w:rPr>
              <w:t>DJ</w:t>
            </w:r>
          </w:p>
        </w:tc>
        <w:tc>
          <w:tcPr>
            <w:tcW w:w="1370" w:type="dxa"/>
            <w:vAlign w:val="bottom"/>
          </w:tcPr>
          <w:p w14:paraId="509B4E1D" w14:textId="77777777" w:rsidR="00CC12CC" w:rsidRDefault="00CC12CC" w:rsidP="005554ED">
            <w:pPr>
              <w:jc w:val="center"/>
              <w:rPr>
                <w:rFonts w:ascii="Arial" w:hAnsi="Arial" w:cs="Arial"/>
                <w:sz w:val="20"/>
                <w:szCs w:val="20"/>
              </w:rPr>
            </w:pPr>
            <w:r>
              <w:rPr>
                <w:rFonts w:ascii="Arial" w:hAnsi="Arial" w:cs="Arial"/>
                <w:sz w:val="20"/>
                <w:szCs w:val="20"/>
              </w:rPr>
              <w:t>4042</w:t>
            </w:r>
          </w:p>
        </w:tc>
        <w:tc>
          <w:tcPr>
            <w:tcW w:w="1356" w:type="dxa"/>
          </w:tcPr>
          <w:p w14:paraId="71108560" w14:textId="77777777" w:rsidR="00CC12CC" w:rsidRDefault="00CC12CC" w:rsidP="005554ED">
            <w:pPr>
              <w:jc w:val="center"/>
              <w:rPr>
                <w:rFonts w:ascii="Arial" w:hAnsi="Arial" w:cs="Arial"/>
                <w:sz w:val="20"/>
                <w:szCs w:val="20"/>
                <w:lang w:val="ro-RO"/>
              </w:rPr>
            </w:pPr>
            <w:r>
              <w:rPr>
                <w:rFonts w:ascii="Arial" w:hAnsi="Arial" w:cs="Arial"/>
                <w:sz w:val="20"/>
                <w:szCs w:val="20"/>
                <w:lang w:val="ro-RO"/>
              </w:rPr>
              <w:t>783</w:t>
            </w:r>
          </w:p>
        </w:tc>
        <w:tc>
          <w:tcPr>
            <w:tcW w:w="1701" w:type="dxa"/>
            <w:vAlign w:val="bottom"/>
          </w:tcPr>
          <w:p w14:paraId="21D9A1B9" w14:textId="77777777" w:rsidR="00CC12CC" w:rsidRDefault="00CC12CC" w:rsidP="005554ED">
            <w:pPr>
              <w:suppressAutoHyphens w:val="0"/>
              <w:jc w:val="center"/>
              <w:rPr>
                <w:rFonts w:ascii="Arial" w:hAnsi="Arial" w:cs="Arial"/>
                <w:sz w:val="20"/>
                <w:szCs w:val="20"/>
                <w:lang w:val="ro-RO" w:eastAsia="ro-RO"/>
              </w:rPr>
            </w:pPr>
            <w:r>
              <w:rPr>
                <w:rFonts w:ascii="Arial" w:hAnsi="Arial" w:cs="Arial"/>
                <w:sz w:val="20"/>
                <w:szCs w:val="20"/>
              </w:rPr>
              <w:t>1426</w:t>
            </w:r>
          </w:p>
        </w:tc>
        <w:tc>
          <w:tcPr>
            <w:tcW w:w="1701" w:type="dxa"/>
          </w:tcPr>
          <w:p w14:paraId="351DF4C6" w14:textId="77777777" w:rsidR="00CC12CC" w:rsidRDefault="00CC12CC" w:rsidP="005554ED">
            <w:pPr>
              <w:jc w:val="center"/>
              <w:rPr>
                <w:rFonts w:ascii="Arial" w:hAnsi="Arial" w:cs="Arial"/>
                <w:sz w:val="20"/>
                <w:szCs w:val="20"/>
                <w:lang w:val="ro-RO"/>
              </w:rPr>
            </w:pPr>
            <w:r>
              <w:rPr>
                <w:rFonts w:ascii="Arial" w:hAnsi="Arial" w:cs="Arial"/>
                <w:sz w:val="20"/>
                <w:szCs w:val="20"/>
                <w:lang w:val="ro-RO"/>
              </w:rPr>
              <w:t>277</w:t>
            </w:r>
          </w:p>
        </w:tc>
      </w:tr>
      <w:tr w:rsidR="00CC12CC" w14:paraId="1ADE8DC4" w14:textId="77777777" w:rsidTr="005554ED">
        <w:trPr>
          <w:jc w:val="center"/>
        </w:trPr>
        <w:tc>
          <w:tcPr>
            <w:tcW w:w="2432" w:type="dxa"/>
            <w:vAlign w:val="center"/>
          </w:tcPr>
          <w:p w14:paraId="251D7219" w14:textId="77777777" w:rsidR="00CC12CC" w:rsidRDefault="00CC12CC" w:rsidP="005554E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5AEE206" w14:textId="77777777" w:rsidR="00CC12CC" w:rsidRDefault="00CC12CC" w:rsidP="005554ED">
            <w:pPr>
              <w:jc w:val="center"/>
              <w:rPr>
                <w:rFonts w:ascii="Arial" w:hAnsi="Arial" w:cs="Arial"/>
                <w:b/>
                <w:bCs/>
                <w:sz w:val="20"/>
                <w:szCs w:val="20"/>
                <w:lang w:val="ro-RO"/>
              </w:rPr>
            </w:pPr>
          </w:p>
        </w:tc>
        <w:tc>
          <w:tcPr>
            <w:tcW w:w="1370" w:type="dxa"/>
            <w:vAlign w:val="center"/>
          </w:tcPr>
          <w:p w14:paraId="5122022E" w14:textId="77777777" w:rsidR="00CC12CC" w:rsidRDefault="00CC12CC" w:rsidP="005554ED">
            <w:pPr>
              <w:jc w:val="center"/>
              <w:rPr>
                <w:rFonts w:ascii="Arial" w:hAnsi="Arial" w:cs="Arial"/>
                <w:b/>
                <w:bCs/>
                <w:sz w:val="20"/>
                <w:szCs w:val="20"/>
                <w:lang w:val="ro-RO"/>
              </w:rPr>
            </w:pPr>
            <w:r>
              <w:rPr>
                <w:rFonts w:ascii="Arial" w:hAnsi="Arial" w:cs="Arial"/>
                <w:b/>
                <w:bCs/>
                <w:sz w:val="20"/>
                <w:szCs w:val="20"/>
                <w:lang w:val="ro-RO"/>
              </w:rPr>
              <w:t>238182</w:t>
            </w:r>
          </w:p>
        </w:tc>
        <w:tc>
          <w:tcPr>
            <w:tcW w:w="1356" w:type="dxa"/>
          </w:tcPr>
          <w:p w14:paraId="20BA7E3F" w14:textId="77777777" w:rsidR="00CC12CC" w:rsidRPr="005B61BE" w:rsidRDefault="00CC12CC" w:rsidP="005554ED">
            <w:pPr>
              <w:jc w:val="center"/>
              <w:rPr>
                <w:rFonts w:ascii="Arial" w:hAnsi="Arial" w:cs="Arial"/>
                <w:b/>
                <w:bCs/>
                <w:sz w:val="20"/>
                <w:szCs w:val="20"/>
                <w:lang w:val="ro-RO"/>
              </w:rPr>
            </w:pPr>
            <w:r>
              <w:rPr>
                <w:rFonts w:ascii="Arial" w:hAnsi="Arial" w:cs="Arial"/>
                <w:b/>
                <w:bCs/>
                <w:sz w:val="20"/>
                <w:szCs w:val="20"/>
                <w:lang w:val="ro-RO"/>
              </w:rPr>
              <w:t>1976</w:t>
            </w:r>
          </w:p>
        </w:tc>
        <w:tc>
          <w:tcPr>
            <w:tcW w:w="1701" w:type="dxa"/>
            <w:vAlign w:val="center"/>
          </w:tcPr>
          <w:p w14:paraId="2D8A0111" w14:textId="77777777" w:rsidR="00CC12CC" w:rsidRDefault="00CC12CC" w:rsidP="005554ED">
            <w:pPr>
              <w:jc w:val="center"/>
              <w:rPr>
                <w:rFonts w:ascii="Arial" w:hAnsi="Arial" w:cs="Arial"/>
                <w:b/>
                <w:bCs/>
                <w:sz w:val="20"/>
                <w:szCs w:val="20"/>
                <w:lang w:val="ro-RO"/>
              </w:rPr>
            </w:pPr>
            <w:r>
              <w:rPr>
                <w:rFonts w:ascii="Arial" w:hAnsi="Arial" w:cs="Arial"/>
                <w:b/>
                <w:bCs/>
                <w:sz w:val="20"/>
                <w:szCs w:val="20"/>
                <w:lang w:val="ro-RO"/>
              </w:rPr>
              <w:t>123764</w:t>
            </w:r>
          </w:p>
        </w:tc>
        <w:tc>
          <w:tcPr>
            <w:tcW w:w="1701" w:type="dxa"/>
          </w:tcPr>
          <w:p w14:paraId="2257BC46" w14:textId="77777777" w:rsidR="00CC12CC" w:rsidRPr="00E60550" w:rsidRDefault="00CC12CC" w:rsidP="005554ED">
            <w:pPr>
              <w:jc w:val="center"/>
              <w:rPr>
                <w:rFonts w:ascii="Arial" w:hAnsi="Arial" w:cs="Arial"/>
                <w:b/>
                <w:bCs/>
                <w:sz w:val="20"/>
                <w:szCs w:val="20"/>
                <w:lang w:val="ro-RO"/>
              </w:rPr>
            </w:pPr>
            <w:r>
              <w:rPr>
                <w:rFonts w:ascii="Arial" w:hAnsi="Arial" w:cs="Arial"/>
                <w:b/>
                <w:bCs/>
                <w:sz w:val="20"/>
                <w:szCs w:val="20"/>
                <w:lang w:val="ro-RO"/>
              </w:rPr>
              <w:t>900</w:t>
            </w:r>
          </w:p>
        </w:tc>
      </w:tr>
    </w:tbl>
    <w:p w14:paraId="66F164DA" w14:textId="77777777" w:rsidR="00CC12CC" w:rsidRDefault="00CC12CC" w:rsidP="00CC12CC">
      <w:pPr>
        <w:jc w:val="both"/>
        <w:rPr>
          <w:rFonts w:ascii="Arial" w:hAnsi="Arial" w:cs="Arial"/>
          <w:sz w:val="28"/>
          <w:szCs w:val="28"/>
          <w:lang w:val="ro-RO"/>
        </w:rPr>
      </w:pPr>
    </w:p>
    <w:p w14:paraId="55B6F86E" w14:textId="77777777" w:rsidR="00CC12CC" w:rsidRPr="004C4798" w:rsidRDefault="00CC12CC" w:rsidP="00CC12C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76569C0" w14:textId="77777777" w:rsidR="00CC12CC" w:rsidRDefault="00CC12CC" w:rsidP="00CC12C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896EA21" w14:textId="77777777" w:rsidR="00CC12CC" w:rsidRDefault="00CC12CC" w:rsidP="00CC12CC">
      <w:pPr>
        <w:jc w:val="center"/>
        <w:rPr>
          <w:rFonts w:ascii="Arial" w:hAnsi="Arial" w:cs="Arial"/>
          <w:lang w:eastAsia="en-US"/>
        </w:rPr>
      </w:pPr>
    </w:p>
    <w:p w14:paraId="10A0C5BD" w14:textId="77777777" w:rsidR="00CC12CC" w:rsidRPr="004C4798" w:rsidRDefault="00CC12CC" w:rsidP="00CC12CC">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C12CC" w:rsidRPr="00E574C0" w14:paraId="7BA90AD7" w14:textId="77777777" w:rsidTr="005554ED">
        <w:trPr>
          <w:jc w:val="center"/>
        </w:trPr>
        <w:tc>
          <w:tcPr>
            <w:tcW w:w="3284" w:type="dxa"/>
          </w:tcPr>
          <w:p w14:paraId="02CE9DA9" w14:textId="77777777" w:rsidR="00CC12CC" w:rsidRPr="00E574C0" w:rsidRDefault="00CC12CC" w:rsidP="005554E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B830023" w14:textId="77777777" w:rsidR="00CC12CC" w:rsidRPr="00E574C0" w:rsidRDefault="00CC12CC" w:rsidP="005554E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C12CC" w:rsidRPr="00E574C0" w14:paraId="239D0D72" w14:textId="77777777" w:rsidTr="005554ED">
        <w:trPr>
          <w:jc w:val="center"/>
        </w:trPr>
        <w:tc>
          <w:tcPr>
            <w:tcW w:w="3284" w:type="dxa"/>
          </w:tcPr>
          <w:p w14:paraId="1F11DFEE" w14:textId="77777777" w:rsidR="00CC12CC" w:rsidRPr="00E574C0" w:rsidRDefault="00CC12CC" w:rsidP="005554E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BC870D3" w14:textId="77777777" w:rsidR="00CC12CC" w:rsidRPr="00E574C0" w:rsidRDefault="00CC12CC" w:rsidP="005554ED">
            <w:pPr>
              <w:jc w:val="center"/>
              <w:rPr>
                <w:rFonts w:ascii="Arial" w:hAnsi="Arial" w:cs="Arial"/>
                <w:sz w:val="20"/>
                <w:szCs w:val="20"/>
                <w:lang w:val="ro-RO"/>
              </w:rPr>
            </w:pPr>
            <w:r>
              <w:rPr>
                <w:rFonts w:ascii="Arial" w:hAnsi="Arial" w:cs="Arial"/>
                <w:sz w:val="20"/>
                <w:szCs w:val="20"/>
                <w:lang w:val="ro-RO"/>
              </w:rPr>
              <w:t>10</w:t>
            </w:r>
          </w:p>
        </w:tc>
      </w:tr>
      <w:tr w:rsidR="00CC12CC" w:rsidRPr="00E574C0" w14:paraId="711E5CDC" w14:textId="77777777" w:rsidTr="005554ED">
        <w:trPr>
          <w:jc w:val="center"/>
        </w:trPr>
        <w:tc>
          <w:tcPr>
            <w:tcW w:w="3284" w:type="dxa"/>
          </w:tcPr>
          <w:p w14:paraId="5B198A21" w14:textId="77777777" w:rsidR="00CC12CC" w:rsidRPr="00E574C0" w:rsidRDefault="00CC12CC" w:rsidP="005554E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DD50B45" w14:textId="77777777" w:rsidR="00CC12CC" w:rsidRPr="00E574C0" w:rsidRDefault="00CC12CC" w:rsidP="005554ED">
            <w:pPr>
              <w:jc w:val="center"/>
              <w:rPr>
                <w:rFonts w:ascii="Arial" w:hAnsi="Arial" w:cs="Arial"/>
                <w:sz w:val="20"/>
                <w:szCs w:val="20"/>
                <w:lang w:val="ro-RO"/>
              </w:rPr>
            </w:pPr>
            <w:r>
              <w:rPr>
                <w:rFonts w:ascii="Arial" w:hAnsi="Arial" w:cs="Arial"/>
                <w:sz w:val="20"/>
                <w:szCs w:val="20"/>
                <w:lang w:val="ro-RO"/>
              </w:rPr>
              <w:t>70</w:t>
            </w:r>
          </w:p>
        </w:tc>
      </w:tr>
      <w:tr w:rsidR="00CC12CC" w:rsidRPr="00E574C0" w14:paraId="268EAE8E" w14:textId="77777777" w:rsidTr="005554ED">
        <w:trPr>
          <w:jc w:val="center"/>
        </w:trPr>
        <w:tc>
          <w:tcPr>
            <w:tcW w:w="3284" w:type="dxa"/>
          </w:tcPr>
          <w:p w14:paraId="34DD5B6F" w14:textId="77777777" w:rsidR="00CC12CC" w:rsidRPr="00E574C0" w:rsidRDefault="00CC12CC" w:rsidP="005554E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B098060" w14:textId="77777777" w:rsidR="00CC12CC" w:rsidRPr="00E574C0" w:rsidRDefault="00CC12CC" w:rsidP="005554E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ACB4298" w14:textId="77777777" w:rsidR="00CC12CC" w:rsidRPr="00FB2E1D" w:rsidRDefault="00CC12CC" w:rsidP="00CC12C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31BA1C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CC12CC">
        <w:rPr>
          <w:rFonts w:ascii="Arial" w:hAnsi="Arial" w:cs="Arial"/>
          <w:b/>
          <w:lang w:eastAsia="en-US"/>
        </w:rPr>
        <w:t>233</w:t>
      </w:r>
      <w:r w:rsidR="00E826AE" w:rsidRPr="0052391B">
        <w:rPr>
          <w:rFonts w:ascii="Arial" w:hAnsi="Arial" w:cs="Arial"/>
          <w:b/>
          <w:lang w:eastAsia="en-US"/>
        </w:rPr>
        <w:t>+</w:t>
      </w:r>
      <w:r w:rsidR="00CC12CC">
        <w:rPr>
          <w:rFonts w:ascii="Arial" w:hAnsi="Arial" w:cs="Arial"/>
          <w:b/>
          <w:lang w:eastAsia="en-US"/>
        </w:rPr>
        <w:t>000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7D6EA5">
        <w:rPr>
          <w:rFonts w:ascii="Arial" w:hAnsi="Arial" w:cs="Arial"/>
          <w:b/>
          <w:lang w:eastAsia="en-US"/>
        </w:rPr>
        <w:t>23</w:t>
      </w:r>
      <w:r w:rsidR="00CC12CC">
        <w:rPr>
          <w:rFonts w:ascii="Arial" w:hAnsi="Arial" w:cs="Arial"/>
          <w:b/>
          <w:lang w:eastAsia="en-US"/>
        </w:rPr>
        <w:t>8</w:t>
      </w:r>
      <w:r w:rsidR="00E8178C" w:rsidRPr="0052391B">
        <w:rPr>
          <w:rFonts w:ascii="Arial" w:hAnsi="Arial" w:cs="Arial"/>
          <w:b/>
          <w:lang w:eastAsia="en-US"/>
        </w:rPr>
        <w:t>+</w:t>
      </w:r>
      <w:r w:rsidR="007D6EA5">
        <w:rPr>
          <w:rFonts w:ascii="Arial" w:hAnsi="Arial" w:cs="Arial"/>
          <w:b/>
          <w:lang w:eastAsia="en-US"/>
        </w:rPr>
        <w:t>3</w:t>
      </w:r>
      <w:r w:rsidR="00CC12CC">
        <w:rPr>
          <w:rFonts w:ascii="Arial" w:hAnsi="Arial" w:cs="Arial"/>
          <w:b/>
          <w:lang w:eastAsia="en-US"/>
        </w:rPr>
        <w:t>5</w:t>
      </w:r>
      <w:r w:rsidR="00C62C48">
        <w:rPr>
          <w:rFonts w:ascii="Arial" w:hAnsi="Arial" w:cs="Arial"/>
          <w:b/>
          <w:lang w:eastAsia="en-US"/>
        </w:rPr>
        <w:t>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2CBB9F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CC12CC">
        <w:rPr>
          <w:rFonts w:ascii="Arial" w:hAnsi="Arial" w:cs="Arial"/>
          <w:b/>
          <w:lang w:val="it-IT"/>
        </w:rPr>
        <w:t>233</w:t>
      </w:r>
      <w:r w:rsidR="007D6EA5">
        <w:rPr>
          <w:rFonts w:ascii="Arial" w:hAnsi="Arial" w:cs="Arial"/>
          <w:b/>
          <w:lang w:val="it-IT"/>
        </w:rPr>
        <w:t>+</w:t>
      </w:r>
      <w:r w:rsidR="00CC12CC">
        <w:rPr>
          <w:rFonts w:ascii="Arial" w:hAnsi="Arial" w:cs="Arial"/>
          <w:b/>
          <w:lang w:val="it-IT"/>
        </w:rPr>
        <w:t>00</w:t>
      </w:r>
      <w:r w:rsidR="007D6EA5">
        <w:rPr>
          <w:rFonts w:ascii="Arial" w:hAnsi="Arial" w:cs="Arial"/>
          <w:b/>
          <w:lang w:val="it-IT"/>
        </w:rPr>
        <w:t>0</w:t>
      </w:r>
      <w:r w:rsidR="00E8178C">
        <w:rPr>
          <w:rFonts w:ascii="Arial" w:hAnsi="Arial" w:cs="Arial"/>
          <w:b/>
          <w:lang w:val="it-IT"/>
        </w:rPr>
        <w:t>-km</w:t>
      </w:r>
      <w:r w:rsidR="00C62C48">
        <w:rPr>
          <w:rFonts w:ascii="Arial" w:hAnsi="Arial" w:cs="Arial"/>
          <w:b/>
          <w:lang w:val="it-IT"/>
        </w:rPr>
        <w:t>2</w:t>
      </w:r>
      <w:r w:rsidR="007D6EA5">
        <w:rPr>
          <w:rFonts w:ascii="Arial" w:hAnsi="Arial" w:cs="Arial"/>
          <w:b/>
          <w:lang w:val="it-IT"/>
        </w:rPr>
        <w:t>3</w:t>
      </w:r>
      <w:r w:rsidR="00CC12CC">
        <w:rPr>
          <w:rFonts w:ascii="Arial" w:hAnsi="Arial" w:cs="Arial"/>
          <w:b/>
          <w:lang w:val="it-IT"/>
        </w:rPr>
        <w:t>8</w:t>
      </w:r>
      <w:r w:rsidR="007D6EA5">
        <w:rPr>
          <w:rFonts w:ascii="Arial" w:hAnsi="Arial" w:cs="Arial"/>
          <w:b/>
          <w:lang w:val="it-IT"/>
        </w:rPr>
        <w:t>+3</w:t>
      </w:r>
      <w:r w:rsidR="00CC12CC">
        <w:rPr>
          <w:rFonts w:ascii="Arial" w:hAnsi="Arial" w:cs="Arial"/>
          <w:b/>
          <w:lang w:val="it-IT"/>
        </w:rPr>
        <w:t>5</w:t>
      </w:r>
      <w:r w:rsidR="00C62C48">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60BC10DE"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C12CC">
        <w:rPr>
          <w:rFonts w:ascii="Arial" w:hAnsi="Arial" w:cs="Arial"/>
          <w:lang w:val="pt-BR"/>
        </w:rPr>
        <w:t>DN6_km233+000-km238+350</w:t>
      </w:r>
      <w:r w:rsidR="00E8178C" w:rsidRPr="00E8178C">
        <w:rPr>
          <w:rFonts w:ascii="Arial" w:hAnsi="Arial" w:cs="Arial"/>
          <w:lang w:val="it-IT"/>
        </w:rPr>
        <w:t>, cod identificare RD_RO_00_</w:t>
      </w:r>
      <w:r w:rsidR="00CC12CC">
        <w:rPr>
          <w:rFonts w:ascii="Arial" w:hAnsi="Arial" w:cs="Arial"/>
          <w:lang w:val="it-IT"/>
        </w:rPr>
        <w:t>83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C12CC" w:rsidRPr="00DD6050" w14:paraId="23C1100C" w14:textId="77777777" w:rsidTr="00CC12CC">
        <w:trPr>
          <w:trHeight w:val="312"/>
          <w:jc w:val="center"/>
        </w:trPr>
        <w:tc>
          <w:tcPr>
            <w:tcW w:w="1580" w:type="dxa"/>
            <w:vMerge w:val="restart"/>
            <w:tcBorders>
              <w:right w:val="single" w:sz="4" w:space="0" w:color="auto"/>
            </w:tcBorders>
            <w:noWrap/>
            <w:vAlign w:val="center"/>
          </w:tcPr>
          <w:p w14:paraId="460947C8" w14:textId="77777777" w:rsidR="00CC12CC" w:rsidRPr="00DD6050" w:rsidRDefault="00CC12CC" w:rsidP="005554E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D139301" w14:textId="77777777" w:rsidR="00CC12CC" w:rsidRPr="00DD6050" w:rsidRDefault="00CC12CC" w:rsidP="005554E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2FB74EB"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C12CC" w:rsidRPr="00DD6050" w14:paraId="488D9F9B" w14:textId="77777777" w:rsidTr="00CC12CC">
        <w:trPr>
          <w:trHeight w:val="636"/>
          <w:jc w:val="center"/>
        </w:trPr>
        <w:tc>
          <w:tcPr>
            <w:tcW w:w="1580" w:type="dxa"/>
            <w:vMerge/>
            <w:tcBorders>
              <w:bottom w:val="single" w:sz="4" w:space="0" w:color="auto"/>
              <w:right w:val="single" w:sz="4" w:space="0" w:color="auto"/>
            </w:tcBorders>
            <w:vAlign w:val="center"/>
            <w:hideMark/>
          </w:tcPr>
          <w:p w14:paraId="40916A6F" w14:textId="77777777" w:rsidR="00CC12CC" w:rsidRPr="00DD6050" w:rsidRDefault="00CC12CC" w:rsidP="005554E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5AD0881" w14:textId="77777777" w:rsidR="00CC12CC" w:rsidRPr="00DD6050" w:rsidRDefault="00CC12CC" w:rsidP="005554E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A2C1114"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79832C4"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4E03E79"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9C9ADC7"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91C9505"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C72FB" w:rsidRPr="00DD6050" w14:paraId="69408636" w14:textId="77777777" w:rsidTr="00CC12C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C30DF63" w14:textId="77777777" w:rsidR="00BC72FB" w:rsidRPr="00DD6050" w:rsidRDefault="00BC72FB" w:rsidP="00BC72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F6D03F" w14:textId="7CF4BF03"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CA007B0"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c>
          <w:tcPr>
            <w:tcW w:w="1015" w:type="dxa"/>
            <w:tcBorders>
              <w:top w:val="single" w:sz="8" w:space="0" w:color="auto"/>
              <w:left w:val="nil"/>
              <w:bottom w:val="single" w:sz="4" w:space="0" w:color="auto"/>
              <w:right w:val="single" w:sz="4" w:space="0" w:color="auto"/>
            </w:tcBorders>
            <w:noWrap/>
            <w:vAlign w:val="center"/>
          </w:tcPr>
          <w:p w14:paraId="725395B8"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single" w:sz="8" w:space="0" w:color="auto"/>
              <w:left w:val="nil"/>
              <w:bottom w:val="single" w:sz="4" w:space="0" w:color="auto"/>
              <w:right w:val="single" w:sz="4" w:space="0" w:color="auto"/>
            </w:tcBorders>
            <w:vAlign w:val="center"/>
          </w:tcPr>
          <w:p w14:paraId="0BA3A92F"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09E34F0"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618BE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r>
      <w:tr w:rsidR="00BC72FB" w:rsidRPr="00DD6050" w14:paraId="6FD6C4D4" w14:textId="77777777" w:rsidTr="00CC12C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C55E720" w14:textId="77777777" w:rsidR="00BC72FB" w:rsidRDefault="00BC72FB" w:rsidP="00BC72F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690A837" w14:textId="3A2EA488"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6922DE8" w14:textId="790319B0"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327</w:t>
            </w:r>
          </w:p>
        </w:tc>
        <w:tc>
          <w:tcPr>
            <w:tcW w:w="1015" w:type="dxa"/>
            <w:tcBorders>
              <w:top w:val="single" w:sz="8" w:space="0" w:color="auto"/>
              <w:left w:val="nil"/>
              <w:bottom w:val="single" w:sz="4" w:space="0" w:color="auto"/>
              <w:right w:val="single" w:sz="4" w:space="0" w:color="auto"/>
            </w:tcBorders>
            <w:noWrap/>
            <w:vAlign w:val="center"/>
          </w:tcPr>
          <w:p w14:paraId="40F7F4A6" w14:textId="06FD8062"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162</w:t>
            </w:r>
          </w:p>
        </w:tc>
        <w:tc>
          <w:tcPr>
            <w:tcW w:w="1274" w:type="dxa"/>
            <w:tcBorders>
              <w:top w:val="single" w:sz="8" w:space="0" w:color="auto"/>
              <w:left w:val="nil"/>
              <w:bottom w:val="single" w:sz="4" w:space="0" w:color="auto"/>
              <w:right w:val="single" w:sz="4" w:space="0" w:color="auto"/>
            </w:tcBorders>
            <w:vAlign w:val="center"/>
          </w:tcPr>
          <w:p w14:paraId="03715635" w14:textId="4632E46D"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04D0D3" w14:textId="2972059C"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9CBF085" w14:textId="164E0D9D"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2,38</w:t>
            </w:r>
          </w:p>
        </w:tc>
      </w:tr>
      <w:tr w:rsidR="00BC72FB" w:rsidRPr="00DD6050" w14:paraId="118F0D05" w14:textId="77777777" w:rsidTr="00CC12C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69C478"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A31D4A" w14:textId="5D02680D"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A776B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015" w:type="dxa"/>
            <w:tcBorders>
              <w:top w:val="nil"/>
              <w:left w:val="nil"/>
              <w:bottom w:val="single" w:sz="4" w:space="0" w:color="auto"/>
              <w:right w:val="single" w:sz="4" w:space="0" w:color="auto"/>
            </w:tcBorders>
            <w:noWrap/>
            <w:vAlign w:val="center"/>
          </w:tcPr>
          <w:p w14:paraId="3A82850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3C372880"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199C1B"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8676F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BC72FB" w:rsidRPr="00DD6050" w14:paraId="2B8E1360" w14:textId="77777777" w:rsidTr="00CC12C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F33522"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4A3BA9" w14:textId="0978B2D7"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DF81DC"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7385A8F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69B0EA78"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1FE17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19BDAB"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BC72FB" w:rsidRPr="00DD6050" w14:paraId="65FC7B0E" w14:textId="77777777" w:rsidTr="00CC12C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8A23F1"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9194C4" w14:textId="7D22B6B4"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04F03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6680D6C8"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77BC9E34"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0E322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A675A8"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BC72FB" w:rsidRPr="00DD6050" w14:paraId="1BF9E03F" w14:textId="77777777" w:rsidTr="00CC12C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09BDCD"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C322A8" w14:textId="1368E685"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B158848"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641A18A8"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5830D174"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E0229C"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9CA1D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BC72FB" w:rsidRPr="00DD6050" w14:paraId="46BF171A" w14:textId="77777777" w:rsidTr="00CC12CC">
        <w:trPr>
          <w:trHeight w:val="315"/>
          <w:jc w:val="center"/>
        </w:trPr>
        <w:tc>
          <w:tcPr>
            <w:tcW w:w="1580" w:type="dxa"/>
            <w:vMerge w:val="restart"/>
            <w:tcBorders>
              <w:top w:val="nil"/>
              <w:left w:val="single" w:sz="8" w:space="0" w:color="auto"/>
              <w:bottom w:val="single" w:sz="8" w:space="0" w:color="000000"/>
              <w:right w:val="nil"/>
            </w:tcBorders>
            <w:vAlign w:val="center"/>
          </w:tcPr>
          <w:p w14:paraId="5C1C7F44" w14:textId="77777777" w:rsidR="00BC72FB" w:rsidRPr="00DD6050" w:rsidRDefault="00BC72FB" w:rsidP="00BC72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Craiova</w:t>
            </w:r>
          </w:p>
        </w:tc>
        <w:tc>
          <w:tcPr>
            <w:tcW w:w="2080" w:type="dxa"/>
            <w:tcBorders>
              <w:top w:val="nil"/>
              <w:left w:val="single" w:sz="8" w:space="0" w:color="auto"/>
              <w:bottom w:val="single" w:sz="4" w:space="0" w:color="auto"/>
              <w:right w:val="single" w:sz="8" w:space="0" w:color="auto"/>
            </w:tcBorders>
            <w:noWrap/>
            <w:vAlign w:val="center"/>
            <w:hideMark/>
          </w:tcPr>
          <w:p w14:paraId="4C4B3E40" w14:textId="1713708D"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A0025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015" w:type="dxa"/>
            <w:tcBorders>
              <w:top w:val="nil"/>
              <w:left w:val="nil"/>
              <w:bottom w:val="single" w:sz="4" w:space="0" w:color="auto"/>
              <w:right w:val="single" w:sz="4" w:space="0" w:color="auto"/>
            </w:tcBorders>
            <w:noWrap/>
            <w:vAlign w:val="center"/>
          </w:tcPr>
          <w:p w14:paraId="7E862BA0"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7C449487"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03058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F85AC6"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BC72FB" w:rsidRPr="00DD6050" w14:paraId="5C88EE2E" w14:textId="77777777" w:rsidTr="00CC12CC">
        <w:trPr>
          <w:trHeight w:val="315"/>
          <w:jc w:val="center"/>
        </w:trPr>
        <w:tc>
          <w:tcPr>
            <w:tcW w:w="1580" w:type="dxa"/>
            <w:vMerge/>
            <w:tcBorders>
              <w:top w:val="nil"/>
              <w:left w:val="single" w:sz="8" w:space="0" w:color="auto"/>
              <w:bottom w:val="single" w:sz="8" w:space="0" w:color="000000"/>
              <w:right w:val="nil"/>
            </w:tcBorders>
            <w:vAlign w:val="center"/>
          </w:tcPr>
          <w:p w14:paraId="6A954600" w14:textId="77777777" w:rsidR="00BC72FB" w:rsidRDefault="00BC72FB" w:rsidP="00BC72F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BAB6BE0" w14:textId="0469725E"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A567691" w14:textId="71E70874"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292</w:t>
            </w:r>
          </w:p>
        </w:tc>
        <w:tc>
          <w:tcPr>
            <w:tcW w:w="1015" w:type="dxa"/>
            <w:tcBorders>
              <w:top w:val="nil"/>
              <w:left w:val="nil"/>
              <w:bottom w:val="single" w:sz="4" w:space="0" w:color="auto"/>
              <w:right w:val="single" w:sz="4" w:space="0" w:color="auto"/>
            </w:tcBorders>
            <w:noWrap/>
            <w:vAlign w:val="center"/>
          </w:tcPr>
          <w:p w14:paraId="620FA52A" w14:textId="473C4B77"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149</w:t>
            </w:r>
          </w:p>
        </w:tc>
        <w:tc>
          <w:tcPr>
            <w:tcW w:w="1274" w:type="dxa"/>
            <w:tcBorders>
              <w:top w:val="nil"/>
              <w:left w:val="nil"/>
              <w:bottom w:val="single" w:sz="4" w:space="0" w:color="auto"/>
              <w:right w:val="single" w:sz="4" w:space="0" w:color="auto"/>
            </w:tcBorders>
            <w:vAlign w:val="center"/>
          </w:tcPr>
          <w:p w14:paraId="0D402C47" w14:textId="6F2801D9"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EF6878" w14:textId="6CDBD811"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87CB25" w14:textId="48FCF64B"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0,93</w:t>
            </w:r>
          </w:p>
        </w:tc>
      </w:tr>
      <w:tr w:rsidR="00BC72FB" w:rsidRPr="00DD6050" w14:paraId="03A0AF78" w14:textId="77777777" w:rsidTr="00CC12CC">
        <w:trPr>
          <w:trHeight w:val="300"/>
          <w:jc w:val="center"/>
        </w:trPr>
        <w:tc>
          <w:tcPr>
            <w:tcW w:w="1580" w:type="dxa"/>
            <w:vMerge/>
            <w:tcBorders>
              <w:top w:val="nil"/>
              <w:left w:val="single" w:sz="8" w:space="0" w:color="auto"/>
              <w:bottom w:val="single" w:sz="8" w:space="0" w:color="000000"/>
              <w:right w:val="nil"/>
            </w:tcBorders>
            <w:vAlign w:val="center"/>
          </w:tcPr>
          <w:p w14:paraId="2BE60AA0"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326F39" w14:textId="4A150508"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E1A20B"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5B124CA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68134F2C"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D14724"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A30918"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BC72FB" w:rsidRPr="00DD6050" w14:paraId="2B84EB32" w14:textId="77777777" w:rsidTr="00CC12CC">
        <w:trPr>
          <w:trHeight w:val="300"/>
          <w:jc w:val="center"/>
        </w:trPr>
        <w:tc>
          <w:tcPr>
            <w:tcW w:w="1580" w:type="dxa"/>
            <w:vMerge/>
            <w:tcBorders>
              <w:top w:val="nil"/>
              <w:left w:val="single" w:sz="8" w:space="0" w:color="auto"/>
              <w:bottom w:val="single" w:sz="8" w:space="0" w:color="000000"/>
              <w:right w:val="nil"/>
            </w:tcBorders>
            <w:vAlign w:val="center"/>
          </w:tcPr>
          <w:p w14:paraId="46784897"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8592F6" w14:textId="70041122"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63B37F"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nil"/>
              <w:left w:val="nil"/>
              <w:bottom w:val="single" w:sz="4" w:space="0" w:color="auto"/>
              <w:right w:val="single" w:sz="4" w:space="0" w:color="auto"/>
            </w:tcBorders>
            <w:noWrap/>
            <w:vAlign w:val="center"/>
          </w:tcPr>
          <w:p w14:paraId="15E9D798"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4700AE7F"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33148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A76971"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BC72FB" w:rsidRPr="00DD6050" w14:paraId="24522155" w14:textId="77777777" w:rsidTr="00CC12CC">
        <w:trPr>
          <w:trHeight w:val="300"/>
          <w:jc w:val="center"/>
        </w:trPr>
        <w:tc>
          <w:tcPr>
            <w:tcW w:w="1580" w:type="dxa"/>
            <w:vMerge/>
            <w:tcBorders>
              <w:top w:val="nil"/>
              <w:left w:val="single" w:sz="8" w:space="0" w:color="auto"/>
              <w:bottom w:val="single" w:sz="8" w:space="0" w:color="000000"/>
              <w:right w:val="nil"/>
            </w:tcBorders>
            <w:vAlign w:val="center"/>
          </w:tcPr>
          <w:p w14:paraId="253FA88B"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31ABFF" w14:textId="40936679"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AA024C4"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3CAF1F7C"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2557BF4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52ABF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9CD98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C72FB" w:rsidRPr="00DD6050" w14:paraId="414E5015" w14:textId="77777777" w:rsidTr="00CC12CC">
        <w:trPr>
          <w:trHeight w:val="312"/>
          <w:jc w:val="center"/>
        </w:trPr>
        <w:tc>
          <w:tcPr>
            <w:tcW w:w="1580" w:type="dxa"/>
            <w:vMerge/>
            <w:tcBorders>
              <w:top w:val="nil"/>
              <w:left w:val="single" w:sz="8" w:space="0" w:color="auto"/>
              <w:bottom w:val="single" w:sz="8" w:space="0" w:color="000000"/>
              <w:right w:val="nil"/>
            </w:tcBorders>
            <w:vAlign w:val="center"/>
          </w:tcPr>
          <w:p w14:paraId="7DD57512"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F9206A" w14:textId="2CC65F28"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05D332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427F9B2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346F4F6E"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46EDE7"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21809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C72FB" w:rsidRPr="00DD6050" w14:paraId="2E750CDD" w14:textId="77777777" w:rsidTr="00CC12CC">
        <w:trPr>
          <w:trHeight w:val="315"/>
          <w:jc w:val="center"/>
        </w:trPr>
        <w:tc>
          <w:tcPr>
            <w:tcW w:w="1580" w:type="dxa"/>
            <w:vMerge w:val="restart"/>
            <w:tcBorders>
              <w:top w:val="nil"/>
              <w:left w:val="single" w:sz="8" w:space="0" w:color="auto"/>
              <w:bottom w:val="single" w:sz="8" w:space="0" w:color="000000"/>
              <w:right w:val="nil"/>
            </w:tcBorders>
            <w:vAlign w:val="center"/>
          </w:tcPr>
          <w:p w14:paraId="746316CF" w14:textId="77777777" w:rsidR="00BC72FB" w:rsidRPr="00DD6050" w:rsidRDefault="00BC72FB" w:rsidP="00BC72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Ișalnița</w:t>
            </w:r>
          </w:p>
        </w:tc>
        <w:tc>
          <w:tcPr>
            <w:tcW w:w="2080" w:type="dxa"/>
            <w:tcBorders>
              <w:top w:val="nil"/>
              <w:left w:val="single" w:sz="8" w:space="0" w:color="auto"/>
              <w:bottom w:val="single" w:sz="4" w:space="0" w:color="auto"/>
              <w:right w:val="single" w:sz="8" w:space="0" w:color="auto"/>
            </w:tcBorders>
            <w:noWrap/>
            <w:vAlign w:val="center"/>
            <w:hideMark/>
          </w:tcPr>
          <w:p w14:paraId="186EF398" w14:textId="37747961"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83D360"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2350FCD1"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74FFA9F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28C3A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E76E0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r>
      <w:tr w:rsidR="00BC72FB" w:rsidRPr="00DD6050" w14:paraId="21615390" w14:textId="77777777" w:rsidTr="00CC12CC">
        <w:trPr>
          <w:trHeight w:val="315"/>
          <w:jc w:val="center"/>
        </w:trPr>
        <w:tc>
          <w:tcPr>
            <w:tcW w:w="1580" w:type="dxa"/>
            <w:vMerge/>
            <w:tcBorders>
              <w:top w:val="nil"/>
              <w:left w:val="single" w:sz="8" w:space="0" w:color="auto"/>
              <w:bottom w:val="single" w:sz="8" w:space="0" w:color="000000"/>
              <w:right w:val="nil"/>
            </w:tcBorders>
            <w:vAlign w:val="center"/>
          </w:tcPr>
          <w:p w14:paraId="75F21B8A" w14:textId="77777777" w:rsidR="00BC72FB" w:rsidRDefault="00BC72FB" w:rsidP="00BC72F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178679" w14:textId="5012F040"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58ECE35" w14:textId="1C2FA0F1"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0289C9EF" w14:textId="6A3DFEE3"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7B1480E8" w14:textId="6768334A"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A22F21" w14:textId="23847C25"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F6F6A7" w14:textId="2C9B5E40" w:rsidR="00BC72FB" w:rsidRDefault="00BC72FB" w:rsidP="00BC72FB">
            <w:pPr>
              <w:suppressAutoHyphens w:val="0"/>
              <w:jc w:val="center"/>
              <w:rPr>
                <w:rFonts w:ascii="Open Sans" w:hAnsi="Open Sans" w:cs="Open Sans"/>
                <w:color w:val="000000"/>
                <w:sz w:val="20"/>
                <w:szCs w:val="20"/>
              </w:rPr>
            </w:pPr>
            <w:r>
              <w:rPr>
                <w:rFonts w:ascii="Open Sans" w:hAnsi="Open Sans" w:cs="Open Sans"/>
                <w:color w:val="000000"/>
                <w:sz w:val="20"/>
                <w:szCs w:val="20"/>
              </w:rPr>
              <w:t>1,45</w:t>
            </w:r>
          </w:p>
        </w:tc>
      </w:tr>
      <w:tr w:rsidR="00BC72FB" w:rsidRPr="00DD6050" w14:paraId="4E56D540" w14:textId="77777777" w:rsidTr="00CC12CC">
        <w:trPr>
          <w:trHeight w:val="300"/>
          <w:jc w:val="center"/>
        </w:trPr>
        <w:tc>
          <w:tcPr>
            <w:tcW w:w="1580" w:type="dxa"/>
            <w:vMerge/>
            <w:tcBorders>
              <w:top w:val="nil"/>
              <w:left w:val="single" w:sz="8" w:space="0" w:color="auto"/>
              <w:bottom w:val="single" w:sz="8" w:space="0" w:color="000000"/>
              <w:right w:val="nil"/>
            </w:tcBorders>
            <w:vAlign w:val="center"/>
          </w:tcPr>
          <w:p w14:paraId="5B7B3999"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5D8F15" w14:textId="34C0565A"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46CCB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4027F87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58730C3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A7D1C0"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2688B1"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BC72FB" w:rsidRPr="00DD6050" w14:paraId="71C88393" w14:textId="77777777" w:rsidTr="00CC12CC">
        <w:trPr>
          <w:trHeight w:val="300"/>
          <w:jc w:val="center"/>
        </w:trPr>
        <w:tc>
          <w:tcPr>
            <w:tcW w:w="1580" w:type="dxa"/>
            <w:vMerge/>
            <w:tcBorders>
              <w:top w:val="nil"/>
              <w:left w:val="single" w:sz="8" w:space="0" w:color="auto"/>
              <w:bottom w:val="single" w:sz="8" w:space="0" w:color="000000"/>
              <w:right w:val="nil"/>
            </w:tcBorders>
            <w:vAlign w:val="center"/>
          </w:tcPr>
          <w:p w14:paraId="743FE81D"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B8A801" w14:textId="6E51C776"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1217C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7E2769A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0D6AF6"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CD2EDE"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8BC9C6"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BC72FB" w:rsidRPr="00DD6050" w14:paraId="1F10960A" w14:textId="77777777" w:rsidTr="00CC12CC">
        <w:trPr>
          <w:trHeight w:val="300"/>
          <w:jc w:val="center"/>
        </w:trPr>
        <w:tc>
          <w:tcPr>
            <w:tcW w:w="1580" w:type="dxa"/>
            <w:vMerge/>
            <w:tcBorders>
              <w:top w:val="nil"/>
              <w:left w:val="single" w:sz="8" w:space="0" w:color="auto"/>
              <w:bottom w:val="single" w:sz="8" w:space="0" w:color="000000"/>
              <w:right w:val="nil"/>
            </w:tcBorders>
            <w:vAlign w:val="center"/>
          </w:tcPr>
          <w:p w14:paraId="346C85A8"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503D32" w14:textId="78B448B4"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B4885B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3EECE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12A2C6"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FB456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A207C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C72FB" w:rsidRPr="00DD6050" w14:paraId="7612DC65" w14:textId="77777777" w:rsidTr="00CC12CC">
        <w:trPr>
          <w:trHeight w:val="312"/>
          <w:jc w:val="center"/>
        </w:trPr>
        <w:tc>
          <w:tcPr>
            <w:tcW w:w="1580" w:type="dxa"/>
            <w:vMerge/>
            <w:tcBorders>
              <w:top w:val="nil"/>
              <w:left w:val="single" w:sz="8" w:space="0" w:color="auto"/>
              <w:bottom w:val="single" w:sz="8" w:space="0" w:color="000000"/>
              <w:right w:val="nil"/>
            </w:tcBorders>
            <w:vAlign w:val="center"/>
          </w:tcPr>
          <w:p w14:paraId="5A58BB26"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107F84" w14:textId="7A96611A"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F8B53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84C8C51"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BAFE600"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17816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CBA8A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67CE785C"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C12CC">
        <w:rPr>
          <w:rFonts w:ascii="Arial" w:hAnsi="Arial" w:cs="Arial"/>
          <w:lang w:val="pt-BR"/>
        </w:rPr>
        <w:t>DN6_km233+000-km238+350</w:t>
      </w:r>
      <w:r w:rsidR="00102916" w:rsidRPr="00E8178C">
        <w:rPr>
          <w:rFonts w:ascii="Arial" w:hAnsi="Arial" w:cs="Arial"/>
          <w:lang w:val="it-IT"/>
        </w:rPr>
        <w:t>, cod identificare RD_RO_00_</w:t>
      </w:r>
      <w:r w:rsidR="00CC12CC">
        <w:rPr>
          <w:rFonts w:ascii="Arial" w:hAnsi="Arial" w:cs="Arial"/>
          <w:lang w:val="it-IT"/>
        </w:rPr>
        <w:t>83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C12CC" w:rsidRPr="00DD6050" w14:paraId="3D397B6A" w14:textId="77777777" w:rsidTr="005554ED">
        <w:trPr>
          <w:trHeight w:val="312"/>
          <w:jc w:val="center"/>
        </w:trPr>
        <w:tc>
          <w:tcPr>
            <w:tcW w:w="1580" w:type="dxa"/>
            <w:vMerge w:val="restart"/>
            <w:tcBorders>
              <w:right w:val="single" w:sz="4" w:space="0" w:color="auto"/>
            </w:tcBorders>
            <w:noWrap/>
            <w:vAlign w:val="center"/>
            <w:hideMark/>
          </w:tcPr>
          <w:p w14:paraId="5C4DF31E" w14:textId="77777777" w:rsidR="00CC12CC" w:rsidRPr="00DD6050" w:rsidRDefault="00CC12CC" w:rsidP="005554E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574AA9A" w14:textId="77777777" w:rsidR="00CC12CC" w:rsidRPr="00DD6050" w:rsidRDefault="00CC12CC" w:rsidP="005554E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7C1B494"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C12CC" w:rsidRPr="00DD6050" w14:paraId="5E75F282" w14:textId="77777777" w:rsidTr="005554ED">
        <w:trPr>
          <w:trHeight w:val="636"/>
          <w:jc w:val="center"/>
        </w:trPr>
        <w:tc>
          <w:tcPr>
            <w:tcW w:w="1580" w:type="dxa"/>
            <w:vMerge/>
            <w:tcBorders>
              <w:bottom w:val="single" w:sz="4" w:space="0" w:color="auto"/>
              <w:right w:val="single" w:sz="4" w:space="0" w:color="auto"/>
            </w:tcBorders>
            <w:vAlign w:val="center"/>
            <w:hideMark/>
          </w:tcPr>
          <w:p w14:paraId="61406FB1" w14:textId="77777777" w:rsidR="00CC12CC" w:rsidRPr="00DD6050" w:rsidRDefault="00CC12CC" w:rsidP="005554E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009BF82" w14:textId="77777777" w:rsidR="00CC12CC" w:rsidRPr="00DD6050" w:rsidRDefault="00CC12CC" w:rsidP="005554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104886A"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5F20819"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12D9A6A"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D89BB89"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7EC473F" w14:textId="77777777" w:rsidR="00CC12CC" w:rsidRPr="00DD6050" w:rsidRDefault="00CC12CC" w:rsidP="005554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C72FB" w:rsidRPr="00DD6050" w14:paraId="395E3A95" w14:textId="77777777" w:rsidTr="005554E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DE54F06" w14:textId="77777777" w:rsidR="00BC72FB" w:rsidRPr="00DD6050" w:rsidRDefault="00BC72FB" w:rsidP="00BC72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15854E" w14:textId="69BA7CEA"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1A7B90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647</w:t>
            </w:r>
          </w:p>
        </w:tc>
        <w:tc>
          <w:tcPr>
            <w:tcW w:w="1015" w:type="dxa"/>
            <w:tcBorders>
              <w:top w:val="single" w:sz="8" w:space="0" w:color="auto"/>
              <w:left w:val="nil"/>
              <w:bottom w:val="single" w:sz="4" w:space="0" w:color="auto"/>
              <w:right w:val="single" w:sz="4" w:space="0" w:color="auto"/>
            </w:tcBorders>
            <w:noWrap/>
            <w:vAlign w:val="center"/>
          </w:tcPr>
          <w:p w14:paraId="1A7159FF"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single" w:sz="8" w:space="0" w:color="auto"/>
              <w:left w:val="nil"/>
              <w:bottom w:val="single" w:sz="4" w:space="0" w:color="auto"/>
              <w:right w:val="single" w:sz="4" w:space="0" w:color="auto"/>
            </w:tcBorders>
            <w:vAlign w:val="center"/>
          </w:tcPr>
          <w:p w14:paraId="09963E11"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D7DA84"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AE6F55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BC72FB" w:rsidRPr="00DD6050" w14:paraId="1F402E55"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FA4044"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805E40" w14:textId="511448CA"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AC864F"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015" w:type="dxa"/>
            <w:tcBorders>
              <w:top w:val="nil"/>
              <w:left w:val="nil"/>
              <w:bottom w:val="single" w:sz="4" w:space="0" w:color="auto"/>
              <w:right w:val="single" w:sz="4" w:space="0" w:color="auto"/>
            </w:tcBorders>
            <w:noWrap/>
            <w:vAlign w:val="center"/>
          </w:tcPr>
          <w:p w14:paraId="69A93BFE"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274" w:type="dxa"/>
            <w:tcBorders>
              <w:top w:val="nil"/>
              <w:left w:val="nil"/>
              <w:bottom w:val="single" w:sz="4" w:space="0" w:color="auto"/>
              <w:right w:val="single" w:sz="4" w:space="0" w:color="auto"/>
            </w:tcBorders>
            <w:vAlign w:val="center"/>
          </w:tcPr>
          <w:p w14:paraId="1C6F816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C4F9A0"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A976D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r>
      <w:tr w:rsidR="00BC72FB" w:rsidRPr="00DD6050" w14:paraId="006F9AEA"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3E36C3"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C7C668" w14:textId="3E567A60"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136F7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04A78FBC"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2B41C391"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F84F8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0F20F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BC72FB" w:rsidRPr="00DD6050" w14:paraId="57E5877F"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96C2EC"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C0AF41" w14:textId="4CA82E47"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10158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191779E6"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34AC1E7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19474B"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D0EB7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BC72FB" w:rsidRPr="00DD6050" w14:paraId="54AB74A0"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8C027C"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47FF60" w14:textId="1971B438"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1CE5C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6DA816A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647ACFB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7EF2BF"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3378BB"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BC72FB" w:rsidRPr="00DD6050" w14:paraId="798B544E" w14:textId="77777777" w:rsidTr="005554E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0A5FE08"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0F65EE" w14:textId="4C726D10"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8C619F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2DE6BD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DC453C"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59141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64BBF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BC72FB" w:rsidRPr="00DD6050" w14:paraId="3B813FA3" w14:textId="77777777" w:rsidTr="005554E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12E3E6D" w14:textId="77777777" w:rsidR="00BC72FB" w:rsidRPr="00DD6050" w:rsidRDefault="00BC72FB" w:rsidP="00BC72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Craiova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61DD2D0" w14:textId="06F5895C"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12D28BE"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015" w:type="dxa"/>
            <w:tcBorders>
              <w:top w:val="single" w:sz="8" w:space="0" w:color="auto"/>
              <w:left w:val="nil"/>
              <w:bottom w:val="single" w:sz="4" w:space="0" w:color="auto"/>
              <w:right w:val="single" w:sz="4" w:space="0" w:color="auto"/>
            </w:tcBorders>
            <w:noWrap/>
            <w:vAlign w:val="center"/>
          </w:tcPr>
          <w:p w14:paraId="0C80B6D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single" w:sz="8" w:space="0" w:color="auto"/>
              <w:left w:val="nil"/>
              <w:bottom w:val="single" w:sz="4" w:space="0" w:color="auto"/>
              <w:right w:val="single" w:sz="4" w:space="0" w:color="auto"/>
            </w:tcBorders>
            <w:vAlign w:val="center"/>
          </w:tcPr>
          <w:p w14:paraId="40F2802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22B97FC"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72786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BC72FB" w:rsidRPr="00DD6050" w14:paraId="7E97856B"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73299A"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0FED89" w14:textId="5737D9CF"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186C8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17081CA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2D403A11"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005A4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93D677"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BC72FB" w:rsidRPr="00DD6050" w14:paraId="51940931"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E6532F"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11E88C" w14:textId="1E09488F"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131EB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1A8E6D36"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65006776"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8E189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5178CB"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BC72FB" w:rsidRPr="00DD6050" w14:paraId="5B280789"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3189F9"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86E1E3" w14:textId="3391F5F4"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947F6F"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5AE9811E"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4B0B4AC8"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40C4FC"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D1A15B"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C72FB" w:rsidRPr="00DD6050" w14:paraId="0D56AD7C"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B5E6B1"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5FD890" w14:textId="5B8B67E4"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03D1FE"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179BFAA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55EAC7FB"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06CBB1"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C1012B"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BC72FB" w:rsidRPr="00DD6050" w14:paraId="194AD4FC" w14:textId="77777777" w:rsidTr="005554E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4A1FE0"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B5A633" w14:textId="1AC4CB16"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B5B37E"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B3AEC1"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34414F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E5A63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258AC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C72FB" w:rsidRPr="00DD6050" w14:paraId="0740B784" w14:textId="77777777" w:rsidTr="005554E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6D97A6C" w14:textId="77777777" w:rsidR="00BC72FB" w:rsidRPr="00DD6050" w:rsidRDefault="00BC72FB" w:rsidP="00BC72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Ișalnița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3A67E3" w14:textId="15F0D353"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BB04376"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015" w:type="dxa"/>
            <w:tcBorders>
              <w:top w:val="single" w:sz="8" w:space="0" w:color="auto"/>
              <w:left w:val="nil"/>
              <w:bottom w:val="single" w:sz="4" w:space="0" w:color="auto"/>
              <w:right w:val="single" w:sz="4" w:space="0" w:color="auto"/>
            </w:tcBorders>
            <w:noWrap/>
            <w:vAlign w:val="center"/>
          </w:tcPr>
          <w:p w14:paraId="5418D118"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single" w:sz="8" w:space="0" w:color="auto"/>
              <w:left w:val="nil"/>
              <w:bottom w:val="single" w:sz="4" w:space="0" w:color="auto"/>
              <w:right w:val="single" w:sz="4" w:space="0" w:color="auto"/>
            </w:tcBorders>
            <w:vAlign w:val="center"/>
          </w:tcPr>
          <w:p w14:paraId="571A6DA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ED2A4F"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7CEA9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BC72FB" w:rsidRPr="00DD6050" w14:paraId="71D4718E"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CD04D0"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3E92CD" w14:textId="23F31607"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92AA40"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709A22A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6431475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8B0EF4"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C9768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BC72FB" w:rsidRPr="00DD6050" w14:paraId="0D21C0D2"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1538FD"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382B0A" w14:textId="1A29F7FE"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D7CC1C"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09BE583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64A19C1"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CAE5AB"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D9A1D1"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BC72FB" w:rsidRPr="00DD6050" w14:paraId="0B412C8A"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EEEF5C"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6189AC" w14:textId="5641AD41"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EB3884"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E4002A"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E7076C"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14B4F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6F55F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BC72FB" w:rsidRPr="00DD6050" w14:paraId="3A1AA453" w14:textId="77777777" w:rsidTr="005554E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566267"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09F311" w14:textId="193FDEB3"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BEB15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A6FC9F"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3656AD"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A7E883"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8FD63C"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C72FB" w:rsidRPr="00DD6050" w14:paraId="50CF584F" w14:textId="77777777" w:rsidTr="005554E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B1EC68A" w14:textId="77777777" w:rsidR="00BC72FB" w:rsidRPr="00DD6050" w:rsidRDefault="00BC72FB" w:rsidP="00BC72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B3736C" w14:textId="7353F80F" w:rsidR="00BC72FB" w:rsidRPr="00DD6050" w:rsidRDefault="00BC72FB" w:rsidP="00BC72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D5FE787"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41F219"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3F16A92"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923370"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CC25B5" w14:textId="77777777" w:rsidR="00BC72FB" w:rsidRPr="00DD6050" w:rsidRDefault="00BC72FB" w:rsidP="00BC72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2EEC5B31" w14:textId="77777777" w:rsidR="00335C79" w:rsidRPr="009E13EC" w:rsidRDefault="00335C79">
      <w:pPr>
        <w:autoSpaceDE w:val="0"/>
        <w:rPr>
          <w:rFonts w:ascii="Arial" w:hAnsi="Arial" w:cs="Arial"/>
          <w:color w:val="000000"/>
          <w:lang w:val="ro-RO"/>
        </w:rPr>
      </w:pPr>
    </w:p>
    <w:p w14:paraId="215D962E" w14:textId="77777777" w:rsidR="00CC12CC" w:rsidRPr="00E43106" w:rsidRDefault="00CC12CC" w:rsidP="00CC12C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42278E6" w14:textId="77777777" w:rsidR="00C62C48" w:rsidRDefault="00C62C48" w:rsidP="0012197D">
      <w:pPr>
        <w:pStyle w:val="DefaultText"/>
        <w:jc w:val="both"/>
        <w:rPr>
          <w:rFonts w:ascii="Arial" w:hAnsi="Arial" w:cs="Arial"/>
          <w:szCs w:val="24"/>
        </w:rPr>
      </w:pPr>
    </w:p>
    <w:p w14:paraId="5722786D" w14:textId="77777777" w:rsidR="00CC12CC" w:rsidRPr="00460AB4" w:rsidRDefault="00CC12C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B60E40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C12CC">
        <w:rPr>
          <w:rFonts w:ascii="Arial" w:hAnsi="Arial" w:cs="Arial"/>
          <w:lang w:val="ro-RO"/>
        </w:rPr>
        <w:t>83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C12CC">
        <w:rPr>
          <w:rFonts w:ascii="Arial" w:hAnsi="Arial" w:cs="Arial"/>
          <w:lang w:val="ro-RO"/>
        </w:rPr>
        <w:t>180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C12CC">
        <w:rPr>
          <w:rFonts w:ascii="Arial" w:hAnsi="Arial" w:cs="Arial"/>
          <w:lang w:val="ro-RO"/>
        </w:rPr>
        <w:t>745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C12CC">
        <w:rPr>
          <w:rFonts w:ascii="Arial" w:hAnsi="Arial" w:cs="Arial"/>
          <w:lang w:val="ro-RO"/>
        </w:rPr>
        <w:t>651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08A656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C12C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C12CC">
        <w:rPr>
          <w:rFonts w:ascii="Arial" w:hAnsi="Arial" w:cs="Arial"/>
          <w:lang w:val="it-IT"/>
        </w:rPr>
        <w:t>864</w:t>
      </w:r>
      <w:r w:rsidR="00B424AA">
        <w:rPr>
          <w:rFonts w:ascii="Arial" w:hAnsi="Arial" w:cs="Arial"/>
          <w:lang w:val="it-IT"/>
        </w:rPr>
        <w:t xml:space="preserve"> persoane (</w:t>
      </w:r>
      <w:r w:rsidR="00CC12CC">
        <w:rPr>
          <w:rFonts w:ascii="Arial" w:hAnsi="Arial" w:cs="Arial"/>
          <w:lang w:val="it-IT"/>
        </w:rPr>
        <w:t>-50</w:t>
      </w:r>
      <w:r w:rsidR="00B424AA">
        <w:rPr>
          <w:rFonts w:ascii="Arial" w:hAnsi="Arial" w:cs="Arial"/>
          <w:lang w:val="it-IT"/>
        </w:rPr>
        <w:t>,</w:t>
      </w:r>
      <w:r w:rsidR="00CC12CC">
        <w:rPr>
          <w:rFonts w:ascii="Arial" w:hAnsi="Arial" w:cs="Arial"/>
          <w:lang w:val="it-IT"/>
        </w:rPr>
        <w:t>50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D6EA5">
        <w:rPr>
          <w:rFonts w:ascii="Arial" w:hAnsi="Arial" w:cs="Arial"/>
          <w:lang w:val="it-IT"/>
        </w:rPr>
        <w:t>ând</w:t>
      </w:r>
      <w:r w:rsidR="006B2DBC">
        <w:rPr>
          <w:rFonts w:ascii="Arial" w:hAnsi="Arial" w:cs="Arial"/>
          <w:lang w:val="it-IT"/>
        </w:rPr>
        <w:t xml:space="preserve"> </w:t>
      </w:r>
      <w:r w:rsidR="00CC12CC">
        <w:rPr>
          <w:rFonts w:ascii="Arial" w:hAnsi="Arial" w:cs="Arial"/>
          <w:lang w:val="it-IT"/>
        </w:rPr>
        <w:t>reduceri</w:t>
      </w:r>
      <w:r w:rsidR="00DD0626">
        <w:rPr>
          <w:rFonts w:ascii="Arial" w:hAnsi="Arial" w:cs="Arial"/>
          <w:lang w:val="it-IT"/>
        </w:rPr>
        <w:t xml:space="preserve"> pentru </w:t>
      </w:r>
      <w:r w:rsidR="007D6EA5">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C12C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C12CC">
        <w:rPr>
          <w:rFonts w:ascii="Arial" w:hAnsi="Arial" w:cs="Arial"/>
          <w:lang w:val="it-IT"/>
        </w:rPr>
        <w:t>756</w:t>
      </w:r>
      <w:r w:rsidR="00B424AA">
        <w:rPr>
          <w:rFonts w:ascii="Arial" w:hAnsi="Arial" w:cs="Arial"/>
          <w:lang w:val="it-IT"/>
        </w:rPr>
        <w:t xml:space="preserve"> persoane (</w:t>
      </w:r>
      <w:r w:rsidR="00CC12CC">
        <w:rPr>
          <w:rFonts w:ascii="Arial" w:hAnsi="Arial" w:cs="Arial"/>
          <w:lang w:val="it-IT"/>
        </w:rPr>
        <w:t>-36</w:t>
      </w:r>
      <w:r w:rsidR="00B424AA">
        <w:rPr>
          <w:rFonts w:ascii="Arial" w:hAnsi="Arial" w:cs="Arial"/>
          <w:lang w:val="it-IT"/>
        </w:rPr>
        <w:t>,</w:t>
      </w:r>
      <w:r w:rsidR="00CC12CC">
        <w:rPr>
          <w:rFonts w:ascii="Arial" w:hAnsi="Arial" w:cs="Arial"/>
          <w:lang w:val="it-IT"/>
        </w:rPr>
        <w:t>81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7D6EA5">
        <w:rPr>
          <w:rFonts w:ascii="Arial" w:hAnsi="Arial" w:cs="Arial"/>
          <w:lang w:val="it-IT"/>
        </w:rPr>
        <w:t>ând</w:t>
      </w:r>
      <w:r w:rsidR="00D6476C">
        <w:rPr>
          <w:rFonts w:ascii="Arial" w:hAnsi="Arial" w:cs="Arial"/>
          <w:lang w:val="it-IT"/>
        </w:rPr>
        <w:t xml:space="preserve"> </w:t>
      </w:r>
      <w:r w:rsidR="00CC12CC">
        <w:rPr>
          <w:rFonts w:ascii="Arial" w:hAnsi="Arial" w:cs="Arial"/>
          <w:lang w:val="it-IT"/>
        </w:rPr>
        <w:t>reduceri</w:t>
      </w:r>
      <w:r w:rsidR="00DD0626">
        <w:rPr>
          <w:rFonts w:ascii="Arial" w:hAnsi="Arial" w:cs="Arial"/>
          <w:lang w:val="it-IT"/>
        </w:rPr>
        <w:t xml:space="preserve"> pentru</w:t>
      </w:r>
      <w:r w:rsidR="00F07EBC">
        <w:rPr>
          <w:rFonts w:ascii="Arial" w:hAnsi="Arial" w:cs="Arial"/>
          <w:lang w:val="it-IT"/>
        </w:rPr>
        <w:t xml:space="preserve"> </w:t>
      </w:r>
      <w:r w:rsidR="007D6EA5">
        <w:rPr>
          <w:rFonts w:ascii="Arial" w:hAnsi="Arial" w:cs="Arial"/>
          <w:lang w:val="it-IT"/>
        </w:rPr>
        <w:t>toate intervalele</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6DC95433" w14:textId="77777777" w:rsidR="00CC12CC" w:rsidRDefault="00CC12C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C12CC" w:rsidRPr="00BD3863" w14:paraId="145AFAF9" w14:textId="77777777" w:rsidTr="005554E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4D8A392" w14:textId="77777777" w:rsidR="00CC12CC" w:rsidRPr="00BD3863" w:rsidRDefault="00CC12CC" w:rsidP="005554E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607E85C" w14:textId="77777777" w:rsidR="00CC12CC" w:rsidRPr="00BD3863" w:rsidRDefault="00CC12CC" w:rsidP="005554E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86A06D6" w14:textId="77777777" w:rsidR="00CC12CC" w:rsidRPr="00BD3863" w:rsidRDefault="00CC12CC" w:rsidP="005554E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6950B80" w14:textId="77777777" w:rsidR="00CC12CC" w:rsidRPr="00BD3863" w:rsidRDefault="00CC12CC" w:rsidP="005554E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EE6D31E" w14:textId="77777777" w:rsidR="00CC12CC" w:rsidRPr="008537F4" w:rsidRDefault="00CC12CC" w:rsidP="005554E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83DE06C" w14:textId="77777777" w:rsidR="00CC12CC" w:rsidRPr="008537F4" w:rsidRDefault="00CC12CC" w:rsidP="005554E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8D73D65" w14:textId="77777777" w:rsidR="00CC12CC" w:rsidRPr="008537F4" w:rsidRDefault="00CC12CC" w:rsidP="005554E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C12CC" w:rsidRPr="00BD3863" w14:paraId="45DC4720" w14:textId="77777777" w:rsidTr="005554E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15AED8A" w14:textId="77777777" w:rsidR="00CC12CC" w:rsidRPr="00BD3863" w:rsidRDefault="00CC12CC" w:rsidP="005554E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8577AC3"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429</w:t>
            </w:r>
          </w:p>
        </w:tc>
        <w:tc>
          <w:tcPr>
            <w:tcW w:w="1117" w:type="dxa"/>
            <w:tcBorders>
              <w:top w:val="nil"/>
              <w:left w:val="nil"/>
              <w:bottom w:val="single" w:sz="4" w:space="0" w:color="auto"/>
              <w:right w:val="single" w:sz="4" w:space="0" w:color="auto"/>
            </w:tcBorders>
            <w:vAlign w:val="center"/>
          </w:tcPr>
          <w:p w14:paraId="6F0D4415"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190</w:t>
            </w:r>
          </w:p>
        </w:tc>
        <w:tc>
          <w:tcPr>
            <w:tcW w:w="1134" w:type="dxa"/>
            <w:tcBorders>
              <w:top w:val="nil"/>
              <w:left w:val="nil"/>
              <w:bottom w:val="single" w:sz="4" w:space="0" w:color="auto"/>
              <w:right w:val="single" w:sz="4" w:space="0" w:color="auto"/>
            </w:tcBorders>
            <w:vAlign w:val="center"/>
          </w:tcPr>
          <w:p w14:paraId="6AF9DCA4"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145</w:t>
            </w:r>
          </w:p>
        </w:tc>
        <w:tc>
          <w:tcPr>
            <w:tcW w:w="1134" w:type="dxa"/>
            <w:tcBorders>
              <w:top w:val="nil"/>
              <w:left w:val="nil"/>
              <w:bottom w:val="single" w:sz="4" w:space="0" w:color="auto"/>
              <w:right w:val="single" w:sz="4" w:space="0" w:color="auto"/>
            </w:tcBorders>
            <w:vAlign w:val="center"/>
          </w:tcPr>
          <w:p w14:paraId="0E925D51" w14:textId="77777777" w:rsidR="00CC12CC" w:rsidRPr="008537F4"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73</w:t>
            </w:r>
          </w:p>
        </w:tc>
        <w:tc>
          <w:tcPr>
            <w:tcW w:w="1022" w:type="dxa"/>
            <w:tcBorders>
              <w:top w:val="nil"/>
              <w:left w:val="nil"/>
              <w:bottom w:val="single" w:sz="4" w:space="0" w:color="auto"/>
              <w:right w:val="single" w:sz="4" w:space="0" w:color="auto"/>
            </w:tcBorders>
            <w:vAlign w:val="center"/>
          </w:tcPr>
          <w:p w14:paraId="2012A8E5" w14:textId="77777777" w:rsidR="00CC12CC" w:rsidRPr="008537F4"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006" w:type="dxa"/>
            <w:tcBorders>
              <w:top w:val="nil"/>
              <w:left w:val="nil"/>
              <w:bottom w:val="single" w:sz="4" w:space="0" w:color="auto"/>
              <w:right w:val="single" w:sz="4" w:space="0" w:color="auto"/>
            </w:tcBorders>
            <w:noWrap/>
            <w:vAlign w:val="bottom"/>
          </w:tcPr>
          <w:p w14:paraId="06E62313" w14:textId="77777777" w:rsidR="00CC12CC" w:rsidRPr="008537F4" w:rsidRDefault="00CC12CC" w:rsidP="005554E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847</w:t>
            </w:r>
          </w:p>
        </w:tc>
      </w:tr>
      <w:tr w:rsidR="00CC12CC" w:rsidRPr="00BD3863" w14:paraId="573D2DF4" w14:textId="77777777" w:rsidTr="005554E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EA16B72" w14:textId="77777777" w:rsidR="00CC12CC" w:rsidRPr="00BD3863" w:rsidRDefault="00CC12CC" w:rsidP="005554E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1A3BF92"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709</w:t>
            </w:r>
          </w:p>
        </w:tc>
        <w:tc>
          <w:tcPr>
            <w:tcW w:w="1117" w:type="dxa"/>
            <w:tcBorders>
              <w:top w:val="nil"/>
              <w:left w:val="nil"/>
              <w:bottom w:val="single" w:sz="4" w:space="0" w:color="auto"/>
              <w:right w:val="single" w:sz="4" w:space="0" w:color="auto"/>
            </w:tcBorders>
            <w:vAlign w:val="center"/>
          </w:tcPr>
          <w:p w14:paraId="01F8FEA3"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643</w:t>
            </w:r>
          </w:p>
        </w:tc>
        <w:tc>
          <w:tcPr>
            <w:tcW w:w="1134" w:type="dxa"/>
            <w:tcBorders>
              <w:top w:val="nil"/>
              <w:left w:val="nil"/>
              <w:bottom w:val="single" w:sz="4" w:space="0" w:color="auto"/>
              <w:right w:val="single" w:sz="4" w:space="0" w:color="auto"/>
            </w:tcBorders>
            <w:vAlign w:val="center"/>
          </w:tcPr>
          <w:p w14:paraId="484D6857"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239</w:t>
            </w:r>
          </w:p>
        </w:tc>
        <w:tc>
          <w:tcPr>
            <w:tcW w:w="1134" w:type="dxa"/>
            <w:tcBorders>
              <w:top w:val="nil"/>
              <w:left w:val="nil"/>
              <w:bottom w:val="single" w:sz="4" w:space="0" w:color="auto"/>
              <w:right w:val="single" w:sz="4" w:space="0" w:color="auto"/>
            </w:tcBorders>
            <w:vAlign w:val="center"/>
          </w:tcPr>
          <w:p w14:paraId="5CA8AEA0" w14:textId="77777777" w:rsidR="00CC12CC" w:rsidRPr="008537F4"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102</w:t>
            </w:r>
          </w:p>
        </w:tc>
        <w:tc>
          <w:tcPr>
            <w:tcW w:w="1022" w:type="dxa"/>
            <w:tcBorders>
              <w:top w:val="nil"/>
              <w:left w:val="nil"/>
              <w:bottom w:val="single" w:sz="4" w:space="0" w:color="auto"/>
              <w:right w:val="single" w:sz="4" w:space="0" w:color="auto"/>
            </w:tcBorders>
            <w:vAlign w:val="center"/>
          </w:tcPr>
          <w:p w14:paraId="4E4019A0" w14:textId="77777777" w:rsidR="00CC12CC" w:rsidRPr="008537F4"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006" w:type="dxa"/>
            <w:tcBorders>
              <w:top w:val="nil"/>
              <w:left w:val="nil"/>
              <w:bottom w:val="single" w:sz="4" w:space="0" w:color="auto"/>
              <w:right w:val="single" w:sz="4" w:space="0" w:color="auto"/>
            </w:tcBorders>
            <w:noWrap/>
            <w:vAlign w:val="bottom"/>
          </w:tcPr>
          <w:p w14:paraId="0C23DF60" w14:textId="77777777" w:rsidR="00CC12CC" w:rsidRPr="008537F4" w:rsidRDefault="00CC12CC" w:rsidP="005554E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1711</w:t>
            </w:r>
          </w:p>
        </w:tc>
      </w:tr>
      <w:tr w:rsidR="00CC12CC" w:rsidRPr="00BD3863" w14:paraId="418920E9" w14:textId="77777777" w:rsidTr="005554E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118DFCD" w14:textId="77777777" w:rsidR="00CC12CC" w:rsidRPr="00BD3863" w:rsidRDefault="00CC12CC" w:rsidP="005554E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24EA679"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-280</w:t>
            </w:r>
          </w:p>
        </w:tc>
        <w:tc>
          <w:tcPr>
            <w:tcW w:w="1117" w:type="dxa"/>
            <w:tcBorders>
              <w:top w:val="nil"/>
              <w:left w:val="nil"/>
              <w:bottom w:val="single" w:sz="4" w:space="0" w:color="auto"/>
              <w:right w:val="single" w:sz="4" w:space="0" w:color="auto"/>
            </w:tcBorders>
            <w:vAlign w:val="center"/>
          </w:tcPr>
          <w:p w14:paraId="6E55321E"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-453</w:t>
            </w:r>
          </w:p>
        </w:tc>
        <w:tc>
          <w:tcPr>
            <w:tcW w:w="1134" w:type="dxa"/>
            <w:tcBorders>
              <w:top w:val="nil"/>
              <w:left w:val="nil"/>
              <w:bottom w:val="single" w:sz="4" w:space="0" w:color="auto"/>
              <w:right w:val="single" w:sz="4" w:space="0" w:color="auto"/>
            </w:tcBorders>
            <w:vAlign w:val="center"/>
          </w:tcPr>
          <w:p w14:paraId="557091A6"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-94</w:t>
            </w:r>
          </w:p>
        </w:tc>
        <w:tc>
          <w:tcPr>
            <w:tcW w:w="1134" w:type="dxa"/>
            <w:tcBorders>
              <w:top w:val="nil"/>
              <w:left w:val="nil"/>
              <w:bottom w:val="single" w:sz="4" w:space="0" w:color="auto"/>
              <w:right w:val="single" w:sz="4" w:space="0" w:color="auto"/>
            </w:tcBorders>
            <w:vAlign w:val="center"/>
          </w:tcPr>
          <w:p w14:paraId="5A9064BF" w14:textId="77777777" w:rsidR="00CC12CC" w:rsidRPr="008537F4"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-29</w:t>
            </w:r>
          </w:p>
        </w:tc>
        <w:tc>
          <w:tcPr>
            <w:tcW w:w="1022" w:type="dxa"/>
            <w:tcBorders>
              <w:top w:val="nil"/>
              <w:left w:val="nil"/>
              <w:bottom w:val="single" w:sz="4" w:space="0" w:color="auto"/>
              <w:right w:val="single" w:sz="4" w:space="0" w:color="auto"/>
            </w:tcBorders>
            <w:vAlign w:val="center"/>
          </w:tcPr>
          <w:p w14:paraId="7075CC40" w14:textId="77777777" w:rsidR="00CC12CC" w:rsidRPr="008537F4"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vAlign w:val="center"/>
          </w:tcPr>
          <w:p w14:paraId="72299D6C" w14:textId="77777777" w:rsidR="00CC12CC" w:rsidRPr="008537F4" w:rsidRDefault="00CC12CC" w:rsidP="005554E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-864</w:t>
            </w:r>
          </w:p>
        </w:tc>
      </w:tr>
      <w:tr w:rsidR="00CC12CC" w:rsidRPr="00BD3863" w14:paraId="79E29DB6" w14:textId="77777777" w:rsidTr="005554E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4C05B0B" w14:textId="77777777" w:rsidR="00CC12CC" w:rsidRPr="00BD3863" w:rsidRDefault="00CC12CC" w:rsidP="005554E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2718B04"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-39,49%</w:t>
            </w:r>
          </w:p>
        </w:tc>
        <w:tc>
          <w:tcPr>
            <w:tcW w:w="1117" w:type="dxa"/>
            <w:tcBorders>
              <w:top w:val="nil"/>
              <w:left w:val="nil"/>
              <w:bottom w:val="single" w:sz="4" w:space="0" w:color="auto"/>
              <w:right w:val="single" w:sz="4" w:space="0" w:color="auto"/>
            </w:tcBorders>
            <w:vAlign w:val="center"/>
          </w:tcPr>
          <w:p w14:paraId="78EEE002"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-70,45%</w:t>
            </w:r>
          </w:p>
        </w:tc>
        <w:tc>
          <w:tcPr>
            <w:tcW w:w="1134" w:type="dxa"/>
            <w:tcBorders>
              <w:top w:val="nil"/>
              <w:left w:val="nil"/>
              <w:bottom w:val="single" w:sz="4" w:space="0" w:color="auto"/>
              <w:right w:val="single" w:sz="4" w:space="0" w:color="auto"/>
            </w:tcBorders>
            <w:vAlign w:val="center"/>
          </w:tcPr>
          <w:p w14:paraId="7F149878" w14:textId="77777777" w:rsidR="00CC12CC" w:rsidRPr="00313645"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-39,33%</w:t>
            </w:r>
          </w:p>
        </w:tc>
        <w:tc>
          <w:tcPr>
            <w:tcW w:w="1134" w:type="dxa"/>
            <w:tcBorders>
              <w:top w:val="nil"/>
              <w:left w:val="nil"/>
              <w:bottom w:val="single" w:sz="4" w:space="0" w:color="auto"/>
              <w:right w:val="single" w:sz="4" w:space="0" w:color="auto"/>
            </w:tcBorders>
            <w:vAlign w:val="center"/>
          </w:tcPr>
          <w:p w14:paraId="542A3B96" w14:textId="77777777" w:rsidR="00CC12CC" w:rsidRPr="008537F4"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-28,43%</w:t>
            </w:r>
          </w:p>
        </w:tc>
        <w:tc>
          <w:tcPr>
            <w:tcW w:w="1022" w:type="dxa"/>
            <w:tcBorders>
              <w:top w:val="nil"/>
              <w:left w:val="nil"/>
              <w:bottom w:val="single" w:sz="4" w:space="0" w:color="auto"/>
              <w:right w:val="single" w:sz="4" w:space="0" w:color="auto"/>
            </w:tcBorders>
            <w:vAlign w:val="center"/>
          </w:tcPr>
          <w:p w14:paraId="733CDD67" w14:textId="77777777" w:rsidR="00CC12CC" w:rsidRPr="008537F4" w:rsidRDefault="00CC12CC" w:rsidP="005554ED">
            <w:pPr>
              <w:suppressAutoHyphens w:val="0"/>
              <w:jc w:val="center"/>
              <w:rPr>
                <w:rFonts w:ascii="Arial" w:hAnsi="Arial" w:cs="Arial"/>
                <w:color w:val="000000"/>
                <w:sz w:val="20"/>
                <w:szCs w:val="20"/>
                <w:lang w:val="ro-RO" w:eastAsia="ro-RO"/>
              </w:rPr>
            </w:pPr>
            <w:r>
              <w:rPr>
                <w:rFonts w:ascii="Arial" w:hAnsi="Arial" w:cs="Arial"/>
                <w:color w:val="000000"/>
                <w:sz w:val="20"/>
                <w:szCs w:val="20"/>
              </w:rPr>
              <w:t>-44,44%</w:t>
            </w:r>
          </w:p>
        </w:tc>
        <w:tc>
          <w:tcPr>
            <w:tcW w:w="1006" w:type="dxa"/>
            <w:tcBorders>
              <w:top w:val="nil"/>
              <w:left w:val="nil"/>
              <w:bottom w:val="single" w:sz="4" w:space="0" w:color="auto"/>
              <w:right w:val="single" w:sz="4" w:space="0" w:color="auto"/>
            </w:tcBorders>
            <w:vAlign w:val="center"/>
          </w:tcPr>
          <w:p w14:paraId="0106B88D" w14:textId="77777777" w:rsidR="00CC12CC" w:rsidRPr="008537F4" w:rsidRDefault="00CC12CC" w:rsidP="005554E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-50,50%</w:t>
            </w:r>
          </w:p>
        </w:tc>
      </w:tr>
    </w:tbl>
    <w:p w14:paraId="4F60A48A" w14:textId="23CCC584"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CC12CC" w:rsidRPr="00BD3863" w14:paraId="2D92AE03" w14:textId="77777777" w:rsidTr="005554ED">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526A2F3" w14:textId="77777777" w:rsidR="00CC12CC" w:rsidRPr="00BD3863" w:rsidRDefault="00CC12CC" w:rsidP="005554E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64602B2" w14:textId="77777777" w:rsidR="00CC12CC" w:rsidRPr="00BD3863" w:rsidRDefault="00CC12CC" w:rsidP="005554E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6E225E7" w14:textId="77777777" w:rsidR="00CC12CC" w:rsidRPr="00BD3863" w:rsidRDefault="00CC12CC" w:rsidP="005554E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CD4F473" w14:textId="77777777" w:rsidR="00CC12CC" w:rsidRPr="00BD3863" w:rsidRDefault="00CC12CC" w:rsidP="005554E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0B297F9" w14:textId="77777777" w:rsidR="00CC12CC" w:rsidRPr="00BD3863" w:rsidRDefault="00CC12CC" w:rsidP="005554E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E7D0E23" w14:textId="77777777" w:rsidR="00CC12CC" w:rsidRPr="00BD3863" w:rsidRDefault="00CC12CC" w:rsidP="005554E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E943705" w14:textId="77777777" w:rsidR="00CC12CC" w:rsidRPr="00BD3863" w:rsidRDefault="00CC12CC" w:rsidP="005554E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70FA0A4" w14:textId="77777777" w:rsidR="00CC12CC" w:rsidRPr="00BD3863" w:rsidRDefault="00CC12CC" w:rsidP="005554E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C12CC" w:rsidRPr="00BD3863" w14:paraId="66F2F1E6" w14:textId="77777777" w:rsidTr="005554ED">
        <w:trPr>
          <w:trHeight w:val="288"/>
        </w:trPr>
        <w:tc>
          <w:tcPr>
            <w:tcW w:w="2980" w:type="dxa"/>
            <w:tcBorders>
              <w:top w:val="nil"/>
              <w:left w:val="single" w:sz="4" w:space="0" w:color="auto"/>
              <w:bottom w:val="single" w:sz="4" w:space="0" w:color="auto"/>
              <w:right w:val="single" w:sz="4" w:space="0" w:color="auto"/>
            </w:tcBorders>
            <w:vAlign w:val="center"/>
            <w:hideMark/>
          </w:tcPr>
          <w:p w14:paraId="6F2A7B6F" w14:textId="77777777" w:rsidR="00CC12CC" w:rsidRPr="00BD3863" w:rsidRDefault="00CC12CC" w:rsidP="005554E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BCE4311"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647</w:t>
            </w:r>
          </w:p>
        </w:tc>
        <w:tc>
          <w:tcPr>
            <w:tcW w:w="1117" w:type="dxa"/>
            <w:tcBorders>
              <w:top w:val="nil"/>
              <w:left w:val="nil"/>
              <w:bottom w:val="single" w:sz="4" w:space="0" w:color="auto"/>
              <w:right w:val="single" w:sz="4" w:space="0" w:color="auto"/>
            </w:tcBorders>
            <w:vAlign w:val="center"/>
          </w:tcPr>
          <w:p w14:paraId="42EFB2D3"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329</w:t>
            </w:r>
          </w:p>
        </w:tc>
        <w:tc>
          <w:tcPr>
            <w:tcW w:w="1080" w:type="dxa"/>
            <w:tcBorders>
              <w:top w:val="nil"/>
              <w:left w:val="nil"/>
              <w:bottom w:val="single" w:sz="4" w:space="0" w:color="auto"/>
              <w:right w:val="single" w:sz="4" w:space="0" w:color="auto"/>
            </w:tcBorders>
            <w:vAlign w:val="center"/>
          </w:tcPr>
          <w:p w14:paraId="00AC25B8"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142</w:t>
            </w:r>
          </w:p>
        </w:tc>
        <w:tc>
          <w:tcPr>
            <w:tcW w:w="1165" w:type="dxa"/>
            <w:tcBorders>
              <w:top w:val="nil"/>
              <w:left w:val="nil"/>
              <w:bottom w:val="single" w:sz="4" w:space="0" w:color="auto"/>
              <w:right w:val="single" w:sz="4" w:space="0" w:color="auto"/>
            </w:tcBorders>
            <w:vAlign w:val="center"/>
          </w:tcPr>
          <w:p w14:paraId="672FA7E2"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136</w:t>
            </w:r>
          </w:p>
        </w:tc>
        <w:tc>
          <w:tcPr>
            <w:tcW w:w="1113" w:type="dxa"/>
            <w:tcBorders>
              <w:top w:val="nil"/>
              <w:left w:val="nil"/>
              <w:bottom w:val="single" w:sz="4" w:space="0" w:color="auto"/>
              <w:right w:val="single" w:sz="4" w:space="0" w:color="auto"/>
            </w:tcBorders>
            <w:vAlign w:val="center"/>
          </w:tcPr>
          <w:p w14:paraId="2A48711B"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44</w:t>
            </w:r>
          </w:p>
        </w:tc>
        <w:tc>
          <w:tcPr>
            <w:tcW w:w="806" w:type="dxa"/>
            <w:tcBorders>
              <w:top w:val="nil"/>
              <w:left w:val="nil"/>
              <w:bottom w:val="single" w:sz="4" w:space="0" w:color="auto"/>
              <w:right w:val="single" w:sz="4" w:space="0" w:color="auto"/>
            </w:tcBorders>
            <w:vAlign w:val="center"/>
          </w:tcPr>
          <w:p w14:paraId="3827DC3F"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C3922A5" w14:textId="77777777" w:rsidR="00CC12CC" w:rsidRPr="00BA7A3C" w:rsidRDefault="00CC12CC" w:rsidP="005554E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1298</w:t>
            </w:r>
          </w:p>
        </w:tc>
      </w:tr>
      <w:tr w:rsidR="00CC12CC" w:rsidRPr="00BD3863" w14:paraId="2A75E914" w14:textId="77777777" w:rsidTr="005554ED">
        <w:trPr>
          <w:trHeight w:val="288"/>
        </w:trPr>
        <w:tc>
          <w:tcPr>
            <w:tcW w:w="2980" w:type="dxa"/>
            <w:tcBorders>
              <w:top w:val="nil"/>
              <w:left w:val="single" w:sz="4" w:space="0" w:color="auto"/>
              <w:bottom w:val="single" w:sz="4" w:space="0" w:color="auto"/>
              <w:right w:val="single" w:sz="4" w:space="0" w:color="auto"/>
            </w:tcBorders>
            <w:vAlign w:val="center"/>
            <w:hideMark/>
          </w:tcPr>
          <w:p w14:paraId="1136FC5E" w14:textId="77777777" w:rsidR="00CC12CC" w:rsidRPr="00BD3863" w:rsidRDefault="00CC12CC" w:rsidP="005554E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57C66A3"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864</w:t>
            </w:r>
          </w:p>
        </w:tc>
        <w:tc>
          <w:tcPr>
            <w:tcW w:w="1117" w:type="dxa"/>
            <w:tcBorders>
              <w:top w:val="nil"/>
              <w:left w:val="nil"/>
              <w:bottom w:val="single" w:sz="4" w:space="0" w:color="auto"/>
              <w:right w:val="single" w:sz="4" w:space="0" w:color="auto"/>
            </w:tcBorders>
            <w:vAlign w:val="center"/>
          </w:tcPr>
          <w:p w14:paraId="107A2F71"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647</w:t>
            </w:r>
          </w:p>
        </w:tc>
        <w:tc>
          <w:tcPr>
            <w:tcW w:w="1080" w:type="dxa"/>
            <w:tcBorders>
              <w:top w:val="nil"/>
              <w:left w:val="nil"/>
              <w:bottom w:val="single" w:sz="4" w:space="0" w:color="auto"/>
              <w:right w:val="single" w:sz="4" w:space="0" w:color="auto"/>
            </w:tcBorders>
            <w:vAlign w:val="center"/>
          </w:tcPr>
          <w:p w14:paraId="3A7ACCAE"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350</w:t>
            </w:r>
          </w:p>
        </w:tc>
        <w:tc>
          <w:tcPr>
            <w:tcW w:w="1165" w:type="dxa"/>
            <w:tcBorders>
              <w:top w:val="nil"/>
              <w:left w:val="nil"/>
              <w:bottom w:val="single" w:sz="4" w:space="0" w:color="auto"/>
              <w:right w:val="single" w:sz="4" w:space="0" w:color="auto"/>
            </w:tcBorders>
            <w:vAlign w:val="center"/>
          </w:tcPr>
          <w:p w14:paraId="140B05C2"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146</w:t>
            </w:r>
          </w:p>
        </w:tc>
        <w:tc>
          <w:tcPr>
            <w:tcW w:w="1113" w:type="dxa"/>
            <w:tcBorders>
              <w:top w:val="nil"/>
              <w:left w:val="nil"/>
              <w:bottom w:val="single" w:sz="4" w:space="0" w:color="auto"/>
              <w:right w:val="single" w:sz="4" w:space="0" w:color="auto"/>
            </w:tcBorders>
            <w:vAlign w:val="center"/>
          </w:tcPr>
          <w:p w14:paraId="05E88F17"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47</w:t>
            </w:r>
          </w:p>
        </w:tc>
        <w:tc>
          <w:tcPr>
            <w:tcW w:w="806" w:type="dxa"/>
            <w:tcBorders>
              <w:top w:val="nil"/>
              <w:left w:val="nil"/>
              <w:bottom w:val="single" w:sz="4" w:space="0" w:color="auto"/>
              <w:right w:val="single" w:sz="4" w:space="0" w:color="auto"/>
            </w:tcBorders>
            <w:vAlign w:val="center"/>
          </w:tcPr>
          <w:p w14:paraId="45C60DE4"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A0FC7EE" w14:textId="77777777" w:rsidR="00CC12CC" w:rsidRPr="00BA7A3C" w:rsidRDefault="00CC12CC" w:rsidP="005554E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2054</w:t>
            </w:r>
          </w:p>
        </w:tc>
      </w:tr>
      <w:tr w:rsidR="00CC12CC" w:rsidRPr="00BD3863" w14:paraId="4AF1E3B9" w14:textId="77777777" w:rsidTr="005554ED">
        <w:trPr>
          <w:trHeight w:val="288"/>
        </w:trPr>
        <w:tc>
          <w:tcPr>
            <w:tcW w:w="2980" w:type="dxa"/>
            <w:tcBorders>
              <w:top w:val="nil"/>
              <w:left w:val="single" w:sz="4" w:space="0" w:color="auto"/>
              <w:bottom w:val="single" w:sz="4" w:space="0" w:color="auto"/>
              <w:right w:val="single" w:sz="4" w:space="0" w:color="auto"/>
            </w:tcBorders>
            <w:vAlign w:val="center"/>
            <w:hideMark/>
          </w:tcPr>
          <w:p w14:paraId="087B6229" w14:textId="77777777" w:rsidR="00CC12CC" w:rsidRPr="00BD3863" w:rsidRDefault="00CC12CC" w:rsidP="005554E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07173B9"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-217</w:t>
            </w:r>
          </w:p>
        </w:tc>
        <w:tc>
          <w:tcPr>
            <w:tcW w:w="1117" w:type="dxa"/>
            <w:tcBorders>
              <w:top w:val="nil"/>
              <w:left w:val="nil"/>
              <w:bottom w:val="single" w:sz="4" w:space="0" w:color="auto"/>
              <w:right w:val="single" w:sz="4" w:space="0" w:color="auto"/>
            </w:tcBorders>
            <w:vAlign w:val="center"/>
          </w:tcPr>
          <w:p w14:paraId="1B7135DC"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-318</w:t>
            </w:r>
          </w:p>
        </w:tc>
        <w:tc>
          <w:tcPr>
            <w:tcW w:w="1080" w:type="dxa"/>
            <w:tcBorders>
              <w:top w:val="nil"/>
              <w:left w:val="nil"/>
              <w:bottom w:val="single" w:sz="4" w:space="0" w:color="auto"/>
              <w:right w:val="single" w:sz="4" w:space="0" w:color="auto"/>
            </w:tcBorders>
            <w:vAlign w:val="center"/>
          </w:tcPr>
          <w:p w14:paraId="612BEE7F"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-208</w:t>
            </w:r>
          </w:p>
        </w:tc>
        <w:tc>
          <w:tcPr>
            <w:tcW w:w="1165" w:type="dxa"/>
            <w:tcBorders>
              <w:top w:val="nil"/>
              <w:left w:val="nil"/>
              <w:bottom w:val="single" w:sz="4" w:space="0" w:color="auto"/>
              <w:right w:val="single" w:sz="4" w:space="0" w:color="auto"/>
            </w:tcBorders>
            <w:vAlign w:val="center"/>
          </w:tcPr>
          <w:p w14:paraId="6D695E9B"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113" w:type="dxa"/>
            <w:tcBorders>
              <w:top w:val="nil"/>
              <w:left w:val="nil"/>
              <w:bottom w:val="single" w:sz="4" w:space="0" w:color="auto"/>
              <w:right w:val="single" w:sz="4" w:space="0" w:color="auto"/>
            </w:tcBorders>
            <w:vAlign w:val="center"/>
          </w:tcPr>
          <w:p w14:paraId="7E5F4802"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806" w:type="dxa"/>
            <w:tcBorders>
              <w:top w:val="nil"/>
              <w:left w:val="nil"/>
              <w:bottom w:val="single" w:sz="4" w:space="0" w:color="auto"/>
              <w:right w:val="single" w:sz="4" w:space="0" w:color="auto"/>
            </w:tcBorders>
            <w:vAlign w:val="center"/>
          </w:tcPr>
          <w:p w14:paraId="285A5D8E"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DC3C88F" w14:textId="77777777" w:rsidR="00CC12CC" w:rsidRPr="00BA7A3C" w:rsidRDefault="00CC12CC" w:rsidP="005554E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-756</w:t>
            </w:r>
          </w:p>
        </w:tc>
      </w:tr>
      <w:tr w:rsidR="00CC12CC" w:rsidRPr="00BD3863" w14:paraId="7E92C1C4" w14:textId="77777777" w:rsidTr="005554ED">
        <w:trPr>
          <w:trHeight w:val="288"/>
        </w:trPr>
        <w:tc>
          <w:tcPr>
            <w:tcW w:w="2980" w:type="dxa"/>
            <w:tcBorders>
              <w:top w:val="nil"/>
              <w:left w:val="single" w:sz="4" w:space="0" w:color="auto"/>
              <w:bottom w:val="single" w:sz="4" w:space="0" w:color="auto"/>
              <w:right w:val="single" w:sz="4" w:space="0" w:color="auto"/>
            </w:tcBorders>
            <w:vAlign w:val="center"/>
            <w:hideMark/>
          </w:tcPr>
          <w:p w14:paraId="3CBA1EE0" w14:textId="77777777" w:rsidR="00CC12CC" w:rsidRPr="00BD3863" w:rsidRDefault="00CC12CC" w:rsidP="005554E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B3F5C14"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-25,12%</w:t>
            </w:r>
          </w:p>
        </w:tc>
        <w:tc>
          <w:tcPr>
            <w:tcW w:w="1117" w:type="dxa"/>
            <w:tcBorders>
              <w:top w:val="nil"/>
              <w:left w:val="nil"/>
              <w:bottom w:val="single" w:sz="4" w:space="0" w:color="auto"/>
              <w:right w:val="single" w:sz="4" w:space="0" w:color="auto"/>
            </w:tcBorders>
            <w:vAlign w:val="center"/>
          </w:tcPr>
          <w:p w14:paraId="58BC49E6"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-49,15%</w:t>
            </w:r>
          </w:p>
        </w:tc>
        <w:tc>
          <w:tcPr>
            <w:tcW w:w="1080" w:type="dxa"/>
            <w:tcBorders>
              <w:top w:val="nil"/>
              <w:left w:val="nil"/>
              <w:bottom w:val="single" w:sz="4" w:space="0" w:color="auto"/>
              <w:right w:val="single" w:sz="4" w:space="0" w:color="auto"/>
            </w:tcBorders>
            <w:vAlign w:val="center"/>
          </w:tcPr>
          <w:p w14:paraId="4A6BE634"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-59,43%</w:t>
            </w:r>
          </w:p>
        </w:tc>
        <w:tc>
          <w:tcPr>
            <w:tcW w:w="1165" w:type="dxa"/>
            <w:tcBorders>
              <w:top w:val="nil"/>
              <w:left w:val="nil"/>
              <w:bottom w:val="single" w:sz="4" w:space="0" w:color="auto"/>
              <w:right w:val="single" w:sz="4" w:space="0" w:color="auto"/>
            </w:tcBorders>
            <w:vAlign w:val="center"/>
          </w:tcPr>
          <w:p w14:paraId="286B3714"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-6,85%</w:t>
            </w:r>
          </w:p>
        </w:tc>
        <w:tc>
          <w:tcPr>
            <w:tcW w:w="1113" w:type="dxa"/>
            <w:tcBorders>
              <w:top w:val="nil"/>
              <w:left w:val="nil"/>
              <w:bottom w:val="single" w:sz="4" w:space="0" w:color="auto"/>
              <w:right w:val="single" w:sz="4" w:space="0" w:color="auto"/>
            </w:tcBorders>
            <w:vAlign w:val="center"/>
          </w:tcPr>
          <w:p w14:paraId="342CBA1B"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-6,38%</w:t>
            </w:r>
          </w:p>
        </w:tc>
        <w:tc>
          <w:tcPr>
            <w:tcW w:w="806" w:type="dxa"/>
            <w:tcBorders>
              <w:top w:val="nil"/>
              <w:left w:val="nil"/>
              <w:bottom w:val="single" w:sz="4" w:space="0" w:color="auto"/>
              <w:right w:val="single" w:sz="4" w:space="0" w:color="auto"/>
            </w:tcBorders>
            <w:vAlign w:val="center"/>
          </w:tcPr>
          <w:p w14:paraId="32EC6E5C" w14:textId="77777777" w:rsidR="00CC12CC" w:rsidRPr="00BA7A3C" w:rsidRDefault="00CC12CC" w:rsidP="005554E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3527D04" w14:textId="77777777" w:rsidR="00CC12CC" w:rsidRPr="00BA7A3C" w:rsidRDefault="00CC12CC" w:rsidP="005554E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-36,81%</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6C1040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C12CC">
        <w:rPr>
          <w:rFonts w:ascii="Arial" w:hAnsi="Arial" w:cs="Arial"/>
          <w:lang w:val="pt-BR"/>
        </w:rPr>
        <w:t>DN6_km233+000-km238+350</w:t>
      </w:r>
      <w:r w:rsidR="005268D7" w:rsidRPr="00FD1C6E">
        <w:rPr>
          <w:rFonts w:ascii="Arial" w:hAnsi="Arial" w:cs="Arial"/>
          <w:lang w:val="it-IT"/>
        </w:rPr>
        <w:t>, cod identificare RD_RO_00_</w:t>
      </w:r>
      <w:r w:rsidR="00CC12CC">
        <w:rPr>
          <w:rFonts w:ascii="Arial" w:hAnsi="Arial" w:cs="Arial"/>
          <w:lang w:val="it-IT"/>
        </w:rPr>
        <w:t>83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016C4548" w:rsidR="006361E1" w:rsidRDefault="00CC12CC"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Dolj</w:t>
            </w:r>
          </w:p>
        </w:tc>
        <w:tc>
          <w:tcPr>
            <w:tcW w:w="4426" w:type="dxa"/>
          </w:tcPr>
          <w:p w14:paraId="04FBC20C" w14:textId="00A842D0" w:rsidR="006361E1" w:rsidRDefault="00CC12CC"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657</w:t>
            </w:r>
            <w:r w:rsidR="006361E1">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3C37272" w:rsidR="00FC534B" w:rsidRDefault="00CC12CC" w:rsidP="00DF0BBF">
      <w:pPr>
        <w:suppressAutoHyphens w:val="0"/>
        <w:jc w:val="center"/>
        <w:rPr>
          <w:kern w:val="0"/>
          <w:lang w:val="ro-RO" w:eastAsia="ro-RO"/>
        </w:rPr>
      </w:pPr>
      <w:r>
        <w:rPr>
          <w:noProof/>
        </w:rPr>
        <w:drawing>
          <wp:inline distT="0" distB="0" distL="0" distR="0" wp14:anchorId="6C0A441F" wp14:editId="60E448C1">
            <wp:extent cx="4914286" cy="681902"/>
            <wp:effectExtent l="0" t="0" r="635" b="4445"/>
            <wp:docPr id="19" name="Kép 18">
              <a:extLst xmlns:a="http://schemas.openxmlformats.org/drawingml/2006/main">
                <a:ext uri="{FF2B5EF4-FFF2-40B4-BE49-F238E27FC236}">
                  <a16:creationId xmlns:a16="http://schemas.microsoft.com/office/drawing/2014/main" id="{D3A57800-1FF1-1DF9-21F0-21341BFDD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ép 18">
                      <a:extLst>
                        <a:ext uri="{FF2B5EF4-FFF2-40B4-BE49-F238E27FC236}">
                          <a16:creationId xmlns:a16="http://schemas.microsoft.com/office/drawing/2014/main" id="{D3A57800-1FF1-1DF9-21F0-21341BFDD739}"/>
                        </a:ext>
                      </a:extLst>
                    </pic:cNvPr>
                    <pic:cNvPicPr>
                      <a:picLocks noChangeAspect="1"/>
                    </pic:cNvPicPr>
                  </pic:nvPicPr>
                  <pic:blipFill>
                    <a:blip r:embed="rId17"/>
                    <a:stretch>
                      <a:fillRect/>
                    </a:stretch>
                  </pic:blipFill>
                  <pic:spPr>
                    <a:xfrm>
                      <a:off x="0" y="0"/>
                      <a:ext cx="4914286" cy="681902"/>
                    </a:xfrm>
                    <a:prstGeom prst="rect">
                      <a:avLst/>
                    </a:prstGeom>
                  </pic:spPr>
                </pic:pic>
              </a:graphicData>
            </a:graphic>
          </wp:inline>
        </w:drawing>
      </w:r>
    </w:p>
    <w:p w14:paraId="725CD1AE" w14:textId="11FB13A8" w:rsidR="006361E1" w:rsidRDefault="006361E1">
      <w:pPr>
        <w:suppressAutoHyphens w:val="0"/>
        <w:rPr>
          <w:kern w:val="0"/>
          <w:lang w:val="ro-RO" w:eastAsia="ro-RO"/>
        </w:rPr>
      </w:pPr>
      <w:r>
        <w:rPr>
          <w:kern w:val="0"/>
          <w:lang w:val="ro-RO" w:eastAsia="ro-RO"/>
        </w:rPr>
        <w:br w:type="page"/>
      </w:r>
    </w:p>
    <w:p w14:paraId="682DC9E7"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2029B4" w:rsidRPr="002029B4" w14:paraId="5FEEEA92" w14:textId="77777777" w:rsidTr="002029B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5A6F274"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 xml:space="preserve">Banda de </w:t>
            </w:r>
            <w:proofErr w:type="spellStart"/>
            <w:r w:rsidRPr="002029B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B01799"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Craiova</w:t>
            </w:r>
          </w:p>
        </w:tc>
        <w:tc>
          <w:tcPr>
            <w:tcW w:w="1500" w:type="dxa"/>
            <w:gridSpan w:val="3"/>
            <w:tcBorders>
              <w:top w:val="single" w:sz="8" w:space="0" w:color="auto"/>
              <w:left w:val="nil"/>
              <w:bottom w:val="single" w:sz="8" w:space="0" w:color="auto"/>
              <w:right w:val="single" w:sz="8" w:space="0" w:color="000000"/>
            </w:tcBorders>
            <w:vAlign w:val="center"/>
            <w:hideMark/>
          </w:tcPr>
          <w:p w14:paraId="4E85F8AF"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proofErr w:type="spellStart"/>
            <w:r w:rsidRPr="002029B4">
              <w:rPr>
                <w:rFonts w:ascii="Calibri" w:hAnsi="Calibri" w:cs="Calibri"/>
                <w:b/>
                <w:bCs/>
                <w:color w:val="000000"/>
                <w:kern w:val="0"/>
                <w:sz w:val="16"/>
                <w:szCs w:val="16"/>
                <w:lang w:eastAsia="en-US"/>
              </w:rPr>
              <w:t>Ișalnița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A242F2"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TOTAL</w:t>
            </w:r>
          </w:p>
        </w:tc>
      </w:tr>
      <w:tr w:rsidR="002029B4" w:rsidRPr="002029B4" w14:paraId="3D04C9C0" w14:textId="77777777" w:rsidTr="002029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BA9C6C4" w14:textId="77777777" w:rsidR="002029B4" w:rsidRPr="002029B4" w:rsidRDefault="002029B4" w:rsidP="002029B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B3B4456"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proofErr w:type="spellStart"/>
            <w:r w:rsidRPr="002029B4">
              <w:rPr>
                <w:rFonts w:ascii="Calibri" w:hAnsi="Calibri" w:cs="Calibri"/>
                <w:b/>
                <w:bCs/>
                <w:color w:val="000000"/>
                <w:kern w:val="0"/>
                <w:sz w:val="16"/>
                <w:szCs w:val="16"/>
                <w:lang w:eastAsia="en-US"/>
              </w:rPr>
              <w:t>Efect</w:t>
            </w:r>
            <w:proofErr w:type="spellEnd"/>
            <w:r w:rsidRPr="002029B4">
              <w:rPr>
                <w:rFonts w:ascii="Calibri" w:hAnsi="Calibri" w:cs="Calibri"/>
                <w:b/>
                <w:bCs/>
                <w:color w:val="000000"/>
                <w:kern w:val="0"/>
                <w:sz w:val="16"/>
                <w:szCs w:val="16"/>
                <w:lang w:eastAsia="en-US"/>
              </w:rPr>
              <w:t xml:space="preserve"> </w:t>
            </w:r>
            <w:proofErr w:type="spellStart"/>
            <w:r w:rsidRPr="002029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B99040"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proofErr w:type="spellStart"/>
            <w:r w:rsidRPr="002029B4">
              <w:rPr>
                <w:rFonts w:ascii="Calibri" w:hAnsi="Calibri" w:cs="Calibri"/>
                <w:b/>
                <w:bCs/>
                <w:color w:val="000000"/>
                <w:kern w:val="0"/>
                <w:sz w:val="16"/>
                <w:szCs w:val="16"/>
                <w:lang w:eastAsia="en-US"/>
              </w:rPr>
              <w:t>Efect</w:t>
            </w:r>
            <w:proofErr w:type="spellEnd"/>
            <w:r w:rsidRPr="002029B4">
              <w:rPr>
                <w:rFonts w:ascii="Calibri" w:hAnsi="Calibri" w:cs="Calibri"/>
                <w:b/>
                <w:bCs/>
                <w:color w:val="000000"/>
                <w:kern w:val="0"/>
                <w:sz w:val="16"/>
                <w:szCs w:val="16"/>
                <w:lang w:eastAsia="en-US"/>
              </w:rPr>
              <w:t xml:space="preserve"> </w:t>
            </w:r>
            <w:proofErr w:type="spellStart"/>
            <w:r w:rsidRPr="002029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DFCE93"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proofErr w:type="spellStart"/>
            <w:r w:rsidRPr="002029B4">
              <w:rPr>
                <w:rFonts w:ascii="Calibri" w:hAnsi="Calibri" w:cs="Calibri"/>
                <w:b/>
                <w:bCs/>
                <w:color w:val="000000"/>
                <w:kern w:val="0"/>
                <w:sz w:val="16"/>
                <w:szCs w:val="16"/>
                <w:lang w:eastAsia="en-US"/>
              </w:rPr>
              <w:t>Efect</w:t>
            </w:r>
            <w:proofErr w:type="spellEnd"/>
            <w:r w:rsidRPr="002029B4">
              <w:rPr>
                <w:rFonts w:ascii="Calibri" w:hAnsi="Calibri" w:cs="Calibri"/>
                <w:b/>
                <w:bCs/>
                <w:color w:val="000000"/>
                <w:kern w:val="0"/>
                <w:sz w:val="16"/>
                <w:szCs w:val="16"/>
                <w:lang w:eastAsia="en-US"/>
              </w:rPr>
              <w:t xml:space="preserve"> </w:t>
            </w:r>
            <w:proofErr w:type="spellStart"/>
            <w:r w:rsidRPr="002029B4">
              <w:rPr>
                <w:rFonts w:ascii="Calibri" w:hAnsi="Calibri" w:cs="Calibri"/>
                <w:b/>
                <w:bCs/>
                <w:color w:val="000000"/>
                <w:kern w:val="0"/>
                <w:sz w:val="16"/>
                <w:szCs w:val="16"/>
                <w:lang w:eastAsia="en-US"/>
              </w:rPr>
              <w:t>dăunător</w:t>
            </w:r>
            <w:proofErr w:type="spellEnd"/>
          </w:p>
        </w:tc>
      </w:tr>
      <w:tr w:rsidR="002029B4" w:rsidRPr="002029B4" w14:paraId="1552BC4A" w14:textId="77777777" w:rsidTr="002029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BBC9766" w14:textId="77777777" w:rsidR="002029B4" w:rsidRPr="002029B4" w:rsidRDefault="002029B4" w:rsidP="002029B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D091D4B"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B575D4"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76069B"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FE831D0"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CBD9AB"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6A5E8B"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B9EA24"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583348"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B42095"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HSD</w:t>
            </w:r>
          </w:p>
        </w:tc>
      </w:tr>
      <w:tr w:rsidR="002029B4" w:rsidRPr="002029B4" w14:paraId="770A8951"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0E134A"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106BE6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3119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86B31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9115A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9810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730E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7BB51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DFA69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506201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w:t>
            </w:r>
          </w:p>
        </w:tc>
      </w:tr>
      <w:tr w:rsidR="002029B4" w:rsidRPr="002029B4" w14:paraId="4A567385"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42DCA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2174EE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BC1A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80D83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F2B66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B744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B8240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BEE4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00CE5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2F7DFE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2</w:t>
            </w:r>
          </w:p>
        </w:tc>
      </w:tr>
      <w:tr w:rsidR="002029B4" w:rsidRPr="002029B4" w14:paraId="4B7F80C4"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9A88C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07E6E3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652A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AD860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FB2DE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BF630"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C08D6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D332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9F783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9D3C02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4</w:t>
            </w:r>
          </w:p>
        </w:tc>
      </w:tr>
      <w:tr w:rsidR="002029B4" w:rsidRPr="002029B4" w14:paraId="234621C9"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7BCEE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9BE06E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BBDB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4AABC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AC495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7090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F71BA1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CE3D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C8C2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458F1E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4</w:t>
            </w:r>
          </w:p>
        </w:tc>
      </w:tr>
      <w:tr w:rsidR="002029B4" w:rsidRPr="002029B4" w14:paraId="6CF5BE9C"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AEC3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093FB4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BA6B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D77EB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2604C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24A9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94560B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9B751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E74B5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F4248F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2</w:t>
            </w:r>
          </w:p>
        </w:tc>
      </w:tr>
      <w:tr w:rsidR="002029B4" w:rsidRPr="002029B4" w14:paraId="2C0756B4"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9E5E2F"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8900020"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1974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5F6505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7524F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8389A"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40452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B02B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946DB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A41DEA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4</w:t>
            </w:r>
          </w:p>
        </w:tc>
      </w:tr>
      <w:tr w:rsidR="002029B4" w:rsidRPr="002029B4" w14:paraId="5558A1B9"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960D6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78D3CB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E8AC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5FEAF6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9C350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BE86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FF5F2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1592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F69AD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99F0A3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w:t>
            </w:r>
          </w:p>
        </w:tc>
      </w:tr>
      <w:tr w:rsidR="002029B4" w:rsidRPr="002029B4" w14:paraId="539ED56E"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410EB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EDDB05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3904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E824830"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1817D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7EBC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DD6A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009C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23D3C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37FA9B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2</w:t>
            </w:r>
          </w:p>
        </w:tc>
      </w:tr>
      <w:tr w:rsidR="002029B4" w:rsidRPr="002029B4" w14:paraId="13747F89"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6EB1C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4A710D0"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CB62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C24F80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4BA95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C3A0F"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3C27E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438D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55B1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2D5143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w:t>
            </w:r>
          </w:p>
        </w:tc>
      </w:tr>
      <w:tr w:rsidR="002029B4" w:rsidRPr="002029B4" w14:paraId="166440A8"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4D552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CC9983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102A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F2F423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0D173F"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193B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DC14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CB82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B1979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51088F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2</w:t>
            </w:r>
          </w:p>
        </w:tc>
      </w:tr>
      <w:tr w:rsidR="002029B4" w:rsidRPr="002029B4" w14:paraId="24A160B4"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11327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1CACDD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852B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999EE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70EF4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7A8C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334A3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2EAF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ED989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702E1E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w:t>
            </w:r>
          </w:p>
        </w:tc>
      </w:tr>
      <w:tr w:rsidR="002029B4" w:rsidRPr="002029B4" w14:paraId="2819FF47"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07AC4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7685C2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35D5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B41B0E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2C218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FE87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66A6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C182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7869B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37D470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3</w:t>
            </w:r>
          </w:p>
        </w:tc>
      </w:tr>
      <w:tr w:rsidR="002029B4" w:rsidRPr="002029B4" w14:paraId="594D3FA8"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6321D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E15B67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5645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3E6720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B096D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8687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ED52D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FA3E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8F855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4FA81AA"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2</w:t>
            </w:r>
          </w:p>
        </w:tc>
      </w:tr>
      <w:tr w:rsidR="002029B4" w:rsidRPr="002029B4" w14:paraId="7310DAE2"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8FF54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4C0CE0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CAF5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2CFA3C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CAD6D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0F63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33D9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E322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47D94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B66D54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3</w:t>
            </w:r>
          </w:p>
        </w:tc>
      </w:tr>
      <w:tr w:rsidR="002029B4" w:rsidRPr="002029B4" w14:paraId="08E484FB"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AA04F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D8E458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E7AA0"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832E8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BF7A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8DE5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6A88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C966A"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34A0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80AFEF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r>
      <w:tr w:rsidR="002029B4" w:rsidRPr="002029B4" w14:paraId="71889DE6"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CE419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0B6FE5F"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9450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EAC29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37DD8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AEA4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B466A"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9446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92BD00"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D6973B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3</w:t>
            </w:r>
          </w:p>
        </w:tc>
      </w:tr>
      <w:tr w:rsidR="002029B4" w:rsidRPr="002029B4" w14:paraId="35455337"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E74C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87278E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5908F"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D798D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0F303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AA6F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3657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827B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8C57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2DC3760"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2</w:t>
            </w:r>
          </w:p>
        </w:tc>
      </w:tr>
      <w:tr w:rsidR="002029B4" w:rsidRPr="002029B4" w14:paraId="26E08C0D"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9629B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ECA346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A449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2362C9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9B7F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30BD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A2F2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F517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536D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A84E20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r>
      <w:tr w:rsidR="002029B4" w:rsidRPr="002029B4" w14:paraId="3B4A1EE7"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69903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FCE380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7C77A"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DBC348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37715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3D1B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18C1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8E93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D78AB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4F08C7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w:t>
            </w:r>
          </w:p>
        </w:tc>
      </w:tr>
      <w:tr w:rsidR="002029B4" w:rsidRPr="002029B4" w14:paraId="03E21A14"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90640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F5B224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F230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F2EF16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0931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72DBF"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2DD2A"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B79D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DED27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C3C645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r>
      <w:tr w:rsidR="002029B4" w:rsidRPr="002029B4" w14:paraId="71F15FE9"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0F14C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19D1A3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4915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148A820"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68E3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AD5D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A295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1BE9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694640"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AB8E33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r>
      <w:tr w:rsidR="002029B4" w:rsidRPr="002029B4" w14:paraId="30479518"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F970E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36DCA3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2F6C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F1C12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BC9F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0BA1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ED8C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ED90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E9BF9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2688F1F"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r>
      <w:tr w:rsidR="002029B4" w:rsidRPr="002029B4" w14:paraId="38D24828"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2F84DF"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B093FF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7E89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D26DA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56B1F"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B5ABC"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482EF"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00435"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0E48F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B12BC6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r>
      <w:tr w:rsidR="002029B4" w:rsidRPr="002029B4" w14:paraId="5781E433"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26FBB9"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093D63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D553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0C08E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DAC6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ADCC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3B7F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4A4F7"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980DA"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A81255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r>
      <w:tr w:rsidR="002029B4" w:rsidRPr="002029B4" w14:paraId="39B044D6"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1C6CD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687642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AA216"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C8DF04"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058B3"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7970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8E240"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C5F6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A4EE6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5B96A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r>
      <w:tr w:rsidR="002029B4" w:rsidRPr="002029B4" w14:paraId="097693E8"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4DA55A" w14:textId="77777777" w:rsidR="002029B4" w:rsidRPr="002029B4" w:rsidRDefault="002029B4" w:rsidP="002029B4">
            <w:pPr>
              <w:suppressAutoHyphens w:val="0"/>
              <w:jc w:val="center"/>
              <w:rPr>
                <w:rFonts w:ascii="Calibri" w:hAnsi="Calibri" w:cs="Calibri"/>
                <w:color w:val="000000"/>
                <w:kern w:val="0"/>
                <w:sz w:val="16"/>
                <w:szCs w:val="16"/>
                <w:lang w:eastAsia="en-US"/>
              </w:rPr>
            </w:pPr>
            <w:proofErr w:type="spellStart"/>
            <w:r w:rsidRPr="002029B4">
              <w:rPr>
                <w:rFonts w:ascii="Calibri" w:hAnsi="Calibri" w:cs="Calibri"/>
                <w:color w:val="000000"/>
                <w:kern w:val="0"/>
                <w:sz w:val="16"/>
                <w:szCs w:val="16"/>
                <w:lang w:eastAsia="en-US"/>
              </w:rPr>
              <w:t>peste</w:t>
            </w:r>
            <w:proofErr w:type="spellEnd"/>
            <w:r w:rsidRPr="002029B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FCD3ED8"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0B37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20E120"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951C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23DBD"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779B1"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442DB"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5B74E"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A960CD2" w14:textId="77777777" w:rsidR="002029B4" w:rsidRPr="002029B4" w:rsidRDefault="002029B4" w:rsidP="002029B4">
            <w:pPr>
              <w:suppressAutoHyphens w:val="0"/>
              <w:jc w:val="center"/>
              <w:rPr>
                <w:rFonts w:ascii="Calibri" w:hAnsi="Calibri" w:cs="Calibri"/>
                <w:color w:val="000000"/>
                <w:kern w:val="0"/>
                <w:sz w:val="16"/>
                <w:szCs w:val="16"/>
                <w:lang w:eastAsia="en-US"/>
              </w:rPr>
            </w:pPr>
            <w:r w:rsidRPr="002029B4">
              <w:rPr>
                <w:rFonts w:ascii="Calibri" w:hAnsi="Calibri" w:cs="Calibri"/>
                <w:color w:val="000000"/>
                <w:kern w:val="0"/>
                <w:sz w:val="16"/>
                <w:szCs w:val="16"/>
                <w:lang w:eastAsia="en-US"/>
              </w:rPr>
              <w:t>0</w:t>
            </w:r>
          </w:p>
        </w:tc>
      </w:tr>
      <w:tr w:rsidR="002029B4" w:rsidRPr="002029B4" w14:paraId="4222B083" w14:textId="77777777" w:rsidTr="00202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14E6ED"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DEBDC0E"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65C347"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173</w:t>
            </w:r>
          </w:p>
        </w:tc>
        <w:tc>
          <w:tcPr>
            <w:tcW w:w="500" w:type="dxa"/>
            <w:tcBorders>
              <w:top w:val="nil"/>
              <w:left w:val="nil"/>
              <w:bottom w:val="single" w:sz="8" w:space="0" w:color="auto"/>
              <w:right w:val="single" w:sz="8" w:space="0" w:color="auto"/>
            </w:tcBorders>
            <w:vAlign w:val="center"/>
            <w:hideMark/>
          </w:tcPr>
          <w:p w14:paraId="77014B7D"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07B9EC4E"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B236A"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A7A3A06"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E10F1F1"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1E7B66"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208</w:t>
            </w:r>
          </w:p>
        </w:tc>
        <w:tc>
          <w:tcPr>
            <w:tcW w:w="500" w:type="dxa"/>
            <w:tcBorders>
              <w:top w:val="nil"/>
              <w:left w:val="nil"/>
              <w:bottom w:val="single" w:sz="8" w:space="0" w:color="auto"/>
              <w:right w:val="single" w:sz="8" w:space="0" w:color="auto"/>
            </w:tcBorders>
            <w:vAlign w:val="center"/>
            <w:hideMark/>
          </w:tcPr>
          <w:p w14:paraId="4B70D185" w14:textId="77777777" w:rsidR="002029B4" w:rsidRPr="002029B4" w:rsidRDefault="002029B4" w:rsidP="002029B4">
            <w:pPr>
              <w:suppressAutoHyphens w:val="0"/>
              <w:jc w:val="center"/>
              <w:rPr>
                <w:rFonts w:ascii="Calibri" w:hAnsi="Calibri" w:cs="Calibri"/>
                <w:b/>
                <w:bCs/>
                <w:color w:val="000000"/>
                <w:kern w:val="0"/>
                <w:sz w:val="16"/>
                <w:szCs w:val="16"/>
                <w:lang w:eastAsia="en-US"/>
              </w:rPr>
            </w:pPr>
            <w:r w:rsidRPr="002029B4">
              <w:rPr>
                <w:rFonts w:ascii="Calibri" w:hAnsi="Calibri" w:cs="Calibri"/>
                <w:b/>
                <w:bCs/>
                <w:color w:val="000000"/>
                <w:kern w:val="0"/>
                <w:sz w:val="16"/>
                <w:szCs w:val="16"/>
                <w:lang w:eastAsia="en-US"/>
              </w:rPr>
              <w:t>46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9BD9B0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2029B4">
        <w:rPr>
          <w:rFonts w:ascii="Arial" w:hAnsi="Arial" w:cs="Arial"/>
          <w:iCs/>
          <w:color w:val="000000"/>
          <w:lang w:val="ro-RO"/>
        </w:rPr>
        <w:t>208</w:t>
      </w:r>
      <w:r>
        <w:rPr>
          <w:rFonts w:ascii="Arial" w:hAnsi="Arial" w:cs="Arial"/>
          <w:iCs/>
          <w:color w:val="000000"/>
          <w:lang w:val="ro-RO"/>
        </w:rPr>
        <w:t xml:space="preserve"> persoane expuse la diferite niveluri ale zgomotului cauzat de traficul rutier prezintă un grad ridicat de disconfort, iar </w:t>
      </w:r>
      <w:r w:rsidR="002029B4">
        <w:rPr>
          <w:rFonts w:ascii="Arial" w:hAnsi="Arial" w:cs="Arial"/>
          <w:iCs/>
          <w:color w:val="000000"/>
          <w:lang w:val="ro-RO"/>
        </w:rPr>
        <w:t>46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5373C31" w:rsidR="00BF22CA" w:rsidRPr="00CC511B" w:rsidRDefault="0057577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BE92BC7"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w:t>
      </w:r>
      <w:r w:rsidRPr="00CC12CC">
        <w:rPr>
          <w:rFonts w:ascii="Arial" w:hAnsi="Arial" w:cs="Arial"/>
          <w:b w:val="0"/>
          <w:color w:val="auto"/>
          <w:sz w:val="24"/>
          <w:szCs w:val="24"/>
          <w:lang w:val="ro-RO"/>
        </w:rPr>
        <w:t>i rutier</w:t>
      </w:r>
      <w:r w:rsidR="00CF343E" w:rsidRPr="00CC12CC">
        <w:rPr>
          <w:rFonts w:ascii="Arial" w:hAnsi="Arial" w:cs="Arial"/>
          <w:b w:val="0"/>
          <w:color w:val="auto"/>
          <w:sz w:val="24"/>
          <w:szCs w:val="24"/>
          <w:lang w:val="ro-RO"/>
        </w:rPr>
        <w:t xml:space="preserve"> – </w:t>
      </w:r>
      <w:r w:rsidR="001E35C3" w:rsidRPr="00CC12CC">
        <w:rPr>
          <w:rFonts w:ascii="Arial" w:hAnsi="Arial" w:cs="Arial"/>
          <w:b w:val="0"/>
          <w:color w:val="auto"/>
          <w:sz w:val="24"/>
          <w:szCs w:val="24"/>
          <w:lang w:val="ro-RO"/>
        </w:rPr>
        <w:t xml:space="preserve">drumul principal </w:t>
      </w:r>
      <w:r w:rsidR="00CC12CC" w:rsidRPr="00CC12CC">
        <w:rPr>
          <w:rFonts w:ascii="Arial" w:hAnsi="Arial" w:cs="Arial"/>
          <w:b w:val="0"/>
          <w:color w:val="auto"/>
          <w:sz w:val="24"/>
          <w:szCs w:val="24"/>
          <w:lang w:val="pt-BR"/>
        </w:rPr>
        <w:t>DN6_km233+000-km238+350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7577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84F1B47" w:rsidR="0057577F" w:rsidRPr="001E35C3" w:rsidRDefault="0057577F" w:rsidP="0057577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83</w:t>
            </w:r>
          </w:p>
        </w:tc>
        <w:tc>
          <w:tcPr>
            <w:tcW w:w="7290" w:type="dxa"/>
            <w:tcBorders>
              <w:top w:val="single" w:sz="4" w:space="0" w:color="000000"/>
              <w:left w:val="single" w:sz="4" w:space="0" w:color="000000"/>
              <w:bottom w:val="single" w:sz="4" w:space="0" w:color="000000"/>
            </w:tcBorders>
            <w:vAlign w:val="center"/>
          </w:tcPr>
          <w:p w14:paraId="667937D4" w14:textId="2145C786" w:rsidR="0057577F" w:rsidRPr="00C50EC8" w:rsidRDefault="0057577F" w:rsidP="0057577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7577F" w:rsidRPr="00BB378F" w:rsidRDefault="0057577F" w:rsidP="0057577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7577F" w:rsidRPr="00227EB1" w:rsidRDefault="0057577F" w:rsidP="0057577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7577F" w:rsidRPr="00227EB1" w:rsidRDefault="0057577F" w:rsidP="0057577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46EC08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C12CC">
        <w:rPr>
          <w:rFonts w:ascii="Arial" w:hAnsi="Arial" w:cs="Arial"/>
          <w:lang w:val="pt-BR"/>
        </w:rPr>
        <w:t>DN6_km233+000-km238+350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CC12CC">
        <w:rPr>
          <w:rFonts w:ascii="Arial" w:hAnsi="Arial" w:cs="Arial"/>
          <w:lang w:val="it-IT"/>
        </w:rPr>
        <w:t>83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966F6DE"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12CC">
        <w:rPr>
          <w:rFonts w:ascii="Arial" w:hAnsi="Arial" w:cs="Arial"/>
          <w:b w:val="0"/>
          <w:color w:val="auto"/>
          <w:sz w:val="24"/>
          <w:szCs w:val="24"/>
          <w:lang w:val="ro-RO"/>
        </w:rPr>
        <w:t xml:space="preserve">Pentru </w:t>
      </w:r>
      <w:r w:rsidR="00506A16" w:rsidRPr="00CC12CC">
        <w:rPr>
          <w:rFonts w:ascii="Arial" w:hAnsi="Arial" w:cs="Arial"/>
          <w:b w:val="0"/>
          <w:color w:val="auto"/>
          <w:sz w:val="24"/>
          <w:szCs w:val="24"/>
          <w:lang w:val="ro-RO"/>
        </w:rPr>
        <w:t xml:space="preserve">drumul principal </w:t>
      </w:r>
      <w:r w:rsidR="00CC12CC" w:rsidRPr="00CC12CC">
        <w:rPr>
          <w:rFonts w:ascii="Arial" w:hAnsi="Arial" w:cs="Arial"/>
          <w:b w:val="0"/>
          <w:color w:val="auto"/>
          <w:sz w:val="24"/>
          <w:szCs w:val="24"/>
          <w:lang w:val="pt-BR"/>
        </w:rPr>
        <w:t>DN6_km233+000-km238+350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CC12CC">
        <w:rPr>
          <w:rFonts w:ascii="Arial" w:hAnsi="Arial" w:cs="Arial"/>
          <w:b w:val="0"/>
          <w:bCs w:val="0"/>
          <w:color w:val="auto"/>
          <w:sz w:val="24"/>
          <w:szCs w:val="24"/>
        </w:rPr>
        <w:t>83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01428">
        <w:rPr>
          <w:rFonts w:ascii="Arial" w:hAnsi="Arial" w:cs="Arial"/>
          <w:bCs/>
          <w:lang w:val="ro-RO"/>
        </w:rPr>
        <w:t xml:space="preserve">Tab. </w:t>
      </w:r>
      <w:r w:rsidR="00E20A7E" w:rsidRPr="00001428">
        <w:rPr>
          <w:rFonts w:ascii="Arial" w:hAnsi="Arial" w:cs="Arial"/>
          <w:bCs/>
          <w:lang w:val="ro-RO"/>
        </w:rPr>
        <w:t>12</w:t>
      </w:r>
      <w:r w:rsidRPr="0000142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3C356F1"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0142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01428" w:rsidRPr="0038617C" w14:paraId="2771341B"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0593E41" w14:textId="77777777" w:rsidR="00001428" w:rsidRPr="0038617C" w:rsidRDefault="0000142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AB64218" w14:textId="7B158196" w:rsidR="00001428" w:rsidRPr="0038617C" w:rsidRDefault="0000142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Craiova</w:t>
            </w:r>
          </w:p>
        </w:tc>
        <w:tc>
          <w:tcPr>
            <w:tcW w:w="1760" w:type="dxa"/>
            <w:tcBorders>
              <w:top w:val="nil"/>
              <w:left w:val="nil"/>
              <w:bottom w:val="single" w:sz="4" w:space="0" w:color="auto"/>
              <w:right w:val="single" w:sz="4" w:space="0" w:color="auto"/>
            </w:tcBorders>
            <w:noWrap/>
            <w:vAlign w:val="center"/>
            <w:hideMark/>
          </w:tcPr>
          <w:p w14:paraId="2D125D93" w14:textId="77777777" w:rsidR="00001428" w:rsidRPr="0038617C"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9C957D" w14:textId="77777777" w:rsidR="00001428" w:rsidRPr="0038617C"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61FA204" w14:textId="3D214E98" w:rsidR="00001428"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Craiova</w:t>
            </w:r>
          </w:p>
          <w:p w14:paraId="369769D7" w14:textId="77777777" w:rsidR="00001428" w:rsidRPr="0038617C" w:rsidRDefault="0000142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9C436A4" w14:textId="354958BD" w:rsidR="00001428" w:rsidRPr="0038617C" w:rsidRDefault="0065491D" w:rsidP="0065491D">
            <w:pPr>
              <w:suppressAutoHyphens w:val="0"/>
              <w:jc w:val="center"/>
              <w:rPr>
                <w:rFonts w:ascii="Arial" w:hAnsi="Arial" w:cs="Arial"/>
                <w:color w:val="000000"/>
                <w:kern w:val="0"/>
                <w:sz w:val="18"/>
                <w:szCs w:val="18"/>
                <w:lang w:val="ro-RO" w:eastAsia="ro-RO"/>
              </w:rPr>
            </w:pPr>
            <w:proofErr w:type="spellStart"/>
            <w:r w:rsidRPr="0065491D">
              <w:rPr>
                <w:rFonts w:ascii="Arial" w:hAnsi="Arial" w:cs="Arial"/>
                <w:color w:val="000000"/>
                <w:kern w:val="0"/>
                <w:sz w:val="18"/>
                <w:szCs w:val="18"/>
                <w:lang w:eastAsia="ro-RO"/>
              </w:rPr>
              <w:t>venituri</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proprii</w:t>
            </w:r>
            <w:proofErr w:type="spellEnd"/>
            <w:r w:rsidRPr="0065491D">
              <w:rPr>
                <w:rFonts w:ascii="Arial" w:hAnsi="Arial" w:cs="Arial"/>
                <w:color w:val="000000"/>
                <w:kern w:val="0"/>
                <w:sz w:val="18"/>
                <w:szCs w:val="18"/>
                <w:lang w:eastAsia="ro-RO"/>
              </w:rPr>
              <w:t>/</w:t>
            </w:r>
            <w:proofErr w:type="spellStart"/>
            <w:r w:rsidRPr="0065491D">
              <w:rPr>
                <w:rFonts w:ascii="Arial" w:hAnsi="Arial" w:cs="Arial"/>
                <w:color w:val="000000"/>
                <w:kern w:val="0"/>
                <w:sz w:val="18"/>
                <w:szCs w:val="18"/>
                <w:lang w:eastAsia="ro-RO"/>
              </w:rPr>
              <w:t>buget</w:t>
            </w:r>
            <w:proofErr w:type="spellEnd"/>
            <w:r w:rsidRPr="0065491D">
              <w:rPr>
                <w:rFonts w:ascii="Arial" w:hAnsi="Arial" w:cs="Arial"/>
                <w:color w:val="000000"/>
                <w:kern w:val="0"/>
                <w:sz w:val="18"/>
                <w:szCs w:val="18"/>
                <w:lang w:eastAsia="ro-RO"/>
              </w:rPr>
              <w:t xml:space="preserve"> de stat/</w:t>
            </w:r>
            <w:proofErr w:type="spellStart"/>
            <w:r w:rsidRPr="0065491D">
              <w:rPr>
                <w:rFonts w:ascii="Arial" w:hAnsi="Arial" w:cs="Arial"/>
                <w:color w:val="000000"/>
                <w:kern w:val="0"/>
                <w:sz w:val="18"/>
                <w:szCs w:val="18"/>
                <w:lang w:eastAsia="ro-RO"/>
              </w:rPr>
              <w:t>fonduri</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europene</w:t>
            </w:r>
            <w:proofErr w:type="spellEnd"/>
            <w:r w:rsidRPr="0065491D">
              <w:rPr>
                <w:rFonts w:ascii="Arial" w:hAnsi="Arial" w:cs="Arial"/>
                <w:color w:val="000000"/>
                <w:kern w:val="0"/>
                <w:sz w:val="18"/>
                <w:szCs w:val="18"/>
                <w:lang w:eastAsia="ro-RO"/>
              </w:rPr>
              <w:t>/</w:t>
            </w:r>
            <w:proofErr w:type="spellStart"/>
            <w:r w:rsidRPr="0065491D">
              <w:rPr>
                <w:rFonts w:ascii="Arial" w:hAnsi="Arial" w:cs="Arial"/>
                <w:color w:val="000000"/>
                <w:kern w:val="0"/>
                <w:sz w:val="18"/>
                <w:szCs w:val="18"/>
                <w:lang w:eastAsia="ro-RO"/>
              </w:rPr>
              <w:t>alte</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surse</w:t>
            </w:r>
            <w:proofErr w:type="spellEnd"/>
          </w:p>
        </w:tc>
      </w:tr>
      <w:tr w:rsidR="00001428" w:rsidRPr="0038617C" w14:paraId="50EC96E4"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FB818AA" w14:textId="77777777" w:rsidR="00001428" w:rsidRPr="0038617C" w:rsidRDefault="0000142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496FA71" w14:textId="3833288E" w:rsidR="00001428" w:rsidRPr="0038617C" w:rsidRDefault="0000142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Ișalnița</w:t>
            </w:r>
          </w:p>
        </w:tc>
        <w:tc>
          <w:tcPr>
            <w:tcW w:w="1760" w:type="dxa"/>
            <w:tcBorders>
              <w:top w:val="nil"/>
              <w:left w:val="nil"/>
              <w:bottom w:val="single" w:sz="4" w:space="0" w:color="auto"/>
              <w:right w:val="single" w:sz="4" w:space="0" w:color="auto"/>
            </w:tcBorders>
            <w:noWrap/>
            <w:vAlign w:val="center"/>
            <w:hideMark/>
          </w:tcPr>
          <w:p w14:paraId="4F127BDE" w14:textId="77777777" w:rsidR="00001428" w:rsidRPr="0038617C"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326E40B" w14:textId="77777777" w:rsidR="00001428" w:rsidRPr="0038617C"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6073F27" w14:textId="58D4EB84" w:rsidR="00001428"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Ișalnița</w:t>
            </w:r>
          </w:p>
          <w:p w14:paraId="6F0EAE1B" w14:textId="77777777" w:rsidR="00001428" w:rsidRPr="0038617C" w:rsidRDefault="0000142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13A3414" w14:textId="27A3C93A" w:rsidR="00001428" w:rsidRPr="0038617C" w:rsidRDefault="0065491D" w:rsidP="0065491D">
            <w:pPr>
              <w:suppressAutoHyphens w:val="0"/>
              <w:jc w:val="center"/>
              <w:rPr>
                <w:rFonts w:ascii="Arial" w:hAnsi="Arial" w:cs="Arial"/>
                <w:color w:val="000000"/>
                <w:kern w:val="0"/>
                <w:sz w:val="18"/>
                <w:szCs w:val="18"/>
                <w:lang w:val="ro-RO" w:eastAsia="ro-RO"/>
              </w:rPr>
            </w:pPr>
            <w:proofErr w:type="spellStart"/>
            <w:r w:rsidRPr="0065491D">
              <w:rPr>
                <w:rFonts w:ascii="Arial" w:hAnsi="Arial" w:cs="Arial"/>
                <w:color w:val="000000"/>
                <w:kern w:val="0"/>
                <w:sz w:val="18"/>
                <w:szCs w:val="18"/>
                <w:lang w:eastAsia="ro-RO"/>
              </w:rPr>
              <w:t>venituri</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proprii</w:t>
            </w:r>
            <w:proofErr w:type="spellEnd"/>
            <w:r w:rsidRPr="0065491D">
              <w:rPr>
                <w:rFonts w:ascii="Arial" w:hAnsi="Arial" w:cs="Arial"/>
                <w:color w:val="000000"/>
                <w:kern w:val="0"/>
                <w:sz w:val="18"/>
                <w:szCs w:val="18"/>
                <w:lang w:eastAsia="ro-RO"/>
              </w:rPr>
              <w:t>/</w:t>
            </w:r>
            <w:proofErr w:type="spellStart"/>
            <w:r w:rsidRPr="0065491D">
              <w:rPr>
                <w:rFonts w:ascii="Arial" w:hAnsi="Arial" w:cs="Arial"/>
                <w:color w:val="000000"/>
                <w:kern w:val="0"/>
                <w:sz w:val="18"/>
                <w:szCs w:val="18"/>
                <w:lang w:eastAsia="ro-RO"/>
              </w:rPr>
              <w:t>buget</w:t>
            </w:r>
            <w:proofErr w:type="spellEnd"/>
            <w:r w:rsidRPr="0065491D">
              <w:rPr>
                <w:rFonts w:ascii="Arial" w:hAnsi="Arial" w:cs="Arial"/>
                <w:color w:val="000000"/>
                <w:kern w:val="0"/>
                <w:sz w:val="18"/>
                <w:szCs w:val="18"/>
                <w:lang w:eastAsia="ro-RO"/>
              </w:rPr>
              <w:t xml:space="preserve"> de stat/</w:t>
            </w:r>
            <w:proofErr w:type="spellStart"/>
            <w:r w:rsidRPr="0065491D">
              <w:rPr>
                <w:rFonts w:ascii="Arial" w:hAnsi="Arial" w:cs="Arial"/>
                <w:color w:val="000000"/>
                <w:kern w:val="0"/>
                <w:sz w:val="18"/>
                <w:szCs w:val="18"/>
                <w:lang w:eastAsia="ro-RO"/>
              </w:rPr>
              <w:t>fonduri</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europene</w:t>
            </w:r>
            <w:proofErr w:type="spellEnd"/>
            <w:r w:rsidRPr="0065491D">
              <w:rPr>
                <w:rFonts w:ascii="Arial" w:hAnsi="Arial" w:cs="Arial"/>
                <w:color w:val="000000"/>
                <w:kern w:val="0"/>
                <w:sz w:val="18"/>
                <w:szCs w:val="18"/>
                <w:lang w:eastAsia="ro-RO"/>
              </w:rPr>
              <w:t>/</w:t>
            </w:r>
            <w:proofErr w:type="spellStart"/>
            <w:r w:rsidRPr="0065491D">
              <w:rPr>
                <w:rFonts w:ascii="Arial" w:hAnsi="Arial" w:cs="Arial"/>
                <w:color w:val="000000"/>
                <w:kern w:val="0"/>
                <w:sz w:val="18"/>
                <w:szCs w:val="18"/>
                <w:lang w:eastAsia="ro-RO"/>
              </w:rPr>
              <w:t>alte</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6F5FC065" w:rsidR="00BF22CA" w:rsidRPr="00CC511B" w:rsidRDefault="00125C33">
      <w:pPr>
        <w:autoSpaceDE w:val="0"/>
        <w:jc w:val="both"/>
        <w:rPr>
          <w:rFonts w:ascii="Arial" w:hAnsi="Arial" w:cs="Arial"/>
          <w:lang w:val="ro-RO"/>
        </w:rPr>
      </w:pPr>
      <w:r w:rsidRPr="00001428">
        <w:rPr>
          <w:rFonts w:ascii="Arial" w:hAnsi="Arial" w:cs="Arial"/>
          <w:lang w:val="ro-RO"/>
        </w:rPr>
        <w:t xml:space="preserve">Aplicarea combinată a </w:t>
      </w:r>
      <w:r w:rsidR="003E2CED" w:rsidRPr="00001428">
        <w:rPr>
          <w:rFonts w:ascii="Arial" w:hAnsi="Arial" w:cs="Arial"/>
          <w:lang w:val="ro-RO"/>
        </w:rPr>
        <w:t>acestor m</w:t>
      </w:r>
      <w:r w:rsidR="003E2CED" w:rsidRPr="00001428">
        <w:rPr>
          <w:rFonts w:ascii="Arial" w:hAnsi="Arial" w:cs="Arial"/>
          <w:color w:val="000000"/>
          <w:lang w:val="ro-RO"/>
        </w:rPr>
        <w:t>ă</w:t>
      </w:r>
      <w:r w:rsidR="003E2CED" w:rsidRPr="00001428">
        <w:rPr>
          <w:rFonts w:ascii="Arial" w:hAnsi="Arial" w:cs="Arial"/>
          <w:lang w:val="ro-RO"/>
        </w:rPr>
        <w:t>suri şi proiecte</w:t>
      </w:r>
      <w:r w:rsidRPr="00001428">
        <w:rPr>
          <w:rFonts w:ascii="Arial" w:hAnsi="Arial" w:cs="Arial"/>
          <w:lang w:val="ro-RO"/>
        </w:rPr>
        <w:t xml:space="preserve"> propuse reprezintă varianta recomandată de către elaboratorul acestui </w:t>
      </w:r>
      <w:r w:rsidR="003E2CED" w:rsidRPr="00001428">
        <w:rPr>
          <w:rFonts w:ascii="Arial" w:hAnsi="Arial" w:cs="Arial"/>
          <w:lang w:val="ro-RO"/>
        </w:rPr>
        <w:t>plan de acţiune</w:t>
      </w:r>
      <w:r w:rsidRPr="00001428">
        <w:rPr>
          <w:rFonts w:ascii="Arial" w:hAnsi="Arial" w:cs="Arial"/>
          <w:color w:val="000000"/>
          <w:lang w:val="ro-RO"/>
        </w:rPr>
        <w:t xml:space="preserve"> pentru maximizarea efectelor de reducere a zgomotului </w:t>
      </w:r>
      <w:r w:rsidR="0038617C" w:rsidRPr="00001428">
        <w:rPr>
          <w:rFonts w:ascii="Arial" w:hAnsi="Arial" w:cs="Arial"/>
          <w:color w:val="000000"/>
          <w:lang w:val="ro-RO"/>
        </w:rPr>
        <w:t xml:space="preserve">pentru sectorul de drum principal </w:t>
      </w:r>
      <w:r w:rsidR="00CC12CC" w:rsidRPr="00001428">
        <w:rPr>
          <w:rFonts w:ascii="Arial" w:hAnsi="Arial" w:cs="Arial"/>
          <w:lang w:val="pt-BR"/>
        </w:rPr>
        <w:t>DN6_km233+000-km238+350</w:t>
      </w:r>
      <w:r w:rsidRPr="0000142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090CE9" w:rsidRPr="00CC511B" w14:paraId="3E946D64" w14:textId="77777777" w:rsidTr="00001428">
        <w:trPr>
          <w:jc w:val="center"/>
        </w:trPr>
        <w:tc>
          <w:tcPr>
            <w:tcW w:w="2091" w:type="dxa"/>
            <w:tcBorders>
              <w:top w:val="single" w:sz="4" w:space="0" w:color="000000"/>
              <w:left w:val="single" w:sz="4" w:space="0" w:color="000000"/>
              <w:bottom w:val="single" w:sz="4" w:space="0" w:color="000000"/>
            </w:tcBorders>
          </w:tcPr>
          <w:p w14:paraId="17C0E4A9" w14:textId="77777777" w:rsidR="00090CE9" w:rsidRPr="00CC511B" w:rsidRDefault="00090CE9" w:rsidP="00BC72F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FC00CE8" w:rsidR="00090CE9" w:rsidRPr="00CC511B" w:rsidRDefault="00090CE9" w:rsidP="00BC72F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A6BEC6D" w:rsidR="00090CE9" w:rsidRPr="00CC511B" w:rsidRDefault="00090CE9" w:rsidP="00BC72F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AF929B1" w:rsidR="00090CE9" w:rsidRPr="00CC511B" w:rsidRDefault="00090CE9" w:rsidP="00BC72F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60B0454" w:rsidR="00090CE9" w:rsidRPr="00CC511B" w:rsidRDefault="00090CE9" w:rsidP="00BC72F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AC2787F" w:rsidR="00090CE9" w:rsidRPr="00CC511B" w:rsidRDefault="00090CE9" w:rsidP="00BC72F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83FA503" w:rsidR="00090CE9" w:rsidRPr="00CC511B" w:rsidRDefault="00090CE9" w:rsidP="00BC72FB">
            <w:pPr>
              <w:jc w:val="center"/>
              <w:rPr>
                <w:lang w:val="ro-RO"/>
              </w:rPr>
            </w:pPr>
            <w:r w:rsidRPr="00CC511B">
              <w:rPr>
                <w:rFonts w:ascii="Arial" w:hAnsi="Arial" w:cs="Arial"/>
                <w:b/>
                <w:bCs/>
                <w:sz w:val="20"/>
                <w:szCs w:val="20"/>
                <w:lang w:val="ro-RO"/>
              </w:rPr>
              <w:t>&gt; 75</w:t>
            </w:r>
          </w:p>
        </w:tc>
      </w:tr>
      <w:tr w:rsidR="005C570B" w:rsidRPr="00CC511B" w14:paraId="76921712" w14:textId="77777777" w:rsidTr="00001428">
        <w:trPr>
          <w:jc w:val="center"/>
        </w:trPr>
        <w:tc>
          <w:tcPr>
            <w:tcW w:w="2091" w:type="dxa"/>
            <w:tcBorders>
              <w:top w:val="single" w:sz="4" w:space="0" w:color="000000"/>
              <w:left w:val="single" w:sz="4" w:space="0" w:color="000000"/>
              <w:bottom w:val="single" w:sz="4" w:space="0" w:color="000000"/>
            </w:tcBorders>
          </w:tcPr>
          <w:p w14:paraId="5F3570E4" w14:textId="30A8ADA7" w:rsidR="005C570B" w:rsidRPr="00CC511B" w:rsidRDefault="005C570B" w:rsidP="005C570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F104261"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146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DCF4687" w:rsidR="005C570B" w:rsidRDefault="005C570B" w:rsidP="005C570B">
            <w:pPr>
              <w:jc w:val="center"/>
              <w:rPr>
                <w:rFonts w:ascii="Arial" w:hAnsi="Arial" w:cs="Arial"/>
                <w:sz w:val="20"/>
                <w:szCs w:val="20"/>
                <w:lang w:val="ro-RO"/>
              </w:rPr>
            </w:pPr>
            <w:r>
              <w:rPr>
                <w:rFonts w:ascii="Arial" w:hAnsi="Arial" w:cs="Arial"/>
                <w:color w:val="000000"/>
                <w:sz w:val="20"/>
                <w:szCs w:val="20"/>
              </w:rPr>
              <w:t>118</w:t>
            </w:r>
          </w:p>
        </w:tc>
        <w:tc>
          <w:tcPr>
            <w:tcW w:w="1077" w:type="dxa"/>
            <w:tcBorders>
              <w:top w:val="single" w:sz="4" w:space="0" w:color="000000"/>
              <w:left w:val="single" w:sz="4" w:space="0" w:color="000000"/>
              <w:bottom w:val="single" w:sz="4" w:space="0" w:color="000000"/>
            </w:tcBorders>
            <w:vAlign w:val="center"/>
          </w:tcPr>
          <w:p w14:paraId="3A44181F" w14:textId="33D160DE"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98</w:t>
            </w:r>
          </w:p>
        </w:tc>
        <w:tc>
          <w:tcPr>
            <w:tcW w:w="1078" w:type="dxa"/>
            <w:tcBorders>
              <w:top w:val="single" w:sz="4" w:space="0" w:color="000000"/>
              <w:left w:val="single" w:sz="4" w:space="0" w:color="000000"/>
              <w:bottom w:val="single" w:sz="4" w:space="0" w:color="000000"/>
            </w:tcBorders>
            <w:vAlign w:val="center"/>
          </w:tcPr>
          <w:p w14:paraId="615E341A" w14:textId="027DE47E"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65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2B35FF6"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10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6751DF6"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C72FB" w:rsidRPr="00CC511B" w14:paraId="3A0A6C2B" w14:textId="77777777" w:rsidTr="001252B9">
        <w:trPr>
          <w:jc w:val="center"/>
        </w:trPr>
        <w:tc>
          <w:tcPr>
            <w:tcW w:w="2088" w:type="dxa"/>
            <w:tcBorders>
              <w:top w:val="single" w:sz="4" w:space="0" w:color="000000"/>
              <w:left w:val="single" w:sz="4" w:space="0" w:color="000000"/>
              <w:bottom w:val="single" w:sz="4" w:space="0" w:color="000000"/>
            </w:tcBorders>
          </w:tcPr>
          <w:p w14:paraId="70B5B6C4" w14:textId="77777777" w:rsidR="00BC72FB" w:rsidRPr="00CC511B" w:rsidRDefault="00BC72FB" w:rsidP="00BC72F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13C1825" w:rsidR="00BC72FB" w:rsidRPr="00CC511B" w:rsidRDefault="00BC72FB" w:rsidP="00BC72F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5EB1007" w:rsidR="00BC72FB" w:rsidRPr="00CC511B" w:rsidRDefault="00BC72FB" w:rsidP="00BC72F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9286A49" w:rsidR="00BC72FB" w:rsidRPr="00CC511B" w:rsidRDefault="00BC72FB" w:rsidP="00BC72F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3A7A5E9" w:rsidR="00BC72FB" w:rsidRPr="00CC511B" w:rsidRDefault="00BC72FB" w:rsidP="00BC72F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04B2FFE" w:rsidR="00BC72FB" w:rsidRPr="00CC511B" w:rsidRDefault="00BC72FB" w:rsidP="00BC72F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E0359DC" w:rsidR="00BC72FB" w:rsidRPr="00CC511B" w:rsidRDefault="00BC72FB" w:rsidP="00BC72FB">
            <w:pPr>
              <w:jc w:val="center"/>
              <w:rPr>
                <w:lang w:val="ro-RO"/>
              </w:rPr>
            </w:pPr>
            <w:r w:rsidRPr="00CC511B">
              <w:rPr>
                <w:rFonts w:ascii="Arial" w:hAnsi="Arial" w:cs="Arial"/>
                <w:b/>
                <w:bCs/>
                <w:sz w:val="20"/>
                <w:szCs w:val="20"/>
                <w:lang w:val="ro-RO"/>
              </w:rPr>
              <w:t>&gt; 70</w:t>
            </w:r>
          </w:p>
        </w:tc>
      </w:tr>
      <w:tr w:rsidR="005C570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C570B" w:rsidRPr="00CC511B" w:rsidRDefault="005C570B" w:rsidP="005C570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9E6C0A3" w:rsidR="005C570B" w:rsidRPr="00CC511B" w:rsidRDefault="005C570B" w:rsidP="005C570B">
            <w:pPr>
              <w:snapToGrid w:val="0"/>
              <w:jc w:val="center"/>
              <w:rPr>
                <w:rFonts w:ascii="Arial" w:hAnsi="Arial" w:cs="Arial"/>
                <w:sz w:val="20"/>
                <w:szCs w:val="20"/>
                <w:lang w:val="ro-RO"/>
              </w:rPr>
            </w:pPr>
            <w:r>
              <w:rPr>
                <w:rFonts w:ascii="Arial" w:hAnsi="Arial" w:cs="Arial"/>
                <w:color w:val="000000"/>
                <w:sz w:val="20"/>
                <w:szCs w:val="20"/>
              </w:rPr>
              <w:t>294</w:t>
            </w:r>
          </w:p>
        </w:tc>
        <w:tc>
          <w:tcPr>
            <w:tcW w:w="1077" w:type="dxa"/>
            <w:tcBorders>
              <w:top w:val="single" w:sz="4" w:space="0" w:color="000000"/>
              <w:left w:val="single" w:sz="4" w:space="0" w:color="000000"/>
              <w:bottom w:val="single" w:sz="4" w:space="0" w:color="000000"/>
            </w:tcBorders>
            <w:vAlign w:val="center"/>
          </w:tcPr>
          <w:p w14:paraId="4853F071" w14:textId="247917EA" w:rsidR="005C570B" w:rsidRPr="00CC511B" w:rsidRDefault="005C570B" w:rsidP="005C570B">
            <w:pPr>
              <w:snapToGrid w:val="0"/>
              <w:jc w:val="center"/>
              <w:rPr>
                <w:rFonts w:ascii="Arial" w:hAnsi="Arial" w:cs="Arial"/>
                <w:sz w:val="20"/>
                <w:szCs w:val="20"/>
                <w:lang w:val="ro-RO"/>
              </w:rPr>
            </w:pPr>
            <w:r>
              <w:rPr>
                <w:rFonts w:ascii="Arial" w:hAnsi="Arial" w:cs="Arial"/>
                <w:color w:val="000000"/>
                <w:sz w:val="20"/>
                <w:szCs w:val="20"/>
              </w:rPr>
              <w:t>135</w:t>
            </w:r>
          </w:p>
        </w:tc>
        <w:tc>
          <w:tcPr>
            <w:tcW w:w="1076" w:type="dxa"/>
            <w:tcBorders>
              <w:top w:val="single" w:sz="4" w:space="0" w:color="000000"/>
              <w:left w:val="single" w:sz="4" w:space="0" w:color="000000"/>
              <w:bottom w:val="single" w:sz="4" w:space="0" w:color="000000"/>
            </w:tcBorders>
            <w:vAlign w:val="center"/>
          </w:tcPr>
          <w:p w14:paraId="573BEACD" w14:textId="549738A9" w:rsidR="005C570B" w:rsidRPr="00CC511B" w:rsidRDefault="005C570B" w:rsidP="005C570B">
            <w:pPr>
              <w:snapToGrid w:val="0"/>
              <w:jc w:val="center"/>
              <w:rPr>
                <w:rFonts w:ascii="Arial" w:hAnsi="Arial" w:cs="Arial"/>
                <w:sz w:val="20"/>
                <w:szCs w:val="20"/>
                <w:lang w:val="ro-RO"/>
              </w:rPr>
            </w:pPr>
            <w:r>
              <w:rPr>
                <w:rFonts w:ascii="Arial" w:hAnsi="Arial" w:cs="Arial"/>
                <w:color w:val="000000"/>
                <w:sz w:val="20"/>
                <w:szCs w:val="20"/>
              </w:rPr>
              <w:t>83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8657E44" w:rsidR="005C570B" w:rsidRPr="00CC511B" w:rsidRDefault="005C570B" w:rsidP="005C570B">
            <w:pPr>
              <w:snapToGrid w:val="0"/>
              <w:jc w:val="center"/>
              <w:rPr>
                <w:rFonts w:ascii="Arial" w:hAnsi="Arial" w:cs="Arial"/>
                <w:sz w:val="20"/>
                <w:szCs w:val="20"/>
                <w:lang w:val="ro-RO"/>
              </w:rPr>
            </w:pPr>
            <w:r>
              <w:rPr>
                <w:rFonts w:ascii="Arial" w:hAnsi="Arial" w:cs="Arial"/>
                <w:color w:val="000000"/>
                <w:sz w:val="20"/>
                <w:szCs w:val="20"/>
              </w:rPr>
              <w:t>41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8A9CC7E" w:rsidR="005C570B" w:rsidRPr="00CC511B" w:rsidRDefault="005C570B" w:rsidP="005C570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516FD27" w:rsidR="005C570B" w:rsidRPr="00CC511B" w:rsidRDefault="005C570B" w:rsidP="005C570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C12C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C12CC" w:rsidRPr="00CC511B" w:rsidRDefault="00CC12CC" w:rsidP="00CC12C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EE0EA95" w:rsidR="00CC12CC" w:rsidRPr="00115A57" w:rsidRDefault="00CC12CC" w:rsidP="00CC12CC">
            <w:pPr>
              <w:suppressAutoHyphens w:val="0"/>
              <w:jc w:val="center"/>
              <w:rPr>
                <w:rFonts w:ascii="Arial" w:hAnsi="Arial" w:cs="Arial"/>
                <w:kern w:val="0"/>
                <w:sz w:val="20"/>
                <w:szCs w:val="20"/>
                <w:lang w:eastAsia="ro-RO"/>
              </w:rPr>
            </w:pPr>
            <w:r>
              <w:rPr>
                <w:rFonts w:ascii="Arial" w:hAnsi="Arial" w:cs="Arial"/>
                <w:color w:val="000000"/>
                <w:sz w:val="20"/>
                <w:szCs w:val="20"/>
              </w:rPr>
              <w:t>429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3C2AAA1" w:rsidR="00CC12CC" w:rsidRPr="00CE2EA0" w:rsidRDefault="00CC12CC" w:rsidP="00CC12CC">
            <w:pPr>
              <w:suppressAutoHyphens w:val="0"/>
              <w:jc w:val="center"/>
              <w:rPr>
                <w:rFonts w:ascii="Arial" w:hAnsi="Arial" w:cs="Arial"/>
                <w:color w:val="000000"/>
                <w:sz w:val="20"/>
                <w:szCs w:val="20"/>
              </w:rPr>
            </w:pPr>
            <w:r>
              <w:rPr>
                <w:rFonts w:ascii="Arial" w:hAnsi="Arial" w:cs="Arial"/>
                <w:color w:val="000000"/>
                <w:sz w:val="20"/>
                <w:szCs w:val="20"/>
              </w:rPr>
              <w:t>327</w:t>
            </w:r>
          </w:p>
        </w:tc>
        <w:tc>
          <w:tcPr>
            <w:tcW w:w="990" w:type="dxa"/>
            <w:tcBorders>
              <w:top w:val="single" w:sz="4" w:space="0" w:color="000000"/>
              <w:left w:val="single" w:sz="4" w:space="0" w:color="000000"/>
              <w:bottom w:val="single" w:sz="4" w:space="0" w:color="000000"/>
            </w:tcBorders>
            <w:vAlign w:val="center"/>
          </w:tcPr>
          <w:p w14:paraId="134D008D" w14:textId="09E01609" w:rsidR="00CC12CC" w:rsidRPr="00115A57" w:rsidRDefault="00CC12CC" w:rsidP="00CC12CC">
            <w:pPr>
              <w:suppressAutoHyphens w:val="0"/>
              <w:jc w:val="center"/>
              <w:rPr>
                <w:rFonts w:ascii="Arial" w:hAnsi="Arial" w:cs="Arial"/>
                <w:kern w:val="0"/>
                <w:sz w:val="20"/>
                <w:szCs w:val="20"/>
                <w:lang w:eastAsia="ro-RO"/>
              </w:rPr>
            </w:pPr>
            <w:r>
              <w:rPr>
                <w:rFonts w:ascii="Arial" w:hAnsi="Arial" w:cs="Arial"/>
                <w:color w:val="000000"/>
                <w:sz w:val="20"/>
                <w:szCs w:val="20"/>
              </w:rPr>
              <w:t>190</w:t>
            </w:r>
          </w:p>
        </w:tc>
        <w:tc>
          <w:tcPr>
            <w:tcW w:w="990" w:type="dxa"/>
            <w:tcBorders>
              <w:top w:val="single" w:sz="4" w:space="0" w:color="000000"/>
              <w:left w:val="single" w:sz="4" w:space="0" w:color="000000"/>
              <w:bottom w:val="single" w:sz="4" w:space="0" w:color="000000"/>
            </w:tcBorders>
            <w:vAlign w:val="center"/>
          </w:tcPr>
          <w:p w14:paraId="0C1ACFE8" w14:textId="217FE472" w:rsidR="00CC12CC" w:rsidRPr="00115A57" w:rsidRDefault="00CC12CC" w:rsidP="00CC12CC">
            <w:pPr>
              <w:suppressAutoHyphens w:val="0"/>
              <w:jc w:val="center"/>
              <w:rPr>
                <w:rFonts w:ascii="Arial" w:hAnsi="Arial" w:cs="Arial"/>
                <w:kern w:val="0"/>
                <w:sz w:val="20"/>
                <w:szCs w:val="20"/>
                <w:lang w:eastAsia="ro-RO"/>
              </w:rPr>
            </w:pPr>
            <w:r>
              <w:rPr>
                <w:rFonts w:ascii="Arial" w:hAnsi="Arial" w:cs="Arial"/>
                <w:color w:val="000000"/>
                <w:sz w:val="20"/>
                <w:szCs w:val="20"/>
              </w:rPr>
              <w:t>145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A53F01D" w:rsidR="00CC12CC" w:rsidRPr="00115A57" w:rsidRDefault="00CC12CC" w:rsidP="00CC12CC">
            <w:pPr>
              <w:suppressAutoHyphens w:val="0"/>
              <w:jc w:val="center"/>
              <w:rPr>
                <w:rFonts w:ascii="Arial" w:hAnsi="Arial" w:cs="Arial"/>
                <w:kern w:val="0"/>
                <w:sz w:val="20"/>
                <w:szCs w:val="20"/>
                <w:lang w:eastAsia="ro-RO"/>
              </w:rPr>
            </w:pPr>
            <w:r>
              <w:rPr>
                <w:rFonts w:ascii="Arial" w:hAnsi="Arial" w:cs="Arial"/>
                <w:color w:val="000000"/>
                <w:sz w:val="20"/>
                <w:szCs w:val="20"/>
              </w:rPr>
              <w:t>73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2BE0475" w:rsidR="00CC12CC" w:rsidRPr="00115A57" w:rsidRDefault="00CC12CC" w:rsidP="00CC12CC">
            <w:pPr>
              <w:suppressAutoHyphens w:val="0"/>
              <w:jc w:val="center"/>
              <w:rPr>
                <w:rFonts w:ascii="Arial" w:hAnsi="Arial" w:cs="Arial"/>
                <w:kern w:val="0"/>
                <w:sz w:val="20"/>
                <w:szCs w:val="20"/>
                <w:lang w:eastAsia="ro-RO"/>
              </w:rPr>
            </w:pPr>
            <w:r>
              <w:rPr>
                <w:rFonts w:ascii="Arial" w:hAnsi="Arial" w:cs="Arial"/>
                <w:color w:val="000000"/>
                <w:sz w:val="20"/>
                <w:szCs w:val="20"/>
              </w:rPr>
              <w:t>10</w:t>
            </w:r>
          </w:p>
        </w:tc>
      </w:tr>
      <w:tr w:rsidR="005C570B" w:rsidRPr="00CC511B" w14:paraId="090BDDDD" w14:textId="77777777" w:rsidTr="00AB0530">
        <w:trPr>
          <w:jc w:val="center"/>
        </w:trPr>
        <w:tc>
          <w:tcPr>
            <w:tcW w:w="4101" w:type="dxa"/>
            <w:tcBorders>
              <w:top w:val="single" w:sz="4" w:space="0" w:color="000000"/>
              <w:left w:val="single" w:sz="4" w:space="0" w:color="000000"/>
              <w:bottom w:val="single" w:sz="4" w:space="0" w:color="000000"/>
            </w:tcBorders>
          </w:tcPr>
          <w:p w14:paraId="5D7D0217" w14:textId="23CFA7D2" w:rsidR="005C570B" w:rsidRPr="00CC511B" w:rsidRDefault="005C570B" w:rsidP="005C570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9D715AF"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146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B67B158" w:rsidR="005C570B" w:rsidRPr="00CE2EA0" w:rsidRDefault="005C570B" w:rsidP="005C570B">
            <w:pPr>
              <w:jc w:val="center"/>
              <w:rPr>
                <w:rFonts w:ascii="Arial" w:hAnsi="Arial" w:cs="Arial"/>
                <w:color w:val="000000"/>
                <w:sz w:val="20"/>
                <w:szCs w:val="20"/>
              </w:rPr>
            </w:pPr>
            <w:r>
              <w:rPr>
                <w:rFonts w:ascii="Arial" w:hAnsi="Arial" w:cs="Arial"/>
                <w:color w:val="000000"/>
                <w:sz w:val="20"/>
                <w:szCs w:val="20"/>
              </w:rPr>
              <w:t>118</w:t>
            </w:r>
          </w:p>
        </w:tc>
        <w:tc>
          <w:tcPr>
            <w:tcW w:w="990" w:type="dxa"/>
            <w:tcBorders>
              <w:top w:val="single" w:sz="4" w:space="0" w:color="000000"/>
              <w:left w:val="single" w:sz="4" w:space="0" w:color="000000"/>
              <w:bottom w:val="single" w:sz="4" w:space="0" w:color="000000"/>
            </w:tcBorders>
            <w:vAlign w:val="center"/>
          </w:tcPr>
          <w:p w14:paraId="0A5E840C" w14:textId="240B3D7C"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98</w:t>
            </w:r>
          </w:p>
        </w:tc>
        <w:tc>
          <w:tcPr>
            <w:tcW w:w="990" w:type="dxa"/>
            <w:tcBorders>
              <w:top w:val="single" w:sz="4" w:space="0" w:color="000000"/>
              <w:left w:val="single" w:sz="4" w:space="0" w:color="000000"/>
              <w:bottom w:val="single" w:sz="4" w:space="0" w:color="000000"/>
            </w:tcBorders>
            <w:vAlign w:val="center"/>
          </w:tcPr>
          <w:p w14:paraId="66FC7961" w14:textId="5E428095"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65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84BB95C"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10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C12C11C"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0</w:t>
            </w:r>
          </w:p>
        </w:tc>
      </w:tr>
      <w:tr w:rsidR="005C570B" w:rsidRPr="00CC511B" w14:paraId="1D1A56FD" w14:textId="77777777" w:rsidTr="00AB0530">
        <w:trPr>
          <w:jc w:val="center"/>
        </w:trPr>
        <w:tc>
          <w:tcPr>
            <w:tcW w:w="4101" w:type="dxa"/>
            <w:tcBorders>
              <w:top w:val="single" w:sz="4" w:space="0" w:color="000000"/>
              <w:left w:val="single" w:sz="4" w:space="0" w:color="000000"/>
              <w:bottom w:val="single" w:sz="4" w:space="0" w:color="000000"/>
            </w:tcBorders>
          </w:tcPr>
          <w:p w14:paraId="274B1B96" w14:textId="1C2BC659" w:rsidR="005C570B" w:rsidRPr="00CC511B" w:rsidRDefault="005C570B" w:rsidP="005C570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6871BFA"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-283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8490045" w:rsidR="005C570B" w:rsidRPr="00CE2EA0" w:rsidRDefault="005C570B" w:rsidP="005C570B">
            <w:pPr>
              <w:jc w:val="center"/>
              <w:rPr>
                <w:rFonts w:ascii="Arial" w:hAnsi="Arial" w:cs="Arial"/>
                <w:color w:val="000000"/>
                <w:sz w:val="20"/>
                <w:szCs w:val="20"/>
              </w:rPr>
            </w:pPr>
            <w:r>
              <w:rPr>
                <w:rFonts w:ascii="Arial" w:hAnsi="Arial" w:cs="Arial"/>
                <w:color w:val="000000"/>
                <w:sz w:val="20"/>
                <w:szCs w:val="20"/>
              </w:rPr>
              <w:t>-209</w:t>
            </w:r>
          </w:p>
        </w:tc>
        <w:tc>
          <w:tcPr>
            <w:tcW w:w="990" w:type="dxa"/>
            <w:tcBorders>
              <w:top w:val="single" w:sz="4" w:space="0" w:color="000000"/>
              <w:left w:val="single" w:sz="4" w:space="0" w:color="000000"/>
              <w:bottom w:val="single" w:sz="4" w:space="0" w:color="000000"/>
            </w:tcBorders>
            <w:vAlign w:val="center"/>
          </w:tcPr>
          <w:p w14:paraId="261213C7" w14:textId="739BFE40"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-92</w:t>
            </w:r>
          </w:p>
        </w:tc>
        <w:tc>
          <w:tcPr>
            <w:tcW w:w="990" w:type="dxa"/>
            <w:tcBorders>
              <w:top w:val="single" w:sz="4" w:space="0" w:color="000000"/>
              <w:left w:val="single" w:sz="4" w:space="0" w:color="000000"/>
              <w:bottom w:val="single" w:sz="4" w:space="0" w:color="000000"/>
            </w:tcBorders>
            <w:vAlign w:val="center"/>
          </w:tcPr>
          <w:p w14:paraId="1E8D8BA4" w14:textId="4275DD61"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-80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EBA9D18"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-63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82966CE"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-10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32062EF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2C3C0F">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74CC2D6"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2C3C0F">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6C13A3C" w:rsidR="002C3C0F" w:rsidRPr="000F20C0" w:rsidRDefault="002C3C0F"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4DCF5F7"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ED901D1"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A45A45E"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B6FADB6"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2553169E" w14:textId="77777777" w:rsidTr="00CC12CC">
        <w:trPr>
          <w:jc w:val="center"/>
        </w:trPr>
        <w:tc>
          <w:tcPr>
            <w:tcW w:w="2974" w:type="dxa"/>
            <w:tcBorders>
              <w:top w:val="single" w:sz="4" w:space="0" w:color="000000"/>
              <w:left w:val="single" w:sz="4" w:space="0" w:color="auto"/>
              <w:bottom w:val="single" w:sz="4" w:space="0" w:color="000000"/>
            </w:tcBorders>
          </w:tcPr>
          <w:p w14:paraId="00E45F38"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C3A4266"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212085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8D7B24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5DFF7A3"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AED4C8"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10343082" w14:textId="77777777" w:rsidTr="00CC12CC">
        <w:trPr>
          <w:jc w:val="center"/>
        </w:trPr>
        <w:tc>
          <w:tcPr>
            <w:tcW w:w="2974" w:type="dxa"/>
            <w:tcBorders>
              <w:top w:val="single" w:sz="4" w:space="0" w:color="000000"/>
              <w:left w:val="single" w:sz="4" w:space="0" w:color="auto"/>
              <w:bottom w:val="single" w:sz="4" w:space="0" w:color="000000"/>
            </w:tcBorders>
          </w:tcPr>
          <w:p w14:paraId="7F97652A"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C2BDC84" w:rsidR="00CC12CC" w:rsidRPr="008F4308" w:rsidRDefault="00CC12CC" w:rsidP="00CC12CC">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9B7858C" w:rsidR="00CC12CC" w:rsidRPr="008F4308" w:rsidRDefault="00CC12CC" w:rsidP="00CC12CC">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08B44A4" w:rsidR="00CC12CC" w:rsidRPr="002C3C0F" w:rsidRDefault="00CC12CC" w:rsidP="00CC12CC">
            <w:pPr>
              <w:ind w:left="-448" w:firstLine="448"/>
              <w:jc w:val="center"/>
              <w:rPr>
                <w:rFonts w:ascii="Arial" w:hAnsi="Arial" w:cs="Arial"/>
                <w:b/>
                <w:bCs/>
                <w:iCs/>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9D5404A"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7F80D4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C12CC" w:rsidRPr="000F20C0"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C12C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C12CC" w:rsidRPr="00CC511B" w:rsidRDefault="00CC12CC" w:rsidP="00CC12C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5815AB2" w:rsidR="00CC12CC" w:rsidRPr="00115A57" w:rsidRDefault="00CC12CC" w:rsidP="00CC12CC">
            <w:pPr>
              <w:suppressAutoHyphens w:val="0"/>
              <w:jc w:val="center"/>
              <w:rPr>
                <w:rFonts w:ascii="Arial" w:hAnsi="Arial" w:cs="Arial"/>
                <w:kern w:val="0"/>
                <w:sz w:val="20"/>
                <w:szCs w:val="20"/>
                <w:lang w:eastAsia="ro-RO"/>
              </w:rPr>
            </w:pPr>
            <w:r>
              <w:rPr>
                <w:rFonts w:ascii="Arial" w:hAnsi="Arial" w:cs="Arial"/>
                <w:color w:val="000000"/>
                <w:sz w:val="20"/>
                <w:szCs w:val="20"/>
              </w:rPr>
              <w:t>647</w:t>
            </w:r>
          </w:p>
        </w:tc>
        <w:tc>
          <w:tcPr>
            <w:tcW w:w="810" w:type="dxa"/>
            <w:tcBorders>
              <w:top w:val="single" w:sz="4" w:space="0" w:color="000000"/>
              <w:left w:val="single" w:sz="4" w:space="0" w:color="000000"/>
              <w:bottom w:val="single" w:sz="4" w:space="0" w:color="000000"/>
            </w:tcBorders>
            <w:vAlign w:val="center"/>
          </w:tcPr>
          <w:p w14:paraId="4A774667" w14:textId="3FD72DCC" w:rsidR="00CC12CC" w:rsidRPr="00115A57" w:rsidRDefault="00CC12CC" w:rsidP="00CC12CC">
            <w:pPr>
              <w:suppressAutoHyphens w:val="0"/>
              <w:jc w:val="center"/>
              <w:rPr>
                <w:rFonts w:ascii="Arial" w:hAnsi="Arial" w:cs="Arial"/>
                <w:kern w:val="0"/>
                <w:sz w:val="20"/>
                <w:szCs w:val="20"/>
                <w:lang w:eastAsia="ro-RO"/>
              </w:rPr>
            </w:pPr>
            <w:r>
              <w:rPr>
                <w:rFonts w:ascii="Arial" w:hAnsi="Arial" w:cs="Arial"/>
                <w:color w:val="000000"/>
                <w:sz w:val="20"/>
                <w:szCs w:val="20"/>
              </w:rPr>
              <w:t>329</w:t>
            </w:r>
          </w:p>
        </w:tc>
        <w:tc>
          <w:tcPr>
            <w:tcW w:w="810" w:type="dxa"/>
            <w:tcBorders>
              <w:top w:val="single" w:sz="4" w:space="0" w:color="000000"/>
              <w:left w:val="single" w:sz="4" w:space="0" w:color="000000"/>
              <w:bottom w:val="single" w:sz="4" w:space="0" w:color="000000"/>
            </w:tcBorders>
            <w:vAlign w:val="center"/>
          </w:tcPr>
          <w:p w14:paraId="5CD4B169" w14:textId="7C35223D" w:rsidR="00CC12CC" w:rsidRPr="00115A57" w:rsidRDefault="00CC12CC" w:rsidP="00CC12CC">
            <w:pPr>
              <w:suppressAutoHyphens w:val="0"/>
              <w:jc w:val="center"/>
              <w:rPr>
                <w:rFonts w:ascii="Arial" w:hAnsi="Arial" w:cs="Arial"/>
                <w:kern w:val="0"/>
                <w:sz w:val="20"/>
                <w:szCs w:val="20"/>
                <w:lang w:eastAsia="ro-RO"/>
              </w:rPr>
            </w:pPr>
            <w:r>
              <w:rPr>
                <w:rFonts w:ascii="Arial" w:hAnsi="Arial" w:cs="Arial"/>
                <w:color w:val="000000"/>
                <w:sz w:val="20"/>
                <w:szCs w:val="20"/>
              </w:rPr>
              <w:t>142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70521EA" w:rsidR="00CC12CC" w:rsidRPr="00115A57" w:rsidRDefault="00CC12CC" w:rsidP="00CC12CC">
            <w:pPr>
              <w:suppressAutoHyphens w:val="0"/>
              <w:jc w:val="center"/>
              <w:rPr>
                <w:rFonts w:ascii="Arial" w:hAnsi="Arial" w:cs="Arial"/>
                <w:kern w:val="0"/>
                <w:sz w:val="20"/>
                <w:szCs w:val="20"/>
                <w:lang w:eastAsia="ro-RO"/>
              </w:rPr>
            </w:pPr>
            <w:r>
              <w:rPr>
                <w:rFonts w:ascii="Arial" w:hAnsi="Arial" w:cs="Arial"/>
                <w:color w:val="000000"/>
                <w:sz w:val="20"/>
                <w:szCs w:val="20"/>
              </w:rPr>
              <w:t>136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430DBF1" w:rsidR="00CC12CC" w:rsidRPr="00115A57" w:rsidRDefault="00CC12CC" w:rsidP="00CC12CC">
            <w:pPr>
              <w:suppressAutoHyphens w:val="0"/>
              <w:jc w:val="center"/>
              <w:rPr>
                <w:rFonts w:ascii="Arial" w:hAnsi="Arial" w:cs="Arial"/>
                <w:kern w:val="0"/>
                <w:sz w:val="20"/>
                <w:szCs w:val="20"/>
                <w:lang w:eastAsia="ro-RO"/>
              </w:rPr>
            </w:pPr>
            <w:r>
              <w:rPr>
                <w:rFonts w:ascii="Arial" w:hAnsi="Arial" w:cs="Arial"/>
                <w:color w:val="000000"/>
                <w:sz w:val="20"/>
                <w:szCs w:val="20"/>
              </w:rPr>
              <w:t>44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3BCA36D" w:rsidR="00CC12CC" w:rsidRPr="00115A57" w:rsidRDefault="00CC12CC" w:rsidP="00CC12C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C570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C570B" w:rsidRPr="00CC511B" w:rsidRDefault="005C570B" w:rsidP="005C570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522C36D" w:rsidR="005C570B" w:rsidRPr="00CC511B" w:rsidRDefault="005C570B" w:rsidP="005C570B">
            <w:pPr>
              <w:snapToGrid w:val="0"/>
              <w:jc w:val="center"/>
              <w:rPr>
                <w:rFonts w:ascii="Arial" w:hAnsi="Arial" w:cs="Arial"/>
                <w:sz w:val="20"/>
                <w:szCs w:val="20"/>
                <w:lang w:val="ro-RO"/>
              </w:rPr>
            </w:pPr>
            <w:r>
              <w:rPr>
                <w:rFonts w:ascii="Arial" w:hAnsi="Arial" w:cs="Arial"/>
                <w:color w:val="000000"/>
                <w:sz w:val="20"/>
                <w:szCs w:val="20"/>
              </w:rPr>
              <w:t>294</w:t>
            </w:r>
          </w:p>
        </w:tc>
        <w:tc>
          <w:tcPr>
            <w:tcW w:w="810" w:type="dxa"/>
            <w:tcBorders>
              <w:top w:val="single" w:sz="4" w:space="0" w:color="000000"/>
              <w:left w:val="single" w:sz="4" w:space="0" w:color="000000"/>
              <w:bottom w:val="single" w:sz="4" w:space="0" w:color="000000"/>
            </w:tcBorders>
            <w:vAlign w:val="center"/>
          </w:tcPr>
          <w:p w14:paraId="5E704DB5" w14:textId="71AFF341" w:rsidR="005C570B" w:rsidRPr="00CC511B" w:rsidRDefault="005C570B" w:rsidP="005C570B">
            <w:pPr>
              <w:snapToGrid w:val="0"/>
              <w:jc w:val="center"/>
              <w:rPr>
                <w:rFonts w:ascii="Arial" w:hAnsi="Arial" w:cs="Arial"/>
                <w:sz w:val="20"/>
                <w:szCs w:val="20"/>
                <w:lang w:val="ro-RO"/>
              </w:rPr>
            </w:pPr>
            <w:r>
              <w:rPr>
                <w:rFonts w:ascii="Arial" w:hAnsi="Arial" w:cs="Arial"/>
                <w:color w:val="000000"/>
                <w:sz w:val="20"/>
                <w:szCs w:val="20"/>
              </w:rPr>
              <w:t>135</w:t>
            </w:r>
          </w:p>
        </w:tc>
        <w:tc>
          <w:tcPr>
            <w:tcW w:w="810" w:type="dxa"/>
            <w:tcBorders>
              <w:top w:val="single" w:sz="4" w:space="0" w:color="000000"/>
              <w:left w:val="single" w:sz="4" w:space="0" w:color="000000"/>
              <w:bottom w:val="single" w:sz="4" w:space="0" w:color="000000"/>
            </w:tcBorders>
            <w:vAlign w:val="center"/>
          </w:tcPr>
          <w:p w14:paraId="156200E8" w14:textId="0613E978" w:rsidR="005C570B" w:rsidRPr="00CC511B" w:rsidRDefault="005C570B" w:rsidP="005C570B">
            <w:pPr>
              <w:snapToGrid w:val="0"/>
              <w:jc w:val="center"/>
              <w:rPr>
                <w:rFonts w:ascii="Arial" w:hAnsi="Arial" w:cs="Arial"/>
                <w:sz w:val="20"/>
                <w:szCs w:val="20"/>
                <w:lang w:val="ro-RO"/>
              </w:rPr>
            </w:pPr>
            <w:r>
              <w:rPr>
                <w:rFonts w:ascii="Arial" w:hAnsi="Arial" w:cs="Arial"/>
                <w:color w:val="000000"/>
                <w:sz w:val="20"/>
                <w:szCs w:val="20"/>
              </w:rPr>
              <w:t>83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4F066F4" w:rsidR="005C570B" w:rsidRPr="00CC511B" w:rsidRDefault="005C570B" w:rsidP="005C570B">
            <w:pPr>
              <w:snapToGrid w:val="0"/>
              <w:jc w:val="center"/>
              <w:rPr>
                <w:rFonts w:ascii="Arial" w:hAnsi="Arial" w:cs="Arial"/>
                <w:sz w:val="20"/>
                <w:szCs w:val="20"/>
                <w:lang w:val="ro-RO"/>
              </w:rPr>
            </w:pPr>
            <w:r>
              <w:rPr>
                <w:rFonts w:ascii="Arial" w:hAnsi="Arial" w:cs="Arial"/>
                <w:color w:val="000000"/>
                <w:sz w:val="20"/>
                <w:szCs w:val="20"/>
              </w:rPr>
              <w:t>41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5AA679F" w:rsidR="005C570B" w:rsidRPr="00CC511B" w:rsidRDefault="005C570B" w:rsidP="005C570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5561575" w:rsidR="005C570B" w:rsidRPr="00CC511B" w:rsidRDefault="005C570B" w:rsidP="005C570B">
            <w:pPr>
              <w:snapToGrid w:val="0"/>
              <w:jc w:val="center"/>
              <w:rPr>
                <w:lang w:val="ro-RO"/>
              </w:rPr>
            </w:pPr>
            <w:r>
              <w:rPr>
                <w:rFonts w:ascii="Arial" w:hAnsi="Arial" w:cs="Arial"/>
                <w:color w:val="000000"/>
                <w:sz w:val="20"/>
                <w:szCs w:val="20"/>
              </w:rPr>
              <w:t>0</w:t>
            </w:r>
          </w:p>
        </w:tc>
      </w:tr>
      <w:tr w:rsidR="005C570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74509F1" w:rsidR="005C570B" w:rsidRPr="00CC511B" w:rsidRDefault="005C570B" w:rsidP="005C570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281E30C"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-353</w:t>
            </w:r>
          </w:p>
        </w:tc>
        <w:tc>
          <w:tcPr>
            <w:tcW w:w="810" w:type="dxa"/>
            <w:tcBorders>
              <w:top w:val="single" w:sz="4" w:space="0" w:color="000000"/>
              <w:left w:val="single" w:sz="4" w:space="0" w:color="000000"/>
              <w:bottom w:val="single" w:sz="4" w:space="0" w:color="000000"/>
            </w:tcBorders>
            <w:vAlign w:val="center"/>
          </w:tcPr>
          <w:p w14:paraId="7988002F" w14:textId="5BF03061"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-194</w:t>
            </w:r>
          </w:p>
        </w:tc>
        <w:tc>
          <w:tcPr>
            <w:tcW w:w="810" w:type="dxa"/>
            <w:tcBorders>
              <w:top w:val="single" w:sz="4" w:space="0" w:color="000000"/>
              <w:left w:val="single" w:sz="4" w:space="0" w:color="000000"/>
              <w:bottom w:val="single" w:sz="4" w:space="0" w:color="000000"/>
            </w:tcBorders>
            <w:vAlign w:val="center"/>
          </w:tcPr>
          <w:p w14:paraId="717C0967" w14:textId="287CDE18"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-59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96104ED"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-95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A06D980"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-44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3D308CB" w:rsidR="005C570B" w:rsidRPr="00CC511B" w:rsidRDefault="005C570B" w:rsidP="005C570B">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A9FA6E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2C3C0F">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9D3310D"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2C3C0F">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60DBBF4" w:rsidR="002C3C0F" w:rsidRPr="002C3C0F" w:rsidRDefault="002C3C0F" w:rsidP="002C3C0F">
            <w:pPr>
              <w:pStyle w:val="BodyTextIndent"/>
              <w:ind w:left="-346" w:firstLine="346"/>
              <w:jc w:val="center"/>
              <w:rPr>
                <w:rFonts w:ascii="Arial" w:hAnsi="Arial" w:cs="Arial"/>
                <w:iCs/>
                <w:color w:val="000000"/>
                <w:sz w:val="16"/>
                <w:szCs w:val="16"/>
              </w:rPr>
            </w:pPr>
            <w:r w:rsidRPr="002C3C0F">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FFE547"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50D67D"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008FB02"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11ACABFA" w14:textId="77777777" w:rsidTr="00CC12CC">
        <w:trPr>
          <w:jc w:val="center"/>
        </w:trPr>
        <w:tc>
          <w:tcPr>
            <w:tcW w:w="2974" w:type="dxa"/>
            <w:tcBorders>
              <w:top w:val="single" w:sz="4" w:space="0" w:color="000000"/>
              <w:left w:val="single" w:sz="4" w:space="0" w:color="auto"/>
              <w:bottom w:val="single" w:sz="4" w:space="0" w:color="000000"/>
            </w:tcBorders>
          </w:tcPr>
          <w:p w14:paraId="722CD4C5"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392393F"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BAADE3B" w:rsidR="00CC12CC"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51C6E0E"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EB6C2DC"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5D823C05" w14:textId="77777777" w:rsidTr="00CC12CC">
        <w:trPr>
          <w:jc w:val="center"/>
        </w:trPr>
        <w:tc>
          <w:tcPr>
            <w:tcW w:w="2974" w:type="dxa"/>
            <w:tcBorders>
              <w:top w:val="single" w:sz="4" w:space="0" w:color="000000"/>
              <w:left w:val="single" w:sz="4" w:space="0" w:color="auto"/>
              <w:bottom w:val="single" w:sz="4" w:space="0" w:color="000000"/>
            </w:tcBorders>
          </w:tcPr>
          <w:p w14:paraId="284E4028"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45E5F78" w:rsidR="00CC12CC" w:rsidRPr="000F20C0" w:rsidRDefault="00CC12CC" w:rsidP="00CC12C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38147A5" w:rsidR="00CC12CC" w:rsidRPr="002C3C0F"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1A688F7"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CE147A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115B5E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C570B">
        <w:rPr>
          <w:rFonts w:ascii="Arial" w:hAnsi="Arial" w:cs="Arial"/>
          <w:lang w:val="ro-RO"/>
        </w:rPr>
        <w:t>73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C570B">
        <w:rPr>
          <w:rFonts w:ascii="Arial" w:hAnsi="Arial" w:cs="Arial"/>
          <w:lang w:val="ro-RO"/>
        </w:rPr>
        <w:t>139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C570B">
        <w:rPr>
          <w:rFonts w:ascii="Arial" w:hAnsi="Arial" w:cs="Arial"/>
          <w:lang w:val="ro-RO"/>
        </w:rPr>
        <w:t>454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C570B">
        <w:rPr>
          <w:rFonts w:ascii="Arial" w:hAnsi="Arial" w:cs="Arial"/>
          <w:lang w:val="ro-RO"/>
        </w:rPr>
        <w:t>392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6C890AD" w:rsidR="00AF53D1" w:rsidRDefault="00AF53D1">
      <w:pPr>
        <w:suppressAutoHyphens w:val="0"/>
        <w:rPr>
          <w:rFonts w:ascii="Arial" w:hAnsi="Arial" w:cs="Arial"/>
          <w:lang w:val="ro-RO"/>
        </w:rPr>
      </w:pPr>
      <w:r>
        <w:rPr>
          <w:rFonts w:ascii="Arial" w:hAnsi="Arial" w:cs="Arial"/>
          <w:lang w:val="ro-RO"/>
        </w:rPr>
        <w:br w:type="page"/>
      </w:r>
    </w:p>
    <w:p w14:paraId="37632E9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AF53D1" w:rsidRPr="00AF53D1" w14:paraId="6CD37ACA" w14:textId="77777777" w:rsidTr="00AF53D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FCE604E"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 xml:space="preserve">Banda de </w:t>
            </w:r>
            <w:proofErr w:type="spellStart"/>
            <w:r w:rsidRPr="00AF53D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B5165E7"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Craiova</w:t>
            </w:r>
          </w:p>
        </w:tc>
        <w:tc>
          <w:tcPr>
            <w:tcW w:w="1500" w:type="dxa"/>
            <w:gridSpan w:val="3"/>
            <w:tcBorders>
              <w:top w:val="single" w:sz="8" w:space="0" w:color="auto"/>
              <w:left w:val="nil"/>
              <w:bottom w:val="single" w:sz="8" w:space="0" w:color="auto"/>
              <w:right w:val="single" w:sz="8" w:space="0" w:color="000000"/>
            </w:tcBorders>
            <w:vAlign w:val="center"/>
            <w:hideMark/>
          </w:tcPr>
          <w:p w14:paraId="2CBF3965"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proofErr w:type="spellStart"/>
            <w:r w:rsidRPr="00AF53D1">
              <w:rPr>
                <w:rFonts w:ascii="Calibri" w:hAnsi="Calibri" w:cs="Calibri"/>
                <w:b/>
                <w:bCs/>
                <w:color w:val="000000"/>
                <w:kern w:val="0"/>
                <w:sz w:val="16"/>
                <w:szCs w:val="16"/>
                <w:lang w:eastAsia="en-US"/>
              </w:rPr>
              <w:t>Ișalnița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098F83"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TOTAL</w:t>
            </w:r>
          </w:p>
        </w:tc>
      </w:tr>
      <w:tr w:rsidR="00AF53D1" w:rsidRPr="00AF53D1" w14:paraId="0C31286D" w14:textId="77777777" w:rsidTr="00AF53D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81A8E4C" w14:textId="77777777" w:rsidR="00AF53D1" w:rsidRPr="00AF53D1" w:rsidRDefault="00AF53D1" w:rsidP="00AF53D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DD1B746"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proofErr w:type="spellStart"/>
            <w:r w:rsidRPr="00AF53D1">
              <w:rPr>
                <w:rFonts w:ascii="Calibri" w:hAnsi="Calibri" w:cs="Calibri"/>
                <w:b/>
                <w:bCs/>
                <w:color w:val="000000"/>
                <w:kern w:val="0"/>
                <w:sz w:val="16"/>
                <w:szCs w:val="16"/>
                <w:lang w:eastAsia="en-US"/>
              </w:rPr>
              <w:t>Efect</w:t>
            </w:r>
            <w:proofErr w:type="spellEnd"/>
            <w:r w:rsidRPr="00AF53D1">
              <w:rPr>
                <w:rFonts w:ascii="Calibri" w:hAnsi="Calibri" w:cs="Calibri"/>
                <w:b/>
                <w:bCs/>
                <w:color w:val="000000"/>
                <w:kern w:val="0"/>
                <w:sz w:val="16"/>
                <w:szCs w:val="16"/>
                <w:lang w:eastAsia="en-US"/>
              </w:rPr>
              <w:t xml:space="preserve"> </w:t>
            </w:r>
            <w:proofErr w:type="spellStart"/>
            <w:r w:rsidRPr="00AF53D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70E513"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proofErr w:type="spellStart"/>
            <w:r w:rsidRPr="00AF53D1">
              <w:rPr>
                <w:rFonts w:ascii="Calibri" w:hAnsi="Calibri" w:cs="Calibri"/>
                <w:b/>
                <w:bCs/>
                <w:color w:val="000000"/>
                <w:kern w:val="0"/>
                <w:sz w:val="16"/>
                <w:szCs w:val="16"/>
                <w:lang w:eastAsia="en-US"/>
              </w:rPr>
              <w:t>Efect</w:t>
            </w:r>
            <w:proofErr w:type="spellEnd"/>
            <w:r w:rsidRPr="00AF53D1">
              <w:rPr>
                <w:rFonts w:ascii="Calibri" w:hAnsi="Calibri" w:cs="Calibri"/>
                <w:b/>
                <w:bCs/>
                <w:color w:val="000000"/>
                <w:kern w:val="0"/>
                <w:sz w:val="16"/>
                <w:szCs w:val="16"/>
                <w:lang w:eastAsia="en-US"/>
              </w:rPr>
              <w:t xml:space="preserve"> </w:t>
            </w:r>
            <w:proofErr w:type="spellStart"/>
            <w:r w:rsidRPr="00AF53D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10F26E"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proofErr w:type="spellStart"/>
            <w:r w:rsidRPr="00AF53D1">
              <w:rPr>
                <w:rFonts w:ascii="Calibri" w:hAnsi="Calibri" w:cs="Calibri"/>
                <w:b/>
                <w:bCs/>
                <w:color w:val="000000"/>
                <w:kern w:val="0"/>
                <w:sz w:val="16"/>
                <w:szCs w:val="16"/>
                <w:lang w:eastAsia="en-US"/>
              </w:rPr>
              <w:t>Efect</w:t>
            </w:r>
            <w:proofErr w:type="spellEnd"/>
            <w:r w:rsidRPr="00AF53D1">
              <w:rPr>
                <w:rFonts w:ascii="Calibri" w:hAnsi="Calibri" w:cs="Calibri"/>
                <w:b/>
                <w:bCs/>
                <w:color w:val="000000"/>
                <w:kern w:val="0"/>
                <w:sz w:val="16"/>
                <w:szCs w:val="16"/>
                <w:lang w:eastAsia="en-US"/>
              </w:rPr>
              <w:t xml:space="preserve"> </w:t>
            </w:r>
            <w:proofErr w:type="spellStart"/>
            <w:r w:rsidRPr="00AF53D1">
              <w:rPr>
                <w:rFonts w:ascii="Calibri" w:hAnsi="Calibri" w:cs="Calibri"/>
                <w:b/>
                <w:bCs/>
                <w:color w:val="000000"/>
                <w:kern w:val="0"/>
                <w:sz w:val="16"/>
                <w:szCs w:val="16"/>
                <w:lang w:eastAsia="en-US"/>
              </w:rPr>
              <w:t>dăunător</w:t>
            </w:r>
            <w:proofErr w:type="spellEnd"/>
          </w:p>
        </w:tc>
      </w:tr>
      <w:tr w:rsidR="00AF53D1" w:rsidRPr="00AF53D1" w14:paraId="397D0F3B" w14:textId="77777777" w:rsidTr="00AF53D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4E8957E" w14:textId="77777777" w:rsidR="00AF53D1" w:rsidRPr="00AF53D1" w:rsidRDefault="00AF53D1" w:rsidP="00AF53D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9BBEFF1"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F0E357"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94E64EF"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8306FA"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AFA313"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0FEC4A"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E8AB4C"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006956"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D5E348"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HSD</w:t>
            </w:r>
          </w:p>
        </w:tc>
      </w:tr>
      <w:tr w:rsidR="00AF53D1" w:rsidRPr="00AF53D1" w14:paraId="0DDC4C0D"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BE2E9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40F114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5CAB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C0FDCF4"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9C2EC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B02E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6B086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DF88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A484B3"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783944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w:t>
            </w:r>
          </w:p>
        </w:tc>
      </w:tr>
      <w:tr w:rsidR="00AF53D1" w:rsidRPr="00AF53D1" w14:paraId="7E6DCEE0"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5E43B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657ED9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373B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4BBA2A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5BB2B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3EC5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FEEF25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D2DB0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2A627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50FE91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2</w:t>
            </w:r>
          </w:p>
        </w:tc>
      </w:tr>
      <w:tr w:rsidR="00AF53D1" w:rsidRPr="00AF53D1" w14:paraId="3D2230EE"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A6668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BB82C5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9397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26EE88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DBF39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BB7B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63267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6A3C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5E44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6927F1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2</w:t>
            </w:r>
          </w:p>
        </w:tc>
      </w:tr>
      <w:tr w:rsidR="00AF53D1" w:rsidRPr="00AF53D1" w14:paraId="69165D11"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BBEE4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BB209F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61F14"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F5318E3"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EE6F0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6C3C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31676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907E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90096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1C54C8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w:t>
            </w:r>
          </w:p>
        </w:tc>
      </w:tr>
      <w:tr w:rsidR="00AF53D1" w:rsidRPr="00AF53D1" w14:paraId="16BE7D1A"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FD369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223D11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831F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241EB2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E7453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7D14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03AF3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67DF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FB5F8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48C55A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w:t>
            </w:r>
          </w:p>
        </w:tc>
      </w:tr>
      <w:tr w:rsidR="00AF53D1" w:rsidRPr="00AF53D1" w14:paraId="622EBB45"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D1FFF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755CFC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08A04"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F8B7FE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B7F4C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6410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8542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103A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A6136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E4257C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2</w:t>
            </w:r>
          </w:p>
        </w:tc>
      </w:tr>
      <w:tr w:rsidR="00AF53D1" w:rsidRPr="00AF53D1" w14:paraId="063EC7B0"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D32C9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161A31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AC98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DD30D6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B5EBF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A462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0FE3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5A29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2A6C5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B8B336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w:t>
            </w:r>
          </w:p>
        </w:tc>
      </w:tr>
      <w:tr w:rsidR="00AF53D1" w:rsidRPr="00AF53D1" w14:paraId="4D19BC47"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7F6E4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0B73EC4"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FA0E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3FD4EA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BF6EF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0D97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746F7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621E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E2D7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0133D0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w:t>
            </w:r>
          </w:p>
        </w:tc>
      </w:tr>
      <w:tr w:rsidR="00AF53D1" w:rsidRPr="00AF53D1" w14:paraId="614E50AB"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58D9D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EAA717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0947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BDC5AB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91153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8C19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5898E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F7D5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A9145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77EAA0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w:t>
            </w:r>
          </w:p>
        </w:tc>
      </w:tr>
      <w:tr w:rsidR="00AF53D1" w:rsidRPr="00AF53D1" w14:paraId="5F5B1578"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79A6C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A01224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BBCE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3DBBB7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B3CF9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FF4B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C5CD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157D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41A3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44D950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w:t>
            </w:r>
          </w:p>
        </w:tc>
      </w:tr>
      <w:tr w:rsidR="00AF53D1" w:rsidRPr="00AF53D1" w14:paraId="60C71B2A"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53740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097562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0408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8483D4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63BC84"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3C0C4"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46C42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F87F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702EB3"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EBC81A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2</w:t>
            </w:r>
          </w:p>
        </w:tc>
      </w:tr>
      <w:tr w:rsidR="00AF53D1" w:rsidRPr="00AF53D1" w14:paraId="68CFA592"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6A143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D975D4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21C9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76FEF3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94F2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E3EC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BD15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B613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CFD3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61B852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00AE2764"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0FB6A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2DF95C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22DC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B2387A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1819B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03C1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EA67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5B26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89B43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CD4898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w:t>
            </w:r>
          </w:p>
        </w:tc>
      </w:tr>
      <w:tr w:rsidR="00AF53D1" w:rsidRPr="00AF53D1" w14:paraId="1D6C30D2"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29E54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64E506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F62C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D2E8A3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7888B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0B0A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7273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8CD6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E14B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9BD477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w:t>
            </w:r>
          </w:p>
        </w:tc>
      </w:tr>
      <w:tr w:rsidR="00AF53D1" w:rsidRPr="00AF53D1" w14:paraId="2E75FE8D"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99BAC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69F8A5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ACC8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4D41A6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4A07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D4CB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53E54"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516A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72BB24"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5822FF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4E5B8941"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3446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B552EA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C0F9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41EF9E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6224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D03C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8012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01C2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A554B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7AEF78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760DB74D"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AD62D3"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EB4F4D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0F0A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DBD4B1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6F7C3"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BF37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71CC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7D94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68014"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8EC8DE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59E7600C"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3E0EF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2D1F03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9C59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B1F5BF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838F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F6AC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0FDF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C794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254C4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2EBC4B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4A6146E6"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5CA10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89A35E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2A6C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994DB3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9916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D36B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94A8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CBF2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1D6DF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0117FD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6237DE20"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9B47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0BCAA3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C0024"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2FE230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33F2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A931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882C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D444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18F7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3B8C3B0"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0ED11E2F"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514B64"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DC6060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23E6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2815CB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EF47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5FEC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B7BE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CE01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E0C1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B3264C"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66CB5139"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FAC1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7FAD9D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39F8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D8C3ED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3592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01CF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3E38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BB96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74BA33"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018142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3F298925"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F7E52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11FD7A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0CF2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37C876"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220A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C3D1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0E763"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98BD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75BC5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8747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0887EBEB"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7F30F3"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585B25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6B7A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91310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3AB53"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03C5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7770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DFB7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4FFB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D2D02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01F0D707"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724CFE"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9009612"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A1CA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7A5D6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F1D3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112DD"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D652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D695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4F444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C87C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34E67140"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75C7D7" w14:textId="77777777" w:rsidR="00AF53D1" w:rsidRPr="00AF53D1" w:rsidRDefault="00AF53D1" w:rsidP="00AF53D1">
            <w:pPr>
              <w:suppressAutoHyphens w:val="0"/>
              <w:jc w:val="center"/>
              <w:rPr>
                <w:rFonts w:ascii="Calibri" w:hAnsi="Calibri" w:cs="Calibri"/>
                <w:color w:val="000000"/>
                <w:kern w:val="0"/>
                <w:sz w:val="16"/>
                <w:szCs w:val="16"/>
                <w:lang w:eastAsia="en-US"/>
              </w:rPr>
            </w:pPr>
            <w:proofErr w:type="spellStart"/>
            <w:r w:rsidRPr="00AF53D1">
              <w:rPr>
                <w:rFonts w:ascii="Calibri" w:hAnsi="Calibri" w:cs="Calibri"/>
                <w:color w:val="000000"/>
                <w:kern w:val="0"/>
                <w:sz w:val="16"/>
                <w:szCs w:val="16"/>
                <w:lang w:eastAsia="en-US"/>
              </w:rPr>
              <w:t>peste</w:t>
            </w:r>
            <w:proofErr w:type="spellEnd"/>
            <w:r w:rsidRPr="00AF53D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4804199"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167CB"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D7AF17"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4BEC1"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6AAD5"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49A7A"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6FFC8"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AF5DB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AC23CF" w14:textId="77777777" w:rsidR="00AF53D1" w:rsidRPr="00AF53D1" w:rsidRDefault="00AF53D1" w:rsidP="00AF53D1">
            <w:pPr>
              <w:suppressAutoHyphens w:val="0"/>
              <w:jc w:val="center"/>
              <w:rPr>
                <w:rFonts w:ascii="Calibri" w:hAnsi="Calibri" w:cs="Calibri"/>
                <w:color w:val="000000"/>
                <w:kern w:val="0"/>
                <w:sz w:val="16"/>
                <w:szCs w:val="16"/>
                <w:lang w:eastAsia="en-US"/>
              </w:rPr>
            </w:pPr>
            <w:r w:rsidRPr="00AF53D1">
              <w:rPr>
                <w:rFonts w:ascii="Calibri" w:hAnsi="Calibri" w:cs="Calibri"/>
                <w:color w:val="000000"/>
                <w:kern w:val="0"/>
                <w:sz w:val="16"/>
                <w:szCs w:val="16"/>
                <w:lang w:eastAsia="en-US"/>
              </w:rPr>
              <w:t>0</w:t>
            </w:r>
          </w:p>
        </w:tc>
      </w:tr>
      <w:tr w:rsidR="00AF53D1" w:rsidRPr="00AF53D1" w14:paraId="0C46B63C" w14:textId="77777777" w:rsidTr="00AF5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936ECF"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E0EA469"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C6263C"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74</w:t>
            </w:r>
          </w:p>
        </w:tc>
        <w:tc>
          <w:tcPr>
            <w:tcW w:w="580" w:type="dxa"/>
            <w:tcBorders>
              <w:top w:val="nil"/>
              <w:left w:val="nil"/>
              <w:bottom w:val="single" w:sz="8" w:space="0" w:color="auto"/>
              <w:right w:val="single" w:sz="8" w:space="0" w:color="auto"/>
            </w:tcBorders>
            <w:vAlign w:val="center"/>
            <w:hideMark/>
          </w:tcPr>
          <w:p w14:paraId="16B5C0B0"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5ADE133"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A54363"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116E8FD"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6F4D1FA"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285A22"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7C16A862" w14:textId="77777777" w:rsidR="00AF53D1" w:rsidRPr="00AF53D1" w:rsidRDefault="00AF53D1" w:rsidP="00AF53D1">
            <w:pPr>
              <w:suppressAutoHyphens w:val="0"/>
              <w:jc w:val="center"/>
              <w:rPr>
                <w:rFonts w:ascii="Calibri" w:hAnsi="Calibri" w:cs="Calibri"/>
                <w:b/>
                <w:bCs/>
                <w:color w:val="000000"/>
                <w:kern w:val="0"/>
                <w:sz w:val="16"/>
                <w:szCs w:val="16"/>
                <w:lang w:eastAsia="en-US"/>
              </w:rPr>
            </w:pPr>
            <w:r w:rsidRPr="00AF53D1">
              <w:rPr>
                <w:rFonts w:ascii="Calibri" w:hAnsi="Calibri" w:cs="Calibri"/>
                <w:b/>
                <w:bCs/>
                <w:color w:val="000000"/>
                <w:kern w:val="0"/>
                <w:sz w:val="16"/>
                <w:szCs w:val="16"/>
                <w:lang w:eastAsia="en-US"/>
              </w:rPr>
              <w:t>17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01428">
        <w:rPr>
          <w:rFonts w:ascii="Arial" w:hAnsi="Arial" w:cs="Arial"/>
          <w:b w:val="0"/>
          <w:i/>
          <w:iCs/>
          <w:color w:val="000000"/>
          <w:sz w:val="24"/>
          <w:szCs w:val="24"/>
          <w:lang w:val="ro-RO"/>
        </w:rPr>
        <w:lastRenderedPageBreak/>
        <w:t xml:space="preserve">Tab. </w:t>
      </w:r>
      <w:r w:rsidR="00077C13" w:rsidRPr="00001428">
        <w:rPr>
          <w:rFonts w:ascii="Arial" w:hAnsi="Arial" w:cs="Arial"/>
          <w:b w:val="0"/>
          <w:i/>
          <w:iCs/>
          <w:color w:val="000000"/>
          <w:sz w:val="24"/>
          <w:szCs w:val="24"/>
          <w:lang w:val="ro-RO"/>
        </w:rPr>
        <w:t>20</w:t>
      </w:r>
      <w:r w:rsidRPr="0000142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22211A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0142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2713C" w:rsidRPr="00C2713C" w14:paraId="3E289940" w14:textId="77777777" w:rsidTr="00C2713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B0E963" w14:textId="15544A9F"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sidR="00001428">
              <w:rPr>
                <w:rFonts w:ascii="Arial" w:hAnsi="Arial" w:cs="Arial"/>
                <w:color w:val="000000"/>
                <w:kern w:val="0"/>
                <w:sz w:val="18"/>
                <w:szCs w:val="18"/>
                <w:lang w:val="ro-RO" w:eastAsia="ro-RO"/>
              </w:rPr>
              <w:t>drumului expres Craiova – Târgu Jiu</w:t>
            </w:r>
          </w:p>
        </w:tc>
        <w:tc>
          <w:tcPr>
            <w:tcW w:w="1760" w:type="dxa"/>
            <w:tcBorders>
              <w:top w:val="nil"/>
              <w:left w:val="nil"/>
              <w:bottom w:val="single" w:sz="4" w:space="0" w:color="auto"/>
              <w:right w:val="single" w:sz="4" w:space="0" w:color="auto"/>
            </w:tcBorders>
            <w:noWrap/>
            <w:vAlign w:val="center"/>
            <w:hideMark/>
          </w:tcPr>
          <w:p w14:paraId="2EF64E96" w14:textId="32226745" w:rsidR="00C2713C" w:rsidRPr="00C2713C" w:rsidRDefault="00001428" w:rsidP="0000142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319F3E" w14:textId="2F2D4DD5" w:rsidR="00C2713C" w:rsidRPr="00C2713C" w:rsidRDefault="00001428" w:rsidP="0000142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CB6E3B2" w14:textId="77777777"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49D2CC" w14:textId="5B1FBA8B" w:rsidR="00C2713C" w:rsidRPr="00C2713C" w:rsidRDefault="0065491D" w:rsidP="0065491D">
            <w:pPr>
              <w:suppressAutoHyphens w:val="0"/>
              <w:jc w:val="center"/>
              <w:rPr>
                <w:rFonts w:ascii="Arial" w:hAnsi="Arial" w:cs="Arial"/>
                <w:color w:val="000000"/>
                <w:kern w:val="0"/>
                <w:sz w:val="18"/>
                <w:szCs w:val="18"/>
                <w:lang w:val="ro-RO" w:eastAsia="ro-RO"/>
              </w:rPr>
            </w:pPr>
            <w:proofErr w:type="spellStart"/>
            <w:r w:rsidRPr="0065491D">
              <w:rPr>
                <w:rFonts w:ascii="Arial" w:hAnsi="Arial" w:cs="Arial"/>
                <w:color w:val="000000"/>
                <w:kern w:val="0"/>
                <w:sz w:val="18"/>
                <w:szCs w:val="18"/>
                <w:lang w:eastAsia="ro-RO"/>
              </w:rPr>
              <w:t>venituri</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proprii</w:t>
            </w:r>
            <w:proofErr w:type="spellEnd"/>
            <w:r w:rsidRPr="0065491D">
              <w:rPr>
                <w:rFonts w:ascii="Arial" w:hAnsi="Arial" w:cs="Arial"/>
                <w:color w:val="000000"/>
                <w:kern w:val="0"/>
                <w:sz w:val="18"/>
                <w:szCs w:val="18"/>
                <w:lang w:eastAsia="ro-RO"/>
              </w:rPr>
              <w:t>/</w:t>
            </w:r>
            <w:proofErr w:type="spellStart"/>
            <w:r w:rsidRPr="0065491D">
              <w:rPr>
                <w:rFonts w:ascii="Arial" w:hAnsi="Arial" w:cs="Arial"/>
                <w:color w:val="000000"/>
                <w:kern w:val="0"/>
                <w:sz w:val="18"/>
                <w:szCs w:val="18"/>
                <w:lang w:eastAsia="ro-RO"/>
              </w:rPr>
              <w:t>buget</w:t>
            </w:r>
            <w:proofErr w:type="spellEnd"/>
            <w:r w:rsidRPr="0065491D">
              <w:rPr>
                <w:rFonts w:ascii="Arial" w:hAnsi="Arial" w:cs="Arial"/>
                <w:color w:val="000000"/>
                <w:kern w:val="0"/>
                <w:sz w:val="18"/>
                <w:szCs w:val="18"/>
                <w:lang w:eastAsia="ro-RO"/>
              </w:rPr>
              <w:t xml:space="preserve"> de stat/</w:t>
            </w:r>
            <w:proofErr w:type="spellStart"/>
            <w:r w:rsidRPr="0065491D">
              <w:rPr>
                <w:rFonts w:ascii="Arial" w:hAnsi="Arial" w:cs="Arial"/>
                <w:color w:val="000000"/>
                <w:kern w:val="0"/>
                <w:sz w:val="18"/>
                <w:szCs w:val="18"/>
                <w:lang w:eastAsia="ro-RO"/>
              </w:rPr>
              <w:t>fonduri</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europene</w:t>
            </w:r>
            <w:proofErr w:type="spellEnd"/>
            <w:r w:rsidRPr="0065491D">
              <w:rPr>
                <w:rFonts w:ascii="Arial" w:hAnsi="Arial" w:cs="Arial"/>
                <w:color w:val="000000"/>
                <w:kern w:val="0"/>
                <w:sz w:val="18"/>
                <w:szCs w:val="18"/>
                <w:lang w:eastAsia="ro-RO"/>
              </w:rPr>
              <w:t>/</w:t>
            </w:r>
            <w:proofErr w:type="spellStart"/>
            <w:r w:rsidRPr="0065491D">
              <w:rPr>
                <w:rFonts w:ascii="Arial" w:hAnsi="Arial" w:cs="Arial"/>
                <w:color w:val="000000"/>
                <w:kern w:val="0"/>
                <w:sz w:val="18"/>
                <w:szCs w:val="18"/>
                <w:lang w:eastAsia="ro-RO"/>
              </w:rPr>
              <w:t>alte</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surse</w:t>
            </w:r>
            <w:proofErr w:type="spellEnd"/>
          </w:p>
        </w:tc>
      </w:tr>
      <w:tr w:rsidR="00001428" w:rsidRPr="0038617C" w14:paraId="1290D057"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E6D0558" w14:textId="77777777" w:rsidR="00001428" w:rsidRPr="0038617C" w:rsidRDefault="0000142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772B8CB" w14:textId="77777777" w:rsidR="00001428" w:rsidRPr="0038617C" w:rsidRDefault="0000142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Craiova</w:t>
            </w:r>
          </w:p>
        </w:tc>
        <w:tc>
          <w:tcPr>
            <w:tcW w:w="1760" w:type="dxa"/>
            <w:tcBorders>
              <w:top w:val="nil"/>
              <w:left w:val="nil"/>
              <w:bottom w:val="single" w:sz="4" w:space="0" w:color="auto"/>
              <w:right w:val="single" w:sz="4" w:space="0" w:color="auto"/>
            </w:tcBorders>
            <w:noWrap/>
            <w:vAlign w:val="center"/>
            <w:hideMark/>
          </w:tcPr>
          <w:p w14:paraId="57280395" w14:textId="77777777" w:rsidR="00001428" w:rsidRPr="0038617C"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51E620B" w14:textId="03683DC3" w:rsidR="00001428" w:rsidRPr="0038617C"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9A3FD96" w14:textId="77777777" w:rsidR="00001428"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Craiova</w:t>
            </w:r>
          </w:p>
          <w:p w14:paraId="5344492B" w14:textId="77777777" w:rsidR="00001428" w:rsidRPr="0038617C" w:rsidRDefault="0000142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DB7E31D" w14:textId="24B7C496" w:rsidR="00001428" w:rsidRPr="0038617C" w:rsidRDefault="0065491D" w:rsidP="0065491D">
            <w:pPr>
              <w:suppressAutoHyphens w:val="0"/>
              <w:jc w:val="center"/>
              <w:rPr>
                <w:rFonts w:ascii="Arial" w:hAnsi="Arial" w:cs="Arial"/>
                <w:color w:val="000000"/>
                <w:kern w:val="0"/>
                <w:sz w:val="18"/>
                <w:szCs w:val="18"/>
                <w:lang w:val="ro-RO" w:eastAsia="ro-RO"/>
              </w:rPr>
            </w:pPr>
            <w:proofErr w:type="spellStart"/>
            <w:r w:rsidRPr="0065491D">
              <w:rPr>
                <w:rFonts w:ascii="Arial" w:hAnsi="Arial" w:cs="Arial"/>
                <w:color w:val="000000"/>
                <w:kern w:val="0"/>
                <w:sz w:val="18"/>
                <w:szCs w:val="18"/>
                <w:lang w:eastAsia="ro-RO"/>
              </w:rPr>
              <w:t>venituri</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proprii</w:t>
            </w:r>
            <w:proofErr w:type="spellEnd"/>
            <w:r w:rsidRPr="0065491D">
              <w:rPr>
                <w:rFonts w:ascii="Arial" w:hAnsi="Arial" w:cs="Arial"/>
                <w:color w:val="000000"/>
                <w:kern w:val="0"/>
                <w:sz w:val="18"/>
                <w:szCs w:val="18"/>
                <w:lang w:eastAsia="ro-RO"/>
              </w:rPr>
              <w:t>/</w:t>
            </w:r>
            <w:proofErr w:type="spellStart"/>
            <w:r w:rsidRPr="0065491D">
              <w:rPr>
                <w:rFonts w:ascii="Arial" w:hAnsi="Arial" w:cs="Arial"/>
                <w:color w:val="000000"/>
                <w:kern w:val="0"/>
                <w:sz w:val="18"/>
                <w:szCs w:val="18"/>
                <w:lang w:eastAsia="ro-RO"/>
              </w:rPr>
              <w:t>buget</w:t>
            </w:r>
            <w:proofErr w:type="spellEnd"/>
            <w:r w:rsidRPr="0065491D">
              <w:rPr>
                <w:rFonts w:ascii="Arial" w:hAnsi="Arial" w:cs="Arial"/>
                <w:color w:val="000000"/>
                <w:kern w:val="0"/>
                <w:sz w:val="18"/>
                <w:szCs w:val="18"/>
                <w:lang w:eastAsia="ro-RO"/>
              </w:rPr>
              <w:t xml:space="preserve"> de stat/</w:t>
            </w:r>
            <w:proofErr w:type="spellStart"/>
            <w:r w:rsidRPr="0065491D">
              <w:rPr>
                <w:rFonts w:ascii="Arial" w:hAnsi="Arial" w:cs="Arial"/>
                <w:color w:val="000000"/>
                <w:kern w:val="0"/>
                <w:sz w:val="18"/>
                <w:szCs w:val="18"/>
                <w:lang w:eastAsia="ro-RO"/>
              </w:rPr>
              <w:t>fonduri</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europene</w:t>
            </w:r>
            <w:proofErr w:type="spellEnd"/>
            <w:r w:rsidRPr="0065491D">
              <w:rPr>
                <w:rFonts w:ascii="Arial" w:hAnsi="Arial" w:cs="Arial"/>
                <w:color w:val="000000"/>
                <w:kern w:val="0"/>
                <w:sz w:val="18"/>
                <w:szCs w:val="18"/>
                <w:lang w:eastAsia="ro-RO"/>
              </w:rPr>
              <w:t>/</w:t>
            </w:r>
            <w:proofErr w:type="spellStart"/>
            <w:r w:rsidRPr="0065491D">
              <w:rPr>
                <w:rFonts w:ascii="Arial" w:hAnsi="Arial" w:cs="Arial"/>
                <w:color w:val="000000"/>
                <w:kern w:val="0"/>
                <w:sz w:val="18"/>
                <w:szCs w:val="18"/>
                <w:lang w:eastAsia="ro-RO"/>
              </w:rPr>
              <w:t>alte</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surse</w:t>
            </w:r>
            <w:proofErr w:type="spellEnd"/>
          </w:p>
        </w:tc>
      </w:tr>
      <w:tr w:rsidR="00001428" w:rsidRPr="0038617C" w14:paraId="7DFDE529"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895565F" w14:textId="77777777" w:rsidR="00001428" w:rsidRPr="0038617C" w:rsidRDefault="0000142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41F6043" w14:textId="77777777" w:rsidR="00001428" w:rsidRPr="0038617C" w:rsidRDefault="0000142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Ișalnița</w:t>
            </w:r>
          </w:p>
        </w:tc>
        <w:tc>
          <w:tcPr>
            <w:tcW w:w="1760" w:type="dxa"/>
            <w:tcBorders>
              <w:top w:val="nil"/>
              <w:left w:val="nil"/>
              <w:bottom w:val="single" w:sz="4" w:space="0" w:color="auto"/>
              <w:right w:val="single" w:sz="4" w:space="0" w:color="auto"/>
            </w:tcBorders>
            <w:noWrap/>
            <w:vAlign w:val="center"/>
            <w:hideMark/>
          </w:tcPr>
          <w:p w14:paraId="72BCDDCD" w14:textId="77777777" w:rsidR="00001428" w:rsidRPr="0038617C"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295FE3A" w14:textId="572E36BE" w:rsidR="00001428" w:rsidRPr="0038617C"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F46E18B" w14:textId="77777777" w:rsidR="00001428" w:rsidRDefault="0000142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Ișalnița</w:t>
            </w:r>
          </w:p>
          <w:p w14:paraId="3D476F9B" w14:textId="77777777" w:rsidR="00001428" w:rsidRPr="0038617C" w:rsidRDefault="0000142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8916C8A" w14:textId="3484ECFB" w:rsidR="00001428" w:rsidRPr="0038617C" w:rsidRDefault="0065491D" w:rsidP="0065491D">
            <w:pPr>
              <w:suppressAutoHyphens w:val="0"/>
              <w:jc w:val="center"/>
              <w:rPr>
                <w:rFonts w:ascii="Arial" w:hAnsi="Arial" w:cs="Arial"/>
                <w:color w:val="000000"/>
                <w:kern w:val="0"/>
                <w:sz w:val="18"/>
                <w:szCs w:val="18"/>
                <w:lang w:val="ro-RO" w:eastAsia="ro-RO"/>
              </w:rPr>
            </w:pPr>
            <w:proofErr w:type="spellStart"/>
            <w:r w:rsidRPr="0065491D">
              <w:rPr>
                <w:rFonts w:ascii="Arial" w:hAnsi="Arial" w:cs="Arial"/>
                <w:color w:val="000000"/>
                <w:kern w:val="0"/>
                <w:sz w:val="18"/>
                <w:szCs w:val="18"/>
                <w:lang w:eastAsia="ro-RO"/>
              </w:rPr>
              <w:t>venituri</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proprii</w:t>
            </w:r>
            <w:proofErr w:type="spellEnd"/>
            <w:r w:rsidRPr="0065491D">
              <w:rPr>
                <w:rFonts w:ascii="Arial" w:hAnsi="Arial" w:cs="Arial"/>
                <w:color w:val="000000"/>
                <w:kern w:val="0"/>
                <w:sz w:val="18"/>
                <w:szCs w:val="18"/>
                <w:lang w:eastAsia="ro-RO"/>
              </w:rPr>
              <w:t>/</w:t>
            </w:r>
            <w:proofErr w:type="spellStart"/>
            <w:r w:rsidRPr="0065491D">
              <w:rPr>
                <w:rFonts w:ascii="Arial" w:hAnsi="Arial" w:cs="Arial"/>
                <w:color w:val="000000"/>
                <w:kern w:val="0"/>
                <w:sz w:val="18"/>
                <w:szCs w:val="18"/>
                <w:lang w:eastAsia="ro-RO"/>
              </w:rPr>
              <w:t>buget</w:t>
            </w:r>
            <w:proofErr w:type="spellEnd"/>
            <w:r w:rsidRPr="0065491D">
              <w:rPr>
                <w:rFonts w:ascii="Arial" w:hAnsi="Arial" w:cs="Arial"/>
                <w:color w:val="000000"/>
                <w:kern w:val="0"/>
                <w:sz w:val="18"/>
                <w:szCs w:val="18"/>
                <w:lang w:eastAsia="ro-RO"/>
              </w:rPr>
              <w:t xml:space="preserve"> de stat/</w:t>
            </w:r>
            <w:proofErr w:type="spellStart"/>
            <w:r w:rsidRPr="0065491D">
              <w:rPr>
                <w:rFonts w:ascii="Arial" w:hAnsi="Arial" w:cs="Arial"/>
                <w:color w:val="000000"/>
                <w:kern w:val="0"/>
                <w:sz w:val="18"/>
                <w:szCs w:val="18"/>
                <w:lang w:eastAsia="ro-RO"/>
              </w:rPr>
              <w:t>fonduri</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europene</w:t>
            </w:r>
            <w:proofErr w:type="spellEnd"/>
            <w:r w:rsidRPr="0065491D">
              <w:rPr>
                <w:rFonts w:ascii="Arial" w:hAnsi="Arial" w:cs="Arial"/>
                <w:color w:val="000000"/>
                <w:kern w:val="0"/>
                <w:sz w:val="18"/>
                <w:szCs w:val="18"/>
                <w:lang w:eastAsia="ro-RO"/>
              </w:rPr>
              <w:t>/</w:t>
            </w:r>
            <w:proofErr w:type="spellStart"/>
            <w:r w:rsidRPr="0065491D">
              <w:rPr>
                <w:rFonts w:ascii="Arial" w:hAnsi="Arial" w:cs="Arial"/>
                <w:color w:val="000000"/>
                <w:kern w:val="0"/>
                <w:sz w:val="18"/>
                <w:szCs w:val="18"/>
                <w:lang w:eastAsia="ro-RO"/>
              </w:rPr>
              <w:t>alte</w:t>
            </w:r>
            <w:proofErr w:type="spellEnd"/>
            <w:r w:rsidRPr="0065491D">
              <w:rPr>
                <w:rFonts w:ascii="Arial" w:hAnsi="Arial" w:cs="Arial"/>
                <w:color w:val="000000"/>
                <w:kern w:val="0"/>
                <w:sz w:val="18"/>
                <w:szCs w:val="18"/>
                <w:lang w:eastAsia="ro-RO"/>
              </w:rPr>
              <w:t xml:space="preserve"> </w:t>
            </w:r>
            <w:proofErr w:type="spellStart"/>
            <w:r w:rsidRPr="0065491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3259D93"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0142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4A984F94"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001428">
              <w:rPr>
                <w:rFonts w:ascii="Arial" w:hAnsi="Arial" w:cs="Arial"/>
                <w:iCs/>
                <w:sz w:val="20"/>
                <w:szCs w:val="20"/>
                <w:lang w:val="ro-RO"/>
              </w:rPr>
              <w:t>drumului expres Craiova – Târgu Jiu</w:t>
            </w:r>
          </w:p>
        </w:tc>
        <w:tc>
          <w:tcPr>
            <w:tcW w:w="2250" w:type="dxa"/>
            <w:tcBorders>
              <w:left w:val="single" w:sz="4" w:space="0" w:color="000000"/>
              <w:bottom w:val="single" w:sz="4" w:space="0" w:color="000000"/>
              <w:right w:val="single" w:sz="4" w:space="0" w:color="auto"/>
            </w:tcBorders>
            <w:vAlign w:val="center"/>
          </w:tcPr>
          <w:p w14:paraId="664BC3B6" w14:textId="5031BF40" w:rsidR="00760B50" w:rsidRPr="002E2900" w:rsidRDefault="00001428"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1F2B6534" w:rsidR="00760B50" w:rsidRPr="002E2900" w:rsidRDefault="00001428"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9937E7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B683E1B" w:rsidR="00760B50" w:rsidRPr="006117FF" w:rsidRDefault="00001428"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16EE803" w:rsidR="00760B50" w:rsidRDefault="0000142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A595D41" w:rsidR="00760B50" w:rsidRPr="002E2900" w:rsidRDefault="00001428"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5C8A3CC" w:rsidR="00760B50" w:rsidRPr="002E2900" w:rsidRDefault="0000142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38B51E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F53D1">
        <w:rPr>
          <w:rFonts w:ascii="Arial" w:hAnsi="Arial" w:cs="Arial"/>
          <w:lang w:val="ro-RO"/>
        </w:rPr>
        <w:t>136.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029B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029B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029B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F53D1" w:rsidRPr="008A78C6" w14:paraId="61A947D4" w14:textId="118C673D" w:rsidTr="002029B4">
        <w:trPr>
          <w:jc w:val="center"/>
        </w:trPr>
        <w:tc>
          <w:tcPr>
            <w:tcW w:w="1178" w:type="dxa"/>
            <w:shd w:val="clear" w:color="auto" w:fill="D9D9D9" w:themeFill="background1" w:themeFillShade="D9"/>
          </w:tcPr>
          <w:p w14:paraId="2550DF8E" w14:textId="77777777" w:rsidR="00AF53D1" w:rsidRPr="008A78C6"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6583524"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65E5054C" w14:textId="40FB71FB"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3</w:t>
            </w:r>
          </w:p>
        </w:tc>
        <w:tc>
          <w:tcPr>
            <w:tcW w:w="920" w:type="dxa"/>
            <w:shd w:val="clear" w:color="auto" w:fill="FF0000"/>
            <w:vAlign w:val="center"/>
          </w:tcPr>
          <w:p w14:paraId="03AE00DA" w14:textId="0950841A"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5</w:t>
            </w:r>
          </w:p>
        </w:tc>
        <w:tc>
          <w:tcPr>
            <w:tcW w:w="917" w:type="dxa"/>
            <w:shd w:val="clear" w:color="auto" w:fill="00B0F0"/>
            <w:vAlign w:val="center"/>
          </w:tcPr>
          <w:p w14:paraId="51C8F20A" w14:textId="51291C9D"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402C77A0" w14:textId="313B81DC"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11</w:t>
            </w:r>
          </w:p>
        </w:tc>
        <w:tc>
          <w:tcPr>
            <w:tcW w:w="923" w:type="dxa"/>
            <w:shd w:val="clear" w:color="auto" w:fill="00B0F0"/>
            <w:vAlign w:val="center"/>
          </w:tcPr>
          <w:p w14:paraId="1E0930FE" w14:textId="52F1B20F"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24" w:type="dxa"/>
            <w:shd w:val="clear" w:color="auto" w:fill="00B050"/>
            <w:vAlign w:val="center"/>
          </w:tcPr>
          <w:p w14:paraId="178FDEA5" w14:textId="1D48BAD3"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7F655E4F" w14:textId="0A33EE2C"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-8</w:t>
            </w:r>
          </w:p>
        </w:tc>
        <w:tc>
          <w:tcPr>
            <w:tcW w:w="930" w:type="dxa"/>
            <w:shd w:val="clear" w:color="auto" w:fill="00B050"/>
            <w:vAlign w:val="center"/>
          </w:tcPr>
          <w:p w14:paraId="526143D5" w14:textId="0544C656"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4</w:t>
            </w:r>
          </w:p>
        </w:tc>
      </w:tr>
      <w:tr w:rsidR="00AF53D1" w:rsidRPr="008A78C6" w14:paraId="408FE8AE" w14:textId="787436D0" w:rsidTr="002029B4">
        <w:trPr>
          <w:jc w:val="center"/>
        </w:trPr>
        <w:tc>
          <w:tcPr>
            <w:tcW w:w="1178" w:type="dxa"/>
            <w:shd w:val="clear" w:color="auto" w:fill="D9D9D9" w:themeFill="background1" w:themeFillShade="D9"/>
          </w:tcPr>
          <w:p w14:paraId="36357BC3" w14:textId="77777777" w:rsidR="00AF53D1" w:rsidRPr="008A78C6"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0E88BB8"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0A0D34B2" w14:textId="24450D7A"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9</w:t>
            </w:r>
          </w:p>
        </w:tc>
        <w:tc>
          <w:tcPr>
            <w:tcW w:w="920" w:type="dxa"/>
            <w:shd w:val="clear" w:color="auto" w:fill="FF0000"/>
            <w:vAlign w:val="center"/>
          </w:tcPr>
          <w:p w14:paraId="1075DB2F" w14:textId="0822D013"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2</w:t>
            </w:r>
          </w:p>
        </w:tc>
        <w:tc>
          <w:tcPr>
            <w:tcW w:w="917" w:type="dxa"/>
            <w:shd w:val="clear" w:color="auto" w:fill="00B0F0"/>
            <w:vAlign w:val="center"/>
          </w:tcPr>
          <w:p w14:paraId="319EF7C0" w14:textId="3A797522"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6C980332" w14:textId="608F736A"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15</w:t>
            </w:r>
          </w:p>
        </w:tc>
        <w:tc>
          <w:tcPr>
            <w:tcW w:w="923" w:type="dxa"/>
            <w:shd w:val="clear" w:color="auto" w:fill="00B0F0"/>
            <w:vAlign w:val="center"/>
          </w:tcPr>
          <w:p w14:paraId="37AB4557" w14:textId="7A4B9015"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c>
          <w:tcPr>
            <w:tcW w:w="924" w:type="dxa"/>
            <w:shd w:val="clear" w:color="auto" w:fill="00B050"/>
            <w:vAlign w:val="center"/>
          </w:tcPr>
          <w:p w14:paraId="5F799923" w14:textId="3FE36905"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200D51A7" w14:textId="1240B42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-6</w:t>
            </w:r>
          </w:p>
        </w:tc>
        <w:tc>
          <w:tcPr>
            <w:tcW w:w="930" w:type="dxa"/>
            <w:shd w:val="clear" w:color="auto" w:fill="00B050"/>
            <w:vAlign w:val="center"/>
          </w:tcPr>
          <w:p w14:paraId="1D67D41B" w14:textId="574C96CF"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8A78C6" w14:paraId="0AE9F23C" w14:textId="3340E41B" w:rsidTr="002029B4">
        <w:trPr>
          <w:jc w:val="center"/>
        </w:trPr>
        <w:tc>
          <w:tcPr>
            <w:tcW w:w="1178" w:type="dxa"/>
            <w:shd w:val="clear" w:color="auto" w:fill="D9D9D9" w:themeFill="background1" w:themeFillShade="D9"/>
          </w:tcPr>
          <w:p w14:paraId="6BDE3F63" w14:textId="77777777" w:rsidR="00AF53D1" w:rsidRPr="008A78C6"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A9518B5"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5C1EE1FE" w14:textId="04E1AD40"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11</w:t>
            </w:r>
          </w:p>
        </w:tc>
        <w:tc>
          <w:tcPr>
            <w:tcW w:w="920" w:type="dxa"/>
            <w:shd w:val="clear" w:color="auto" w:fill="FF0000"/>
            <w:vAlign w:val="center"/>
          </w:tcPr>
          <w:p w14:paraId="36B3A9A0" w14:textId="60C02D64"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4</w:t>
            </w:r>
          </w:p>
        </w:tc>
        <w:tc>
          <w:tcPr>
            <w:tcW w:w="917" w:type="dxa"/>
            <w:shd w:val="clear" w:color="auto" w:fill="00B0F0"/>
            <w:vAlign w:val="center"/>
          </w:tcPr>
          <w:p w14:paraId="3E07D291" w14:textId="30425E1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3567D931" w14:textId="7D20587E"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10</w:t>
            </w:r>
          </w:p>
        </w:tc>
        <w:tc>
          <w:tcPr>
            <w:tcW w:w="923" w:type="dxa"/>
            <w:shd w:val="clear" w:color="auto" w:fill="00B0F0"/>
            <w:vAlign w:val="center"/>
          </w:tcPr>
          <w:p w14:paraId="27D0A8D6" w14:textId="5CEFC631"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c>
          <w:tcPr>
            <w:tcW w:w="924" w:type="dxa"/>
            <w:shd w:val="clear" w:color="auto" w:fill="00B050"/>
            <w:vAlign w:val="center"/>
          </w:tcPr>
          <w:p w14:paraId="03BB91E0" w14:textId="75933FB5"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0222AB68" w14:textId="2CFFF0E6"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30" w:type="dxa"/>
            <w:shd w:val="clear" w:color="auto" w:fill="00B050"/>
            <w:vAlign w:val="center"/>
          </w:tcPr>
          <w:p w14:paraId="5B7BA08C" w14:textId="71C981FE"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r>
      <w:tr w:rsidR="00AF53D1" w:rsidRPr="008A78C6" w14:paraId="13E92DA2" w14:textId="30CAF24D" w:rsidTr="002029B4">
        <w:trPr>
          <w:jc w:val="center"/>
        </w:trPr>
        <w:tc>
          <w:tcPr>
            <w:tcW w:w="1178" w:type="dxa"/>
            <w:shd w:val="clear" w:color="auto" w:fill="D9D9D9" w:themeFill="background1" w:themeFillShade="D9"/>
          </w:tcPr>
          <w:p w14:paraId="4BFEAF21" w14:textId="77777777" w:rsidR="00AF53D1" w:rsidRPr="008A78C6"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79A378F"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577CC1DC" w14:textId="025247D0"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19</w:t>
            </w:r>
          </w:p>
        </w:tc>
        <w:tc>
          <w:tcPr>
            <w:tcW w:w="920" w:type="dxa"/>
            <w:shd w:val="clear" w:color="auto" w:fill="FF0000"/>
            <w:vAlign w:val="center"/>
          </w:tcPr>
          <w:p w14:paraId="19F8ED17" w14:textId="2999A864"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4</w:t>
            </w:r>
          </w:p>
        </w:tc>
        <w:tc>
          <w:tcPr>
            <w:tcW w:w="917" w:type="dxa"/>
            <w:shd w:val="clear" w:color="auto" w:fill="00B0F0"/>
            <w:vAlign w:val="center"/>
          </w:tcPr>
          <w:p w14:paraId="4229705D" w14:textId="5A8CD05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6FCD86C7" w14:textId="67210573"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6</w:t>
            </w:r>
          </w:p>
        </w:tc>
        <w:tc>
          <w:tcPr>
            <w:tcW w:w="923" w:type="dxa"/>
            <w:shd w:val="clear" w:color="auto" w:fill="00B0F0"/>
            <w:vAlign w:val="center"/>
          </w:tcPr>
          <w:p w14:paraId="6825F9B3" w14:textId="78DAEBEF"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24" w:type="dxa"/>
            <w:shd w:val="clear" w:color="auto" w:fill="00B050"/>
            <w:vAlign w:val="center"/>
          </w:tcPr>
          <w:p w14:paraId="6E7A7FFB" w14:textId="019A23E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02797458" w14:textId="115FA33E"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13</w:t>
            </w:r>
          </w:p>
        </w:tc>
        <w:tc>
          <w:tcPr>
            <w:tcW w:w="930" w:type="dxa"/>
            <w:shd w:val="clear" w:color="auto" w:fill="00B050"/>
            <w:vAlign w:val="center"/>
          </w:tcPr>
          <w:p w14:paraId="74BE4CD6" w14:textId="1D064AF5"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3</w:t>
            </w:r>
          </w:p>
        </w:tc>
      </w:tr>
      <w:tr w:rsidR="00AF53D1" w:rsidRPr="008A78C6" w14:paraId="2737339F" w14:textId="439697EA" w:rsidTr="002029B4">
        <w:trPr>
          <w:jc w:val="center"/>
        </w:trPr>
        <w:tc>
          <w:tcPr>
            <w:tcW w:w="1178" w:type="dxa"/>
            <w:shd w:val="clear" w:color="auto" w:fill="D9D9D9" w:themeFill="background1" w:themeFillShade="D9"/>
          </w:tcPr>
          <w:p w14:paraId="73885F03"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6DDD628"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33F784EC" w14:textId="076D6E23"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15</w:t>
            </w:r>
          </w:p>
        </w:tc>
        <w:tc>
          <w:tcPr>
            <w:tcW w:w="920" w:type="dxa"/>
            <w:shd w:val="clear" w:color="auto" w:fill="FF0000"/>
            <w:vAlign w:val="center"/>
          </w:tcPr>
          <w:p w14:paraId="55B68EBF" w14:textId="0C26F1A3"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2</w:t>
            </w:r>
          </w:p>
        </w:tc>
        <w:tc>
          <w:tcPr>
            <w:tcW w:w="917" w:type="dxa"/>
            <w:shd w:val="clear" w:color="auto" w:fill="00B0F0"/>
            <w:vAlign w:val="center"/>
          </w:tcPr>
          <w:p w14:paraId="09BAAC1C" w14:textId="15765849"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4E9D0E21" w14:textId="782597FC"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4</w:t>
            </w:r>
          </w:p>
        </w:tc>
        <w:tc>
          <w:tcPr>
            <w:tcW w:w="923" w:type="dxa"/>
            <w:shd w:val="clear" w:color="auto" w:fill="00B0F0"/>
            <w:vAlign w:val="center"/>
          </w:tcPr>
          <w:p w14:paraId="39B31B9D" w14:textId="55448E3A"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24" w:type="dxa"/>
            <w:shd w:val="clear" w:color="auto" w:fill="00B050"/>
            <w:vAlign w:val="center"/>
          </w:tcPr>
          <w:p w14:paraId="6B0BB255" w14:textId="42112A0D"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725F7FCD" w14:textId="27870C8A"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11</w:t>
            </w:r>
          </w:p>
        </w:tc>
        <w:tc>
          <w:tcPr>
            <w:tcW w:w="930" w:type="dxa"/>
            <w:shd w:val="clear" w:color="auto" w:fill="00B050"/>
            <w:vAlign w:val="center"/>
          </w:tcPr>
          <w:p w14:paraId="034ED4B0" w14:textId="02F8DF7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r>
      <w:tr w:rsidR="00AF53D1" w:rsidRPr="008A78C6" w14:paraId="40D4E717" w14:textId="02420DE7" w:rsidTr="002029B4">
        <w:trPr>
          <w:jc w:val="center"/>
        </w:trPr>
        <w:tc>
          <w:tcPr>
            <w:tcW w:w="1178" w:type="dxa"/>
            <w:shd w:val="clear" w:color="auto" w:fill="D9D9D9" w:themeFill="background1" w:themeFillShade="D9"/>
          </w:tcPr>
          <w:p w14:paraId="0BC42F96"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D10A12D"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522FD51D" w14:textId="12042693"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11</w:t>
            </w:r>
          </w:p>
        </w:tc>
        <w:tc>
          <w:tcPr>
            <w:tcW w:w="920" w:type="dxa"/>
            <w:shd w:val="clear" w:color="auto" w:fill="FF0000"/>
            <w:vAlign w:val="center"/>
          </w:tcPr>
          <w:p w14:paraId="26FFED78" w14:textId="4448861B"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4</w:t>
            </w:r>
          </w:p>
        </w:tc>
        <w:tc>
          <w:tcPr>
            <w:tcW w:w="917" w:type="dxa"/>
            <w:shd w:val="clear" w:color="auto" w:fill="00B0F0"/>
            <w:vAlign w:val="center"/>
          </w:tcPr>
          <w:p w14:paraId="39AEBC2B" w14:textId="20A220E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36AFCE0E" w14:textId="06D48EF2"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4</w:t>
            </w:r>
          </w:p>
        </w:tc>
        <w:tc>
          <w:tcPr>
            <w:tcW w:w="923" w:type="dxa"/>
            <w:shd w:val="clear" w:color="auto" w:fill="00B0F0"/>
            <w:vAlign w:val="center"/>
          </w:tcPr>
          <w:p w14:paraId="100F9507" w14:textId="237C824D"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c>
          <w:tcPr>
            <w:tcW w:w="924" w:type="dxa"/>
            <w:shd w:val="clear" w:color="auto" w:fill="00B050"/>
            <w:vAlign w:val="center"/>
          </w:tcPr>
          <w:p w14:paraId="404FF68D" w14:textId="7A9F9A23"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04D68401" w14:textId="57E92C92"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7</w:t>
            </w:r>
          </w:p>
        </w:tc>
        <w:tc>
          <w:tcPr>
            <w:tcW w:w="930" w:type="dxa"/>
            <w:shd w:val="clear" w:color="auto" w:fill="00B050"/>
            <w:vAlign w:val="center"/>
          </w:tcPr>
          <w:p w14:paraId="3B1BFF9B" w14:textId="275FC09F"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r>
      <w:tr w:rsidR="00AF53D1" w:rsidRPr="008A78C6" w14:paraId="56711E0E" w14:textId="3C29BFFC" w:rsidTr="002029B4">
        <w:trPr>
          <w:jc w:val="center"/>
        </w:trPr>
        <w:tc>
          <w:tcPr>
            <w:tcW w:w="1178" w:type="dxa"/>
            <w:shd w:val="clear" w:color="auto" w:fill="D9D9D9" w:themeFill="background1" w:themeFillShade="D9"/>
          </w:tcPr>
          <w:p w14:paraId="42B22403"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D4D9632"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2865E920" w14:textId="1487D495"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12</w:t>
            </w:r>
          </w:p>
        </w:tc>
        <w:tc>
          <w:tcPr>
            <w:tcW w:w="920" w:type="dxa"/>
            <w:shd w:val="clear" w:color="auto" w:fill="FF0000"/>
            <w:vAlign w:val="center"/>
          </w:tcPr>
          <w:p w14:paraId="67BFE4B5" w14:textId="39F3187E"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w:t>
            </w:r>
          </w:p>
        </w:tc>
        <w:tc>
          <w:tcPr>
            <w:tcW w:w="917" w:type="dxa"/>
            <w:shd w:val="clear" w:color="auto" w:fill="00B0F0"/>
            <w:vAlign w:val="center"/>
          </w:tcPr>
          <w:p w14:paraId="5CEFDF29" w14:textId="1F6D569A"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131C4F9F" w14:textId="40A00652"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c>
          <w:tcPr>
            <w:tcW w:w="923" w:type="dxa"/>
            <w:shd w:val="clear" w:color="auto" w:fill="00B0F0"/>
            <w:vAlign w:val="center"/>
          </w:tcPr>
          <w:p w14:paraId="68AD2BAB" w14:textId="561F505A"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24" w:type="dxa"/>
            <w:shd w:val="clear" w:color="auto" w:fill="00B050"/>
            <w:vAlign w:val="center"/>
          </w:tcPr>
          <w:p w14:paraId="12A53146" w14:textId="0A5A815D"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7FE3D7C8" w14:textId="4D21792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10</w:t>
            </w:r>
          </w:p>
        </w:tc>
        <w:tc>
          <w:tcPr>
            <w:tcW w:w="930" w:type="dxa"/>
            <w:shd w:val="clear" w:color="auto" w:fill="00B050"/>
            <w:vAlign w:val="center"/>
          </w:tcPr>
          <w:p w14:paraId="28B70136" w14:textId="1831484D"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8A78C6" w14:paraId="1AC27E63" w14:textId="0FB64638" w:rsidTr="002029B4">
        <w:trPr>
          <w:jc w:val="center"/>
        </w:trPr>
        <w:tc>
          <w:tcPr>
            <w:tcW w:w="1178" w:type="dxa"/>
            <w:shd w:val="clear" w:color="auto" w:fill="D9D9D9" w:themeFill="background1" w:themeFillShade="D9"/>
          </w:tcPr>
          <w:p w14:paraId="4C9ADE3F"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DFF74BD"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5CEA3631" w14:textId="0C2E3DC5"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12</w:t>
            </w:r>
          </w:p>
        </w:tc>
        <w:tc>
          <w:tcPr>
            <w:tcW w:w="920" w:type="dxa"/>
            <w:shd w:val="clear" w:color="auto" w:fill="FF0000"/>
            <w:vAlign w:val="center"/>
          </w:tcPr>
          <w:p w14:paraId="28F85FB7" w14:textId="65047080"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2</w:t>
            </w:r>
          </w:p>
        </w:tc>
        <w:tc>
          <w:tcPr>
            <w:tcW w:w="917" w:type="dxa"/>
            <w:shd w:val="clear" w:color="auto" w:fill="00B0F0"/>
            <w:vAlign w:val="center"/>
          </w:tcPr>
          <w:p w14:paraId="33BC5AF8" w14:textId="35AF6CDE"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3ADE143F" w14:textId="25F051A6"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4</w:t>
            </w:r>
          </w:p>
        </w:tc>
        <w:tc>
          <w:tcPr>
            <w:tcW w:w="923" w:type="dxa"/>
            <w:shd w:val="clear" w:color="auto" w:fill="00B0F0"/>
            <w:vAlign w:val="center"/>
          </w:tcPr>
          <w:p w14:paraId="202DDEA1" w14:textId="0F790E59"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24" w:type="dxa"/>
            <w:shd w:val="clear" w:color="auto" w:fill="00B050"/>
            <w:vAlign w:val="center"/>
          </w:tcPr>
          <w:p w14:paraId="0B65E16A" w14:textId="322812EC"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6266DA2F" w14:textId="466AB01D"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8</w:t>
            </w:r>
          </w:p>
        </w:tc>
        <w:tc>
          <w:tcPr>
            <w:tcW w:w="930" w:type="dxa"/>
            <w:shd w:val="clear" w:color="auto" w:fill="00B050"/>
            <w:vAlign w:val="center"/>
          </w:tcPr>
          <w:p w14:paraId="5EB07E66" w14:textId="05F33436"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r>
      <w:tr w:rsidR="00AF53D1" w:rsidRPr="008A78C6" w14:paraId="416BAE27" w14:textId="33EE07C4" w:rsidTr="002029B4">
        <w:trPr>
          <w:jc w:val="center"/>
        </w:trPr>
        <w:tc>
          <w:tcPr>
            <w:tcW w:w="1178" w:type="dxa"/>
            <w:shd w:val="clear" w:color="auto" w:fill="D9D9D9" w:themeFill="background1" w:themeFillShade="D9"/>
          </w:tcPr>
          <w:p w14:paraId="327762C6"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65CD8B4"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286E1164" w14:textId="62F27B68"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8</w:t>
            </w:r>
          </w:p>
        </w:tc>
        <w:tc>
          <w:tcPr>
            <w:tcW w:w="920" w:type="dxa"/>
            <w:shd w:val="clear" w:color="auto" w:fill="FF0000"/>
            <w:vAlign w:val="center"/>
          </w:tcPr>
          <w:p w14:paraId="594A8E3E" w14:textId="0B75351A"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w:t>
            </w:r>
          </w:p>
        </w:tc>
        <w:tc>
          <w:tcPr>
            <w:tcW w:w="917" w:type="dxa"/>
            <w:shd w:val="clear" w:color="auto" w:fill="00B0F0"/>
            <w:vAlign w:val="center"/>
          </w:tcPr>
          <w:p w14:paraId="3C16E404" w14:textId="5E26AFC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5C19F353" w14:textId="0D31DC3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3</w:t>
            </w:r>
          </w:p>
        </w:tc>
        <w:tc>
          <w:tcPr>
            <w:tcW w:w="923" w:type="dxa"/>
            <w:shd w:val="clear" w:color="auto" w:fill="00B0F0"/>
            <w:vAlign w:val="center"/>
          </w:tcPr>
          <w:p w14:paraId="219DE520" w14:textId="4CDA77BC"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24" w:type="dxa"/>
            <w:shd w:val="clear" w:color="auto" w:fill="00B050"/>
            <w:vAlign w:val="center"/>
          </w:tcPr>
          <w:p w14:paraId="3BF87D48" w14:textId="743038E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3E1173E0" w14:textId="79037B9C"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5</w:t>
            </w:r>
          </w:p>
        </w:tc>
        <w:tc>
          <w:tcPr>
            <w:tcW w:w="930" w:type="dxa"/>
            <w:shd w:val="clear" w:color="auto" w:fill="00B050"/>
            <w:vAlign w:val="center"/>
          </w:tcPr>
          <w:p w14:paraId="4DACB595" w14:textId="15AA0862"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8A78C6" w14:paraId="74AA4981" w14:textId="75BEE4A0" w:rsidTr="002029B4">
        <w:trPr>
          <w:jc w:val="center"/>
        </w:trPr>
        <w:tc>
          <w:tcPr>
            <w:tcW w:w="1178" w:type="dxa"/>
            <w:shd w:val="clear" w:color="auto" w:fill="D9D9D9" w:themeFill="background1" w:themeFillShade="D9"/>
          </w:tcPr>
          <w:p w14:paraId="5B04EA7A"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A82E4A3"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4689D6D6" w14:textId="7A8A11E9"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11</w:t>
            </w:r>
          </w:p>
        </w:tc>
        <w:tc>
          <w:tcPr>
            <w:tcW w:w="920" w:type="dxa"/>
            <w:shd w:val="clear" w:color="auto" w:fill="FF0000"/>
            <w:vAlign w:val="center"/>
          </w:tcPr>
          <w:p w14:paraId="53F4526C" w14:textId="1DDE098A"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2</w:t>
            </w:r>
          </w:p>
        </w:tc>
        <w:tc>
          <w:tcPr>
            <w:tcW w:w="917" w:type="dxa"/>
            <w:shd w:val="clear" w:color="auto" w:fill="00B0F0"/>
            <w:vAlign w:val="center"/>
          </w:tcPr>
          <w:p w14:paraId="1B014076" w14:textId="3710630E"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7C8E9475" w14:textId="0AB4E68F"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6</w:t>
            </w:r>
          </w:p>
        </w:tc>
        <w:tc>
          <w:tcPr>
            <w:tcW w:w="923" w:type="dxa"/>
            <w:shd w:val="clear" w:color="auto" w:fill="00B0F0"/>
            <w:vAlign w:val="center"/>
          </w:tcPr>
          <w:p w14:paraId="3103AA55" w14:textId="58FDA09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24" w:type="dxa"/>
            <w:shd w:val="clear" w:color="auto" w:fill="00B050"/>
            <w:vAlign w:val="center"/>
          </w:tcPr>
          <w:p w14:paraId="3EC96D90" w14:textId="150693E1"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4B76823E" w14:textId="3863DC1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5</w:t>
            </w:r>
          </w:p>
        </w:tc>
        <w:tc>
          <w:tcPr>
            <w:tcW w:w="930" w:type="dxa"/>
            <w:shd w:val="clear" w:color="auto" w:fill="00B050"/>
            <w:vAlign w:val="center"/>
          </w:tcPr>
          <w:p w14:paraId="3755C39D" w14:textId="69FFC89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r>
      <w:tr w:rsidR="00AF53D1" w:rsidRPr="008A78C6" w14:paraId="177C798C" w14:textId="703E30AE" w:rsidTr="002029B4">
        <w:trPr>
          <w:jc w:val="center"/>
        </w:trPr>
        <w:tc>
          <w:tcPr>
            <w:tcW w:w="1178" w:type="dxa"/>
            <w:shd w:val="clear" w:color="auto" w:fill="D9D9D9" w:themeFill="background1" w:themeFillShade="D9"/>
          </w:tcPr>
          <w:p w14:paraId="43D2D6C5"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A20AA34"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54F7FDE7" w14:textId="022E7A24"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9</w:t>
            </w:r>
          </w:p>
        </w:tc>
        <w:tc>
          <w:tcPr>
            <w:tcW w:w="920" w:type="dxa"/>
            <w:shd w:val="clear" w:color="auto" w:fill="FF0000"/>
            <w:vAlign w:val="center"/>
          </w:tcPr>
          <w:p w14:paraId="3E0E090A" w14:textId="4C10641C"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5</w:t>
            </w:r>
          </w:p>
        </w:tc>
        <w:tc>
          <w:tcPr>
            <w:tcW w:w="917" w:type="dxa"/>
            <w:shd w:val="clear" w:color="auto" w:fill="00B0F0"/>
            <w:vAlign w:val="center"/>
          </w:tcPr>
          <w:p w14:paraId="57EADBA4" w14:textId="14BECEA1"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75BFEEDD" w14:textId="7709A970"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5</w:t>
            </w:r>
          </w:p>
        </w:tc>
        <w:tc>
          <w:tcPr>
            <w:tcW w:w="923" w:type="dxa"/>
            <w:shd w:val="clear" w:color="auto" w:fill="00B0F0"/>
            <w:vAlign w:val="center"/>
          </w:tcPr>
          <w:p w14:paraId="48D466E7" w14:textId="48B61B4F"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c>
          <w:tcPr>
            <w:tcW w:w="924" w:type="dxa"/>
            <w:shd w:val="clear" w:color="auto" w:fill="00B050"/>
            <w:vAlign w:val="center"/>
          </w:tcPr>
          <w:p w14:paraId="6900C3E5" w14:textId="0D4275A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7AA5E35F" w14:textId="49A833E0"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4</w:t>
            </w:r>
          </w:p>
        </w:tc>
        <w:tc>
          <w:tcPr>
            <w:tcW w:w="930" w:type="dxa"/>
            <w:shd w:val="clear" w:color="auto" w:fill="00B050"/>
            <w:vAlign w:val="center"/>
          </w:tcPr>
          <w:p w14:paraId="1CDE6A77" w14:textId="54DAF8A8"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3</w:t>
            </w:r>
          </w:p>
        </w:tc>
      </w:tr>
      <w:tr w:rsidR="00AF53D1" w:rsidRPr="008A78C6" w14:paraId="209DA7DC" w14:textId="1BA71666" w:rsidTr="002029B4">
        <w:trPr>
          <w:jc w:val="center"/>
        </w:trPr>
        <w:tc>
          <w:tcPr>
            <w:tcW w:w="1178" w:type="dxa"/>
            <w:shd w:val="clear" w:color="auto" w:fill="D9D9D9" w:themeFill="background1" w:themeFillShade="D9"/>
          </w:tcPr>
          <w:p w14:paraId="1D4FAA3B"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BDD6662"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516A5756" w14:textId="67AD90C5"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7</w:t>
            </w:r>
          </w:p>
        </w:tc>
        <w:tc>
          <w:tcPr>
            <w:tcW w:w="920" w:type="dxa"/>
            <w:shd w:val="clear" w:color="auto" w:fill="FF0000"/>
            <w:vAlign w:val="center"/>
          </w:tcPr>
          <w:p w14:paraId="5C9FE05A" w14:textId="0897C73D"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3</w:t>
            </w:r>
          </w:p>
        </w:tc>
        <w:tc>
          <w:tcPr>
            <w:tcW w:w="917" w:type="dxa"/>
            <w:shd w:val="clear" w:color="auto" w:fill="00B0F0"/>
            <w:vAlign w:val="center"/>
          </w:tcPr>
          <w:p w14:paraId="55E72751" w14:textId="6F822E8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0B12B8B7" w14:textId="703FE7A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c>
          <w:tcPr>
            <w:tcW w:w="923" w:type="dxa"/>
            <w:shd w:val="clear" w:color="auto" w:fill="00B0F0"/>
            <w:vAlign w:val="center"/>
          </w:tcPr>
          <w:p w14:paraId="77A56EEE" w14:textId="5EA6E030"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7F66E1EC" w14:textId="42F36848"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20E523FE" w14:textId="0EF459A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5</w:t>
            </w:r>
          </w:p>
        </w:tc>
        <w:tc>
          <w:tcPr>
            <w:tcW w:w="930" w:type="dxa"/>
            <w:shd w:val="clear" w:color="auto" w:fill="00B050"/>
            <w:vAlign w:val="center"/>
          </w:tcPr>
          <w:p w14:paraId="7412FF40" w14:textId="4F1FA6FE"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3</w:t>
            </w:r>
          </w:p>
        </w:tc>
      </w:tr>
      <w:tr w:rsidR="00AF53D1" w:rsidRPr="008A78C6" w14:paraId="5BCC78C6" w14:textId="17D71CEF" w:rsidTr="002029B4">
        <w:trPr>
          <w:jc w:val="center"/>
        </w:trPr>
        <w:tc>
          <w:tcPr>
            <w:tcW w:w="1178" w:type="dxa"/>
            <w:shd w:val="clear" w:color="auto" w:fill="D9D9D9" w:themeFill="background1" w:themeFillShade="D9"/>
          </w:tcPr>
          <w:p w14:paraId="5B3D5F17"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1C31154"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2DC8AC47" w14:textId="737C96C2"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7</w:t>
            </w:r>
          </w:p>
        </w:tc>
        <w:tc>
          <w:tcPr>
            <w:tcW w:w="920" w:type="dxa"/>
            <w:shd w:val="clear" w:color="auto" w:fill="FF0000"/>
            <w:vAlign w:val="center"/>
          </w:tcPr>
          <w:p w14:paraId="41AA916B" w14:textId="0DB0891D"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2</w:t>
            </w:r>
          </w:p>
        </w:tc>
        <w:tc>
          <w:tcPr>
            <w:tcW w:w="917" w:type="dxa"/>
            <w:shd w:val="clear" w:color="auto" w:fill="00B0F0"/>
            <w:vAlign w:val="center"/>
          </w:tcPr>
          <w:p w14:paraId="5FA4E079" w14:textId="0C5643E1"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3AC94E14" w14:textId="6476CDE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4</w:t>
            </w:r>
          </w:p>
        </w:tc>
        <w:tc>
          <w:tcPr>
            <w:tcW w:w="923" w:type="dxa"/>
            <w:shd w:val="clear" w:color="auto" w:fill="00B0F0"/>
            <w:vAlign w:val="center"/>
          </w:tcPr>
          <w:p w14:paraId="0685F31E" w14:textId="3CC5F57A"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24" w:type="dxa"/>
            <w:shd w:val="clear" w:color="auto" w:fill="00B050"/>
            <w:vAlign w:val="center"/>
          </w:tcPr>
          <w:p w14:paraId="02327502" w14:textId="11672C01"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216B8800" w14:textId="3E0FDE4E"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3</w:t>
            </w:r>
          </w:p>
        </w:tc>
        <w:tc>
          <w:tcPr>
            <w:tcW w:w="930" w:type="dxa"/>
            <w:shd w:val="clear" w:color="auto" w:fill="00B050"/>
            <w:vAlign w:val="center"/>
          </w:tcPr>
          <w:p w14:paraId="327DB8D8" w14:textId="01D03C2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r>
      <w:tr w:rsidR="00AF53D1" w:rsidRPr="008A78C6" w14:paraId="1ED8BBA1" w14:textId="1C28FCE7" w:rsidTr="002029B4">
        <w:trPr>
          <w:jc w:val="center"/>
        </w:trPr>
        <w:tc>
          <w:tcPr>
            <w:tcW w:w="1178" w:type="dxa"/>
            <w:shd w:val="clear" w:color="auto" w:fill="D9D9D9" w:themeFill="background1" w:themeFillShade="D9"/>
          </w:tcPr>
          <w:p w14:paraId="4E422A95"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888E218"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4FBC18DA" w14:textId="46569446"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7</w:t>
            </w:r>
          </w:p>
        </w:tc>
        <w:tc>
          <w:tcPr>
            <w:tcW w:w="920" w:type="dxa"/>
            <w:shd w:val="clear" w:color="auto" w:fill="FF0000"/>
            <w:vAlign w:val="center"/>
          </w:tcPr>
          <w:p w14:paraId="6B80EFE3" w14:textId="02832E4E"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3</w:t>
            </w:r>
          </w:p>
        </w:tc>
        <w:tc>
          <w:tcPr>
            <w:tcW w:w="917" w:type="dxa"/>
            <w:shd w:val="clear" w:color="auto" w:fill="00B0F0"/>
            <w:vAlign w:val="center"/>
          </w:tcPr>
          <w:p w14:paraId="0190A6A1" w14:textId="2CA0EB5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42F4CD3F" w14:textId="3470C7B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3</w:t>
            </w:r>
          </w:p>
        </w:tc>
        <w:tc>
          <w:tcPr>
            <w:tcW w:w="923" w:type="dxa"/>
            <w:shd w:val="clear" w:color="auto" w:fill="00B0F0"/>
            <w:vAlign w:val="center"/>
          </w:tcPr>
          <w:p w14:paraId="7E124B1E" w14:textId="65AA8BEC"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24" w:type="dxa"/>
            <w:shd w:val="clear" w:color="auto" w:fill="00B050"/>
            <w:vAlign w:val="center"/>
          </w:tcPr>
          <w:p w14:paraId="21791D51" w14:textId="5AC6D1C5"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6EC71394" w14:textId="186A6822"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4</w:t>
            </w:r>
          </w:p>
        </w:tc>
        <w:tc>
          <w:tcPr>
            <w:tcW w:w="930" w:type="dxa"/>
            <w:shd w:val="clear" w:color="auto" w:fill="00B050"/>
            <w:vAlign w:val="center"/>
          </w:tcPr>
          <w:p w14:paraId="6B7AF9DD" w14:textId="4529939A"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r>
      <w:tr w:rsidR="00AF53D1" w:rsidRPr="008A78C6" w14:paraId="7BEAEDAE" w14:textId="67D08C38" w:rsidTr="002029B4">
        <w:trPr>
          <w:jc w:val="center"/>
        </w:trPr>
        <w:tc>
          <w:tcPr>
            <w:tcW w:w="1178" w:type="dxa"/>
            <w:shd w:val="clear" w:color="auto" w:fill="D9D9D9" w:themeFill="background1" w:themeFillShade="D9"/>
          </w:tcPr>
          <w:p w14:paraId="7BA2E188"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D9416E3"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1C11BF5A" w14:textId="353EF748"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4</w:t>
            </w:r>
          </w:p>
        </w:tc>
        <w:tc>
          <w:tcPr>
            <w:tcW w:w="920" w:type="dxa"/>
            <w:shd w:val="clear" w:color="auto" w:fill="FF0000"/>
            <w:vAlign w:val="center"/>
          </w:tcPr>
          <w:p w14:paraId="5D766467" w14:textId="4BA15674"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17" w:type="dxa"/>
            <w:shd w:val="clear" w:color="auto" w:fill="00B0F0"/>
            <w:vAlign w:val="center"/>
          </w:tcPr>
          <w:p w14:paraId="4D63D9A5" w14:textId="67105E13"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03891433" w14:textId="79F5E4A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4</w:t>
            </w:r>
          </w:p>
        </w:tc>
        <w:tc>
          <w:tcPr>
            <w:tcW w:w="923" w:type="dxa"/>
            <w:shd w:val="clear" w:color="auto" w:fill="00B0F0"/>
            <w:vAlign w:val="center"/>
          </w:tcPr>
          <w:p w14:paraId="6FE694E4" w14:textId="6951CE21"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7C84C407" w14:textId="025DC4BF"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4DD178E0" w14:textId="6251976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30" w:type="dxa"/>
            <w:shd w:val="clear" w:color="auto" w:fill="00B050"/>
            <w:vAlign w:val="center"/>
          </w:tcPr>
          <w:p w14:paraId="46A020C7" w14:textId="6F2AE160"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8A78C6" w14:paraId="7DD7FC8E" w14:textId="0816435E" w:rsidTr="002029B4">
        <w:trPr>
          <w:jc w:val="center"/>
        </w:trPr>
        <w:tc>
          <w:tcPr>
            <w:tcW w:w="1178" w:type="dxa"/>
            <w:shd w:val="clear" w:color="auto" w:fill="D9D9D9" w:themeFill="background1" w:themeFillShade="D9"/>
          </w:tcPr>
          <w:p w14:paraId="7EAD19FA"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77E7D0E"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6305CCF1" w14:textId="1A903E8E"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2</w:t>
            </w:r>
          </w:p>
        </w:tc>
        <w:tc>
          <w:tcPr>
            <w:tcW w:w="920" w:type="dxa"/>
            <w:shd w:val="clear" w:color="auto" w:fill="FF0000"/>
            <w:vAlign w:val="center"/>
          </w:tcPr>
          <w:p w14:paraId="11206EEE" w14:textId="2ABC9778"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3</w:t>
            </w:r>
          </w:p>
        </w:tc>
        <w:tc>
          <w:tcPr>
            <w:tcW w:w="917" w:type="dxa"/>
            <w:shd w:val="clear" w:color="auto" w:fill="00B0F0"/>
            <w:vAlign w:val="center"/>
          </w:tcPr>
          <w:p w14:paraId="6EFC8E41" w14:textId="5B151A3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5ED6EDA9" w14:textId="539C3B19"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3</w:t>
            </w:r>
          </w:p>
        </w:tc>
        <w:tc>
          <w:tcPr>
            <w:tcW w:w="923" w:type="dxa"/>
            <w:shd w:val="clear" w:color="auto" w:fill="00B0F0"/>
            <w:vAlign w:val="center"/>
          </w:tcPr>
          <w:p w14:paraId="7094218C" w14:textId="2B941CFA"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0BCF5C30" w14:textId="6C287610"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265EC118" w14:textId="67463C72"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30" w:type="dxa"/>
            <w:shd w:val="clear" w:color="auto" w:fill="00B050"/>
            <w:vAlign w:val="center"/>
          </w:tcPr>
          <w:p w14:paraId="59233527" w14:textId="0C89CC5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3</w:t>
            </w:r>
          </w:p>
        </w:tc>
      </w:tr>
      <w:tr w:rsidR="00AF53D1" w:rsidRPr="008A78C6" w14:paraId="253D31DA" w14:textId="36BB085D" w:rsidTr="002029B4">
        <w:trPr>
          <w:jc w:val="center"/>
        </w:trPr>
        <w:tc>
          <w:tcPr>
            <w:tcW w:w="1178" w:type="dxa"/>
            <w:shd w:val="clear" w:color="auto" w:fill="D9D9D9" w:themeFill="background1" w:themeFillShade="D9"/>
          </w:tcPr>
          <w:p w14:paraId="6200C7CC"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00B8DD1"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6E8DA9D6" w14:textId="764C5FBE"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6</w:t>
            </w:r>
          </w:p>
        </w:tc>
        <w:tc>
          <w:tcPr>
            <w:tcW w:w="920" w:type="dxa"/>
            <w:shd w:val="clear" w:color="auto" w:fill="FF0000"/>
            <w:vAlign w:val="center"/>
          </w:tcPr>
          <w:p w14:paraId="213F78B6" w14:textId="6B01ED8A"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2</w:t>
            </w:r>
          </w:p>
        </w:tc>
        <w:tc>
          <w:tcPr>
            <w:tcW w:w="917" w:type="dxa"/>
            <w:shd w:val="clear" w:color="auto" w:fill="00B0F0"/>
            <w:vAlign w:val="center"/>
          </w:tcPr>
          <w:p w14:paraId="5A06740E" w14:textId="1D70E0CD"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1BAE42B3" w14:textId="0E6CDEFC"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c>
          <w:tcPr>
            <w:tcW w:w="923" w:type="dxa"/>
            <w:shd w:val="clear" w:color="auto" w:fill="00B0F0"/>
            <w:vAlign w:val="center"/>
          </w:tcPr>
          <w:p w14:paraId="4BB977FE" w14:textId="01B31A1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64A6E211" w14:textId="4EFD25E5"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714C9C43" w14:textId="60A3A2D9"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4</w:t>
            </w:r>
          </w:p>
        </w:tc>
        <w:tc>
          <w:tcPr>
            <w:tcW w:w="930" w:type="dxa"/>
            <w:shd w:val="clear" w:color="auto" w:fill="00B050"/>
            <w:vAlign w:val="center"/>
          </w:tcPr>
          <w:p w14:paraId="403CA08A" w14:textId="00AB5BD1"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r>
      <w:tr w:rsidR="00AF53D1" w:rsidRPr="008A78C6" w14:paraId="68D70B05" w14:textId="70E7B648" w:rsidTr="002029B4">
        <w:trPr>
          <w:jc w:val="center"/>
        </w:trPr>
        <w:tc>
          <w:tcPr>
            <w:tcW w:w="1178" w:type="dxa"/>
            <w:shd w:val="clear" w:color="auto" w:fill="D9D9D9" w:themeFill="background1" w:themeFillShade="D9"/>
          </w:tcPr>
          <w:p w14:paraId="37AE4539"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402A82A"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78F1DFA2" w14:textId="34FA35CA"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9</w:t>
            </w:r>
          </w:p>
        </w:tc>
        <w:tc>
          <w:tcPr>
            <w:tcW w:w="920" w:type="dxa"/>
            <w:shd w:val="clear" w:color="auto" w:fill="FF0000"/>
            <w:vAlign w:val="center"/>
          </w:tcPr>
          <w:p w14:paraId="6A6A7395" w14:textId="7DEE5AC0"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17" w:type="dxa"/>
            <w:shd w:val="clear" w:color="auto" w:fill="00B0F0"/>
            <w:vAlign w:val="center"/>
          </w:tcPr>
          <w:p w14:paraId="29614FB0" w14:textId="48EE1381"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7B41349D" w14:textId="706F06A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6</w:t>
            </w:r>
          </w:p>
        </w:tc>
        <w:tc>
          <w:tcPr>
            <w:tcW w:w="923" w:type="dxa"/>
            <w:shd w:val="clear" w:color="auto" w:fill="00B0F0"/>
            <w:vAlign w:val="center"/>
          </w:tcPr>
          <w:p w14:paraId="721D4B1A" w14:textId="6E5EB185"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171A580B" w14:textId="41CD238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43E1E02D" w14:textId="75D95872"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3</w:t>
            </w:r>
          </w:p>
        </w:tc>
        <w:tc>
          <w:tcPr>
            <w:tcW w:w="930" w:type="dxa"/>
            <w:shd w:val="clear" w:color="auto" w:fill="00B050"/>
            <w:vAlign w:val="center"/>
          </w:tcPr>
          <w:p w14:paraId="0448D46E" w14:textId="2E22FC29"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8A78C6" w14:paraId="484A4033" w14:textId="790A4591" w:rsidTr="002029B4">
        <w:trPr>
          <w:jc w:val="center"/>
        </w:trPr>
        <w:tc>
          <w:tcPr>
            <w:tcW w:w="1178" w:type="dxa"/>
            <w:shd w:val="clear" w:color="auto" w:fill="D9D9D9" w:themeFill="background1" w:themeFillShade="D9"/>
          </w:tcPr>
          <w:p w14:paraId="1CCEB249"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C1C65D2"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7A27E762" w14:textId="287AFCB0"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12</w:t>
            </w:r>
          </w:p>
        </w:tc>
        <w:tc>
          <w:tcPr>
            <w:tcW w:w="920" w:type="dxa"/>
            <w:shd w:val="clear" w:color="auto" w:fill="FF0000"/>
            <w:vAlign w:val="center"/>
          </w:tcPr>
          <w:p w14:paraId="224AB272" w14:textId="113CA5C9"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w:t>
            </w:r>
          </w:p>
        </w:tc>
        <w:tc>
          <w:tcPr>
            <w:tcW w:w="917" w:type="dxa"/>
            <w:shd w:val="clear" w:color="auto" w:fill="00B0F0"/>
            <w:vAlign w:val="center"/>
          </w:tcPr>
          <w:p w14:paraId="10B43ECE" w14:textId="0F30765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163D7477" w14:textId="51394325"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c>
          <w:tcPr>
            <w:tcW w:w="923" w:type="dxa"/>
            <w:shd w:val="clear" w:color="auto" w:fill="00B0F0"/>
            <w:vAlign w:val="center"/>
          </w:tcPr>
          <w:p w14:paraId="67E49C3A" w14:textId="1CD1C43A"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52687BA4" w14:textId="36619A1F"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0AA02269" w14:textId="596261D0"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10</w:t>
            </w:r>
          </w:p>
        </w:tc>
        <w:tc>
          <w:tcPr>
            <w:tcW w:w="930" w:type="dxa"/>
            <w:shd w:val="clear" w:color="auto" w:fill="00B050"/>
            <w:vAlign w:val="center"/>
          </w:tcPr>
          <w:p w14:paraId="1A1BC211" w14:textId="2E4F5E80"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r>
      <w:tr w:rsidR="00AF53D1" w:rsidRPr="008A78C6" w14:paraId="574A4F1C" w14:textId="35F0B95A" w:rsidTr="002029B4">
        <w:trPr>
          <w:jc w:val="center"/>
        </w:trPr>
        <w:tc>
          <w:tcPr>
            <w:tcW w:w="1178" w:type="dxa"/>
            <w:shd w:val="clear" w:color="auto" w:fill="D9D9D9" w:themeFill="background1" w:themeFillShade="D9"/>
          </w:tcPr>
          <w:p w14:paraId="638DCA47"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EB0CC2F"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01882F4C" w14:textId="3F9621CF"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7</w:t>
            </w:r>
          </w:p>
        </w:tc>
        <w:tc>
          <w:tcPr>
            <w:tcW w:w="920" w:type="dxa"/>
            <w:shd w:val="clear" w:color="auto" w:fill="FF0000"/>
            <w:vAlign w:val="center"/>
          </w:tcPr>
          <w:p w14:paraId="46100954" w14:textId="7D9BC9E7"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17" w:type="dxa"/>
            <w:shd w:val="clear" w:color="auto" w:fill="00B0F0"/>
            <w:vAlign w:val="center"/>
          </w:tcPr>
          <w:p w14:paraId="6303254F" w14:textId="35E92A98"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6083F435" w14:textId="4D13D7BE"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c>
          <w:tcPr>
            <w:tcW w:w="923" w:type="dxa"/>
            <w:shd w:val="clear" w:color="auto" w:fill="00B0F0"/>
            <w:vAlign w:val="center"/>
          </w:tcPr>
          <w:p w14:paraId="608B33AD" w14:textId="0D487BA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2341F4F5" w14:textId="30BC712A"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1E7C6B45" w14:textId="484E1446"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5</w:t>
            </w:r>
          </w:p>
        </w:tc>
        <w:tc>
          <w:tcPr>
            <w:tcW w:w="930" w:type="dxa"/>
            <w:shd w:val="clear" w:color="auto" w:fill="00B050"/>
            <w:vAlign w:val="center"/>
          </w:tcPr>
          <w:p w14:paraId="6F038DDB" w14:textId="766CAE39"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8A78C6" w14:paraId="118ACFA0" w14:textId="7665F46E" w:rsidTr="002029B4">
        <w:trPr>
          <w:jc w:val="center"/>
        </w:trPr>
        <w:tc>
          <w:tcPr>
            <w:tcW w:w="1178" w:type="dxa"/>
            <w:shd w:val="clear" w:color="auto" w:fill="D9D9D9" w:themeFill="background1" w:themeFillShade="D9"/>
          </w:tcPr>
          <w:p w14:paraId="58C9D39D"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C9D9C9A"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06217D2A" w14:textId="258D9930"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6</w:t>
            </w:r>
          </w:p>
        </w:tc>
        <w:tc>
          <w:tcPr>
            <w:tcW w:w="920" w:type="dxa"/>
            <w:shd w:val="clear" w:color="auto" w:fill="FF0000"/>
            <w:vAlign w:val="center"/>
          </w:tcPr>
          <w:p w14:paraId="4B39C9F6" w14:textId="443A86BA"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17" w:type="dxa"/>
            <w:shd w:val="clear" w:color="auto" w:fill="00B0F0"/>
            <w:vAlign w:val="center"/>
          </w:tcPr>
          <w:p w14:paraId="4CA88743" w14:textId="4264B705"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46BB1AAD" w14:textId="2CCE0D7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23" w:type="dxa"/>
            <w:shd w:val="clear" w:color="auto" w:fill="00B0F0"/>
            <w:vAlign w:val="center"/>
          </w:tcPr>
          <w:p w14:paraId="4DCB766B" w14:textId="77E74F1E"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3FE8FD44" w14:textId="7FD31746"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7E3DE492" w14:textId="6030CF7D"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5</w:t>
            </w:r>
          </w:p>
        </w:tc>
        <w:tc>
          <w:tcPr>
            <w:tcW w:w="930" w:type="dxa"/>
            <w:shd w:val="clear" w:color="auto" w:fill="00B050"/>
            <w:vAlign w:val="center"/>
          </w:tcPr>
          <w:p w14:paraId="405F1320" w14:textId="4B94E060"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8A78C6" w14:paraId="798807E1" w14:textId="1A6D9383" w:rsidTr="002029B4">
        <w:trPr>
          <w:jc w:val="center"/>
        </w:trPr>
        <w:tc>
          <w:tcPr>
            <w:tcW w:w="1178" w:type="dxa"/>
            <w:shd w:val="clear" w:color="auto" w:fill="D9D9D9" w:themeFill="background1" w:themeFillShade="D9"/>
          </w:tcPr>
          <w:p w14:paraId="154BDE0E"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44F6191"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02C58782" w14:textId="445EC2E7"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5</w:t>
            </w:r>
          </w:p>
        </w:tc>
        <w:tc>
          <w:tcPr>
            <w:tcW w:w="920" w:type="dxa"/>
            <w:shd w:val="clear" w:color="auto" w:fill="FF0000"/>
            <w:vAlign w:val="center"/>
          </w:tcPr>
          <w:p w14:paraId="0F4E40B4" w14:textId="0267FFD9"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17" w:type="dxa"/>
            <w:shd w:val="clear" w:color="auto" w:fill="00B0F0"/>
            <w:vAlign w:val="center"/>
          </w:tcPr>
          <w:p w14:paraId="3030673E" w14:textId="2970A748"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4930BB54" w14:textId="61CE37EA"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2</w:t>
            </w:r>
          </w:p>
        </w:tc>
        <w:tc>
          <w:tcPr>
            <w:tcW w:w="923" w:type="dxa"/>
            <w:shd w:val="clear" w:color="auto" w:fill="00B0F0"/>
            <w:vAlign w:val="center"/>
          </w:tcPr>
          <w:p w14:paraId="6EEC47B6" w14:textId="3F44062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528E6357" w14:textId="2FAC6FC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0D425DA9" w14:textId="05488022"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3</w:t>
            </w:r>
          </w:p>
        </w:tc>
        <w:tc>
          <w:tcPr>
            <w:tcW w:w="930" w:type="dxa"/>
            <w:shd w:val="clear" w:color="auto" w:fill="00B050"/>
            <w:vAlign w:val="center"/>
          </w:tcPr>
          <w:p w14:paraId="78C0B6BE" w14:textId="4968483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8A78C6" w14:paraId="26EB27F4" w14:textId="142F9308" w:rsidTr="002029B4">
        <w:trPr>
          <w:jc w:val="center"/>
        </w:trPr>
        <w:tc>
          <w:tcPr>
            <w:tcW w:w="1178" w:type="dxa"/>
            <w:shd w:val="clear" w:color="auto" w:fill="D9D9D9" w:themeFill="background1" w:themeFillShade="D9"/>
          </w:tcPr>
          <w:p w14:paraId="72A32FC2"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ACED8D5"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40D80508" w14:textId="1C615BA5"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7</w:t>
            </w:r>
          </w:p>
        </w:tc>
        <w:tc>
          <w:tcPr>
            <w:tcW w:w="920" w:type="dxa"/>
            <w:shd w:val="clear" w:color="auto" w:fill="FF0000"/>
            <w:vAlign w:val="center"/>
          </w:tcPr>
          <w:p w14:paraId="66CCDDF1" w14:textId="5E058183"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17" w:type="dxa"/>
            <w:shd w:val="clear" w:color="auto" w:fill="00B0F0"/>
            <w:vAlign w:val="center"/>
          </w:tcPr>
          <w:p w14:paraId="246D4CC6" w14:textId="40A7DBE5"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2E97EB43" w14:textId="02ABBF9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3" w:type="dxa"/>
            <w:shd w:val="clear" w:color="auto" w:fill="00B0F0"/>
            <w:vAlign w:val="center"/>
          </w:tcPr>
          <w:p w14:paraId="3A45E83C" w14:textId="11E14D03"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181764BA" w14:textId="0B542112"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675E92EA" w14:textId="358563C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7</w:t>
            </w:r>
          </w:p>
        </w:tc>
        <w:tc>
          <w:tcPr>
            <w:tcW w:w="930" w:type="dxa"/>
            <w:shd w:val="clear" w:color="auto" w:fill="00B050"/>
            <w:vAlign w:val="center"/>
          </w:tcPr>
          <w:p w14:paraId="00286510" w14:textId="595120D5"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8A78C6" w14:paraId="5864F5AC" w14:textId="28B9D168" w:rsidTr="002029B4">
        <w:trPr>
          <w:jc w:val="center"/>
        </w:trPr>
        <w:tc>
          <w:tcPr>
            <w:tcW w:w="1178" w:type="dxa"/>
            <w:shd w:val="clear" w:color="auto" w:fill="D9D9D9" w:themeFill="background1" w:themeFillShade="D9"/>
          </w:tcPr>
          <w:p w14:paraId="26689389"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4465DC0"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6EEBF84A" w14:textId="6A875C73"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4</w:t>
            </w:r>
          </w:p>
        </w:tc>
        <w:tc>
          <w:tcPr>
            <w:tcW w:w="920" w:type="dxa"/>
            <w:shd w:val="clear" w:color="auto" w:fill="FF0000"/>
            <w:vAlign w:val="center"/>
          </w:tcPr>
          <w:p w14:paraId="1B49DA37" w14:textId="65F28F7A"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17" w:type="dxa"/>
            <w:shd w:val="clear" w:color="auto" w:fill="00B0F0"/>
            <w:vAlign w:val="center"/>
          </w:tcPr>
          <w:p w14:paraId="4395CA4C" w14:textId="186561EC"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6679C1A1" w14:textId="046A6CB6"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3" w:type="dxa"/>
            <w:shd w:val="clear" w:color="auto" w:fill="00B0F0"/>
            <w:vAlign w:val="center"/>
          </w:tcPr>
          <w:p w14:paraId="6DA119BA" w14:textId="01D92AA8"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4D955D94" w14:textId="03462CC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053BADE4" w14:textId="3630752F"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4</w:t>
            </w:r>
          </w:p>
        </w:tc>
        <w:tc>
          <w:tcPr>
            <w:tcW w:w="930" w:type="dxa"/>
            <w:shd w:val="clear" w:color="auto" w:fill="00B050"/>
            <w:vAlign w:val="center"/>
          </w:tcPr>
          <w:p w14:paraId="7BA35E44" w14:textId="7C0C60F6"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8A78C6" w14:paraId="6696D26D" w14:textId="45645CFA" w:rsidTr="002029B4">
        <w:trPr>
          <w:jc w:val="center"/>
        </w:trPr>
        <w:tc>
          <w:tcPr>
            <w:tcW w:w="1178" w:type="dxa"/>
            <w:shd w:val="clear" w:color="auto" w:fill="D9D9D9" w:themeFill="background1" w:themeFillShade="D9"/>
          </w:tcPr>
          <w:p w14:paraId="3431A020"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5772426"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0C6CDFCB" w14:textId="66B27DB3"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1</w:t>
            </w:r>
          </w:p>
        </w:tc>
        <w:tc>
          <w:tcPr>
            <w:tcW w:w="920" w:type="dxa"/>
            <w:shd w:val="clear" w:color="auto" w:fill="FF0000"/>
            <w:vAlign w:val="center"/>
          </w:tcPr>
          <w:p w14:paraId="299B8C94" w14:textId="688D2932"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17" w:type="dxa"/>
            <w:shd w:val="clear" w:color="auto" w:fill="00B0F0"/>
            <w:vAlign w:val="center"/>
          </w:tcPr>
          <w:p w14:paraId="6816D7B0" w14:textId="01F0AE37"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4EF2E995" w14:textId="09581660"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3" w:type="dxa"/>
            <w:shd w:val="clear" w:color="auto" w:fill="00B0F0"/>
            <w:vAlign w:val="center"/>
          </w:tcPr>
          <w:p w14:paraId="47D2370D" w14:textId="135F22A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3C3B62F7" w14:textId="43C1B0A9"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2D3CA1CB" w14:textId="78A316F9"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1</w:t>
            </w:r>
          </w:p>
        </w:tc>
        <w:tc>
          <w:tcPr>
            <w:tcW w:w="930" w:type="dxa"/>
            <w:shd w:val="clear" w:color="auto" w:fill="00B050"/>
            <w:vAlign w:val="center"/>
          </w:tcPr>
          <w:p w14:paraId="364FA97B" w14:textId="23B5533B"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8A78C6" w14:paraId="474C5AC0" w14:textId="2925922D" w:rsidTr="002029B4">
        <w:trPr>
          <w:jc w:val="center"/>
        </w:trPr>
        <w:tc>
          <w:tcPr>
            <w:tcW w:w="1178" w:type="dxa"/>
            <w:shd w:val="clear" w:color="auto" w:fill="D9D9D9" w:themeFill="background1" w:themeFillShade="D9"/>
          </w:tcPr>
          <w:p w14:paraId="43137E3B" w14:textId="77777777" w:rsidR="00AF53D1" w:rsidRDefault="00AF53D1" w:rsidP="00AF5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A7255F5"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60" w:type="dxa"/>
            <w:shd w:val="clear" w:color="auto" w:fill="FF0000"/>
            <w:vAlign w:val="center"/>
          </w:tcPr>
          <w:p w14:paraId="3CF10ED0" w14:textId="5F5855F8"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4</w:t>
            </w:r>
          </w:p>
        </w:tc>
        <w:tc>
          <w:tcPr>
            <w:tcW w:w="920" w:type="dxa"/>
            <w:shd w:val="clear" w:color="auto" w:fill="FF0000"/>
            <w:vAlign w:val="center"/>
          </w:tcPr>
          <w:p w14:paraId="1D08DE24" w14:textId="5AE6ED40" w:rsidR="00AF53D1" w:rsidRPr="002029B4" w:rsidRDefault="00AF53D1" w:rsidP="00AF53D1">
            <w:pPr>
              <w:pStyle w:val="BodyTextIndent"/>
              <w:ind w:left="0" w:firstLine="0"/>
              <w:jc w:val="center"/>
              <w:rPr>
                <w:rFonts w:ascii="Arial" w:hAnsi="Arial" w:cs="Arial"/>
                <w:b w:val="0"/>
                <w:bCs w:val="0"/>
                <w:iCs/>
                <w:color w:val="000000"/>
                <w:sz w:val="20"/>
                <w:szCs w:val="20"/>
                <w:lang w:val="ro-RO"/>
              </w:rPr>
            </w:pPr>
            <w:r w:rsidRPr="002029B4">
              <w:rPr>
                <w:rFonts w:ascii="Arial" w:hAnsi="Arial" w:cs="Arial"/>
                <w:b w:val="0"/>
                <w:bCs w:val="0"/>
                <w:color w:val="000000"/>
                <w:sz w:val="20"/>
                <w:szCs w:val="20"/>
              </w:rPr>
              <w:t>0</w:t>
            </w:r>
          </w:p>
        </w:tc>
        <w:tc>
          <w:tcPr>
            <w:tcW w:w="917" w:type="dxa"/>
            <w:shd w:val="clear" w:color="auto" w:fill="00B0F0"/>
            <w:vAlign w:val="center"/>
          </w:tcPr>
          <w:p w14:paraId="504FA57E" w14:textId="7E46D32D"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13" w:type="dxa"/>
            <w:shd w:val="clear" w:color="auto" w:fill="00B0F0"/>
            <w:vAlign w:val="center"/>
          </w:tcPr>
          <w:p w14:paraId="57C75863" w14:textId="7E204FE4"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3" w:type="dxa"/>
            <w:shd w:val="clear" w:color="auto" w:fill="00B0F0"/>
            <w:vAlign w:val="center"/>
          </w:tcPr>
          <w:p w14:paraId="06D227C5" w14:textId="38A5E96C"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4" w:type="dxa"/>
            <w:shd w:val="clear" w:color="auto" w:fill="00B050"/>
            <w:vAlign w:val="center"/>
          </w:tcPr>
          <w:p w14:paraId="21D17BAE" w14:textId="4FF896FF"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c>
          <w:tcPr>
            <w:tcW w:w="921" w:type="dxa"/>
            <w:shd w:val="clear" w:color="auto" w:fill="00B050"/>
            <w:vAlign w:val="center"/>
          </w:tcPr>
          <w:p w14:paraId="4C5A289F" w14:textId="0EC58869"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4</w:t>
            </w:r>
          </w:p>
        </w:tc>
        <w:tc>
          <w:tcPr>
            <w:tcW w:w="930" w:type="dxa"/>
            <w:shd w:val="clear" w:color="auto" w:fill="00B050"/>
            <w:vAlign w:val="center"/>
          </w:tcPr>
          <w:p w14:paraId="21658E8F" w14:textId="4B0EDA78" w:rsidR="00AF53D1" w:rsidRPr="00AF53D1" w:rsidRDefault="00AF53D1" w:rsidP="00AF53D1">
            <w:pPr>
              <w:pStyle w:val="BodyTextIndent"/>
              <w:ind w:left="0" w:firstLine="0"/>
              <w:jc w:val="center"/>
              <w:rPr>
                <w:rFonts w:ascii="Arial" w:hAnsi="Arial" w:cs="Arial"/>
                <w:b w:val="0"/>
                <w:bCs w:val="0"/>
                <w:iCs/>
                <w:color w:val="000000"/>
                <w:sz w:val="20"/>
                <w:szCs w:val="20"/>
                <w:lang w:val="ro-RO"/>
              </w:rPr>
            </w:pPr>
            <w:r w:rsidRPr="00AF53D1">
              <w:rPr>
                <w:rFonts w:ascii="Arial" w:hAnsi="Arial" w:cs="Arial"/>
                <w:b w:val="0"/>
                <w:bCs w:val="0"/>
                <w:color w:val="000000"/>
                <w:sz w:val="20"/>
                <w:szCs w:val="20"/>
              </w:rPr>
              <w:t>0</w:t>
            </w:r>
          </w:p>
        </w:tc>
      </w:tr>
      <w:tr w:rsidR="00AF53D1" w:rsidRPr="0025054A" w14:paraId="317E3ECA" w14:textId="501ABEFE" w:rsidTr="002029B4">
        <w:trPr>
          <w:jc w:val="center"/>
        </w:trPr>
        <w:tc>
          <w:tcPr>
            <w:tcW w:w="1178" w:type="dxa"/>
            <w:shd w:val="clear" w:color="auto" w:fill="D9D9D9" w:themeFill="background1" w:themeFillShade="D9"/>
          </w:tcPr>
          <w:p w14:paraId="57425BB4" w14:textId="77777777" w:rsidR="00AF53D1" w:rsidRPr="0025054A" w:rsidRDefault="00AF53D1" w:rsidP="00AF53D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8288824" w:rsidR="00AF53D1" w:rsidRPr="002029B4" w:rsidRDefault="00AF53D1" w:rsidP="00AF53D1">
            <w:pPr>
              <w:pStyle w:val="BodyTextIndent"/>
              <w:ind w:left="0" w:firstLine="0"/>
              <w:jc w:val="center"/>
              <w:rPr>
                <w:rFonts w:ascii="Arial" w:hAnsi="Arial" w:cs="Arial"/>
                <w:iCs/>
                <w:color w:val="000000"/>
                <w:sz w:val="20"/>
                <w:szCs w:val="20"/>
                <w:lang w:val="ro-RO"/>
              </w:rPr>
            </w:pPr>
            <w:r w:rsidRPr="002029B4">
              <w:rPr>
                <w:rFonts w:ascii="Arial" w:hAnsi="Arial" w:cs="Arial"/>
                <w:color w:val="000000"/>
                <w:sz w:val="20"/>
                <w:szCs w:val="20"/>
              </w:rPr>
              <w:t>0</w:t>
            </w:r>
          </w:p>
        </w:tc>
        <w:tc>
          <w:tcPr>
            <w:tcW w:w="960" w:type="dxa"/>
            <w:shd w:val="clear" w:color="auto" w:fill="FF0000"/>
            <w:vAlign w:val="center"/>
          </w:tcPr>
          <w:p w14:paraId="48EDEEAC" w14:textId="75FBA963" w:rsidR="00AF53D1" w:rsidRPr="002029B4" w:rsidRDefault="00AF53D1" w:rsidP="00AF53D1">
            <w:pPr>
              <w:pStyle w:val="BodyTextIndent"/>
              <w:ind w:left="0" w:firstLine="0"/>
              <w:jc w:val="center"/>
              <w:rPr>
                <w:rFonts w:ascii="Arial" w:hAnsi="Arial" w:cs="Arial"/>
                <w:iCs/>
                <w:color w:val="000000"/>
                <w:sz w:val="20"/>
                <w:szCs w:val="20"/>
                <w:lang w:val="ro-RO"/>
              </w:rPr>
            </w:pPr>
            <w:r w:rsidRPr="002029B4">
              <w:rPr>
                <w:rFonts w:ascii="Arial" w:hAnsi="Arial" w:cs="Arial"/>
                <w:color w:val="000000"/>
                <w:sz w:val="20"/>
                <w:szCs w:val="20"/>
              </w:rPr>
              <w:t>208</w:t>
            </w:r>
          </w:p>
        </w:tc>
        <w:tc>
          <w:tcPr>
            <w:tcW w:w="920" w:type="dxa"/>
            <w:shd w:val="clear" w:color="auto" w:fill="FF0000"/>
            <w:vAlign w:val="center"/>
          </w:tcPr>
          <w:p w14:paraId="1D45FB0D" w14:textId="529E32C6" w:rsidR="00AF53D1" w:rsidRPr="002029B4" w:rsidRDefault="00AF53D1" w:rsidP="00AF53D1">
            <w:pPr>
              <w:pStyle w:val="BodyTextIndent"/>
              <w:ind w:left="0" w:firstLine="0"/>
              <w:jc w:val="center"/>
              <w:rPr>
                <w:rFonts w:ascii="Arial" w:hAnsi="Arial" w:cs="Arial"/>
                <w:iCs/>
                <w:color w:val="000000"/>
                <w:sz w:val="20"/>
                <w:szCs w:val="20"/>
                <w:lang w:val="ro-RO"/>
              </w:rPr>
            </w:pPr>
            <w:r w:rsidRPr="002029B4">
              <w:rPr>
                <w:rFonts w:ascii="Arial" w:hAnsi="Arial" w:cs="Arial"/>
                <w:color w:val="000000"/>
                <w:sz w:val="20"/>
                <w:szCs w:val="20"/>
              </w:rPr>
              <w:t>46</w:t>
            </w:r>
          </w:p>
        </w:tc>
        <w:tc>
          <w:tcPr>
            <w:tcW w:w="917" w:type="dxa"/>
            <w:shd w:val="clear" w:color="auto" w:fill="00B0F0"/>
            <w:vAlign w:val="center"/>
          </w:tcPr>
          <w:p w14:paraId="207963B6" w14:textId="13DFFB86" w:rsidR="00AF53D1" w:rsidRPr="00AF53D1" w:rsidRDefault="00AF53D1" w:rsidP="00AF53D1">
            <w:pPr>
              <w:pStyle w:val="BodyTextIndent"/>
              <w:ind w:left="0" w:firstLine="0"/>
              <w:jc w:val="center"/>
              <w:rPr>
                <w:rFonts w:ascii="Arial" w:hAnsi="Arial" w:cs="Arial"/>
                <w:iCs/>
                <w:color w:val="000000"/>
                <w:sz w:val="20"/>
                <w:szCs w:val="20"/>
                <w:lang w:val="ro-RO"/>
              </w:rPr>
            </w:pPr>
            <w:r w:rsidRPr="00AF53D1">
              <w:rPr>
                <w:rFonts w:ascii="Arial" w:hAnsi="Arial" w:cs="Arial"/>
                <w:color w:val="000000"/>
                <w:sz w:val="20"/>
                <w:szCs w:val="20"/>
              </w:rPr>
              <w:t>0</w:t>
            </w:r>
          </w:p>
        </w:tc>
        <w:tc>
          <w:tcPr>
            <w:tcW w:w="913" w:type="dxa"/>
            <w:shd w:val="clear" w:color="auto" w:fill="00B0F0"/>
            <w:vAlign w:val="center"/>
          </w:tcPr>
          <w:p w14:paraId="5250FD3F" w14:textId="12C0F390" w:rsidR="00AF53D1" w:rsidRPr="00AF53D1" w:rsidRDefault="00AF53D1" w:rsidP="00AF53D1">
            <w:pPr>
              <w:pStyle w:val="BodyTextIndent"/>
              <w:ind w:left="0" w:firstLine="0"/>
              <w:jc w:val="center"/>
              <w:rPr>
                <w:rFonts w:ascii="Arial" w:hAnsi="Arial" w:cs="Arial"/>
                <w:iCs/>
                <w:color w:val="000000"/>
                <w:sz w:val="20"/>
                <w:szCs w:val="20"/>
                <w:lang w:val="ro-RO"/>
              </w:rPr>
            </w:pPr>
            <w:r w:rsidRPr="00AF53D1">
              <w:rPr>
                <w:rFonts w:ascii="Arial" w:hAnsi="Arial" w:cs="Arial"/>
                <w:color w:val="000000"/>
                <w:sz w:val="20"/>
                <w:szCs w:val="20"/>
              </w:rPr>
              <w:t>101</w:t>
            </w:r>
          </w:p>
        </w:tc>
        <w:tc>
          <w:tcPr>
            <w:tcW w:w="923" w:type="dxa"/>
            <w:shd w:val="clear" w:color="auto" w:fill="00B0F0"/>
            <w:vAlign w:val="center"/>
          </w:tcPr>
          <w:p w14:paraId="6AEA16EC" w14:textId="0F4C916A" w:rsidR="00AF53D1" w:rsidRPr="00AF53D1" w:rsidRDefault="00AF53D1" w:rsidP="00AF53D1">
            <w:pPr>
              <w:pStyle w:val="BodyTextIndent"/>
              <w:ind w:left="0" w:firstLine="0"/>
              <w:jc w:val="center"/>
              <w:rPr>
                <w:rFonts w:ascii="Arial" w:hAnsi="Arial" w:cs="Arial"/>
                <w:iCs/>
                <w:color w:val="000000"/>
                <w:sz w:val="20"/>
                <w:szCs w:val="20"/>
                <w:lang w:val="ro-RO"/>
              </w:rPr>
            </w:pPr>
            <w:r w:rsidRPr="00AF53D1">
              <w:rPr>
                <w:rFonts w:ascii="Arial" w:hAnsi="Arial" w:cs="Arial"/>
                <w:color w:val="000000"/>
                <w:sz w:val="20"/>
                <w:szCs w:val="20"/>
              </w:rPr>
              <w:t>17</w:t>
            </w:r>
          </w:p>
        </w:tc>
        <w:tc>
          <w:tcPr>
            <w:tcW w:w="924" w:type="dxa"/>
            <w:shd w:val="clear" w:color="auto" w:fill="00B050"/>
            <w:vAlign w:val="center"/>
          </w:tcPr>
          <w:p w14:paraId="374DCB8E" w14:textId="07734888" w:rsidR="00AF53D1" w:rsidRPr="00AF53D1" w:rsidRDefault="00AF53D1" w:rsidP="00AF53D1">
            <w:pPr>
              <w:pStyle w:val="BodyTextIndent"/>
              <w:ind w:left="0" w:firstLine="0"/>
              <w:jc w:val="center"/>
              <w:rPr>
                <w:rFonts w:ascii="Arial" w:hAnsi="Arial" w:cs="Arial"/>
                <w:iCs/>
                <w:color w:val="000000"/>
                <w:sz w:val="20"/>
                <w:szCs w:val="20"/>
                <w:lang w:val="ro-RO"/>
              </w:rPr>
            </w:pPr>
            <w:r w:rsidRPr="00AF53D1">
              <w:rPr>
                <w:rFonts w:ascii="Arial" w:hAnsi="Arial" w:cs="Arial"/>
                <w:color w:val="000000"/>
                <w:sz w:val="20"/>
                <w:szCs w:val="20"/>
              </w:rPr>
              <w:t>0</w:t>
            </w:r>
          </w:p>
        </w:tc>
        <w:tc>
          <w:tcPr>
            <w:tcW w:w="921" w:type="dxa"/>
            <w:shd w:val="clear" w:color="auto" w:fill="00B050"/>
            <w:vAlign w:val="center"/>
          </w:tcPr>
          <w:p w14:paraId="43A144AD" w14:textId="6CB245A5" w:rsidR="00AF53D1" w:rsidRPr="00AF53D1" w:rsidRDefault="00AF53D1" w:rsidP="00AF53D1">
            <w:pPr>
              <w:pStyle w:val="BodyTextIndent"/>
              <w:ind w:left="0" w:firstLine="0"/>
              <w:jc w:val="center"/>
              <w:rPr>
                <w:rFonts w:ascii="Arial" w:hAnsi="Arial" w:cs="Arial"/>
                <w:iCs/>
                <w:color w:val="000000"/>
                <w:sz w:val="20"/>
                <w:szCs w:val="20"/>
                <w:lang w:val="ro-RO"/>
              </w:rPr>
            </w:pPr>
            <w:r w:rsidRPr="00AF53D1">
              <w:rPr>
                <w:rFonts w:ascii="Arial" w:hAnsi="Arial" w:cs="Arial"/>
                <w:color w:val="000000"/>
                <w:sz w:val="20"/>
                <w:szCs w:val="20"/>
              </w:rPr>
              <w:t>107</w:t>
            </w:r>
          </w:p>
        </w:tc>
        <w:tc>
          <w:tcPr>
            <w:tcW w:w="930" w:type="dxa"/>
            <w:shd w:val="clear" w:color="auto" w:fill="00B050"/>
            <w:vAlign w:val="center"/>
          </w:tcPr>
          <w:p w14:paraId="2D1DF536" w14:textId="0E26CCA5" w:rsidR="00AF53D1" w:rsidRPr="00AF53D1" w:rsidRDefault="00AF53D1" w:rsidP="00AF53D1">
            <w:pPr>
              <w:pStyle w:val="BodyTextIndent"/>
              <w:ind w:left="0" w:firstLine="0"/>
              <w:jc w:val="center"/>
              <w:rPr>
                <w:rFonts w:ascii="Arial" w:hAnsi="Arial" w:cs="Arial"/>
                <w:iCs/>
                <w:color w:val="000000"/>
                <w:sz w:val="20"/>
                <w:szCs w:val="20"/>
                <w:lang w:val="ro-RO"/>
              </w:rPr>
            </w:pPr>
            <w:r w:rsidRPr="00AF53D1">
              <w:rPr>
                <w:rFonts w:ascii="Arial" w:hAnsi="Arial" w:cs="Arial"/>
                <w:color w:val="000000"/>
                <w:sz w:val="20"/>
                <w:szCs w:val="20"/>
              </w:rPr>
              <w:t>29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FD525" w14:textId="77777777" w:rsidR="003F4A6C" w:rsidRDefault="003F4A6C">
      <w:r>
        <w:separator/>
      </w:r>
    </w:p>
  </w:endnote>
  <w:endnote w:type="continuationSeparator" w:id="0">
    <w:p w14:paraId="7832E1F0" w14:textId="77777777" w:rsidR="003F4A6C" w:rsidRDefault="003F4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FB77B" w14:textId="77777777" w:rsidR="003F4A6C" w:rsidRDefault="003F4A6C">
      <w:r>
        <w:separator/>
      </w:r>
    </w:p>
  </w:footnote>
  <w:footnote w:type="continuationSeparator" w:id="0">
    <w:p w14:paraId="7E8C2F70" w14:textId="77777777" w:rsidR="003F4A6C" w:rsidRDefault="003F4A6C">
      <w:r>
        <w:continuationSeparator/>
      </w:r>
    </w:p>
  </w:footnote>
  <w:footnote w:id="1">
    <w:p w14:paraId="72C6A638" w14:textId="77777777" w:rsidR="00CC12CC" w:rsidRPr="00C9714F" w:rsidRDefault="00CC12CC" w:rsidP="00CC12C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1428"/>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0CE9"/>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1693"/>
    <w:rsid w:val="002029B4"/>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0C6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ED3"/>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4A6C"/>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46D9"/>
    <w:rsid w:val="0057571B"/>
    <w:rsid w:val="0057577F"/>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70B"/>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1E1"/>
    <w:rsid w:val="00636B28"/>
    <w:rsid w:val="00641384"/>
    <w:rsid w:val="00641F21"/>
    <w:rsid w:val="006446D5"/>
    <w:rsid w:val="00645372"/>
    <w:rsid w:val="006538AC"/>
    <w:rsid w:val="00653C38"/>
    <w:rsid w:val="0065491D"/>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21E4"/>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C91"/>
    <w:rsid w:val="00802F2F"/>
    <w:rsid w:val="00804424"/>
    <w:rsid w:val="00804461"/>
    <w:rsid w:val="0080465B"/>
    <w:rsid w:val="00805FAD"/>
    <w:rsid w:val="00812ED6"/>
    <w:rsid w:val="00812F59"/>
    <w:rsid w:val="00814D2C"/>
    <w:rsid w:val="008151EC"/>
    <w:rsid w:val="00815BD9"/>
    <w:rsid w:val="00820B72"/>
    <w:rsid w:val="00821ADF"/>
    <w:rsid w:val="00822EF1"/>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58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53D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2FB"/>
    <w:rsid w:val="00BC7A3B"/>
    <w:rsid w:val="00BC7D51"/>
    <w:rsid w:val="00BD079F"/>
    <w:rsid w:val="00BD0A17"/>
    <w:rsid w:val="00BD35F7"/>
    <w:rsid w:val="00BD3DFE"/>
    <w:rsid w:val="00BD4501"/>
    <w:rsid w:val="00BD53EE"/>
    <w:rsid w:val="00BD5902"/>
    <w:rsid w:val="00BD7BC0"/>
    <w:rsid w:val="00BE022B"/>
    <w:rsid w:val="00BE0780"/>
    <w:rsid w:val="00BE2A3A"/>
    <w:rsid w:val="00BE73B8"/>
    <w:rsid w:val="00BE7F99"/>
    <w:rsid w:val="00BF22CA"/>
    <w:rsid w:val="00BF2C28"/>
    <w:rsid w:val="00BF5FDC"/>
    <w:rsid w:val="00BF7BC6"/>
    <w:rsid w:val="00C01560"/>
    <w:rsid w:val="00C02986"/>
    <w:rsid w:val="00C03543"/>
    <w:rsid w:val="00C04494"/>
    <w:rsid w:val="00C078D1"/>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2C10"/>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4F7"/>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0C0"/>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5CA4"/>
    <w:rsid w:val="00ED766F"/>
    <w:rsid w:val="00EE166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56A9C"/>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1477</TotalTime>
  <Pages>26</Pages>
  <Words>6734</Words>
  <Characters>38388</Characters>
  <Application>Microsoft Office Word</Application>
  <DocSecurity>0</DocSecurity>
  <Lines>319</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107</cp:revision>
  <cp:lastPrinted>2019-05-27T06:53:00Z</cp:lastPrinted>
  <dcterms:created xsi:type="dcterms:W3CDTF">2025-05-05T11:18:00Z</dcterms:created>
  <dcterms:modified xsi:type="dcterms:W3CDTF">2026-05-24T12:46:00Z</dcterms:modified>
</cp:coreProperties>
</file>