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E60BD41" w14:textId="7CDD5A3F" w:rsidR="00BF4111" w:rsidRDefault="00BF4111" w:rsidP="00BF411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3245D">
        <w:rPr>
          <w:rFonts w:ascii="Arial" w:hAnsi="Arial" w:cs="Arial"/>
          <w:b/>
          <w:noProof/>
          <w:sz w:val="40"/>
          <w:szCs w:val="40"/>
          <w:lang w:val="fr-FR"/>
        </w:rPr>
        <w:drawing>
          <wp:inline distT="0" distB="0" distL="0" distR="0" wp14:anchorId="58C52672" wp14:editId="70836C44">
            <wp:extent cx="6113145" cy="4360545"/>
            <wp:effectExtent l="0" t="0" r="1905" b="1905"/>
            <wp:docPr id="16202778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60545"/>
                    </a:xfrm>
                    <a:prstGeom prst="rect">
                      <a:avLst/>
                    </a:prstGeom>
                    <a:noFill/>
                    <a:ln>
                      <a:noFill/>
                    </a:ln>
                  </pic:spPr>
                </pic:pic>
              </a:graphicData>
            </a:graphic>
          </wp:inline>
        </w:drawing>
      </w:r>
    </w:p>
    <w:p w14:paraId="0049384A" w14:textId="77777777" w:rsidR="00BF4111" w:rsidRDefault="00BF4111" w:rsidP="00BF4111">
      <w:pPr>
        <w:pStyle w:val="DefaultText"/>
        <w:jc w:val="center"/>
        <w:rPr>
          <w:rFonts w:ascii="Arial" w:hAnsi="Arial" w:cs="Arial"/>
          <w:b/>
          <w:sz w:val="32"/>
          <w:szCs w:val="32"/>
          <w:lang w:val="ro-RO"/>
        </w:rPr>
      </w:pPr>
      <w:r>
        <w:rPr>
          <w:rFonts w:ascii="Arial" w:hAnsi="Arial" w:cs="Arial"/>
          <w:b/>
          <w:sz w:val="32"/>
          <w:szCs w:val="32"/>
          <w:lang w:val="ro-RO"/>
        </w:rPr>
        <w:t>DN6_km238+350-km265+000</w:t>
      </w:r>
    </w:p>
    <w:p w14:paraId="49A8F3D5" w14:textId="140121E9" w:rsidR="00CF0728" w:rsidRDefault="00BF4111" w:rsidP="00BF411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443DD6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23</w:t>
      </w:r>
      <w:r w:rsidR="00BF4111">
        <w:rPr>
          <w:rFonts w:ascii="Arial" w:hAnsi="Arial" w:cs="Arial"/>
          <w:lang w:val="pt-BR"/>
        </w:rPr>
        <w:t>8</w:t>
      </w:r>
      <w:r w:rsidR="00CF0728">
        <w:rPr>
          <w:rFonts w:ascii="Arial" w:hAnsi="Arial" w:cs="Arial"/>
          <w:lang w:val="pt-BR"/>
        </w:rPr>
        <w:t>+</w:t>
      </w:r>
      <w:r w:rsidR="00BF4111">
        <w:rPr>
          <w:rFonts w:ascii="Arial" w:hAnsi="Arial" w:cs="Arial"/>
          <w:lang w:val="pt-BR"/>
        </w:rPr>
        <w:t>35</w:t>
      </w:r>
      <w:r w:rsidR="007D6EA5">
        <w:rPr>
          <w:rFonts w:ascii="Arial" w:hAnsi="Arial" w:cs="Arial"/>
          <w:lang w:val="pt-BR"/>
        </w:rPr>
        <w:t>0</w:t>
      </w:r>
      <w:r w:rsidR="00CF0728">
        <w:rPr>
          <w:rFonts w:ascii="Arial" w:hAnsi="Arial" w:cs="Arial"/>
          <w:lang w:val="pt-BR"/>
        </w:rPr>
        <w:t>-km</w:t>
      </w:r>
      <w:r w:rsidR="00C62C48">
        <w:rPr>
          <w:rFonts w:ascii="Arial" w:hAnsi="Arial" w:cs="Arial"/>
          <w:lang w:val="pt-BR"/>
        </w:rPr>
        <w:t>2</w:t>
      </w:r>
      <w:r w:rsidR="00BF4111">
        <w:rPr>
          <w:rFonts w:ascii="Arial" w:hAnsi="Arial" w:cs="Arial"/>
          <w:lang w:val="pt-BR"/>
        </w:rPr>
        <w:t>65</w:t>
      </w:r>
      <w:r w:rsidR="00CF0728">
        <w:rPr>
          <w:rFonts w:ascii="Arial" w:hAnsi="Arial" w:cs="Arial"/>
          <w:lang w:val="pt-BR"/>
        </w:rPr>
        <w:t>+</w:t>
      </w:r>
      <w:r w:rsidR="00BF4111">
        <w:rPr>
          <w:rFonts w:ascii="Arial" w:hAnsi="Arial" w:cs="Arial"/>
          <w:lang w:val="pt-BR"/>
        </w:rPr>
        <w:t>00</w:t>
      </w:r>
      <w:r w:rsidR="00C62C48">
        <w:rPr>
          <w:rFonts w:ascii="Arial" w:hAnsi="Arial" w:cs="Arial"/>
          <w:lang w:val="pt-BR"/>
        </w:rPr>
        <w:t>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67E2DB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CC12CC">
        <w:rPr>
          <w:rFonts w:ascii="Arial" w:hAnsi="Arial" w:cs="Arial"/>
          <w:b/>
          <w:lang w:eastAsia="en-US"/>
        </w:rPr>
        <w:t>23</w:t>
      </w:r>
      <w:r w:rsidR="00BF4111">
        <w:rPr>
          <w:rFonts w:ascii="Arial" w:hAnsi="Arial" w:cs="Arial"/>
          <w:b/>
          <w:lang w:eastAsia="en-US"/>
        </w:rPr>
        <w:t>8</w:t>
      </w:r>
      <w:r w:rsidR="009F0895" w:rsidRPr="0052391B">
        <w:rPr>
          <w:rFonts w:ascii="Arial" w:hAnsi="Arial" w:cs="Arial"/>
          <w:b/>
          <w:lang w:eastAsia="en-US"/>
        </w:rPr>
        <w:t>+</w:t>
      </w:r>
      <w:r w:rsidR="00BF4111">
        <w:rPr>
          <w:rFonts w:ascii="Arial" w:hAnsi="Arial" w:cs="Arial"/>
          <w:b/>
          <w:lang w:eastAsia="en-US"/>
        </w:rPr>
        <w:t>350</w:t>
      </w:r>
      <w:r w:rsidR="009F0895">
        <w:rPr>
          <w:rFonts w:ascii="Arial" w:hAnsi="Arial" w:cs="Arial"/>
          <w:b/>
          <w:lang w:eastAsia="en-US"/>
        </w:rPr>
        <w:t xml:space="preserve"> </w:t>
      </w:r>
      <w:r w:rsidR="0052391B" w:rsidRPr="0052391B">
        <w:rPr>
          <w:rFonts w:ascii="Arial" w:hAnsi="Arial" w:cs="Arial"/>
          <w:b/>
          <w:lang w:eastAsia="en-US"/>
        </w:rPr>
        <w:t xml:space="preserve">– km </w:t>
      </w:r>
      <w:r w:rsidR="007D6EA5">
        <w:rPr>
          <w:rFonts w:ascii="Arial" w:hAnsi="Arial" w:cs="Arial"/>
          <w:b/>
          <w:lang w:eastAsia="en-US"/>
        </w:rPr>
        <w:t>2</w:t>
      </w:r>
      <w:r w:rsidR="00BF4111">
        <w:rPr>
          <w:rFonts w:ascii="Arial" w:hAnsi="Arial" w:cs="Arial"/>
          <w:b/>
          <w:lang w:eastAsia="en-US"/>
        </w:rPr>
        <w:t>65</w:t>
      </w:r>
      <w:r w:rsidR="0052391B" w:rsidRPr="0052391B">
        <w:rPr>
          <w:rFonts w:ascii="Arial" w:hAnsi="Arial" w:cs="Arial"/>
          <w:b/>
          <w:lang w:eastAsia="en-US"/>
        </w:rPr>
        <w:t>+</w:t>
      </w:r>
      <w:r w:rsidR="00BF4111">
        <w:rPr>
          <w:rFonts w:ascii="Arial" w:hAnsi="Arial" w:cs="Arial"/>
          <w:b/>
          <w:lang w:eastAsia="en-US"/>
        </w:rPr>
        <w:t>000</w:t>
      </w:r>
    </w:p>
    <w:p w14:paraId="0E6360DA" w14:textId="77777777" w:rsidR="00BF4111" w:rsidRDefault="00BF4111" w:rsidP="00BF411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DN6_km238+350-km265+</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localitatea Ișalnița și intersecția cu DN66</w:t>
      </w:r>
      <w:r>
        <w:rPr>
          <w:rFonts w:ascii="Arial" w:hAnsi="Arial" w:cs="Arial"/>
          <w:color w:val="auto"/>
          <w:lang w:val="pt-BR"/>
        </w:rPr>
        <w:t>.</w:t>
      </w:r>
    </w:p>
    <w:p w14:paraId="1587457E" w14:textId="77777777" w:rsidR="00BF4111" w:rsidRPr="0093612E" w:rsidRDefault="00BF4111" w:rsidP="00BF4111">
      <w:pPr>
        <w:pStyle w:val="WW-Default"/>
        <w:jc w:val="both"/>
        <w:rPr>
          <w:rFonts w:ascii="Arial" w:hAnsi="Arial" w:cs="Arial"/>
          <w:color w:val="auto"/>
          <w:lang w:val="pt-BR"/>
        </w:rPr>
      </w:pPr>
    </w:p>
    <w:p w14:paraId="0181B264" w14:textId="77777777" w:rsidR="00BF4111" w:rsidRDefault="00BF4111" w:rsidP="00BF411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26,650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7A561F8" w14:textId="77777777" w:rsidR="00BF4111" w:rsidRDefault="00BF4111" w:rsidP="00BF4111">
      <w:pPr>
        <w:pStyle w:val="WW-Default"/>
        <w:jc w:val="both"/>
        <w:rPr>
          <w:rFonts w:ascii="Arial" w:hAnsi="Arial" w:cs="Arial"/>
          <w:color w:val="auto"/>
          <w:lang w:val="pt-BR"/>
        </w:rPr>
      </w:pPr>
    </w:p>
    <w:p w14:paraId="4EAC5769" w14:textId="77777777" w:rsidR="00BF4111" w:rsidRPr="00A46DA2" w:rsidRDefault="00BF4111" w:rsidP="00BF411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3245D">
        <w:rPr>
          <w:rFonts w:ascii="Arial" w:hAnsi="Arial" w:cs="Arial"/>
          <w:color w:val="auto"/>
          <w:lang w:val="pt-BR"/>
        </w:rPr>
        <w:t>4</w:t>
      </w:r>
      <w:r>
        <w:rPr>
          <w:rFonts w:ascii="Arial" w:hAnsi="Arial" w:cs="Arial"/>
          <w:color w:val="auto"/>
          <w:lang w:val="pt-BR"/>
        </w:rPr>
        <w:t>.</w:t>
      </w:r>
      <w:r w:rsidRPr="0093245D">
        <w:rPr>
          <w:rFonts w:ascii="Arial" w:hAnsi="Arial" w:cs="Arial"/>
          <w:color w:val="auto"/>
          <w:lang w:val="pt-BR"/>
        </w:rPr>
        <w:t>790</w:t>
      </w:r>
      <w:r>
        <w:rPr>
          <w:rFonts w:ascii="Arial" w:hAnsi="Arial" w:cs="Arial"/>
          <w:color w:val="auto"/>
          <w:lang w:val="pt-BR"/>
        </w:rPr>
        <w:t>.</w:t>
      </w:r>
      <w:r w:rsidRPr="0093245D">
        <w:rPr>
          <w:rFonts w:ascii="Arial" w:hAnsi="Arial" w:cs="Arial"/>
          <w:color w:val="auto"/>
          <w:lang w:val="pt-BR"/>
        </w:rPr>
        <w:t>260</w:t>
      </w:r>
    </w:p>
    <w:p w14:paraId="44A2472A" w14:textId="77777777" w:rsidR="00BF4111" w:rsidRDefault="00BF4111" w:rsidP="00BF4111">
      <w:pPr>
        <w:pStyle w:val="NormalWeb"/>
        <w:shd w:val="clear" w:color="auto" w:fill="FFFFFF"/>
        <w:spacing w:before="0" w:after="0"/>
        <w:jc w:val="both"/>
        <w:rPr>
          <w:rFonts w:ascii="Arial" w:hAnsi="Arial" w:cs="Arial"/>
          <w:b/>
          <w:bCs/>
          <w:lang w:val="pt-BR"/>
        </w:rPr>
      </w:pPr>
    </w:p>
    <w:p w14:paraId="70C57E5E" w14:textId="137F9ADF" w:rsidR="00BF4111" w:rsidRDefault="00BF4111" w:rsidP="00BF411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38DCC8A" w14:textId="77777777" w:rsidR="00BF4111" w:rsidRDefault="00BF4111" w:rsidP="00BF411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F4111" w14:paraId="6A1618A8" w14:textId="77777777" w:rsidTr="009D5E9F">
        <w:trPr>
          <w:jc w:val="center"/>
        </w:trPr>
        <w:tc>
          <w:tcPr>
            <w:tcW w:w="1242" w:type="dxa"/>
            <w:vAlign w:val="center"/>
          </w:tcPr>
          <w:p w14:paraId="51ECB5A7" w14:textId="77777777" w:rsidR="00BF4111" w:rsidRDefault="00BF4111" w:rsidP="009D5E9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101BA9D" w14:textId="77777777" w:rsidR="00BF4111" w:rsidRDefault="00BF4111" w:rsidP="009D5E9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A60BE93" w14:textId="77777777" w:rsidR="00BF4111" w:rsidRPr="00760283" w:rsidRDefault="00BF4111" w:rsidP="009D5E9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C7BE752" w14:textId="77777777" w:rsidR="00BF4111" w:rsidRDefault="00BF4111" w:rsidP="009D5E9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865F288" w14:textId="77777777" w:rsidR="00BF4111" w:rsidRPr="00760283" w:rsidRDefault="00BF4111" w:rsidP="009D5E9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F4111" w14:paraId="51A911BA" w14:textId="77777777" w:rsidTr="009D5E9F">
        <w:trPr>
          <w:jc w:val="center"/>
        </w:trPr>
        <w:tc>
          <w:tcPr>
            <w:tcW w:w="1242" w:type="dxa"/>
          </w:tcPr>
          <w:p w14:paraId="6CBCC948"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82D0B6"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28D8BD8" w14:textId="77777777" w:rsidR="00BF4111" w:rsidRPr="00760283"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238</w:t>
            </w:r>
          </w:p>
        </w:tc>
        <w:tc>
          <w:tcPr>
            <w:tcW w:w="567" w:type="dxa"/>
          </w:tcPr>
          <w:p w14:paraId="7B3A9A02" w14:textId="77777777" w:rsidR="00BF4111" w:rsidRPr="00E1681C"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123335F1" w14:textId="77777777" w:rsidR="00BF4111" w:rsidRPr="00760283"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Ișalnița</w:t>
            </w:r>
            <w:proofErr w:type="spellEnd"/>
            <w:r>
              <w:rPr>
                <w:sz w:val="20"/>
                <w:szCs w:val="20"/>
              </w:rPr>
              <w:t>)</w:t>
            </w:r>
          </w:p>
        </w:tc>
      </w:tr>
      <w:tr w:rsidR="00BF4111" w14:paraId="094B7A51" w14:textId="77777777" w:rsidTr="009D5E9F">
        <w:trPr>
          <w:jc w:val="center"/>
        </w:trPr>
        <w:tc>
          <w:tcPr>
            <w:tcW w:w="1242" w:type="dxa"/>
          </w:tcPr>
          <w:p w14:paraId="5E19E8BB"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0237CF"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723CCED" w14:textId="77777777" w:rsidR="00BF4111" w:rsidRPr="00760283"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242</w:t>
            </w:r>
          </w:p>
        </w:tc>
        <w:tc>
          <w:tcPr>
            <w:tcW w:w="567" w:type="dxa"/>
          </w:tcPr>
          <w:p w14:paraId="237979F0" w14:textId="77777777" w:rsidR="00BF4111" w:rsidRPr="00E1681C"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777</w:t>
            </w:r>
          </w:p>
        </w:tc>
        <w:tc>
          <w:tcPr>
            <w:tcW w:w="6469" w:type="dxa"/>
          </w:tcPr>
          <w:p w14:paraId="0647BDDD" w14:textId="77777777" w:rsidR="00BF4111" w:rsidRPr="00760283"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DC122,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Almaj</w:t>
            </w:r>
            <w:proofErr w:type="spellEnd"/>
            <w:r>
              <w:rPr>
                <w:sz w:val="20"/>
                <w:szCs w:val="20"/>
              </w:rPr>
              <w:t>)</w:t>
            </w:r>
          </w:p>
        </w:tc>
      </w:tr>
      <w:tr w:rsidR="00BF4111" w14:paraId="30C2F45D" w14:textId="77777777" w:rsidTr="009D5E9F">
        <w:trPr>
          <w:jc w:val="center"/>
        </w:trPr>
        <w:tc>
          <w:tcPr>
            <w:tcW w:w="1242" w:type="dxa"/>
          </w:tcPr>
          <w:p w14:paraId="2FA01D4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906BA3"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B7E1831"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243</w:t>
            </w:r>
          </w:p>
        </w:tc>
        <w:tc>
          <w:tcPr>
            <w:tcW w:w="567" w:type="dxa"/>
          </w:tcPr>
          <w:p w14:paraId="6F72F0AE"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27883E18" w14:textId="77777777" w:rsidR="00BF4111" w:rsidRDefault="00BF4111" w:rsidP="009D5E9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Beharca</w:t>
            </w:r>
            <w:proofErr w:type="spellEnd"/>
            <w:r>
              <w:rPr>
                <w:sz w:val="20"/>
                <w:szCs w:val="20"/>
              </w:rPr>
              <w:t xml:space="preserve"> (UAT </w:t>
            </w:r>
            <w:proofErr w:type="spellStart"/>
            <w:r>
              <w:rPr>
                <w:sz w:val="20"/>
                <w:szCs w:val="20"/>
              </w:rPr>
              <w:t>Coțofenii</w:t>
            </w:r>
            <w:proofErr w:type="spellEnd"/>
            <w:r>
              <w:rPr>
                <w:sz w:val="20"/>
                <w:szCs w:val="20"/>
              </w:rPr>
              <w:t xml:space="preserve"> din </w:t>
            </w:r>
            <w:proofErr w:type="spellStart"/>
            <w:r>
              <w:rPr>
                <w:sz w:val="20"/>
                <w:szCs w:val="20"/>
              </w:rPr>
              <w:t>Față</w:t>
            </w:r>
            <w:proofErr w:type="spellEnd"/>
            <w:r>
              <w:rPr>
                <w:sz w:val="20"/>
                <w:szCs w:val="20"/>
              </w:rPr>
              <w:t>)</w:t>
            </w:r>
          </w:p>
        </w:tc>
      </w:tr>
      <w:tr w:rsidR="00BF4111" w14:paraId="02955570" w14:textId="77777777" w:rsidTr="009D5E9F">
        <w:trPr>
          <w:jc w:val="center"/>
        </w:trPr>
        <w:tc>
          <w:tcPr>
            <w:tcW w:w="1242" w:type="dxa"/>
          </w:tcPr>
          <w:p w14:paraId="42255EDD"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B51E47"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5574309"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244</w:t>
            </w:r>
          </w:p>
        </w:tc>
        <w:tc>
          <w:tcPr>
            <w:tcW w:w="567" w:type="dxa"/>
          </w:tcPr>
          <w:p w14:paraId="2FB3A7C8"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1A3872B5" w14:textId="77777777" w:rsidR="00BF4111" w:rsidRDefault="00BF4111" w:rsidP="009D5E9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Beharca</w:t>
            </w:r>
            <w:proofErr w:type="spellEnd"/>
          </w:p>
        </w:tc>
      </w:tr>
      <w:tr w:rsidR="00BF4111" w14:paraId="417F9325" w14:textId="77777777" w:rsidTr="009D5E9F">
        <w:trPr>
          <w:jc w:val="center"/>
        </w:trPr>
        <w:tc>
          <w:tcPr>
            <w:tcW w:w="1242" w:type="dxa"/>
          </w:tcPr>
          <w:p w14:paraId="35FB4856"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12C9E3"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FD7CE3F"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246</w:t>
            </w:r>
          </w:p>
        </w:tc>
        <w:tc>
          <w:tcPr>
            <w:tcW w:w="567" w:type="dxa"/>
          </w:tcPr>
          <w:p w14:paraId="75103D58"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6469" w:type="dxa"/>
          </w:tcPr>
          <w:p w14:paraId="0B0E5FD8" w14:textId="77777777" w:rsidR="00BF4111"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DC109,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F4111" w14:paraId="6A15302B" w14:textId="77777777" w:rsidTr="009D5E9F">
        <w:trPr>
          <w:jc w:val="center"/>
        </w:trPr>
        <w:tc>
          <w:tcPr>
            <w:tcW w:w="1242" w:type="dxa"/>
          </w:tcPr>
          <w:p w14:paraId="563CDCB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EB3B81"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656AF77"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248</w:t>
            </w:r>
          </w:p>
        </w:tc>
        <w:tc>
          <w:tcPr>
            <w:tcW w:w="567" w:type="dxa"/>
          </w:tcPr>
          <w:p w14:paraId="1696156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469" w:type="dxa"/>
          </w:tcPr>
          <w:p w14:paraId="16C04B4B" w14:textId="77777777" w:rsidR="00BF4111" w:rsidRDefault="00BF4111" w:rsidP="009D5E9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Brădești</w:t>
            </w:r>
            <w:proofErr w:type="spellEnd"/>
          </w:p>
        </w:tc>
      </w:tr>
      <w:tr w:rsidR="00BF4111" w14:paraId="5844823D" w14:textId="77777777" w:rsidTr="009D5E9F">
        <w:trPr>
          <w:jc w:val="center"/>
        </w:trPr>
        <w:tc>
          <w:tcPr>
            <w:tcW w:w="1242" w:type="dxa"/>
          </w:tcPr>
          <w:p w14:paraId="49E5DD1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60157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B24936F"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251</w:t>
            </w:r>
          </w:p>
        </w:tc>
        <w:tc>
          <w:tcPr>
            <w:tcW w:w="567" w:type="dxa"/>
          </w:tcPr>
          <w:p w14:paraId="1538BFF3"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795</w:t>
            </w:r>
          </w:p>
        </w:tc>
        <w:tc>
          <w:tcPr>
            <w:tcW w:w="6469" w:type="dxa"/>
          </w:tcPr>
          <w:p w14:paraId="3D2890B7" w14:textId="77777777" w:rsidR="00BF4111" w:rsidRDefault="00BF4111" w:rsidP="009D5E9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Brădești</w:t>
            </w:r>
            <w:proofErr w:type="spellEnd"/>
          </w:p>
        </w:tc>
      </w:tr>
      <w:tr w:rsidR="00BF4111" w14:paraId="1B8C0CCF" w14:textId="77777777" w:rsidTr="009D5E9F">
        <w:trPr>
          <w:jc w:val="center"/>
        </w:trPr>
        <w:tc>
          <w:tcPr>
            <w:tcW w:w="1242" w:type="dxa"/>
          </w:tcPr>
          <w:p w14:paraId="57453C1E"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20429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EA644DC"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256</w:t>
            </w:r>
          </w:p>
        </w:tc>
        <w:tc>
          <w:tcPr>
            <w:tcW w:w="567" w:type="dxa"/>
          </w:tcPr>
          <w:p w14:paraId="7BAC8EC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224</w:t>
            </w:r>
          </w:p>
        </w:tc>
        <w:tc>
          <w:tcPr>
            <w:tcW w:w="6469" w:type="dxa"/>
          </w:tcPr>
          <w:p w14:paraId="25ED4C12" w14:textId="77777777" w:rsidR="00BF4111"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DC127,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F4111" w14:paraId="15E570C0" w14:textId="77777777" w:rsidTr="009D5E9F">
        <w:trPr>
          <w:jc w:val="center"/>
        </w:trPr>
        <w:tc>
          <w:tcPr>
            <w:tcW w:w="1242" w:type="dxa"/>
          </w:tcPr>
          <w:p w14:paraId="66D4128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D6A644"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5B582E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256</w:t>
            </w:r>
          </w:p>
        </w:tc>
        <w:tc>
          <w:tcPr>
            <w:tcW w:w="567" w:type="dxa"/>
          </w:tcPr>
          <w:p w14:paraId="4F6AB519"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4BB2654F" w14:textId="77777777" w:rsidR="00BF4111"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DC127,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F4111" w14:paraId="6CA5CDE4" w14:textId="77777777" w:rsidTr="009D5E9F">
        <w:trPr>
          <w:jc w:val="center"/>
        </w:trPr>
        <w:tc>
          <w:tcPr>
            <w:tcW w:w="1242" w:type="dxa"/>
          </w:tcPr>
          <w:p w14:paraId="1E23428E"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BCFC08"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21D8C74"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259</w:t>
            </w:r>
          </w:p>
        </w:tc>
        <w:tc>
          <w:tcPr>
            <w:tcW w:w="567" w:type="dxa"/>
          </w:tcPr>
          <w:p w14:paraId="72A23E44"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553BA7EB" w14:textId="77777777" w:rsidR="00BF4111" w:rsidRDefault="00BF4111" w:rsidP="009D5E9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orașul</w:t>
            </w:r>
            <w:proofErr w:type="spellEnd"/>
            <w:r>
              <w:rPr>
                <w:sz w:val="20"/>
                <w:szCs w:val="20"/>
              </w:rPr>
              <w:t xml:space="preserve"> </w:t>
            </w:r>
            <w:proofErr w:type="spellStart"/>
            <w:r>
              <w:rPr>
                <w:sz w:val="20"/>
                <w:szCs w:val="20"/>
              </w:rPr>
              <w:t>Filiași</w:t>
            </w:r>
            <w:proofErr w:type="spellEnd"/>
          </w:p>
        </w:tc>
      </w:tr>
      <w:tr w:rsidR="00BF4111" w14:paraId="455F1CB5" w14:textId="77777777" w:rsidTr="009D5E9F">
        <w:trPr>
          <w:jc w:val="center"/>
        </w:trPr>
        <w:tc>
          <w:tcPr>
            <w:tcW w:w="1242" w:type="dxa"/>
          </w:tcPr>
          <w:p w14:paraId="2FD896C5"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1CCF9F"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355C84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263</w:t>
            </w:r>
          </w:p>
        </w:tc>
        <w:tc>
          <w:tcPr>
            <w:tcW w:w="567" w:type="dxa"/>
          </w:tcPr>
          <w:p w14:paraId="2CF00FA6"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10952953" w14:textId="77777777" w:rsidR="00BF4111" w:rsidRDefault="00BF4111" w:rsidP="009D5E9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orașul</w:t>
            </w:r>
            <w:proofErr w:type="spellEnd"/>
            <w:r>
              <w:rPr>
                <w:sz w:val="20"/>
                <w:szCs w:val="20"/>
              </w:rPr>
              <w:t xml:space="preserve"> </w:t>
            </w:r>
            <w:proofErr w:type="spellStart"/>
            <w:r>
              <w:rPr>
                <w:sz w:val="20"/>
                <w:szCs w:val="20"/>
              </w:rPr>
              <w:t>Filiași</w:t>
            </w:r>
            <w:proofErr w:type="spellEnd"/>
          </w:p>
        </w:tc>
      </w:tr>
      <w:tr w:rsidR="00BF4111" w14:paraId="3C0E9375" w14:textId="77777777" w:rsidTr="009D5E9F">
        <w:trPr>
          <w:jc w:val="center"/>
        </w:trPr>
        <w:tc>
          <w:tcPr>
            <w:tcW w:w="1242" w:type="dxa"/>
          </w:tcPr>
          <w:p w14:paraId="6CDD3780"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A70AF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C5D252A"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263</w:t>
            </w:r>
          </w:p>
        </w:tc>
        <w:tc>
          <w:tcPr>
            <w:tcW w:w="567" w:type="dxa"/>
          </w:tcPr>
          <w:p w14:paraId="6C6777F9"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554</w:t>
            </w:r>
          </w:p>
        </w:tc>
        <w:tc>
          <w:tcPr>
            <w:tcW w:w="6469" w:type="dxa"/>
          </w:tcPr>
          <w:p w14:paraId="587282BE" w14:textId="77777777" w:rsidR="00BF4111"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DJ605A,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F4111" w14:paraId="75A8474A" w14:textId="77777777" w:rsidTr="009D5E9F">
        <w:trPr>
          <w:jc w:val="center"/>
        </w:trPr>
        <w:tc>
          <w:tcPr>
            <w:tcW w:w="1242" w:type="dxa"/>
          </w:tcPr>
          <w:p w14:paraId="163BC094"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57B5C6"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8E535C2"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265</w:t>
            </w:r>
          </w:p>
        </w:tc>
        <w:tc>
          <w:tcPr>
            <w:tcW w:w="567" w:type="dxa"/>
          </w:tcPr>
          <w:p w14:paraId="0C4C4299" w14:textId="77777777" w:rsidR="00BF4111" w:rsidRDefault="00BF4111" w:rsidP="009D5E9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4A3A971" w14:textId="77777777" w:rsidR="00BF4111" w:rsidRDefault="00BF4111" w:rsidP="009D5E9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DN66,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3C3C9A8" w14:textId="77777777" w:rsidR="00BF4111" w:rsidRDefault="00BF4111" w:rsidP="00BF4111">
      <w:pPr>
        <w:jc w:val="center"/>
        <w:rPr>
          <w:rFonts w:ascii="Arial" w:hAnsi="Arial" w:cs="Arial"/>
          <w:b/>
          <w:noProof/>
          <w:sz w:val="40"/>
          <w:szCs w:val="40"/>
          <w:lang w:val="fr-FR"/>
        </w:rPr>
      </w:pPr>
    </w:p>
    <w:p w14:paraId="191C21E7" w14:textId="0B77F1B0" w:rsidR="00BF4111" w:rsidRPr="00C11403" w:rsidRDefault="00BF4111" w:rsidP="00BF4111">
      <w:pPr>
        <w:jc w:val="center"/>
        <w:rPr>
          <w:noProof/>
        </w:rPr>
      </w:pPr>
      <w:r w:rsidRPr="00FA11A1">
        <w:rPr>
          <w:noProof/>
        </w:rPr>
        <w:drawing>
          <wp:inline distT="0" distB="0" distL="0" distR="0" wp14:anchorId="5BE2299D" wp14:editId="55A73A64">
            <wp:extent cx="6113145" cy="4360545"/>
            <wp:effectExtent l="0" t="0" r="1905" b="1905"/>
            <wp:docPr id="77453263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60545"/>
                    </a:xfrm>
                    <a:prstGeom prst="rect">
                      <a:avLst/>
                    </a:prstGeom>
                    <a:noFill/>
                    <a:ln>
                      <a:noFill/>
                    </a:ln>
                  </pic:spPr>
                </pic:pic>
              </a:graphicData>
            </a:graphic>
          </wp:inline>
        </w:drawing>
      </w:r>
    </w:p>
    <w:p w14:paraId="674D55A9" w14:textId="77777777" w:rsidR="00BF4111" w:rsidRPr="004C4798" w:rsidRDefault="00BF4111" w:rsidP="00BF411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238+350 – km 265+000</w:t>
      </w:r>
    </w:p>
    <w:p w14:paraId="1CDC1DD2" w14:textId="77777777" w:rsidR="00BF4111" w:rsidRDefault="00BF4111" w:rsidP="00BF4111">
      <w:pPr>
        <w:jc w:val="both"/>
        <w:rPr>
          <w:rFonts w:ascii="Arial" w:hAnsi="Arial" w:cs="Arial"/>
          <w:lang w:val="ro-RO"/>
        </w:rPr>
      </w:pPr>
    </w:p>
    <w:p w14:paraId="4370CA92" w14:textId="77777777" w:rsidR="00BF4111" w:rsidRPr="000171AB" w:rsidRDefault="00BF4111" w:rsidP="00BF411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27.234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10.867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9180F3D" w14:textId="77777777" w:rsidR="00BF4111" w:rsidRDefault="00BF4111" w:rsidP="00BF411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11.769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4.783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B0D8CF3" w14:textId="77777777" w:rsidR="00BF4111" w:rsidRDefault="00BF4111" w:rsidP="00BF4111">
      <w:pPr>
        <w:pStyle w:val="NormalWeb"/>
        <w:shd w:val="clear" w:color="auto" w:fill="FFFFFF"/>
        <w:spacing w:before="0" w:after="0"/>
        <w:jc w:val="center"/>
        <w:rPr>
          <w:rFonts w:ascii="Arial" w:hAnsi="Arial" w:cs="Arial"/>
          <w:lang w:val="pt-BR"/>
        </w:rPr>
      </w:pPr>
    </w:p>
    <w:p w14:paraId="21E50E6F" w14:textId="77777777" w:rsidR="00BF4111" w:rsidRDefault="00BF4111" w:rsidP="00BF411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F4111" w14:paraId="0B1ECF97" w14:textId="77777777" w:rsidTr="009D5E9F">
        <w:trPr>
          <w:jc w:val="center"/>
        </w:trPr>
        <w:tc>
          <w:tcPr>
            <w:tcW w:w="2432" w:type="dxa"/>
            <w:vAlign w:val="center"/>
          </w:tcPr>
          <w:p w14:paraId="6B678F17"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EE94C3A"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71E5C68"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2CBEE0E"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478549F"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75320D1"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F4111" w14:paraId="7E77D38F" w14:textId="77777777" w:rsidTr="009D5E9F">
        <w:trPr>
          <w:jc w:val="center"/>
        </w:trPr>
        <w:tc>
          <w:tcPr>
            <w:tcW w:w="2432" w:type="dxa"/>
            <w:vAlign w:val="bottom"/>
          </w:tcPr>
          <w:p w14:paraId="380E8948" w14:textId="77777777" w:rsidR="00BF4111" w:rsidRDefault="00BF4111" w:rsidP="009D5E9F">
            <w:pPr>
              <w:jc w:val="center"/>
              <w:rPr>
                <w:rFonts w:ascii="Arial" w:hAnsi="Arial" w:cs="Arial"/>
                <w:sz w:val="20"/>
                <w:szCs w:val="20"/>
                <w:lang w:val="ro-RO"/>
              </w:rPr>
            </w:pPr>
            <w:r>
              <w:rPr>
                <w:rFonts w:ascii="Arial" w:hAnsi="Arial" w:cs="Arial"/>
                <w:sz w:val="20"/>
                <w:szCs w:val="20"/>
              </w:rPr>
              <w:t>ALMĂJ</w:t>
            </w:r>
          </w:p>
        </w:tc>
        <w:tc>
          <w:tcPr>
            <w:tcW w:w="864" w:type="dxa"/>
            <w:vAlign w:val="bottom"/>
          </w:tcPr>
          <w:p w14:paraId="20B55631" w14:textId="77777777" w:rsidR="00BF4111" w:rsidRDefault="00BF4111" w:rsidP="009D5E9F">
            <w:pPr>
              <w:jc w:val="center"/>
              <w:rPr>
                <w:rFonts w:ascii="Arial" w:hAnsi="Arial" w:cs="Arial"/>
                <w:sz w:val="20"/>
                <w:szCs w:val="20"/>
                <w:lang w:val="ro-RO"/>
              </w:rPr>
            </w:pPr>
            <w:r>
              <w:rPr>
                <w:rFonts w:ascii="Arial" w:hAnsi="Arial" w:cs="Arial"/>
                <w:sz w:val="20"/>
                <w:szCs w:val="20"/>
              </w:rPr>
              <w:t>DJ</w:t>
            </w:r>
          </w:p>
        </w:tc>
        <w:tc>
          <w:tcPr>
            <w:tcW w:w="1370" w:type="dxa"/>
            <w:vAlign w:val="bottom"/>
          </w:tcPr>
          <w:p w14:paraId="67B850C4" w14:textId="77777777" w:rsidR="00BF4111" w:rsidRDefault="00BF4111" w:rsidP="009D5E9F">
            <w:pPr>
              <w:jc w:val="center"/>
              <w:rPr>
                <w:rFonts w:ascii="Arial" w:hAnsi="Arial" w:cs="Arial"/>
                <w:sz w:val="20"/>
                <w:szCs w:val="20"/>
                <w:lang w:val="ro-RO"/>
              </w:rPr>
            </w:pPr>
            <w:r>
              <w:rPr>
                <w:rFonts w:ascii="Arial" w:hAnsi="Arial" w:cs="Arial"/>
                <w:sz w:val="20"/>
                <w:szCs w:val="20"/>
              </w:rPr>
              <w:t>1792</w:t>
            </w:r>
          </w:p>
        </w:tc>
        <w:tc>
          <w:tcPr>
            <w:tcW w:w="1356" w:type="dxa"/>
          </w:tcPr>
          <w:p w14:paraId="24FF6D89" w14:textId="77777777" w:rsidR="00BF4111" w:rsidRPr="005B61BE" w:rsidRDefault="00BF4111" w:rsidP="009D5E9F">
            <w:pPr>
              <w:jc w:val="center"/>
              <w:rPr>
                <w:rFonts w:ascii="Arial" w:hAnsi="Arial" w:cs="Arial"/>
                <w:sz w:val="20"/>
                <w:szCs w:val="20"/>
                <w:lang w:val="ro-RO"/>
              </w:rPr>
            </w:pPr>
            <w:r>
              <w:rPr>
                <w:rFonts w:ascii="Arial" w:hAnsi="Arial" w:cs="Arial"/>
                <w:sz w:val="20"/>
                <w:szCs w:val="20"/>
                <w:lang w:val="ro-RO"/>
              </w:rPr>
              <w:t>55</w:t>
            </w:r>
          </w:p>
        </w:tc>
        <w:tc>
          <w:tcPr>
            <w:tcW w:w="1701" w:type="dxa"/>
            <w:vAlign w:val="bottom"/>
          </w:tcPr>
          <w:p w14:paraId="7619DDAF" w14:textId="77777777" w:rsidR="00BF4111" w:rsidRDefault="00BF4111" w:rsidP="009D5E9F">
            <w:pPr>
              <w:suppressAutoHyphens w:val="0"/>
              <w:jc w:val="center"/>
              <w:rPr>
                <w:rFonts w:ascii="Arial" w:hAnsi="Arial" w:cs="Arial"/>
                <w:sz w:val="20"/>
                <w:szCs w:val="20"/>
                <w:lang w:val="ro-RO" w:eastAsia="ro-RO"/>
              </w:rPr>
            </w:pPr>
            <w:r>
              <w:rPr>
                <w:rFonts w:ascii="Arial" w:hAnsi="Arial" w:cs="Arial"/>
                <w:sz w:val="20"/>
                <w:szCs w:val="20"/>
              </w:rPr>
              <w:t>944</w:t>
            </w:r>
          </w:p>
        </w:tc>
        <w:tc>
          <w:tcPr>
            <w:tcW w:w="1701" w:type="dxa"/>
          </w:tcPr>
          <w:p w14:paraId="595A7643" w14:textId="77777777" w:rsidR="00BF4111" w:rsidRPr="00492178" w:rsidRDefault="00BF4111" w:rsidP="009D5E9F">
            <w:pPr>
              <w:jc w:val="center"/>
              <w:rPr>
                <w:rFonts w:ascii="Arial" w:hAnsi="Arial" w:cs="Arial"/>
                <w:sz w:val="20"/>
                <w:szCs w:val="20"/>
                <w:lang w:val="ro-RO"/>
              </w:rPr>
            </w:pPr>
            <w:r>
              <w:rPr>
                <w:rFonts w:ascii="Arial" w:hAnsi="Arial" w:cs="Arial"/>
                <w:sz w:val="20"/>
                <w:szCs w:val="20"/>
                <w:lang w:val="ro-RO"/>
              </w:rPr>
              <w:t>29</w:t>
            </w:r>
          </w:p>
        </w:tc>
      </w:tr>
      <w:tr w:rsidR="00BF4111" w14:paraId="3AB08927" w14:textId="77777777" w:rsidTr="009D5E9F">
        <w:trPr>
          <w:jc w:val="center"/>
        </w:trPr>
        <w:tc>
          <w:tcPr>
            <w:tcW w:w="2432" w:type="dxa"/>
            <w:vAlign w:val="bottom"/>
          </w:tcPr>
          <w:p w14:paraId="55FC1261" w14:textId="77777777" w:rsidR="00BF4111" w:rsidRDefault="00BF4111" w:rsidP="009D5E9F">
            <w:pPr>
              <w:jc w:val="center"/>
              <w:rPr>
                <w:rFonts w:ascii="Arial" w:hAnsi="Arial" w:cs="Arial"/>
                <w:sz w:val="20"/>
                <w:szCs w:val="20"/>
              </w:rPr>
            </w:pPr>
            <w:r>
              <w:rPr>
                <w:rFonts w:ascii="Arial" w:hAnsi="Arial" w:cs="Arial"/>
                <w:sz w:val="20"/>
                <w:szCs w:val="20"/>
              </w:rPr>
              <w:t>BRĂDEŞTI</w:t>
            </w:r>
          </w:p>
        </w:tc>
        <w:tc>
          <w:tcPr>
            <w:tcW w:w="864" w:type="dxa"/>
            <w:vAlign w:val="bottom"/>
          </w:tcPr>
          <w:p w14:paraId="4259EFC6" w14:textId="77777777" w:rsidR="00BF4111" w:rsidRDefault="00BF4111" w:rsidP="009D5E9F">
            <w:pPr>
              <w:jc w:val="center"/>
              <w:rPr>
                <w:rFonts w:ascii="Arial" w:hAnsi="Arial" w:cs="Arial"/>
                <w:sz w:val="20"/>
                <w:szCs w:val="20"/>
              </w:rPr>
            </w:pPr>
            <w:r>
              <w:rPr>
                <w:rFonts w:ascii="Arial" w:hAnsi="Arial" w:cs="Arial"/>
                <w:sz w:val="20"/>
                <w:szCs w:val="20"/>
              </w:rPr>
              <w:t>DJ</w:t>
            </w:r>
          </w:p>
        </w:tc>
        <w:tc>
          <w:tcPr>
            <w:tcW w:w="1370" w:type="dxa"/>
            <w:vAlign w:val="bottom"/>
          </w:tcPr>
          <w:p w14:paraId="0F506549" w14:textId="77777777" w:rsidR="00BF4111" w:rsidRDefault="00BF4111" w:rsidP="009D5E9F">
            <w:pPr>
              <w:jc w:val="center"/>
              <w:rPr>
                <w:rFonts w:ascii="Arial" w:hAnsi="Arial" w:cs="Arial"/>
                <w:sz w:val="20"/>
                <w:szCs w:val="20"/>
              </w:rPr>
            </w:pPr>
            <w:r>
              <w:rPr>
                <w:rFonts w:ascii="Arial" w:hAnsi="Arial" w:cs="Arial"/>
                <w:sz w:val="20"/>
                <w:szCs w:val="20"/>
              </w:rPr>
              <w:t>4248</w:t>
            </w:r>
          </w:p>
        </w:tc>
        <w:tc>
          <w:tcPr>
            <w:tcW w:w="1356" w:type="dxa"/>
          </w:tcPr>
          <w:p w14:paraId="1A4A59A5"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3738</w:t>
            </w:r>
          </w:p>
        </w:tc>
        <w:tc>
          <w:tcPr>
            <w:tcW w:w="1701" w:type="dxa"/>
            <w:vAlign w:val="bottom"/>
          </w:tcPr>
          <w:p w14:paraId="315DC44B" w14:textId="77777777" w:rsidR="00BF4111" w:rsidRDefault="00BF4111" w:rsidP="009D5E9F">
            <w:pPr>
              <w:suppressAutoHyphens w:val="0"/>
              <w:jc w:val="center"/>
              <w:rPr>
                <w:rFonts w:ascii="Arial" w:hAnsi="Arial" w:cs="Arial"/>
                <w:sz w:val="20"/>
                <w:szCs w:val="20"/>
                <w:lang w:val="ro-RO" w:eastAsia="ro-RO"/>
              </w:rPr>
            </w:pPr>
            <w:r>
              <w:rPr>
                <w:rFonts w:ascii="Arial" w:hAnsi="Arial" w:cs="Arial"/>
                <w:sz w:val="20"/>
                <w:szCs w:val="20"/>
              </w:rPr>
              <w:t>1755</w:t>
            </w:r>
          </w:p>
        </w:tc>
        <w:tc>
          <w:tcPr>
            <w:tcW w:w="1701" w:type="dxa"/>
          </w:tcPr>
          <w:p w14:paraId="7540314F"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1611</w:t>
            </w:r>
          </w:p>
        </w:tc>
      </w:tr>
      <w:tr w:rsidR="00BF4111" w14:paraId="68D222FC" w14:textId="77777777" w:rsidTr="009D5E9F">
        <w:trPr>
          <w:jc w:val="center"/>
        </w:trPr>
        <w:tc>
          <w:tcPr>
            <w:tcW w:w="2432" w:type="dxa"/>
            <w:vAlign w:val="bottom"/>
          </w:tcPr>
          <w:p w14:paraId="218A74E9" w14:textId="77777777" w:rsidR="00BF4111" w:rsidRDefault="00BF4111" w:rsidP="009D5E9F">
            <w:pPr>
              <w:jc w:val="center"/>
              <w:rPr>
                <w:rFonts w:ascii="Arial" w:hAnsi="Arial" w:cs="Arial"/>
                <w:sz w:val="20"/>
                <w:szCs w:val="20"/>
              </w:rPr>
            </w:pPr>
            <w:r>
              <w:rPr>
                <w:rFonts w:ascii="Arial" w:hAnsi="Arial" w:cs="Arial"/>
                <w:sz w:val="20"/>
                <w:szCs w:val="20"/>
              </w:rPr>
              <w:t>COŢOFENII DIN FAŢĂ</w:t>
            </w:r>
          </w:p>
        </w:tc>
        <w:tc>
          <w:tcPr>
            <w:tcW w:w="864" w:type="dxa"/>
            <w:vAlign w:val="bottom"/>
          </w:tcPr>
          <w:p w14:paraId="57B3DD05" w14:textId="77777777" w:rsidR="00BF4111" w:rsidRDefault="00BF4111" w:rsidP="009D5E9F">
            <w:pPr>
              <w:jc w:val="center"/>
              <w:rPr>
                <w:rFonts w:ascii="Arial" w:hAnsi="Arial" w:cs="Arial"/>
                <w:sz w:val="20"/>
                <w:szCs w:val="20"/>
              </w:rPr>
            </w:pPr>
            <w:r>
              <w:rPr>
                <w:rFonts w:ascii="Arial" w:hAnsi="Arial" w:cs="Arial"/>
                <w:sz w:val="20"/>
                <w:szCs w:val="20"/>
              </w:rPr>
              <w:t>DJ</w:t>
            </w:r>
          </w:p>
        </w:tc>
        <w:tc>
          <w:tcPr>
            <w:tcW w:w="1370" w:type="dxa"/>
            <w:vAlign w:val="bottom"/>
          </w:tcPr>
          <w:p w14:paraId="2A32E282" w14:textId="77777777" w:rsidR="00BF4111" w:rsidRDefault="00BF4111" w:rsidP="009D5E9F">
            <w:pPr>
              <w:jc w:val="center"/>
              <w:rPr>
                <w:rFonts w:ascii="Arial" w:hAnsi="Arial" w:cs="Arial"/>
                <w:sz w:val="20"/>
                <w:szCs w:val="20"/>
              </w:rPr>
            </w:pPr>
            <w:r>
              <w:rPr>
                <w:rFonts w:ascii="Arial" w:hAnsi="Arial" w:cs="Arial"/>
                <w:sz w:val="20"/>
                <w:szCs w:val="20"/>
              </w:rPr>
              <w:t>2121</w:t>
            </w:r>
          </w:p>
        </w:tc>
        <w:tc>
          <w:tcPr>
            <w:tcW w:w="1356" w:type="dxa"/>
          </w:tcPr>
          <w:p w14:paraId="7D2858F5"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1222</w:t>
            </w:r>
          </w:p>
        </w:tc>
        <w:tc>
          <w:tcPr>
            <w:tcW w:w="1701" w:type="dxa"/>
            <w:vAlign w:val="bottom"/>
          </w:tcPr>
          <w:p w14:paraId="0FE9B701" w14:textId="77777777" w:rsidR="00BF4111" w:rsidRDefault="00BF4111" w:rsidP="009D5E9F">
            <w:pPr>
              <w:suppressAutoHyphens w:val="0"/>
              <w:jc w:val="center"/>
              <w:rPr>
                <w:rFonts w:ascii="Arial" w:hAnsi="Arial" w:cs="Arial"/>
                <w:sz w:val="20"/>
                <w:szCs w:val="20"/>
                <w:lang w:val="ro-RO" w:eastAsia="ro-RO"/>
              </w:rPr>
            </w:pPr>
            <w:r>
              <w:rPr>
                <w:rFonts w:ascii="Arial" w:hAnsi="Arial" w:cs="Arial"/>
                <w:sz w:val="20"/>
                <w:szCs w:val="20"/>
              </w:rPr>
              <w:t>667</w:t>
            </w:r>
          </w:p>
        </w:tc>
        <w:tc>
          <w:tcPr>
            <w:tcW w:w="1701" w:type="dxa"/>
          </w:tcPr>
          <w:p w14:paraId="141E488E"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389</w:t>
            </w:r>
          </w:p>
        </w:tc>
      </w:tr>
      <w:tr w:rsidR="00BF4111" w14:paraId="18EF50CC" w14:textId="77777777" w:rsidTr="009D5E9F">
        <w:trPr>
          <w:jc w:val="center"/>
        </w:trPr>
        <w:tc>
          <w:tcPr>
            <w:tcW w:w="2432" w:type="dxa"/>
            <w:vAlign w:val="bottom"/>
          </w:tcPr>
          <w:p w14:paraId="60950E9D" w14:textId="77777777" w:rsidR="00BF4111" w:rsidRDefault="00BF4111" w:rsidP="009D5E9F">
            <w:pPr>
              <w:jc w:val="center"/>
              <w:rPr>
                <w:rFonts w:ascii="Arial" w:hAnsi="Arial" w:cs="Arial"/>
                <w:sz w:val="20"/>
                <w:szCs w:val="20"/>
              </w:rPr>
            </w:pPr>
            <w:r>
              <w:rPr>
                <w:rFonts w:ascii="Arial" w:hAnsi="Arial" w:cs="Arial"/>
                <w:sz w:val="20"/>
                <w:szCs w:val="20"/>
              </w:rPr>
              <w:t>FILIAŞI</w:t>
            </w:r>
          </w:p>
        </w:tc>
        <w:tc>
          <w:tcPr>
            <w:tcW w:w="864" w:type="dxa"/>
            <w:vAlign w:val="bottom"/>
          </w:tcPr>
          <w:p w14:paraId="515E7A8C" w14:textId="77777777" w:rsidR="00BF4111" w:rsidRDefault="00BF4111" w:rsidP="009D5E9F">
            <w:pPr>
              <w:jc w:val="center"/>
              <w:rPr>
                <w:rFonts w:ascii="Arial" w:hAnsi="Arial" w:cs="Arial"/>
                <w:sz w:val="20"/>
                <w:szCs w:val="20"/>
              </w:rPr>
            </w:pPr>
            <w:r>
              <w:rPr>
                <w:rFonts w:ascii="Arial" w:hAnsi="Arial" w:cs="Arial"/>
                <w:sz w:val="20"/>
                <w:szCs w:val="20"/>
              </w:rPr>
              <w:t>DJ</w:t>
            </w:r>
          </w:p>
        </w:tc>
        <w:tc>
          <w:tcPr>
            <w:tcW w:w="1370" w:type="dxa"/>
            <w:vAlign w:val="bottom"/>
          </w:tcPr>
          <w:p w14:paraId="30901AB6" w14:textId="77777777" w:rsidR="00BF4111" w:rsidRDefault="00BF4111" w:rsidP="009D5E9F">
            <w:pPr>
              <w:jc w:val="center"/>
              <w:rPr>
                <w:rFonts w:ascii="Arial" w:hAnsi="Arial" w:cs="Arial"/>
                <w:sz w:val="20"/>
                <w:szCs w:val="20"/>
              </w:rPr>
            </w:pPr>
            <w:r>
              <w:rPr>
                <w:rFonts w:ascii="Arial" w:hAnsi="Arial" w:cs="Arial"/>
                <w:sz w:val="20"/>
                <w:szCs w:val="20"/>
              </w:rPr>
              <w:t>15031</w:t>
            </w:r>
          </w:p>
        </w:tc>
        <w:tc>
          <w:tcPr>
            <w:tcW w:w="1356" w:type="dxa"/>
          </w:tcPr>
          <w:p w14:paraId="235D8765"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5402</w:t>
            </w:r>
          </w:p>
        </w:tc>
        <w:tc>
          <w:tcPr>
            <w:tcW w:w="1701" w:type="dxa"/>
            <w:vAlign w:val="bottom"/>
          </w:tcPr>
          <w:p w14:paraId="561FE7E9" w14:textId="77777777" w:rsidR="00BF4111" w:rsidRDefault="00BF4111" w:rsidP="009D5E9F">
            <w:pPr>
              <w:suppressAutoHyphens w:val="0"/>
              <w:jc w:val="center"/>
              <w:rPr>
                <w:rFonts w:ascii="Arial" w:hAnsi="Arial" w:cs="Arial"/>
                <w:sz w:val="20"/>
                <w:szCs w:val="20"/>
                <w:lang w:val="ro-RO" w:eastAsia="ro-RO"/>
              </w:rPr>
            </w:pPr>
            <w:r>
              <w:rPr>
                <w:rFonts w:ascii="Arial" w:hAnsi="Arial" w:cs="Arial"/>
                <w:sz w:val="20"/>
                <w:szCs w:val="20"/>
              </w:rPr>
              <w:t>6977</w:t>
            </w:r>
          </w:p>
        </w:tc>
        <w:tc>
          <w:tcPr>
            <w:tcW w:w="1701" w:type="dxa"/>
          </w:tcPr>
          <w:p w14:paraId="2110B4A8"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2601</w:t>
            </w:r>
          </w:p>
        </w:tc>
      </w:tr>
      <w:tr w:rsidR="00BF4111" w14:paraId="530626DA" w14:textId="77777777" w:rsidTr="009D5E9F">
        <w:trPr>
          <w:jc w:val="center"/>
        </w:trPr>
        <w:tc>
          <w:tcPr>
            <w:tcW w:w="2432" w:type="dxa"/>
            <w:vAlign w:val="bottom"/>
          </w:tcPr>
          <w:p w14:paraId="2FFB6BB1" w14:textId="77777777" w:rsidR="00BF4111" w:rsidRDefault="00BF4111" w:rsidP="009D5E9F">
            <w:pPr>
              <w:jc w:val="center"/>
              <w:rPr>
                <w:rFonts w:ascii="Arial" w:hAnsi="Arial" w:cs="Arial"/>
                <w:sz w:val="20"/>
                <w:szCs w:val="20"/>
              </w:rPr>
            </w:pPr>
            <w:r>
              <w:rPr>
                <w:rFonts w:ascii="Arial" w:hAnsi="Arial" w:cs="Arial"/>
                <w:sz w:val="20"/>
                <w:szCs w:val="20"/>
              </w:rPr>
              <w:t>IŞALNIŢA</w:t>
            </w:r>
          </w:p>
        </w:tc>
        <w:tc>
          <w:tcPr>
            <w:tcW w:w="864" w:type="dxa"/>
            <w:vAlign w:val="bottom"/>
          </w:tcPr>
          <w:p w14:paraId="5B5F2703" w14:textId="77777777" w:rsidR="00BF4111" w:rsidRDefault="00BF4111" w:rsidP="009D5E9F">
            <w:pPr>
              <w:jc w:val="center"/>
              <w:rPr>
                <w:rFonts w:ascii="Arial" w:hAnsi="Arial" w:cs="Arial"/>
                <w:sz w:val="20"/>
                <w:szCs w:val="20"/>
              </w:rPr>
            </w:pPr>
            <w:r>
              <w:rPr>
                <w:rFonts w:ascii="Arial" w:hAnsi="Arial" w:cs="Arial"/>
                <w:sz w:val="20"/>
                <w:szCs w:val="20"/>
              </w:rPr>
              <w:t>DJ</w:t>
            </w:r>
          </w:p>
        </w:tc>
        <w:tc>
          <w:tcPr>
            <w:tcW w:w="1370" w:type="dxa"/>
            <w:vAlign w:val="bottom"/>
          </w:tcPr>
          <w:p w14:paraId="6C688364" w14:textId="77777777" w:rsidR="00BF4111" w:rsidRDefault="00BF4111" w:rsidP="009D5E9F">
            <w:pPr>
              <w:jc w:val="center"/>
              <w:rPr>
                <w:rFonts w:ascii="Arial" w:hAnsi="Arial" w:cs="Arial"/>
                <w:sz w:val="20"/>
                <w:szCs w:val="20"/>
              </w:rPr>
            </w:pPr>
            <w:r>
              <w:rPr>
                <w:rFonts w:ascii="Arial" w:hAnsi="Arial" w:cs="Arial"/>
                <w:sz w:val="20"/>
                <w:szCs w:val="20"/>
              </w:rPr>
              <w:t>4042</w:t>
            </w:r>
          </w:p>
        </w:tc>
        <w:tc>
          <w:tcPr>
            <w:tcW w:w="1356" w:type="dxa"/>
          </w:tcPr>
          <w:p w14:paraId="0085835A"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450</w:t>
            </w:r>
          </w:p>
        </w:tc>
        <w:tc>
          <w:tcPr>
            <w:tcW w:w="1701" w:type="dxa"/>
            <w:vAlign w:val="bottom"/>
          </w:tcPr>
          <w:p w14:paraId="1D0CB617" w14:textId="77777777" w:rsidR="00BF4111" w:rsidRDefault="00BF4111" w:rsidP="009D5E9F">
            <w:pPr>
              <w:suppressAutoHyphens w:val="0"/>
              <w:jc w:val="center"/>
              <w:rPr>
                <w:rFonts w:ascii="Arial" w:hAnsi="Arial" w:cs="Arial"/>
                <w:sz w:val="20"/>
                <w:szCs w:val="20"/>
                <w:lang w:val="ro-RO" w:eastAsia="ro-RO"/>
              </w:rPr>
            </w:pPr>
            <w:r>
              <w:rPr>
                <w:rFonts w:ascii="Arial" w:hAnsi="Arial" w:cs="Arial"/>
                <w:sz w:val="20"/>
                <w:szCs w:val="20"/>
              </w:rPr>
              <w:t>1426</w:t>
            </w:r>
          </w:p>
        </w:tc>
        <w:tc>
          <w:tcPr>
            <w:tcW w:w="1701" w:type="dxa"/>
          </w:tcPr>
          <w:p w14:paraId="0BB25226" w14:textId="77777777" w:rsidR="00BF4111" w:rsidRDefault="00BF4111" w:rsidP="009D5E9F">
            <w:pPr>
              <w:jc w:val="center"/>
              <w:rPr>
                <w:rFonts w:ascii="Arial" w:hAnsi="Arial" w:cs="Arial"/>
                <w:sz w:val="20"/>
                <w:szCs w:val="20"/>
                <w:lang w:val="ro-RO"/>
              </w:rPr>
            </w:pPr>
            <w:r>
              <w:rPr>
                <w:rFonts w:ascii="Arial" w:hAnsi="Arial" w:cs="Arial"/>
                <w:sz w:val="20"/>
                <w:szCs w:val="20"/>
                <w:lang w:val="ro-RO"/>
              </w:rPr>
              <w:t>153</w:t>
            </w:r>
          </w:p>
        </w:tc>
      </w:tr>
      <w:tr w:rsidR="00BF4111" w14:paraId="39FF7ACB" w14:textId="77777777" w:rsidTr="009D5E9F">
        <w:trPr>
          <w:jc w:val="center"/>
        </w:trPr>
        <w:tc>
          <w:tcPr>
            <w:tcW w:w="2432" w:type="dxa"/>
            <w:vAlign w:val="center"/>
          </w:tcPr>
          <w:p w14:paraId="2E0D4D61"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F5E4BAB" w14:textId="77777777" w:rsidR="00BF4111" w:rsidRDefault="00BF4111" w:rsidP="009D5E9F">
            <w:pPr>
              <w:jc w:val="center"/>
              <w:rPr>
                <w:rFonts w:ascii="Arial" w:hAnsi="Arial" w:cs="Arial"/>
                <w:b/>
                <w:bCs/>
                <w:sz w:val="20"/>
                <w:szCs w:val="20"/>
                <w:lang w:val="ro-RO"/>
              </w:rPr>
            </w:pPr>
          </w:p>
        </w:tc>
        <w:tc>
          <w:tcPr>
            <w:tcW w:w="1370" w:type="dxa"/>
            <w:vAlign w:val="center"/>
          </w:tcPr>
          <w:p w14:paraId="6F89B942"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27234</w:t>
            </w:r>
          </w:p>
        </w:tc>
        <w:tc>
          <w:tcPr>
            <w:tcW w:w="1356" w:type="dxa"/>
          </w:tcPr>
          <w:p w14:paraId="11950686" w14:textId="77777777" w:rsidR="00BF4111" w:rsidRPr="005B61BE" w:rsidRDefault="00BF4111" w:rsidP="009D5E9F">
            <w:pPr>
              <w:jc w:val="center"/>
              <w:rPr>
                <w:rFonts w:ascii="Arial" w:hAnsi="Arial" w:cs="Arial"/>
                <w:b/>
                <w:bCs/>
                <w:sz w:val="20"/>
                <w:szCs w:val="20"/>
                <w:lang w:val="ro-RO"/>
              </w:rPr>
            </w:pPr>
            <w:r>
              <w:rPr>
                <w:rFonts w:ascii="Arial" w:hAnsi="Arial" w:cs="Arial"/>
                <w:b/>
                <w:bCs/>
                <w:sz w:val="20"/>
                <w:szCs w:val="20"/>
                <w:lang w:val="ro-RO"/>
              </w:rPr>
              <w:t>10867</w:t>
            </w:r>
          </w:p>
        </w:tc>
        <w:tc>
          <w:tcPr>
            <w:tcW w:w="1701" w:type="dxa"/>
            <w:vAlign w:val="center"/>
          </w:tcPr>
          <w:p w14:paraId="1D280BBD" w14:textId="77777777" w:rsidR="00BF4111" w:rsidRDefault="00BF4111" w:rsidP="009D5E9F">
            <w:pPr>
              <w:jc w:val="center"/>
              <w:rPr>
                <w:rFonts w:ascii="Arial" w:hAnsi="Arial" w:cs="Arial"/>
                <w:b/>
                <w:bCs/>
                <w:sz w:val="20"/>
                <w:szCs w:val="20"/>
                <w:lang w:val="ro-RO"/>
              </w:rPr>
            </w:pPr>
            <w:r>
              <w:rPr>
                <w:rFonts w:ascii="Arial" w:hAnsi="Arial" w:cs="Arial"/>
                <w:b/>
                <w:bCs/>
                <w:sz w:val="20"/>
                <w:szCs w:val="20"/>
                <w:lang w:val="ro-RO"/>
              </w:rPr>
              <w:t>11769</w:t>
            </w:r>
          </w:p>
        </w:tc>
        <w:tc>
          <w:tcPr>
            <w:tcW w:w="1701" w:type="dxa"/>
          </w:tcPr>
          <w:p w14:paraId="245708F6" w14:textId="77777777" w:rsidR="00BF4111" w:rsidRPr="00E60550" w:rsidRDefault="00BF4111" w:rsidP="009D5E9F">
            <w:pPr>
              <w:jc w:val="center"/>
              <w:rPr>
                <w:rFonts w:ascii="Arial" w:hAnsi="Arial" w:cs="Arial"/>
                <w:b/>
                <w:bCs/>
                <w:sz w:val="20"/>
                <w:szCs w:val="20"/>
                <w:lang w:val="ro-RO"/>
              </w:rPr>
            </w:pPr>
            <w:r>
              <w:rPr>
                <w:rFonts w:ascii="Arial" w:hAnsi="Arial" w:cs="Arial"/>
                <w:b/>
                <w:bCs/>
                <w:sz w:val="20"/>
                <w:szCs w:val="20"/>
                <w:lang w:val="ro-RO"/>
              </w:rPr>
              <w:t>4783</w:t>
            </w:r>
          </w:p>
        </w:tc>
      </w:tr>
    </w:tbl>
    <w:p w14:paraId="191684C8" w14:textId="77777777" w:rsidR="00BF4111" w:rsidRDefault="00BF4111" w:rsidP="00BF4111">
      <w:pPr>
        <w:jc w:val="both"/>
        <w:rPr>
          <w:rFonts w:ascii="Arial" w:hAnsi="Arial" w:cs="Arial"/>
          <w:sz w:val="28"/>
          <w:szCs w:val="28"/>
          <w:lang w:val="ro-RO"/>
        </w:rPr>
      </w:pPr>
    </w:p>
    <w:p w14:paraId="0FF0A7A1" w14:textId="77777777" w:rsidR="00BF4111" w:rsidRPr="004C4798" w:rsidRDefault="00BF4111" w:rsidP="00BF411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E5B7D18" w14:textId="77777777" w:rsidR="00BF4111" w:rsidRDefault="00BF4111" w:rsidP="00BF411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6DABEA3" w14:textId="77777777" w:rsidR="00BF4111" w:rsidRDefault="00BF4111" w:rsidP="00BF4111">
      <w:pPr>
        <w:jc w:val="center"/>
        <w:rPr>
          <w:rFonts w:ascii="Arial" w:hAnsi="Arial" w:cs="Arial"/>
          <w:lang w:eastAsia="en-US"/>
        </w:rPr>
      </w:pPr>
    </w:p>
    <w:p w14:paraId="00D0408C" w14:textId="77777777" w:rsidR="00BF4111" w:rsidRPr="004C4798" w:rsidRDefault="00BF4111" w:rsidP="00BF411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F4111" w:rsidRPr="00E574C0" w14:paraId="1A33667A" w14:textId="77777777" w:rsidTr="009D5E9F">
        <w:trPr>
          <w:jc w:val="center"/>
        </w:trPr>
        <w:tc>
          <w:tcPr>
            <w:tcW w:w="3284" w:type="dxa"/>
          </w:tcPr>
          <w:p w14:paraId="5048D95B" w14:textId="77777777" w:rsidR="00BF4111" w:rsidRPr="00E574C0" w:rsidRDefault="00BF4111" w:rsidP="009D5E9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5C74F21" w14:textId="77777777" w:rsidR="00BF4111" w:rsidRPr="00E574C0" w:rsidRDefault="00BF4111" w:rsidP="009D5E9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F4111" w:rsidRPr="00E574C0" w14:paraId="5D1E83D7" w14:textId="77777777" w:rsidTr="009D5E9F">
        <w:trPr>
          <w:jc w:val="center"/>
        </w:trPr>
        <w:tc>
          <w:tcPr>
            <w:tcW w:w="3284" w:type="dxa"/>
          </w:tcPr>
          <w:p w14:paraId="40EF26B8" w14:textId="77777777" w:rsidR="00BF4111" w:rsidRPr="00E574C0" w:rsidRDefault="00BF4111" w:rsidP="009D5E9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1AD36DD" w14:textId="77777777" w:rsidR="00BF4111" w:rsidRPr="00E574C0" w:rsidRDefault="00BF4111" w:rsidP="009D5E9F">
            <w:pPr>
              <w:jc w:val="center"/>
              <w:rPr>
                <w:rFonts w:ascii="Arial" w:hAnsi="Arial" w:cs="Arial"/>
                <w:sz w:val="20"/>
                <w:szCs w:val="20"/>
                <w:lang w:val="ro-RO"/>
              </w:rPr>
            </w:pPr>
            <w:r>
              <w:rPr>
                <w:rFonts w:ascii="Arial" w:hAnsi="Arial" w:cs="Arial"/>
                <w:sz w:val="20"/>
                <w:szCs w:val="20"/>
                <w:lang w:val="ro-RO"/>
              </w:rPr>
              <w:t>10</w:t>
            </w:r>
          </w:p>
        </w:tc>
      </w:tr>
      <w:tr w:rsidR="00BF4111" w:rsidRPr="00E574C0" w14:paraId="24B2B8D4" w14:textId="77777777" w:rsidTr="009D5E9F">
        <w:trPr>
          <w:jc w:val="center"/>
        </w:trPr>
        <w:tc>
          <w:tcPr>
            <w:tcW w:w="3284" w:type="dxa"/>
          </w:tcPr>
          <w:p w14:paraId="76B4BAD9" w14:textId="77777777" w:rsidR="00BF4111" w:rsidRPr="00E574C0" w:rsidRDefault="00BF4111" w:rsidP="009D5E9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E711EAE" w14:textId="77777777" w:rsidR="00BF4111" w:rsidRPr="00E574C0" w:rsidRDefault="00BF4111" w:rsidP="009D5E9F">
            <w:pPr>
              <w:jc w:val="center"/>
              <w:rPr>
                <w:rFonts w:ascii="Arial" w:hAnsi="Arial" w:cs="Arial"/>
                <w:sz w:val="20"/>
                <w:szCs w:val="20"/>
                <w:lang w:val="ro-RO"/>
              </w:rPr>
            </w:pPr>
            <w:r>
              <w:rPr>
                <w:rFonts w:ascii="Arial" w:hAnsi="Arial" w:cs="Arial"/>
                <w:sz w:val="20"/>
                <w:szCs w:val="20"/>
                <w:lang w:val="ro-RO"/>
              </w:rPr>
              <w:t>70</w:t>
            </w:r>
          </w:p>
        </w:tc>
      </w:tr>
      <w:tr w:rsidR="00BF4111" w:rsidRPr="00E574C0" w14:paraId="4FEEDBF6" w14:textId="77777777" w:rsidTr="009D5E9F">
        <w:trPr>
          <w:jc w:val="center"/>
        </w:trPr>
        <w:tc>
          <w:tcPr>
            <w:tcW w:w="3284" w:type="dxa"/>
          </w:tcPr>
          <w:p w14:paraId="776958A8" w14:textId="77777777" w:rsidR="00BF4111" w:rsidRPr="00E574C0" w:rsidRDefault="00BF4111" w:rsidP="009D5E9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F7B155A" w14:textId="77777777" w:rsidR="00BF4111" w:rsidRPr="00E574C0" w:rsidRDefault="00BF4111" w:rsidP="009D5E9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9794409" w14:textId="77777777" w:rsidR="00BF4111" w:rsidRPr="00FB2E1D" w:rsidRDefault="00BF4111" w:rsidP="00BF411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15A17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BF4111">
        <w:rPr>
          <w:rFonts w:ascii="Arial" w:hAnsi="Arial" w:cs="Arial"/>
          <w:b/>
          <w:lang w:eastAsia="en-US"/>
        </w:rPr>
        <w:t>238</w:t>
      </w:r>
      <w:r w:rsidR="00E826AE" w:rsidRPr="0052391B">
        <w:rPr>
          <w:rFonts w:ascii="Arial" w:hAnsi="Arial" w:cs="Arial"/>
          <w:b/>
          <w:lang w:eastAsia="en-US"/>
        </w:rPr>
        <w:t>+</w:t>
      </w:r>
      <w:r w:rsidR="00BF4111">
        <w:rPr>
          <w:rFonts w:ascii="Arial" w:hAnsi="Arial" w:cs="Arial"/>
          <w:b/>
          <w:lang w:eastAsia="en-US"/>
        </w:rPr>
        <w:t>35</w:t>
      </w:r>
      <w:r w:rsidR="00CC12CC">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F4111">
        <w:rPr>
          <w:rFonts w:ascii="Arial" w:hAnsi="Arial" w:cs="Arial"/>
          <w:b/>
          <w:lang w:eastAsia="en-US"/>
        </w:rPr>
        <w:t>265</w:t>
      </w:r>
      <w:r w:rsidR="00E8178C" w:rsidRPr="0052391B">
        <w:rPr>
          <w:rFonts w:ascii="Arial" w:hAnsi="Arial" w:cs="Arial"/>
          <w:b/>
          <w:lang w:eastAsia="en-US"/>
        </w:rPr>
        <w:t>+</w:t>
      </w:r>
      <w:r w:rsidR="00BF4111">
        <w:rPr>
          <w:rFonts w:ascii="Arial" w:hAnsi="Arial" w:cs="Arial"/>
          <w:b/>
          <w:lang w:eastAsia="en-US"/>
        </w:rPr>
        <w:t>00</w:t>
      </w:r>
      <w:r w:rsidR="00C62C48">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154DBD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CC12CC">
        <w:rPr>
          <w:rFonts w:ascii="Arial" w:hAnsi="Arial" w:cs="Arial"/>
          <w:b/>
          <w:lang w:val="it-IT"/>
        </w:rPr>
        <w:t>23</w:t>
      </w:r>
      <w:r w:rsidR="00BF4111">
        <w:rPr>
          <w:rFonts w:ascii="Arial" w:hAnsi="Arial" w:cs="Arial"/>
          <w:b/>
          <w:lang w:val="it-IT"/>
        </w:rPr>
        <w:t>8</w:t>
      </w:r>
      <w:r w:rsidR="007D6EA5">
        <w:rPr>
          <w:rFonts w:ascii="Arial" w:hAnsi="Arial" w:cs="Arial"/>
          <w:b/>
          <w:lang w:val="it-IT"/>
        </w:rPr>
        <w:t>+</w:t>
      </w:r>
      <w:r w:rsidR="00BF4111">
        <w:rPr>
          <w:rFonts w:ascii="Arial" w:hAnsi="Arial" w:cs="Arial"/>
          <w:b/>
          <w:lang w:val="it-IT"/>
        </w:rPr>
        <w:t>35</w:t>
      </w:r>
      <w:r w:rsidR="007D6EA5">
        <w:rPr>
          <w:rFonts w:ascii="Arial" w:hAnsi="Arial" w:cs="Arial"/>
          <w:b/>
          <w:lang w:val="it-IT"/>
        </w:rPr>
        <w:t>0</w:t>
      </w:r>
      <w:r w:rsidR="00E8178C">
        <w:rPr>
          <w:rFonts w:ascii="Arial" w:hAnsi="Arial" w:cs="Arial"/>
          <w:b/>
          <w:lang w:val="it-IT"/>
        </w:rPr>
        <w:t>-km</w:t>
      </w:r>
      <w:r w:rsidR="00C62C48">
        <w:rPr>
          <w:rFonts w:ascii="Arial" w:hAnsi="Arial" w:cs="Arial"/>
          <w:b/>
          <w:lang w:val="it-IT"/>
        </w:rPr>
        <w:t>2</w:t>
      </w:r>
      <w:r w:rsidR="00BF4111">
        <w:rPr>
          <w:rFonts w:ascii="Arial" w:hAnsi="Arial" w:cs="Arial"/>
          <w:b/>
          <w:lang w:val="it-IT"/>
        </w:rPr>
        <w:t>65</w:t>
      </w:r>
      <w:r w:rsidR="007D6EA5">
        <w:rPr>
          <w:rFonts w:ascii="Arial" w:hAnsi="Arial" w:cs="Arial"/>
          <w:b/>
          <w:lang w:val="it-IT"/>
        </w:rPr>
        <w:t>+</w:t>
      </w:r>
      <w:r w:rsidR="00BF4111">
        <w:rPr>
          <w:rFonts w:ascii="Arial" w:hAnsi="Arial" w:cs="Arial"/>
          <w:b/>
          <w:lang w:val="it-IT"/>
        </w:rPr>
        <w:t>00</w:t>
      </w:r>
      <w:r w:rsidR="00C62C48">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2AE11709"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F4111">
        <w:rPr>
          <w:rFonts w:ascii="Arial" w:hAnsi="Arial" w:cs="Arial"/>
          <w:lang w:val="pt-BR"/>
        </w:rPr>
        <w:t>DN6_km238+350-km265+000</w:t>
      </w:r>
      <w:r w:rsidR="00E8178C" w:rsidRPr="00E8178C">
        <w:rPr>
          <w:rFonts w:ascii="Arial" w:hAnsi="Arial" w:cs="Arial"/>
          <w:lang w:val="it-IT"/>
        </w:rPr>
        <w:t>, cod identificare RD_RO_00_</w:t>
      </w:r>
      <w:r w:rsidR="00CC12CC">
        <w:rPr>
          <w:rFonts w:ascii="Arial" w:hAnsi="Arial" w:cs="Arial"/>
          <w:lang w:val="it-IT"/>
        </w:rPr>
        <w:t>8</w:t>
      </w:r>
      <w:r w:rsidR="00BF4111">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F4111" w:rsidRPr="00DD6050" w14:paraId="02D9C241" w14:textId="77777777" w:rsidTr="00BF4111">
        <w:trPr>
          <w:trHeight w:val="312"/>
          <w:jc w:val="center"/>
        </w:trPr>
        <w:tc>
          <w:tcPr>
            <w:tcW w:w="1580" w:type="dxa"/>
            <w:vMerge w:val="restart"/>
            <w:tcBorders>
              <w:right w:val="single" w:sz="4" w:space="0" w:color="auto"/>
            </w:tcBorders>
            <w:noWrap/>
            <w:vAlign w:val="center"/>
          </w:tcPr>
          <w:p w14:paraId="17C2A4FA" w14:textId="77777777" w:rsidR="00BF4111" w:rsidRPr="00DD6050" w:rsidRDefault="00BF4111" w:rsidP="009D5E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13FBFDF" w14:textId="77777777" w:rsidR="00BF4111" w:rsidRPr="00DD6050" w:rsidRDefault="00BF4111" w:rsidP="009D5E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5B09891"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F4111" w:rsidRPr="00DD6050" w14:paraId="24C94866" w14:textId="77777777" w:rsidTr="00BF4111">
        <w:trPr>
          <w:trHeight w:val="636"/>
          <w:jc w:val="center"/>
        </w:trPr>
        <w:tc>
          <w:tcPr>
            <w:tcW w:w="1580" w:type="dxa"/>
            <w:vMerge/>
            <w:tcBorders>
              <w:bottom w:val="single" w:sz="4" w:space="0" w:color="auto"/>
              <w:right w:val="single" w:sz="4" w:space="0" w:color="auto"/>
            </w:tcBorders>
            <w:vAlign w:val="center"/>
            <w:hideMark/>
          </w:tcPr>
          <w:p w14:paraId="76FDE757" w14:textId="77777777" w:rsidR="00BF4111" w:rsidRPr="00DD6050" w:rsidRDefault="00BF4111" w:rsidP="009D5E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5A0E980" w14:textId="77777777" w:rsidR="00BF4111" w:rsidRPr="00DD6050" w:rsidRDefault="00BF4111" w:rsidP="009D5E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92A857B"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F4F7914"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6E4D359"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38CEA6D"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00A436C"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5573" w:rsidRPr="00DD6050" w14:paraId="1B702C60" w14:textId="77777777" w:rsidTr="00BF41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8EB3371"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215AFA" w14:textId="787980DE"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4AC1C5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2319</w:t>
            </w:r>
          </w:p>
        </w:tc>
        <w:tc>
          <w:tcPr>
            <w:tcW w:w="1015" w:type="dxa"/>
            <w:tcBorders>
              <w:top w:val="single" w:sz="8" w:space="0" w:color="auto"/>
              <w:left w:val="nil"/>
              <w:bottom w:val="single" w:sz="4" w:space="0" w:color="auto"/>
              <w:right w:val="single" w:sz="4" w:space="0" w:color="auto"/>
            </w:tcBorders>
            <w:noWrap/>
            <w:vAlign w:val="center"/>
          </w:tcPr>
          <w:p w14:paraId="39C8D2B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938</w:t>
            </w:r>
          </w:p>
        </w:tc>
        <w:tc>
          <w:tcPr>
            <w:tcW w:w="1274" w:type="dxa"/>
            <w:tcBorders>
              <w:top w:val="single" w:sz="8" w:space="0" w:color="auto"/>
              <w:left w:val="nil"/>
              <w:bottom w:val="single" w:sz="4" w:space="0" w:color="auto"/>
              <w:right w:val="single" w:sz="4" w:space="0" w:color="auto"/>
            </w:tcBorders>
            <w:vAlign w:val="center"/>
          </w:tcPr>
          <w:p w14:paraId="6848491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827C67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F5093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r>
      <w:tr w:rsidR="00EA5573" w:rsidRPr="00DD6050" w14:paraId="217675A1" w14:textId="77777777" w:rsidTr="00BF411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59876A1"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50BDED9" w14:textId="2563E0A6"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370F4F0" w14:textId="7EA474BA"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1699</w:t>
            </w:r>
          </w:p>
        </w:tc>
        <w:tc>
          <w:tcPr>
            <w:tcW w:w="1015" w:type="dxa"/>
            <w:tcBorders>
              <w:top w:val="single" w:sz="8" w:space="0" w:color="auto"/>
              <w:left w:val="nil"/>
              <w:bottom w:val="single" w:sz="4" w:space="0" w:color="auto"/>
              <w:right w:val="single" w:sz="4" w:space="0" w:color="auto"/>
            </w:tcBorders>
            <w:noWrap/>
            <w:vAlign w:val="center"/>
          </w:tcPr>
          <w:p w14:paraId="3F716751" w14:textId="061EFB4F"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687</w:t>
            </w:r>
          </w:p>
        </w:tc>
        <w:tc>
          <w:tcPr>
            <w:tcW w:w="1274" w:type="dxa"/>
            <w:tcBorders>
              <w:top w:val="single" w:sz="8" w:space="0" w:color="auto"/>
              <w:left w:val="nil"/>
              <w:bottom w:val="single" w:sz="4" w:space="0" w:color="auto"/>
              <w:right w:val="single" w:sz="4" w:space="0" w:color="auto"/>
            </w:tcBorders>
            <w:vAlign w:val="center"/>
          </w:tcPr>
          <w:p w14:paraId="7C9556E1" w14:textId="6D9BC35D"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32E862" w14:textId="0BA2B36F"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09A7C8" w14:textId="7BCA6B7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5,14</w:t>
            </w:r>
          </w:p>
        </w:tc>
      </w:tr>
      <w:tr w:rsidR="00EA5573" w:rsidRPr="00DD6050" w14:paraId="7595D07A" w14:textId="77777777" w:rsidTr="00BF41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630FBB"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F3CE5" w14:textId="4714474C"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AFED5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1588</w:t>
            </w:r>
          </w:p>
        </w:tc>
        <w:tc>
          <w:tcPr>
            <w:tcW w:w="1015" w:type="dxa"/>
            <w:tcBorders>
              <w:top w:val="nil"/>
              <w:left w:val="nil"/>
              <w:bottom w:val="single" w:sz="4" w:space="0" w:color="auto"/>
              <w:right w:val="single" w:sz="4" w:space="0" w:color="auto"/>
            </w:tcBorders>
            <w:noWrap/>
            <w:vAlign w:val="center"/>
          </w:tcPr>
          <w:p w14:paraId="4031F04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631</w:t>
            </w:r>
          </w:p>
        </w:tc>
        <w:tc>
          <w:tcPr>
            <w:tcW w:w="1274" w:type="dxa"/>
            <w:tcBorders>
              <w:top w:val="nil"/>
              <w:left w:val="nil"/>
              <w:bottom w:val="single" w:sz="4" w:space="0" w:color="auto"/>
              <w:right w:val="single" w:sz="4" w:space="0" w:color="auto"/>
            </w:tcBorders>
            <w:vAlign w:val="center"/>
          </w:tcPr>
          <w:p w14:paraId="56DB0E4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BEE49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54ADA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EA5573" w:rsidRPr="00DD6050" w14:paraId="52004FCE" w14:textId="77777777" w:rsidTr="00BF41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6BD41B"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4C5FC" w14:textId="4CC11068"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1C148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3184</w:t>
            </w:r>
          </w:p>
        </w:tc>
        <w:tc>
          <w:tcPr>
            <w:tcW w:w="1015" w:type="dxa"/>
            <w:tcBorders>
              <w:top w:val="nil"/>
              <w:left w:val="nil"/>
              <w:bottom w:val="single" w:sz="4" w:space="0" w:color="auto"/>
              <w:right w:val="single" w:sz="4" w:space="0" w:color="auto"/>
            </w:tcBorders>
            <w:noWrap/>
            <w:vAlign w:val="center"/>
          </w:tcPr>
          <w:p w14:paraId="604CAA4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1329</w:t>
            </w:r>
          </w:p>
        </w:tc>
        <w:tc>
          <w:tcPr>
            <w:tcW w:w="1274" w:type="dxa"/>
            <w:tcBorders>
              <w:top w:val="nil"/>
              <w:left w:val="nil"/>
              <w:bottom w:val="single" w:sz="4" w:space="0" w:color="auto"/>
              <w:right w:val="single" w:sz="4" w:space="0" w:color="auto"/>
            </w:tcBorders>
            <w:vAlign w:val="center"/>
          </w:tcPr>
          <w:p w14:paraId="782C5B5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8659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DC44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EA5573" w:rsidRPr="00DD6050" w14:paraId="03171A87" w14:textId="77777777" w:rsidTr="00BF41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027484"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3CCE43" w14:textId="6833559F"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C19FC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2322</w:t>
            </w:r>
          </w:p>
        </w:tc>
        <w:tc>
          <w:tcPr>
            <w:tcW w:w="1015" w:type="dxa"/>
            <w:tcBorders>
              <w:top w:val="nil"/>
              <w:left w:val="nil"/>
              <w:bottom w:val="single" w:sz="4" w:space="0" w:color="auto"/>
              <w:right w:val="single" w:sz="4" w:space="0" w:color="auto"/>
            </w:tcBorders>
            <w:noWrap/>
            <w:vAlign w:val="center"/>
          </w:tcPr>
          <w:p w14:paraId="501C75E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988</w:t>
            </w:r>
          </w:p>
        </w:tc>
        <w:tc>
          <w:tcPr>
            <w:tcW w:w="1274" w:type="dxa"/>
            <w:tcBorders>
              <w:top w:val="nil"/>
              <w:left w:val="nil"/>
              <w:bottom w:val="single" w:sz="4" w:space="0" w:color="auto"/>
              <w:right w:val="single" w:sz="4" w:space="0" w:color="auto"/>
            </w:tcBorders>
            <w:vAlign w:val="center"/>
          </w:tcPr>
          <w:p w14:paraId="6EE4177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6587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FDAE5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EA5573" w:rsidRPr="00DD6050" w14:paraId="02B905C0" w14:textId="77777777" w:rsidTr="00BF411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61605F"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BAE040" w14:textId="0FA2BD07"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39C98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8" w:space="0" w:color="auto"/>
              <w:right w:val="single" w:sz="4" w:space="0" w:color="auto"/>
            </w:tcBorders>
            <w:noWrap/>
            <w:vAlign w:val="center"/>
          </w:tcPr>
          <w:p w14:paraId="79F4DE1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8" w:space="0" w:color="auto"/>
              <w:right w:val="single" w:sz="4" w:space="0" w:color="auto"/>
            </w:tcBorders>
            <w:vAlign w:val="center"/>
          </w:tcPr>
          <w:p w14:paraId="41F8EBF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81A49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934B3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EA5573" w:rsidRPr="00DD6050" w14:paraId="7CDC8985" w14:textId="77777777" w:rsidTr="00BF4111">
        <w:trPr>
          <w:trHeight w:val="315"/>
          <w:jc w:val="center"/>
        </w:trPr>
        <w:tc>
          <w:tcPr>
            <w:tcW w:w="1580" w:type="dxa"/>
            <w:vMerge w:val="restart"/>
            <w:tcBorders>
              <w:top w:val="nil"/>
              <w:left w:val="single" w:sz="8" w:space="0" w:color="auto"/>
              <w:bottom w:val="single" w:sz="8" w:space="0" w:color="000000"/>
              <w:right w:val="nil"/>
            </w:tcBorders>
            <w:vAlign w:val="center"/>
          </w:tcPr>
          <w:p w14:paraId="0F1E53E5"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Ișalnița</w:t>
            </w:r>
          </w:p>
        </w:tc>
        <w:tc>
          <w:tcPr>
            <w:tcW w:w="2080" w:type="dxa"/>
            <w:tcBorders>
              <w:top w:val="nil"/>
              <w:left w:val="single" w:sz="8" w:space="0" w:color="auto"/>
              <w:bottom w:val="single" w:sz="4" w:space="0" w:color="auto"/>
              <w:right w:val="single" w:sz="8" w:space="0" w:color="auto"/>
            </w:tcBorders>
            <w:noWrap/>
            <w:vAlign w:val="center"/>
            <w:hideMark/>
          </w:tcPr>
          <w:p w14:paraId="19853410" w14:textId="68D5F6BF"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2B195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5E76E12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11A9C11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129E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90821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EA5573" w:rsidRPr="00DD6050" w14:paraId="79D7EE10" w14:textId="77777777" w:rsidTr="00BF4111">
        <w:trPr>
          <w:trHeight w:val="315"/>
          <w:jc w:val="center"/>
        </w:trPr>
        <w:tc>
          <w:tcPr>
            <w:tcW w:w="1580" w:type="dxa"/>
            <w:vMerge/>
            <w:tcBorders>
              <w:top w:val="nil"/>
              <w:left w:val="single" w:sz="8" w:space="0" w:color="auto"/>
              <w:bottom w:val="single" w:sz="8" w:space="0" w:color="000000"/>
              <w:right w:val="nil"/>
            </w:tcBorders>
            <w:vAlign w:val="center"/>
          </w:tcPr>
          <w:p w14:paraId="7E206FE4"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D7168C0" w14:textId="72E3904A"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CC6F62" w14:textId="41942BF6"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37D9D014" w14:textId="6C6766D7"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A106210" w14:textId="55E12437"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8ECEA4" w14:textId="39373137"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9A2059" w14:textId="1567DFA7"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EA5573" w:rsidRPr="00DD6050" w14:paraId="5C878B92"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33949E3E"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782B8" w14:textId="2B2E14A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AEB0A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BBA80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2AA2B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B1DFF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EAB0A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A5573" w:rsidRPr="00DD6050" w14:paraId="414793F6"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570253E1"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8B18A" w14:textId="58630644"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9FA39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53DB5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13036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7776F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CB48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A5573" w:rsidRPr="00DD6050" w14:paraId="294B0DA9"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72041F2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D073F" w14:textId="59AB585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7BC62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6D2D2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69A4A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E8E0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FCA4C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A5573" w:rsidRPr="00DD6050" w14:paraId="09CDD8E1" w14:textId="77777777" w:rsidTr="00BF4111">
        <w:trPr>
          <w:trHeight w:val="312"/>
          <w:jc w:val="center"/>
        </w:trPr>
        <w:tc>
          <w:tcPr>
            <w:tcW w:w="1580" w:type="dxa"/>
            <w:vMerge/>
            <w:tcBorders>
              <w:top w:val="nil"/>
              <w:left w:val="single" w:sz="8" w:space="0" w:color="auto"/>
              <w:bottom w:val="single" w:sz="8" w:space="0" w:color="000000"/>
              <w:right w:val="nil"/>
            </w:tcBorders>
            <w:vAlign w:val="center"/>
          </w:tcPr>
          <w:p w14:paraId="3F57E748"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509BA9" w14:textId="671A0770"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70687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63FD9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05310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3592F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54A86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A5573" w:rsidRPr="00DD6050" w14:paraId="537D4D27" w14:textId="77777777" w:rsidTr="00BF4111">
        <w:trPr>
          <w:trHeight w:val="315"/>
          <w:jc w:val="center"/>
        </w:trPr>
        <w:tc>
          <w:tcPr>
            <w:tcW w:w="1580" w:type="dxa"/>
            <w:vMerge w:val="restart"/>
            <w:tcBorders>
              <w:top w:val="nil"/>
              <w:left w:val="single" w:sz="8" w:space="0" w:color="auto"/>
              <w:bottom w:val="single" w:sz="8" w:space="0" w:color="000000"/>
              <w:right w:val="nil"/>
            </w:tcBorders>
            <w:vAlign w:val="center"/>
          </w:tcPr>
          <w:p w14:paraId="3905F892"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Coțofenii din Față</w:t>
            </w:r>
          </w:p>
        </w:tc>
        <w:tc>
          <w:tcPr>
            <w:tcW w:w="2080" w:type="dxa"/>
            <w:tcBorders>
              <w:top w:val="nil"/>
              <w:left w:val="single" w:sz="8" w:space="0" w:color="auto"/>
              <w:bottom w:val="single" w:sz="4" w:space="0" w:color="auto"/>
              <w:right w:val="single" w:sz="8" w:space="0" w:color="auto"/>
            </w:tcBorders>
            <w:noWrap/>
            <w:vAlign w:val="center"/>
            <w:hideMark/>
          </w:tcPr>
          <w:p w14:paraId="351DC1CC" w14:textId="416E247A"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A070E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015" w:type="dxa"/>
            <w:tcBorders>
              <w:top w:val="nil"/>
              <w:left w:val="nil"/>
              <w:bottom w:val="single" w:sz="4" w:space="0" w:color="auto"/>
              <w:right w:val="single" w:sz="4" w:space="0" w:color="auto"/>
            </w:tcBorders>
            <w:noWrap/>
            <w:vAlign w:val="center"/>
          </w:tcPr>
          <w:p w14:paraId="1317ED7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17FDB3C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62F4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FD4A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EA5573" w:rsidRPr="00DD6050" w14:paraId="66531922" w14:textId="77777777" w:rsidTr="00BF4111">
        <w:trPr>
          <w:trHeight w:val="315"/>
          <w:jc w:val="center"/>
        </w:trPr>
        <w:tc>
          <w:tcPr>
            <w:tcW w:w="1580" w:type="dxa"/>
            <w:vMerge/>
            <w:tcBorders>
              <w:top w:val="nil"/>
              <w:left w:val="single" w:sz="8" w:space="0" w:color="auto"/>
              <w:bottom w:val="single" w:sz="8" w:space="0" w:color="000000"/>
              <w:right w:val="nil"/>
            </w:tcBorders>
            <w:vAlign w:val="center"/>
          </w:tcPr>
          <w:p w14:paraId="20F960A3"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FD0377" w14:textId="22AFFB38"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A7AB331" w14:textId="669521C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448</w:t>
            </w:r>
          </w:p>
        </w:tc>
        <w:tc>
          <w:tcPr>
            <w:tcW w:w="1015" w:type="dxa"/>
            <w:tcBorders>
              <w:top w:val="nil"/>
              <w:left w:val="nil"/>
              <w:bottom w:val="single" w:sz="4" w:space="0" w:color="auto"/>
              <w:right w:val="single" w:sz="4" w:space="0" w:color="auto"/>
            </w:tcBorders>
            <w:noWrap/>
            <w:vAlign w:val="center"/>
          </w:tcPr>
          <w:p w14:paraId="703912CC" w14:textId="023E70A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58931E8F" w14:textId="307516A1"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836EF" w14:textId="16F1F569"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02048" w14:textId="5B607C3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r>
      <w:tr w:rsidR="00EA5573" w:rsidRPr="00DD6050" w14:paraId="6641977D"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0905A637"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645AD" w14:textId="0618BA26"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6BD27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015" w:type="dxa"/>
            <w:tcBorders>
              <w:top w:val="nil"/>
              <w:left w:val="nil"/>
              <w:bottom w:val="single" w:sz="4" w:space="0" w:color="auto"/>
              <w:right w:val="single" w:sz="4" w:space="0" w:color="auto"/>
            </w:tcBorders>
            <w:noWrap/>
            <w:vAlign w:val="center"/>
          </w:tcPr>
          <w:p w14:paraId="287515A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2ECCE1B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FC03D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2C518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A5573" w:rsidRPr="00DD6050" w14:paraId="590B7266"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7D5D8D9E"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0EE63B" w14:textId="7A6F6E9F"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A3146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5A52FC1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3C9D4F6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FAF3F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6EE9C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A5573" w:rsidRPr="00DD6050" w14:paraId="0E90E8EB"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27309D9B"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B0207" w14:textId="65336A8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297B4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446BC14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74E313F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80D92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73D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A5573" w:rsidRPr="00DD6050" w14:paraId="0DC8E3E7" w14:textId="77777777" w:rsidTr="00BF4111">
        <w:trPr>
          <w:trHeight w:val="312"/>
          <w:jc w:val="center"/>
        </w:trPr>
        <w:tc>
          <w:tcPr>
            <w:tcW w:w="1580" w:type="dxa"/>
            <w:vMerge/>
            <w:tcBorders>
              <w:top w:val="nil"/>
              <w:left w:val="single" w:sz="8" w:space="0" w:color="auto"/>
              <w:bottom w:val="single" w:sz="8" w:space="0" w:color="000000"/>
              <w:right w:val="nil"/>
            </w:tcBorders>
            <w:vAlign w:val="center"/>
          </w:tcPr>
          <w:p w14:paraId="68442F40"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D586B7" w14:textId="4B9DB62C"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9DD38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C7B81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EEBF2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27D86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A5480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A5573" w:rsidRPr="00DD6050" w14:paraId="3D60C5BE" w14:textId="77777777" w:rsidTr="00BF4111">
        <w:trPr>
          <w:trHeight w:val="315"/>
          <w:jc w:val="center"/>
        </w:trPr>
        <w:tc>
          <w:tcPr>
            <w:tcW w:w="1580" w:type="dxa"/>
            <w:vMerge w:val="restart"/>
            <w:tcBorders>
              <w:top w:val="nil"/>
              <w:left w:val="single" w:sz="8" w:space="0" w:color="auto"/>
              <w:bottom w:val="single" w:sz="8" w:space="0" w:color="000000"/>
              <w:right w:val="nil"/>
            </w:tcBorders>
            <w:vAlign w:val="center"/>
          </w:tcPr>
          <w:p w14:paraId="6EDBC099"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Almaj</w:t>
            </w:r>
          </w:p>
        </w:tc>
        <w:tc>
          <w:tcPr>
            <w:tcW w:w="2080" w:type="dxa"/>
            <w:tcBorders>
              <w:top w:val="nil"/>
              <w:left w:val="single" w:sz="8" w:space="0" w:color="auto"/>
              <w:bottom w:val="single" w:sz="4" w:space="0" w:color="auto"/>
              <w:right w:val="single" w:sz="8" w:space="0" w:color="auto"/>
            </w:tcBorders>
            <w:noWrap/>
            <w:vAlign w:val="center"/>
            <w:hideMark/>
          </w:tcPr>
          <w:p w14:paraId="7F78A9CF" w14:textId="6C59CD1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1770B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4B384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BBC16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8828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B4991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EA5573" w:rsidRPr="00DD6050" w14:paraId="268BE1CE" w14:textId="77777777" w:rsidTr="00BF4111">
        <w:trPr>
          <w:trHeight w:val="315"/>
          <w:jc w:val="center"/>
        </w:trPr>
        <w:tc>
          <w:tcPr>
            <w:tcW w:w="1580" w:type="dxa"/>
            <w:vMerge/>
            <w:tcBorders>
              <w:top w:val="nil"/>
              <w:left w:val="single" w:sz="8" w:space="0" w:color="auto"/>
              <w:bottom w:val="single" w:sz="8" w:space="0" w:color="000000"/>
              <w:right w:val="nil"/>
            </w:tcBorders>
            <w:vAlign w:val="center"/>
          </w:tcPr>
          <w:p w14:paraId="1EE01B4F"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847A25" w14:textId="46553EB4"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4EAC1D" w14:textId="4A9A4CB0"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2DCA19" w14:textId="1C7CD22F"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AEFAC5" w14:textId="7B980B2B"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D741AB" w14:textId="12F1765F"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FEF864" w14:textId="5456D6D4"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EA5573" w:rsidRPr="00DD6050" w14:paraId="723B876C"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448ED613"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77EC1" w14:textId="4C3C967A"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86828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49B19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2F753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11DD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1BC8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A5573" w:rsidRPr="00DD6050" w14:paraId="072966BC"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70C7338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13856" w14:textId="12BB8DB8"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AAF0D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E556E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43684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46AD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4C94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A5573" w:rsidRPr="00DD6050" w14:paraId="3F5C6C56"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5A56DC8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577459" w14:textId="53B8501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17487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4481D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35987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760D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A7D0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A5573" w:rsidRPr="00DD6050" w14:paraId="3B2C8259" w14:textId="77777777" w:rsidTr="00BF4111">
        <w:trPr>
          <w:trHeight w:val="312"/>
          <w:jc w:val="center"/>
        </w:trPr>
        <w:tc>
          <w:tcPr>
            <w:tcW w:w="1580" w:type="dxa"/>
            <w:vMerge/>
            <w:tcBorders>
              <w:top w:val="nil"/>
              <w:left w:val="single" w:sz="8" w:space="0" w:color="auto"/>
              <w:bottom w:val="single" w:sz="8" w:space="0" w:color="000000"/>
              <w:right w:val="nil"/>
            </w:tcBorders>
            <w:vAlign w:val="center"/>
          </w:tcPr>
          <w:p w14:paraId="57B4E872"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464903" w14:textId="716C8EB5"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6BCBA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6FF3F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F0581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6FB3F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579CF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A5573" w:rsidRPr="00DD6050" w14:paraId="2EFC735D" w14:textId="77777777" w:rsidTr="00BF4111">
        <w:trPr>
          <w:trHeight w:val="315"/>
          <w:jc w:val="center"/>
        </w:trPr>
        <w:tc>
          <w:tcPr>
            <w:tcW w:w="1580" w:type="dxa"/>
            <w:vMerge w:val="restart"/>
            <w:tcBorders>
              <w:top w:val="nil"/>
              <w:left w:val="single" w:sz="8" w:space="0" w:color="auto"/>
              <w:bottom w:val="single" w:sz="8" w:space="0" w:color="000000"/>
              <w:right w:val="nil"/>
            </w:tcBorders>
            <w:vAlign w:val="center"/>
          </w:tcPr>
          <w:p w14:paraId="35915E09"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Brădești</w:t>
            </w:r>
          </w:p>
        </w:tc>
        <w:tc>
          <w:tcPr>
            <w:tcW w:w="2080" w:type="dxa"/>
            <w:tcBorders>
              <w:top w:val="nil"/>
              <w:left w:val="single" w:sz="8" w:space="0" w:color="auto"/>
              <w:bottom w:val="single" w:sz="4" w:space="0" w:color="auto"/>
              <w:right w:val="single" w:sz="8" w:space="0" w:color="auto"/>
            </w:tcBorders>
            <w:noWrap/>
            <w:vAlign w:val="center"/>
            <w:hideMark/>
          </w:tcPr>
          <w:p w14:paraId="24D1409C" w14:textId="0F3D0EB0"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A8632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824</w:t>
            </w:r>
          </w:p>
        </w:tc>
        <w:tc>
          <w:tcPr>
            <w:tcW w:w="1015" w:type="dxa"/>
            <w:tcBorders>
              <w:top w:val="nil"/>
              <w:left w:val="nil"/>
              <w:bottom w:val="single" w:sz="4" w:space="0" w:color="auto"/>
              <w:right w:val="single" w:sz="4" w:space="0" w:color="auto"/>
            </w:tcBorders>
            <w:noWrap/>
            <w:vAlign w:val="center"/>
          </w:tcPr>
          <w:p w14:paraId="78EFED9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274" w:type="dxa"/>
            <w:tcBorders>
              <w:top w:val="nil"/>
              <w:left w:val="nil"/>
              <w:bottom w:val="single" w:sz="4" w:space="0" w:color="auto"/>
              <w:right w:val="single" w:sz="4" w:space="0" w:color="auto"/>
            </w:tcBorders>
            <w:vAlign w:val="center"/>
          </w:tcPr>
          <w:p w14:paraId="277B66D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538F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076D6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EA5573" w:rsidRPr="00DD6050" w14:paraId="3164588A" w14:textId="77777777" w:rsidTr="00BF4111">
        <w:trPr>
          <w:trHeight w:val="315"/>
          <w:jc w:val="center"/>
        </w:trPr>
        <w:tc>
          <w:tcPr>
            <w:tcW w:w="1580" w:type="dxa"/>
            <w:vMerge/>
            <w:tcBorders>
              <w:top w:val="nil"/>
              <w:left w:val="single" w:sz="8" w:space="0" w:color="auto"/>
              <w:bottom w:val="single" w:sz="8" w:space="0" w:color="000000"/>
              <w:right w:val="nil"/>
            </w:tcBorders>
            <w:vAlign w:val="center"/>
          </w:tcPr>
          <w:p w14:paraId="0E8810FF"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00C38E" w14:textId="41389B40"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95AEBE9" w14:textId="0329D4C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604</w:t>
            </w:r>
          </w:p>
        </w:tc>
        <w:tc>
          <w:tcPr>
            <w:tcW w:w="1015" w:type="dxa"/>
            <w:tcBorders>
              <w:top w:val="nil"/>
              <w:left w:val="nil"/>
              <w:bottom w:val="single" w:sz="4" w:space="0" w:color="auto"/>
              <w:right w:val="single" w:sz="4" w:space="0" w:color="auto"/>
            </w:tcBorders>
            <w:noWrap/>
            <w:vAlign w:val="center"/>
          </w:tcPr>
          <w:p w14:paraId="101934DF" w14:textId="76D54A8E"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250</w:t>
            </w:r>
          </w:p>
        </w:tc>
        <w:tc>
          <w:tcPr>
            <w:tcW w:w="1274" w:type="dxa"/>
            <w:tcBorders>
              <w:top w:val="nil"/>
              <w:left w:val="nil"/>
              <w:bottom w:val="single" w:sz="4" w:space="0" w:color="auto"/>
              <w:right w:val="single" w:sz="4" w:space="0" w:color="auto"/>
            </w:tcBorders>
            <w:vAlign w:val="center"/>
          </w:tcPr>
          <w:p w14:paraId="320DFFB7" w14:textId="6F9A2F7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7EBDE" w14:textId="091C893C"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C07C10" w14:textId="26C9668A"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1,49</w:t>
            </w:r>
          </w:p>
        </w:tc>
      </w:tr>
      <w:tr w:rsidR="00EA5573" w:rsidRPr="00DD6050" w14:paraId="2B50B372"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25E28F0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96BE82" w14:textId="6A2ED76D"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178AC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971</w:t>
            </w:r>
          </w:p>
        </w:tc>
        <w:tc>
          <w:tcPr>
            <w:tcW w:w="1015" w:type="dxa"/>
            <w:tcBorders>
              <w:top w:val="nil"/>
              <w:left w:val="nil"/>
              <w:bottom w:val="single" w:sz="4" w:space="0" w:color="auto"/>
              <w:right w:val="single" w:sz="4" w:space="0" w:color="auto"/>
            </w:tcBorders>
            <w:noWrap/>
            <w:vAlign w:val="center"/>
          </w:tcPr>
          <w:p w14:paraId="03347A7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274" w:type="dxa"/>
            <w:tcBorders>
              <w:top w:val="nil"/>
              <w:left w:val="nil"/>
              <w:bottom w:val="single" w:sz="4" w:space="0" w:color="auto"/>
              <w:right w:val="single" w:sz="4" w:space="0" w:color="auto"/>
            </w:tcBorders>
            <w:vAlign w:val="center"/>
          </w:tcPr>
          <w:p w14:paraId="0F4B169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ADDC1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17BA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EA5573" w:rsidRPr="00DD6050" w14:paraId="33F4AACE"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5200DBE1"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001AD0" w14:textId="26C8F5A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11496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2140</w:t>
            </w:r>
          </w:p>
        </w:tc>
        <w:tc>
          <w:tcPr>
            <w:tcW w:w="1015" w:type="dxa"/>
            <w:tcBorders>
              <w:top w:val="nil"/>
              <w:left w:val="nil"/>
              <w:bottom w:val="single" w:sz="4" w:space="0" w:color="auto"/>
              <w:right w:val="single" w:sz="4" w:space="0" w:color="auto"/>
            </w:tcBorders>
            <w:noWrap/>
            <w:vAlign w:val="center"/>
          </w:tcPr>
          <w:p w14:paraId="2B398B7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274" w:type="dxa"/>
            <w:tcBorders>
              <w:top w:val="nil"/>
              <w:left w:val="nil"/>
              <w:bottom w:val="single" w:sz="4" w:space="0" w:color="auto"/>
              <w:right w:val="single" w:sz="4" w:space="0" w:color="auto"/>
            </w:tcBorders>
            <w:vAlign w:val="center"/>
          </w:tcPr>
          <w:p w14:paraId="59A95EE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A9AC1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CAE3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A5573" w:rsidRPr="00DD6050" w14:paraId="52B0E099"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4C498278"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1F0312" w14:textId="185D7A56"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C59C5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1545</w:t>
            </w:r>
          </w:p>
        </w:tc>
        <w:tc>
          <w:tcPr>
            <w:tcW w:w="1015" w:type="dxa"/>
            <w:tcBorders>
              <w:top w:val="nil"/>
              <w:left w:val="nil"/>
              <w:bottom w:val="single" w:sz="4" w:space="0" w:color="auto"/>
              <w:right w:val="single" w:sz="4" w:space="0" w:color="auto"/>
            </w:tcBorders>
            <w:noWrap/>
            <w:vAlign w:val="center"/>
          </w:tcPr>
          <w:p w14:paraId="4B0B5E1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637</w:t>
            </w:r>
          </w:p>
        </w:tc>
        <w:tc>
          <w:tcPr>
            <w:tcW w:w="1274" w:type="dxa"/>
            <w:tcBorders>
              <w:top w:val="nil"/>
              <w:left w:val="nil"/>
              <w:bottom w:val="single" w:sz="4" w:space="0" w:color="auto"/>
              <w:right w:val="single" w:sz="4" w:space="0" w:color="auto"/>
            </w:tcBorders>
            <w:vAlign w:val="center"/>
          </w:tcPr>
          <w:p w14:paraId="0E248F5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AC17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FBA33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A5573" w:rsidRPr="00DD6050" w14:paraId="67E50442" w14:textId="77777777" w:rsidTr="00BF4111">
        <w:trPr>
          <w:trHeight w:val="312"/>
          <w:jc w:val="center"/>
        </w:trPr>
        <w:tc>
          <w:tcPr>
            <w:tcW w:w="1580" w:type="dxa"/>
            <w:vMerge/>
            <w:tcBorders>
              <w:top w:val="nil"/>
              <w:left w:val="single" w:sz="8" w:space="0" w:color="auto"/>
              <w:bottom w:val="single" w:sz="8" w:space="0" w:color="000000"/>
              <w:right w:val="nil"/>
            </w:tcBorders>
            <w:vAlign w:val="center"/>
          </w:tcPr>
          <w:p w14:paraId="66A53E32"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500497" w14:textId="695FB5D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CCFB6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56D69E6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028891E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52A17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0820F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A5573" w:rsidRPr="00DD6050" w14:paraId="303379EE" w14:textId="77777777" w:rsidTr="00BF4111">
        <w:trPr>
          <w:trHeight w:val="315"/>
          <w:jc w:val="center"/>
        </w:trPr>
        <w:tc>
          <w:tcPr>
            <w:tcW w:w="1580" w:type="dxa"/>
            <w:vMerge w:val="restart"/>
            <w:tcBorders>
              <w:top w:val="nil"/>
              <w:left w:val="single" w:sz="8" w:space="0" w:color="auto"/>
              <w:bottom w:val="single" w:sz="8" w:space="0" w:color="000000"/>
              <w:right w:val="nil"/>
            </w:tcBorders>
            <w:vAlign w:val="center"/>
          </w:tcPr>
          <w:p w14:paraId="57E14D17"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Filiași</w:t>
            </w:r>
          </w:p>
        </w:tc>
        <w:tc>
          <w:tcPr>
            <w:tcW w:w="2080" w:type="dxa"/>
            <w:tcBorders>
              <w:top w:val="nil"/>
              <w:left w:val="single" w:sz="8" w:space="0" w:color="auto"/>
              <w:bottom w:val="single" w:sz="4" w:space="0" w:color="auto"/>
              <w:right w:val="single" w:sz="8" w:space="0" w:color="auto"/>
            </w:tcBorders>
            <w:noWrap/>
            <w:vAlign w:val="center"/>
            <w:hideMark/>
          </w:tcPr>
          <w:p w14:paraId="79574185" w14:textId="0804F89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79872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015" w:type="dxa"/>
            <w:tcBorders>
              <w:top w:val="nil"/>
              <w:left w:val="nil"/>
              <w:bottom w:val="single" w:sz="4" w:space="0" w:color="auto"/>
              <w:right w:val="single" w:sz="4" w:space="0" w:color="auto"/>
            </w:tcBorders>
            <w:noWrap/>
            <w:vAlign w:val="center"/>
          </w:tcPr>
          <w:p w14:paraId="0843869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218E2B8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6281B5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D3E1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EA5573" w:rsidRPr="00DD6050" w14:paraId="19D9AA50" w14:textId="77777777" w:rsidTr="00BF4111">
        <w:trPr>
          <w:trHeight w:val="315"/>
          <w:jc w:val="center"/>
        </w:trPr>
        <w:tc>
          <w:tcPr>
            <w:tcW w:w="1580" w:type="dxa"/>
            <w:vMerge/>
            <w:tcBorders>
              <w:top w:val="nil"/>
              <w:left w:val="single" w:sz="8" w:space="0" w:color="auto"/>
              <w:bottom w:val="single" w:sz="8" w:space="0" w:color="000000"/>
              <w:right w:val="nil"/>
            </w:tcBorders>
            <w:vAlign w:val="center"/>
          </w:tcPr>
          <w:p w14:paraId="5173BFF4" w14:textId="77777777" w:rsidR="00EA5573" w:rsidRDefault="00EA5573" w:rsidP="00EA55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97DD83" w14:textId="4149B616"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19DDAE" w14:textId="3FB196C2"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607</w:t>
            </w:r>
          </w:p>
        </w:tc>
        <w:tc>
          <w:tcPr>
            <w:tcW w:w="1015" w:type="dxa"/>
            <w:tcBorders>
              <w:top w:val="nil"/>
              <w:left w:val="nil"/>
              <w:bottom w:val="single" w:sz="4" w:space="0" w:color="auto"/>
              <w:right w:val="single" w:sz="4" w:space="0" w:color="auto"/>
            </w:tcBorders>
            <w:noWrap/>
            <w:vAlign w:val="center"/>
          </w:tcPr>
          <w:p w14:paraId="245A360D" w14:textId="1AF1624D"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33D86265" w14:textId="3954E4F0"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439616" w14:textId="08DF912D"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171DB" w14:textId="03D1117D" w:rsidR="00EA5573" w:rsidRDefault="00EA5573" w:rsidP="00EA5573">
            <w:pPr>
              <w:suppressAutoHyphens w:val="0"/>
              <w:jc w:val="center"/>
              <w:rPr>
                <w:rFonts w:ascii="Open Sans" w:hAnsi="Open Sans" w:cs="Open Sans"/>
                <w:color w:val="000000"/>
                <w:sz w:val="20"/>
                <w:szCs w:val="20"/>
              </w:rPr>
            </w:pPr>
            <w:r>
              <w:rPr>
                <w:rFonts w:ascii="Open Sans" w:hAnsi="Open Sans" w:cs="Open Sans"/>
                <w:color w:val="000000"/>
                <w:sz w:val="20"/>
                <w:szCs w:val="20"/>
              </w:rPr>
              <w:t>1,26</w:t>
            </w:r>
          </w:p>
        </w:tc>
      </w:tr>
      <w:tr w:rsidR="00EA5573" w:rsidRPr="00DD6050" w14:paraId="7DE797E5"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41D9722F"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E3CEE" w14:textId="4BDD6A0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7457B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6355FED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751E658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8F92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EC222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EA5573" w:rsidRPr="00DD6050" w14:paraId="397EF0E8"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38BB28F3"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1EC1EC" w14:textId="2A55B44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027E2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765</w:t>
            </w:r>
          </w:p>
        </w:tc>
        <w:tc>
          <w:tcPr>
            <w:tcW w:w="1015" w:type="dxa"/>
            <w:tcBorders>
              <w:top w:val="nil"/>
              <w:left w:val="nil"/>
              <w:bottom w:val="single" w:sz="4" w:space="0" w:color="auto"/>
              <w:right w:val="single" w:sz="4" w:space="0" w:color="auto"/>
            </w:tcBorders>
            <w:noWrap/>
            <w:vAlign w:val="center"/>
          </w:tcPr>
          <w:p w14:paraId="2CAEB57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274" w:type="dxa"/>
            <w:tcBorders>
              <w:top w:val="nil"/>
              <w:left w:val="nil"/>
              <w:bottom w:val="single" w:sz="4" w:space="0" w:color="auto"/>
              <w:right w:val="single" w:sz="4" w:space="0" w:color="auto"/>
            </w:tcBorders>
            <w:vAlign w:val="center"/>
          </w:tcPr>
          <w:p w14:paraId="4573CC5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36EC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E09E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A5573" w:rsidRPr="00DD6050" w14:paraId="6005EDB8" w14:textId="77777777" w:rsidTr="00BF4111">
        <w:trPr>
          <w:trHeight w:val="300"/>
          <w:jc w:val="center"/>
        </w:trPr>
        <w:tc>
          <w:tcPr>
            <w:tcW w:w="1580" w:type="dxa"/>
            <w:vMerge/>
            <w:tcBorders>
              <w:top w:val="nil"/>
              <w:left w:val="single" w:sz="8" w:space="0" w:color="auto"/>
              <w:bottom w:val="single" w:sz="8" w:space="0" w:color="000000"/>
              <w:right w:val="nil"/>
            </w:tcBorders>
            <w:vAlign w:val="center"/>
          </w:tcPr>
          <w:p w14:paraId="55ECD623"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DFDF18" w14:textId="5107BF1A"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7E888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707</w:t>
            </w:r>
          </w:p>
        </w:tc>
        <w:tc>
          <w:tcPr>
            <w:tcW w:w="1015" w:type="dxa"/>
            <w:tcBorders>
              <w:top w:val="nil"/>
              <w:left w:val="nil"/>
              <w:bottom w:val="single" w:sz="4" w:space="0" w:color="auto"/>
              <w:right w:val="single" w:sz="4" w:space="0" w:color="auto"/>
            </w:tcBorders>
            <w:noWrap/>
            <w:vAlign w:val="center"/>
          </w:tcPr>
          <w:p w14:paraId="3D47FFE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274" w:type="dxa"/>
            <w:tcBorders>
              <w:top w:val="nil"/>
              <w:left w:val="nil"/>
              <w:bottom w:val="single" w:sz="4" w:space="0" w:color="auto"/>
              <w:right w:val="single" w:sz="4" w:space="0" w:color="auto"/>
            </w:tcBorders>
            <w:vAlign w:val="center"/>
          </w:tcPr>
          <w:p w14:paraId="0E31137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C582B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3A9C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A5573" w:rsidRPr="00DD6050" w14:paraId="56D3E79D" w14:textId="77777777" w:rsidTr="00BF4111">
        <w:trPr>
          <w:trHeight w:val="312"/>
          <w:jc w:val="center"/>
        </w:trPr>
        <w:tc>
          <w:tcPr>
            <w:tcW w:w="1580" w:type="dxa"/>
            <w:vMerge/>
            <w:tcBorders>
              <w:top w:val="nil"/>
              <w:left w:val="single" w:sz="8" w:space="0" w:color="auto"/>
              <w:bottom w:val="single" w:sz="8" w:space="0" w:color="000000"/>
              <w:right w:val="nil"/>
            </w:tcBorders>
            <w:vAlign w:val="center"/>
          </w:tcPr>
          <w:p w14:paraId="5E7D9A49"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94D8AF" w14:textId="43F2A3F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49763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8" w:space="0" w:color="auto"/>
              <w:right w:val="single" w:sz="4" w:space="0" w:color="auto"/>
            </w:tcBorders>
            <w:noWrap/>
            <w:vAlign w:val="center"/>
          </w:tcPr>
          <w:p w14:paraId="2D48B7C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59BF360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891B4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E8B0D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7138661"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F4111">
        <w:rPr>
          <w:rFonts w:ascii="Arial" w:hAnsi="Arial" w:cs="Arial"/>
          <w:lang w:val="pt-BR"/>
        </w:rPr>
        <w:t>DN6_km238+350-km265+000</w:t>
      </w:r>
      <w:r w:rsidR="00102916" w:rsidRPr="00E8178C">
        <w:rPr>
          <w:rFonts w:ascii="Arial" w:hAnsi="Arial" w:cs="Arial"/>
          <w:lang w:val="it-IT"/>
        </w:rPr>
        <w:t>, cod identificare RD_RO_00_</w:t>
      </w:r>
      <w:r w:rsidR="00CC12CC">
        <w:rPr>
          <w:rFonts w:ascii="Arial" w:hAnsi="Arial" w:cs="Arial"/>
          <w:lang w:val="it-IT"/>
        </w:rPr>
        <w:t>8</w:t>
      </w:r>
      <w:r w:rsidR="00BF4111">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F4111" w:rsidRPr="00DD6050" w14:paraId="6344B5D7" w14:textId="77777777" w:rsidTr="009D5E9F">
        <w:trPr>
          <w:trHeight w:val="312"/>
          <w:jc w:val="center"/>
        </w:trPr>
        <w:tc>
          <w:tcPr>
            <w:tcW w:w="1580" w:type="dxa"/>
            <w:vMerge w:val="restart"/>
            <w:tcBorders>
              <w:right w:val="single" w:sz="4" w:space="0" w:color="auto"/>
            </w:tcBorders>
            <w:noWrap/>
            <w:vAlign w:val="center"/>
            <w:hideMark/>
          </w:tcPr>
          <w:p w14:paraId="04CCCFD9" w14:textId="77777777" w:rsidR="00BF4111" w:rsidRPr="00DD6050" w:rsidRDefault="00BF4111" w:rsidP="009D5E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04E6D68" w14:textId="77777777" w:rsidR="00BF4111" w:rsidRPr="00DD6050" w:rsidRDefault="00BF4111" w:rsidP="009D5E9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C803C1"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F4111" w:rsidRPr="00DD6050" w14:paraId="262F076A" w14:textId="77777777" w:rsidTr="009D5E9F">
        <w:trPr>
          <w:trHeight w:val="636"/>
          <w:jc w:val="center"/>
        </w:trPr>
        <w:tc>
          <w:tcPr>
            <w:tcW w:w="1580" w:type="dxa"/>
            <w:vMerge/>
            <w:tcBorders>
              <w:bottom w:val="single" w:sz="4" w:space="0" w:color="auto"/>
              <w:right w:val="single" w:sz="4" w:space="0" w:color="auto"/>
            </w:tcBorders>
            <w:vAlign w:val="center"/>
            <w:hideMark/>
          </w:tcPr>
          <w:p w14:paraId="5E00D1D2" w14:textId="77777777" w:rsidR="00BF4111" w:rsidRPr="00DD6050" w:rsidRDefault="00BF4111" w:rsidP="009D5E9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07E4186" w14:textId="77777777" w:rsidR="00BF4111" w:rsidRPr="00DD6050" w:rsidRDefault="00BF4111" w:rsidP="009D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A4A285"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FBB749"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B345BB"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870B73"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CEFF90" w14:textId="77777777" w:rsidR="00BF4111" w:rsidRPr="00DD6050" w:rsidRDefault="00BF4111" w:rsidP="009D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5573" w:rsidRPr="00DD6050" w14:paraId="40E612A4"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53C27A6"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CA09B6" w14:textId="441BEC50"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4E34F1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4711</w:t>
            </w:r>
          </w:p>
        </w:tc>
        <w:tc>
          <w:tcPr>
            <w:tcW w:w="1015" w:type="dxa"/>
            <w:tcBorders>
              <w:top w:val="single" w:sz="8" w:space="0" w:color="auto"/>
              <w:left w:val="nil"/>
              <w:bottom w:val="single" w:sz="4" w:space="0" w:color="auto"/>
              <w:right w:val="single" w:sz="4" w:space="0" w:color="auto"/>
            </w:tcBorders>
            <w:noWrap/>
            <w:vAlign w:val="center"/>
          </w:tcPr>
          <w:p w14:paraId="3F5D827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1949</w:t>
            </w:r>
          </w:p>
        </w:tc>
        <w:tc>
          <w:tcPr>
            <w:tcW w:w="1274" w:type="dxa"/>
            <w:tcBorders>
              <w:top w:val="single" w:sz="8" w:space="0" w:color="auto"/>
              <w:left w:val="nil"/>
              <w:bottom w:val="single" w:sz="4" w:space="0" w:color="auto"/>
              <w:right w:val="single" w:sz="4" w:space="0" w:color="auto"/>
            </w:tcBorders>
            <w:vAlign w:val="center"/>
          </w:tcPr>
          <w:p w14:paraId="0161EA2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461212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42A5F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12,97</w:t>
            </w:r>
          </w:p>
        </w:tc>
      </w:tr>
      <w:tr w:rsidR="00EA5573" w:rsidRPr="00DD6050" w14:paraId="3710DB50"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66032E"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4E13D" w14:textId="4CA60AA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91BFB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1727</w:t>
            </w:r>
          </w:p>
        </w:tc>
        <w:tc>
          <w:tcPr>
            <w:tcW w:w="1015" w:type="dxa"/>
            <w:tcBorders>
              <w:top w:val="nil"/>
              <w:left w:val="nil"/>
              <w:bottom w:val="single" w:sz="4" w:space="0" w:color="auto"/>
              <w:right w:val="single" w:sz="4" w:space="0" w:color="auto"/>
            </w:tcBorders>
            <w:noWrap/>
            <w:vAlign w:val="center"/>
          </w:tcPr>
          <w:p w14:paraId="2174D88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694</w:t>
            </w:r>
          </w:p>
        </w:tc>
        <w:tc>
          <w:tcPr>
            <w:tcW w:w="1274" w:type="dxa"/>
            <w:tcBorders>
              <w:top w:val="nil"/>
              <w:left w:val="nil"/>
              <w:bottom w:val="single" w:sz="4" w:space="0" w:color="auto"/>
              <w:right w:val="single" w:sz="4" w:space="0" w:color="auto"/>
            </w:tcBorders>
            <w:vAlign w:val="center"/>
          </w:tcPr>
          <w:p w14:paraId="1AA36F1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E87F4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663D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r>
      <w:tr w:rsidR="00EA5573" w:rsidRPr="00DD6050" w14:paraId="52B753A2"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BA6C59"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B5578" w14:textId="5D5EF716"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6AACD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2467</w:t>
            </w:r>
          </w:p>
        </w:tc>
        <w:tc>
          <w:tcPr>
            <w:tcW w:w="1015" w:type="dxa"/>
            <w:tcBorders>
              <w:top w:val="nil"/>
              <w:left w:val="nil"/>
              <w:bottom w:val="single" w:sz="4" w:space="0" w:color="auto"/>
              <w:right w:val="single" w:sz="4" w:space="0" w:color="auto"/>
            </w:tcBorders>
            <w:noWrap/>
            <w:vAlign w:val="center"/>
          </w:tcPr>
          <w:p w14:paraId="7275A28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1008</w:t>
            </w:r>
          </w:p>
        </w:tc>
        <w:tc>
          <w:tcPr>
            <w:tcW w:w="1274" w:type="dxa"/>
            <w:tcBorders>
              <w:top w:val="nil"/>
              <w:left w:val="nil"/>
              <w:bottom w:val="single" w:sz="4" w:space="0" w:color="auto"/>
              <w:right w:val="single" w:sz="4" w:space="0" w:color="auto"/>
            </w:tcBorders>
            <w:vAlign w:val="center"/>
          </w:tcPr>
          <w:p w14:paraId="25E9CB0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1E69E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118F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EA5573" w:rsidRPr="00DD6050" w14:paraId="481F1728"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104584"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47C6B9" w14:textId="0D86B99E"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9F850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3181</w:t>
            </w:r>
          </w:p>
        </w:tc>
        <w:tc>
          <w:tcPr>
            <w:tcW w:w="1015" w:type="dxa"/>
            <w:tcBorders>
              <w:top w:val="nil"/>
              <w:left w:val="nil"/>
              <w:bottom w:val="single" w:sz="4" w:space="0" w:color="auto"/>
              <w:right w:val="single" w:sz="4" w:space="0" w:color="auto"/>
            </w:tcBorders>
            <w:noWrap/>
            <w:vAlign w:val="center"/>
          </w:tcPr>
          <w:p w14:paraId="67BED42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1350</w:t>
            </w:r>
          </w:p>
        </w:tc>
        <w:tc>
          <w:tcPr>
            <w:tcW w:w="1274" w:type="dxa"/>
            <w:tcBorders>
              <w:top w:val="nil"/>
              <w:left w:val="nil"/>
              <w:bottom w:val="single" w:sz="4" w:space="0" w:color="auto"/>
              <w:right w:val="single" w:sz="4" w:space="0" w:color="auto"/>
            </w:tcBorders>
            <w:vAlign w:val="center"/>
          </w:tcPr>
          <w:p w14:paraId="1EDEA78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CBB9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45140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EA5573" w:rsidRPr="00DD6050" w14:paraId="77560780"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C82AA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A242F" w14:textId="7D31DF51"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EB0A4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c>
          <w:tcPr>
            <w:tcW w:w="1015" w:type="dxa"/>
            <w:tcBorders>
              <w:top w:val="nil"/>
              <w:left w:val="nil"/>
              <w:bottom w:val="single" w:sz="4" w:space="0" w:color="auto"/>
              <w:right w:val="single" w:sz="4" w:space="0" w:color="auto"/>
            </w:tcBorders>
            <w:noWrap/>
            <w:vAlign w:val="center"/>
          </w:tcPr>
          <w:p w14:paraId="25F6DCC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274" w:type="dxa"/>
            <w:tcBorders>
              <w:top w:val="nil"/>
              <w:left w:val="nil"/>
              <w:bottom w:val="single" w:sz="4" w:space="0" w:color="auto"/>
              <w:right w:val="single" w:sz="4" w:space="0" w:color="auto"/>
            </w:tcBorders>
            <w:vAlign w:val="center"/>
          </w:tcPr>
          <w:p w14:paraId="0A7F952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8AE0F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E5936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EA5573" w:rsidRPr="00DD6050" w14:paraId="28DAA63D"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6AB535"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B687E6" w14:textId="2A4722A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884DA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1719D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472CB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8B39A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2EBB7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A5573" w:rsidRPr="00DD6050" w14:paraId="16B735B6"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283C1D"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Ișalnița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970918" w14:textId="12A1B89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644880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single" w:sz="8" w:space="0" w:color="auto"/>
              <w:left w:val="nil"/>
              <w:bottom w:val="single" w:sz="4" w:space="0" w:color="auto"/>
              <w:right w:val="single" w:sz="4" w:space="0" w:color="auto"/>
            </w:tcBorders>
            <w:noWrap/>
            <w:vAlign w:val="center"/>
          </w:tcPr>
          <w:p w14:paraId="3E244C9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single" w:sz="8" w:space="0" w:color="auto"/>
              <w:left w:val="nil"/>
              <w:bottom w:val="single" w:sz="4" w:space="0" w:color="auto"/>
              <w:right w:val="single" w:sz="4" w:space="0" w:color="auto"/>
            </w:tcBorders>
            <w:vAlign w:val="center"/>
          </w:tcPr>
          <w:p w14:paraId="119C007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CAE8D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53538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EA5573" w:rsidRPr="00DD6050" w14:paraId="5C483EF4"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94434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E61BE4" w14:textId="6BF4968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C8C18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B5781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CCE39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4424E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47530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EA5573" w:rsidRPr="00DD6050" w14:paraId="709BDA09"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A3FE91"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9D80A" w14:textId="0B355D35"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91EFE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ACEC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EB497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6F0D4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D914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5573" w:rsidRPr="00DD6050" w14:paraId="6081692D"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088BC6"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E6F230" w14:textId="17A94F72"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E5EB5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8127A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DB892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9D30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13A9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5573" w:rsidRPr="00DD6050" w14:paraId="4A1AF433"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ACD7A2"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D95E76" w14:textId="65124A13"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098AF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25051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420C2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D89C6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5787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5573" w:rsidRPr="00DD6050" w14:paraId="2F12DA59"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7171E40"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F028F0" w14:textId="5AEA3948"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45F2EB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8F1C4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3CEA2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EF6E2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627AE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5573" w:rsidRPr="00DD6050" w14:paraId="26426050"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4F52BD"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Coțofenii din Față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25DE4C" w14:textId="4D8BF70E"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CDE7F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single" w:sz="8" w:space="0" w:color="auto"/>
              <w:left w:val="nil"/>
              <w:bottom w:val="single" w:sz="4" w:space="0" w:color="auto"/>
              <w:right w:val="single" w:sz="4" w:space="0" w:color="auto"/>
            </w:tcBorders>
            <w:noWrap/>
            <w:vAlign w:val="center"/>
          </w:tcPr>
          <w:p w14:paraId="3448082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single" w:sz="8" w:space="0" w:color="auto"/>
              <w:left w:val="nil"/>
              <w:bottom w:val="single" w:sz="4" w:space="0" w:color="auto"/>
              <w:right w:val="single" w:sz="4" w:space="0" w:color="auto"/>
            </w:tcBorders>
            <w:vAlign w:val="center"/>
          </w:tcPr>
          <w:p w14:paraId="4A6DA6D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A59A4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1CADB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EA5573" w:rsidRPr="00DD6050" w14:paraId="73842CE4"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75B46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97B1DB" w14:textId="272F2144"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8F0CD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nil"/>
              <w:left w:val="nil"/>
              <w:bottom w:val="single" w:sz="4" w:space="0" w:color="auto"/>
              <w:right w:val="single" w:sz="4" w:space="0" w:color="auto"/>
            </w:tcBorders>
            <w:noWrap/>
            <w:vAlign w:val="center"/>
          </w:tcPr>
          <w:p w14:paraId="3DECEF6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45A9CF1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7B4CF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3CFB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EA5573" w:rsidRPr="00DD6050" w14:paraId="2A3DF429"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BB1473"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0C4FBB" w14:textId="089CFC3D"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5B652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4843F65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724F10E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8FDF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474B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A5573" w:rsidRPr="00DD6050" w14:paraId="793F3AD1"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CC8969"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C043AF" w14:textId="5BEAA5C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F14F7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088164B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702737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1456A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DF86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A5573" w:rsidRPr="00DD6050" w14:paraId="35F44626"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C05525"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8F319A" w14:textId="694DFCD7"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6EAD8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4303B99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0F3630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B75A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CC37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5573" w:rsidRPr="00DD6050" w14:paraId="4A591E54"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733F6B8"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8CE5A9" w14:textId="75ACC16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533EC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9BABC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1A1C0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B31D5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79DE7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A5573" w:rsidRPr="00DD6050" w14:paraId="175489B7"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ED49D7"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Almaj</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36A854" w14:textId="279B712F"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E4759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7FB18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4C9ED5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A415E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E80D5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EA5573" w:rsidRPr="00DD6050" w14:paraId="68773EDD"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33F36B"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E23B7" w14:textId="0BA41EC2"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7D072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87938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332C0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C28A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1FBBD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A5573" w:rsidRPr="00DD6050" w14:paraId="35039EA7"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B39102"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CEC2B5" w14:textId="5D21BB5D"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10707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B6A55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F127C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1150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1804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A5573" w:rsidRPr="00DD6050" w14:paraId="085D4C9B"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EA4B9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63321B" w14:textId="7985A0B1"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6038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4179E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EF61E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C791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D756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A5573" w:rsidRPr="00DD6050" w14:paraId="37A00401"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5090A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CB29CA" w14:textId="440C1B68"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0F2EC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8286F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81C46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835C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3DA0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A5573" w:rsidRPr="00DD6050" w14:paraId="3EC00DCA"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0C65C87"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D8696E" w14:textId="31AAB12E"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51784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7F208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10408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8922B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0570A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5573" w:rsidRPr="00DD6050" w14:paraId="6B70E113"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DDC4BD"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Brădești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D17602" w14:textId="733F45DD"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A8DB0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1696</w:t>
            </w:r>
          </w:p>
        </w:tc>
        <w:tc>
          <w:tcPr>
            <w:tcW w:w="1015" w:type="dxa"/>
            <w:tcBorders>
              <w:top w:val="single" w:sz="8" w:space="0" w:color="auto"/>
              <w:left w:val="nil"/>
              <w:bottom w:val="single" w:sz="4" w:space="0" w:color="auto"/>
              <w:right w:val="single" w:sz="4" w:space="0" w:color="auto"/>
            </w:tcBorders>
            <w:noWrap/>
            <w:vAlign w:val="center"/>
          </w:tcPr>
          <w:p w14:paraId="3CE887F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702</w:t>
            </w:r>
          </w:p>
        </w:tc>
        <w:tc>
          <w:tcPr>
            <w:tcW w:w="1274" w:type="dxa"/>
            <w:tcBorders>
              <w:top w:val="single" w:sz="8" w:space="0" w:color="auto"/>
              <w:left w:val="nil"/>
              <w:bottom w:val="single" w:sz="4" w:space="0" w:color="auto"/>
              <w:right w:val="single" w:sz="4" w:space="0" w:color="auto"/>
            </w:tcBorders>
            <w:vAlign w:val="center"/>
          </w:tcPr>
          <w:p w14:paraId="3FB6084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690A1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B54DA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r>
      <w:tr w:rsidR="00EA5573" w:rsidRPr="00DD6050" w14:paraId="2B76A8EB"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7774D6"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A14FA" w14:textId="00F2A02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938F7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772</w:t>
            </w:r>
          </w:p>
        </w:tc>
        <w:tc>
          <w:tcPr>
            <w:tcW w:w="1015" w:type="dxa"/>
            <w:tcBorders>
              <w:top w:val="nil"/>
              <w:left w:val="nil"/>
              <w:bottom w:val="single" w:sz="4" w:space="0" w:color="auto"/>
              <w:right w:val="single" w:sz="4" w:space="0" w:color="auto"/>
            </w:tcBorders>
            <w:noWrap/>
            <w:vAlign w:val="center"/>
          </w:tcPr>
          <w:p w14:paraId="6BF491F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2091801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EC8CE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E69F35"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EA5573" w:rsidRPr="00DD6050" w14:paraId="69B1B058"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3B122C"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4CA72" w14:textId="7C9D3AEE"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47548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1701</w:t>
            </w:r>
          </w:p>
        </w:tc>
        <w:tc>
          <w:tcPr>
            <w:tcW w:w="1015" w:type="dxa"/>
            <w:tcBorders>
              <w:top w:val="nil"/>
              <w:left w:val="nil"/>
              <w:bottom w:val="single" w:sz="4" w:space="0" w:color="auto"/>
              <w:right w:val="single" w:sz="4" w:space="0" w:color="auto"/>
            </w:tcBorders>
            <w:noWrap/>
            <w:vAlign w:val="center"/>
          </w:tcPr>
          <w:p w14:paraId="26838D9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705</w:t>
            </w:r>
          </w:p>
        </w:tc>
        <w:tc>
          <w:tcPr>
            <w:tcW w:w="1274" w:type="dxa"/>
            <w:tcBorders>
              <w:top w:val="nil"/>
              <w:left w:val="nil"/>
              <w:bottom w:val="single" w:sz="4" w:space="0" w:color="auto"/>
              <w:right w:val="single" w:sz="4" w:space="0" w:color="auto"/>
            </w:tcBorders>
            <w:vAlign w:val="center"/>
          </w:tcPr>
          <w:p w14:paraId="1FDC016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E5F3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07FE4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A5573" w:rsidRPr="00DD6050" w14:paraId="38A08816"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C70AA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F10EC6" w14:textId="66041B20"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D094C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2092</w:t>
            </w:r>
          </w:p>
        </w:tc>
        <w:tc>
          <w:tcPr>
            <w:tcW w:w="1015" w:type="dxa"/>
            <w:tcBorders>
              <w:top w:val="nil"/>
              <w:left w:val="nil"/>
              <w:bottom w:val="single" w:sz="4" w:space="0" w:color="auto"/>
              <w:right w:val="single" w:sz="4" w:space="0" w:color="auto"/>
            </w:tcBorders>
            <w:noWrap/>
            <w:vAlign w:val="center"/>
          </w:tcPr>
          <w:p w14:paraId="2CE9524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866</w:t>
            </w:r>
          </w:p>
        </w:tc>
        <w:tc>
          <w:tcPr>
            <w:tcW w:w="1274" w:type="dxa"/>
            <w:tcBorders>
              <w:top w:val="nil"/>
              <w:left w:val="nil"/>
              <w:bottom w:val="single" w:sz="4" w:space="0" w:color="auto"/>
              <w:right w:val="single" w:sz="4" w:space="0" w:color="auto"/>
            </w:tcBorders>
            <w:vAlign w:val="center"/>
          </w:tcPr>
          <w:p w14:paraId="0E05D3B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980B9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1803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A5573" w:rsidRPr="00DD6050" w14:paraId="3B11A568"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918020"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CEDB8" w14:textId="56335F22"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878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015" w:type="dxa"/>
            <w:tcBorders>
              <w:top w:val="nil"/>
              <w:left w:val="nil"/>
              <w:bottom w:val="single" w:sz="4" w:space="0" w:color="auto"/>
              <w:right w:val="single" w:sz="4" w:space="0" w:color="auto"/>
            </w:tcBorders>
            <w:noWrap/>
            <w:vAlign w:val="center"/>
          </w:tcPr>
          <w:p w14:paraId="1BD51F1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5A17A44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06249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B684C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A5573" w:rsidRPr="00DD6050" w14:paraId="53F15C6C"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036737"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9B7A0E" w14:textId="1836FC61"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A6331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02E88D"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A031FA"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AA2BF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65B58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5573" w:rsidRPr="00DD6050" w14:paraId="3AEFE147" w14:textId="77777777" w:rsidTr="009D5E9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738268" w14:textId="77777777" w:rsidR="00EA5573" w:rsidRPr="00DD6050" w:rsidRDefault="00EA5573" w:rsidP="00EA55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5ED48F" w14:textId="1FC7F3A9"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0D205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1889</w:t>
            </w:r>
          </w:p>
        </w:tc>
        <w:tc>
          <w:tcPr>
            <w:tcW w:w="1015" w:type="dxa"/>
            <w:tcBorders>
              <w:top w:val="single" w:sz="8" w:space="0" w:color="auto"/>
              <w:left w:val="nil"/>
              <w:bottom w:val="single" w:sz="4" w:space="0" w:color="auto"/>
              <w:right w:val="single" w:sz="4" w:space="0" w:color="auto"/>
            </w:tcBorders>
            <w:noWrap/>
            <w:vAlign w:val="center"/>
          </w:tcPr>
          <w:p w14:paraId="5A9E211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876</w:t>
            </w:r>
          </w:p>
        </w:tc>
        <w:tc>
          <w:tcPr>
            <w:tcW w:w="1274" w:type="dxa"/>
            <w:tcBorders>
              <w:top w:val="single" w:sz="8" w:space="0" w:color="auto"/>
              <w:left w:val="nil"/>
              <w:bottom w:val="single" w:sz="4" w:space="0" w:color="auto"/>
              <w:right w:val="single" w:sz="4" w:space="0" w:color="auto"/>
            </w:tcBorders>
            <w:vAlign w:val="center"/>
          </w:tcPr>
          <w:p w14:paraId="7F6747E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83DD0F1"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858298"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r>
      <w:tr w:rsidR="00EA5573" w:rsidRPr="00DD6050" w14:paraId="3F0DB227"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A23564"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E6F394" w14:textId="7FE1EC2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1B3BB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512</w:t>
            </w:r>
          </w:p>
        </w:tc>
        <w:tc>
          <w:tcPr>
            <w:tcW w:w="1015" w:type="dxa"/>
            <w:tcBorders>
              <w:top w:val="nil"/>
              <w:left w:val="nil"/>
              <w:bottom w:val="single" w:sz="4" w:space="0" w:color="auto"/>
              <w:right w:val="single" w:sz="4" w:space="0" w:color="auto"/>
            </w:tcBorders>
            <w:noWrap/>
            <w:vAlign w:val="center"/>
          </w:tcPr>
          <w:p w14:paraId="36CF029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3EA277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C0E98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BD74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EA5573" w:rsidRPr="00DD6050" w14:paraId="12733EF3"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785E69"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CA8643" w14:textId="18C98A32"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8D80F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430</w:t>
            </w:r>
          </w:p>
        </w:tc>
        <w:tc>
          <w:tcPr>
            <w:tcW w:w="1015" w:type="dxa"/>
            <w:tcBorders>
              <w:top w:val="nil"/>
              <w:left w:val="nil"/>
              <w:bottom w:val="single" w:sz="4" w:space="0" w:color="auto"/>
              <w:right w:val="single" w:sz="4" w:space="0" w:color="auto"/>
            </w:tcBorders>
            <w:noWrap/>
            <w:vAlign w:val="center"/>
          </w:tcPr>
          <w:p w14:paraId="6E989E2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6FF72623"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7EF7E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A895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A5573" w:rsidRPr="00DD6050" w14:paraId="7D9A00C6"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42A52D"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C79255" w14:textId="2AEB8934"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45785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015" w:type="dxa"/>
            <w:tcBorders>
              <w:top w:val="nil"/>
              <w:left w:val="nil"/>
              <w:bottom w:val="single" w:sz="4" w:space="0" w:color="auto"/>
              <w:right w:val="single" w:sz="4" w:space="0" w:color="auto"/>
            </w:tcBorders>
            <w:noWrap/>
            <w:vAlign w:val="center"/>
          </w:tcPr>
          <w:p w14:paraId="3C262A3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274" w:type="dxa"/>
            <w:tcBorders>
              <w:top w:val="nil"/>
              <w:left w:val="nil"/>
              <w:bottom w:val="single" w:sz="4" w:space="0" w:color="auto"/>
              <w:right w:val="single" w:sz="4" w:space="0" w:color="auto"/>
            </w:tcBorders>
            <w:vAlign w:val="center"/>
          </w:tcPr>
          <w:p w14:paraId="1F2EA24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1441E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11907"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A5573" w:rsidRPr="00DD6050" w14:paraId="6B58AECF" w14:textId="77777777" w:rsidTr="009D5E9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1CA6F7"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E0F19" w14:textId="4F5EE4C1"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D602DB"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26385E0E"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5B7D1866"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DEEAC"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A32B9"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A5573" w:rsidRPr="00DD6050" w14:paraId="68953B62" w14:textId="77777777" w:rsidTr="009D5E9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371F9A" w14:textId="77777777" w:rsidR="00EA5573" w:rsidRPr="00DD6050" w:rsidRDefault="00EA5573" w:rsidP="00EA55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C44013" w14:textId="2709A77B" w:rsidR="00EA5573" w:rsidRPr="00DD6050" w:rsidRDefault="00EA5573" w:rsidP="00EA55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DAC64F"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F6A16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9A20E4"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ECA112"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EC0C00" w14:textId="77777777" w:rsidR="00EA5573" w:rsidRPr="00DD6050" w:rsidRDefault="00EA5573" w:rsidP="00EA55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Pr="009E13EC" w:rsidRDefault="00335C79">
      <w:pPr>
        <w:autoSpaceDE w:val="0"/>
        <w:rPr>
          <w:rFonts w:ascii="Arial" w:hAnsi="Arial" w:cs="Arial"/>
          <w:color w:val="000000"/>
          <w:lang w:val="ro-RO"/>
        </w:rPr>
      </w:pPr>
    </w:p>
    <w:p w14:paraId="6BFED6E3" w14:textId="77777777" w:rsidR="00BF4111" w:rsidRPr="00E43106" w:rsidRDefault="00BF4111" w:rsidP="00BF411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A86ADD7" w14:textId="77777777" w:rsidR="00BF4111" w:rsidRDefault="00BF4111" w:rsidP="00BF4111">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F4111" w14:paraId="433CF276" w14:textId="77777777" w:rsidTr="009D5E9F">
        <w:trPr>
          <w:jc w:val="center"/>
        </w:trPr>
        <w:tc>
          <w:tcPr>
            <w:tcW w:w="4876" w:type="dxa"/>
            <w:vMerge w:val="restart"/>
            <w:vAlign w:val="center"/>
          </w:tcPr>
          <w:p w14:paraId="0BC7CFD3" w14:textId="77777777" w:rsidR="00BF4111" w:rsidRDefault="00BF4111" w:rsidP="009D5E9F">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B7C8668" w14:textId="77777777" w:rsidR="00BF4111" w:rsidRDefault="00BF4111" w:rsidP="009D5E9F">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F4111" w14:paraId="1D9FE1F8" w14:textId="77777777" w:rsidTr="009D5E9F">
        <w:trPr>
          <w:jc w:val="center"/>
        </w:trPr>
        <w:tc>
          <w:tcPr>
            <w:tcW w:w="4876" w:type="dxa"/>
            <w:vMerge/>
          </w:tcPr>
          <w:p w14:paraId="142E78EE" w14:textId="77777777" w:rsidR="00BF4111" w:rsidRDefault="00BF4111" w:rsidP="009D5E9F">
            <w:pPr>
              <w:jc w:val="center"/>
              <w:rPr>
                <w:rFonts w:ascii="Arial" w:hAnsi="Arial" w:cs="Arial"/>
                <w:sz w:val="20"/>
                <w:szCs w:val="20"/>
                <w:vertAlign w:val="subscript"/>
              </w:rPr>
            </w:pPr>
          </w:p>
        </w:tc>
        <w:tc>
          <w:tcPr>
            <w:tcW w:w="1970" w:type="dxa"/>
          </w:tcPr>
          <w:p w14:paraId="55E1F0B1" w14:textId="77777777" w:rsidR="00BF4111" w:rsidRDefault="00BF4111" w:rsidP="009D5E9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7DB92E9" w14:textId="77777777" w:rsidR="00BF4111" w:rsidRDefault="00BF4111" w:rsidP="009D5E9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F4111" w14:paraId="04BA81E0" w14:textId="77777777" w:rsidTr="009D5E9F">
        <w:trPr>
          <w:jc w:val="center"/>
        </w:trPr>
        <w:tc>
          <w:tcPr>
            <w:tcW w:w="4876" w:type="dxa"/>
          </w:tcPr>
          <w:p w14:paraId="19AC9B19" w14:textId="12D7FFFA" w:rsidR="00BF4111" w:rsidRDefault="00BF4111" w:rsidP="009D5E9F">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Dimitrie </w:t>
            </w:r>
            <w:proofErr w:type="spellStart"/>
            <w:r>
              <w:rPr>
                <w:rFonts w:ascii="Arial" w:hAnsi="Arial" w:cs="Arial"/>
                <w:sz w:val="20"/>
                <w:szCs w:val="20"/>
              </w:rPr>
              <w:t>F</w:t>
            </w:r>
            <w:r w:rsidR="00624704">
              <w:rPr>
                <w:rFonts w:ascii="Arial" w:hAnsi="Arial" w:cs="Arial"/>
                <w:sz w:val="20"/>
                <w:szCs w:val="20"/>
              </w:rPr>
              <w:t>i</w:t>
            </w:r>
            <w:r>
              <w:rPr>
                <w:rFonts w:ascii="Arial" w:hAnsi="Arial" w:cs="Arial"/>
                <w:sz w:val="20"/>
                <w:szCs w:val="20"/>
              </w:rPr>
              <w:t>lișanu</w:t>
            </w:r>
            <w:proofErr w:type="spellEnd"/>
          </w:p>
        </w:tc>
        <w:tc>
          <w:tcPr>
            <w:tcW w:w="1970" w:type="dxa"/>
          </w:tcPr>
          <w:p w14:paraId="0DC6C3CF" w14:textId="77777777" w:rsidR="00BF4111" w:rsidRDefault="00BF4111" w:rsidP="009D5E9F">
            <w:pPr>
              <w:jc w:val="center"/>
              <w:rPr>
                <w:rFonts w:ascii="Arial" w:hAnsi="Arial" w:cs="Arial"/>
                <w:sz w:val="20"/>
                <w:szCs w:val="20"/>
              </w:rPr>
            </w:pPr>
            <w:r>
              <w:rPr>
                <w:rFonts w:ascii="Arial" w:hAnsi="Arial" w:cs="Arial"/>
                <w:sz w:val="20"/>
                <w:szCs w:val="20"/>
              </w:rPr>
              <w:t>55-59</w:t>
            </w:r>
          </w:p>
        </w:tc>
        <w:tc>
          <w:tcPr>
            <w:tcW w:w="1970" w:type="dxa"/>
          </w:tcPr>
          <w:p w14:paraId="1D5298BE" w14:textId="77777777" w:rsidR="00BF4111" w:rsidRDefault="00BF4111" w:rsidP="009D5E9F">
            <w:pPr>
              <w:jc w:val="center"/>
              <w:rPr>
                <w:rFonts w:ascii="Arial" w:hAnsi="Arial" w:cs="Arial"/>
                <w:sz w:val="20"/>
                <w:szCs w:val="20"/>
              </w:rPr>
            </w:pPr>
            <w:r>
              <w:rPr>
                <w:rFonts w:ascii="Arial" w:hAnsi="Arial" w:cs="Arial"/>
                <w:sz w:val="20"/>
                <w:szCs w:val="20"/>
              </w:rPr>
              <w:t>45-49</w:t>
            </w:r>
          </w:p>
        </w:tc>
      </w:tr>
    </w:tbl>
    <w:p w14:paraId="0215217B" w14:textId="77777777" w:rsidR="00BF4111" w:rsidRPr="00460AB4" w:rsidRDefault="00BF4111" w:rsidP="00BF4111">
      <w:pPr>
        <w:pStyle w:val="DefaultText"/>
        <w:jc w:val="both"/>
        <w:rPr>
          <w:rFonts w:ascii="Arial" w:hAnsi="Arial" w:cs="Arial"/>
          <w:szCs w:val="24"/>
        </w:rPr>
      </w:pPr>
    </w:p>
    <w:p w14:paraId="5722786D" w14:textId="77777777" w:rsidR="00CC12CC" w:rsidRPr="00460AB4" w:rsidRDefault="00CC12C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4FCC29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F4111">
        <w:rPr>
          <w:rFonts w:ascii="Arial" w:hAnsi="Arial" w:cs="Arial"/>
          <w:lang w:val="ro-RO"/>
        </w:rPr>
        <w:t>2382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F4111">
        <w:rPr>
          <w:rFonts w:ascii="Arial" w:hAnsi="Arial" w:cs="Arial"/>
          <w:lang w:val="ro-RO"/>
        </w:rPr>
        <w:t>3823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F4111">
        <w:rPr>
          <w:rFonts w:ascii="Arial" w:hAnsi="Arial" w:cs="Arial"/>
          <w:lang w:val="ro-RO"/>
        </w:rPr>
        <w:t>8853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F4111">
        <w:rPr>
          <w:rFonts w:ascii="Arial" w:hAnsi="Arial" w:cs="Arial"/>
          <w:lang w:val="ro-RO"/>
        </w:rPr>
        <w:t>8017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C4E9D46"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F4111">
        <w:rPr>
          <w:rFonts w:ascii="Arial" w:hAnsi="Arial" w:cs="Arial"/>
          <w:lang w:val="it-IT"/>
        </w:rPr>
        <w:t>12060</w:t>
      </w:r>
      <w:r w:rsidR="00B424AA">
        <w:rPr>
          <w:rFonts w:ascii="Arial" w:hAnsi="Arial" w:cs="Arial"/>
          <w:lang w:val="it-IT"/>
        </w:rPr>
        <w:t xml:space="preserve"> persoane (</w:t>
      </w:r>
      <w:r w:rsidR="00CC12CC">
        <w:rPr>
          <w:rFonts w:ascii="Arial" w:hAnsi="Arial" w:cs="Arial"/>
          <w:lang w:val="it-IT"/>
        </w:rPr>
        <w:t>-</w:t>
      </w:r>
      <w:r w:rsidR="00BF4111">
        <w:rPr>
          <w:rFonts w:ascii="Arial" w:hAnsi="Arial" w:cs="Arial"/>
          <w:lang w:val="it-IT"/>
        </w:rPr>
        <w:t>56</w:t>
      </w:r>
      <w:r w:rsidR="00B424AA">
        <w:rPr>
          <w:rFonts w:ascii="Arial" w:hAnsi="Arial" w:cs="Arial"/>
          <w:lang w:val="it-IT"/>
        </w:rPr>
        <w:t>,</w:t>
      </w:r>
      <w:r w:rsidR="00CC12CC">
        <w:rPr>
          <w:rFonts w:ascii="Arial" w:hAnsi="Arial" w:cs="Arial"/>
          <w:lang w:val="it-IT"/>
        </w:rPr>
        <w:t>0</w:t>
      </w:r>
      <w:r w:rsidR="00BF4111">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D6EA5">
        <w:rPr>
          <w:rFonts w:ascii="Arial" w:hAnsi="Arial" w:cs="Arial"/>
          <w:lang w:val="it-IT"/>
        </w:rPr>
        <w:t>ând</w:t>
      </w:r>
      <w:r w:rsidR="006B2DBC">
        <w:rPr>
          <w:rFonts w:ascii="Arial" w:hAnsi="Arial" w:cs="Arial"/>
          <w:lang w:val="it-IT"/>
        </w:rPr>
        <w:t xml:space="preserve"> </w:t>
      </w:r>
      <w:r w:rsidR="00CC12CC">
        <w:rPr>
          <w:rFonts w:ascii="Arial" w:hAnsi="Arial" w:cs="Arial"/>
          <w:lang w:val="it-IT"/>
        </w:rPr>
        <w:t>reduceri</w:t>
      </w:r>
      <w:r w:rsidR="00DD0626">
        <w:rPr>
          <w:rFonts w:ascii="Arial" w:hAnsi="Arial" w:cs="Arial"/>
          <w:lang w:val="it-IT"/>
        </w:rPr>
        <w:t xml:space="preserve"> pentru </w:t>
      </w:r>
      <w:r w:rsidR="007D6EA5">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F4111">
        <w:rPr>
          <w:rFonts w:ascii="Arial" w:hAnsi="Arial" w:cs="Arial"/>
          <w:lang w:val="it-IT"/>
        </w:rPr>
        <w:t>11731</w:t>
      </w:r>
      <w:r w:rsidR="00B424AA">
        <w:rPr>
          <w:rFonts w:ascii="Arial" w:hAnsi="Arial" w:cs="Arial"/>
          <w:lang w:val="it-IT"/>
        </w:rPr>
        <w:t xml:space="preserve"> persoane (</w:t>
      </w:r>
      <w:r w:rsidR="00CC12CC">
        <w:rPr>
          <w:rFonts w:ascii="Arial" w:hAnsi="Arial" w:cs="Arial"/>
          <w:lang w:val="it-IT"/>
        </w:rPr>
        <w:t>-</w:t>
      </w:r>
      <w:r w:rsidR="00BF4111">
        <w:rPr>
          <w:rFonts w:ascii="Arial" w:hAnsi="Arial" w:cs="Arial"/>
          <w:lang w:val="it-IT"/>
        </w:rPr>
        <w:t>47</w:t>
      </w:r>
      <w:r w:rsidR="00B424AA">
        <w:rPr>
          <w:rFonts w:ascii="Arial" w:hAnsi="Arial" w:cs="Arial"/>
          <w:lang w:val="it-IT"/>
        </w:rPr>
        <w:t>,</w:t>
      </w:r>
      <w:r w:rsidR="00BF4111">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D6EA5">
        <w:rPr>
          <w:rFonts w:ascii="Arial" w:hAnsi="Arial" w:cs="Arial"/>
          <w:lang w:val="it-IT"/>
        </w:rPr>
        <w:t>ând</w:t>
      </w:r>
      <w:r w:rsidR="00D6476C">
        <w:rPr>
          <w:rFonts w:ascii="Arial" w:hAnsi="Arial" w:cs="Arial"/>
          <w:lang w:val="it-IT"/>
        </w:rPr>
        <w:t xml:space="preserve"> </w:t>
      </w:r>
      <w:r w:rsidR="00CC12C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w:t>
      </w:r>
      <w:r w:rsidR="007D6EA5">
        <w:rPr>
          <w:rFonts w:ascii="Arial" w:hAnsi="Arial" w:cs="Arial"/>
          <w:lang w:val="it-IT"/>
        </w:rPr>
        <w:t>toate intervalele</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F4111" w:rsidRPr="00BD3863" w14:paraId="4A45231D" w14:textId="77777777" w:rsidTr="009D5E9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D1A66DF"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8E94510"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0B5EA9"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73B7028"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E4A848C" w14:textId="77777777" w:rsidR="00BF4111" w:rsidRPr="008537F4" w:rsidRDefault="00BF4111" w:rsidP="009D5E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BCBDCC8" w14:textId="77777777" w:rsidR="00BF4111" w:rsidRPr="008537F4" w:rsidRDefault="00BF4111" w:rsidP="009D5E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6E1AA09" w14:textId="77777777" w:rsidR="00BF4111" w:rsidRPr="008537F4" w:rsidRDefault="00BF4111" w:rsidP="009D5E9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F4111" w:rsidRPr="00BD3863" w14:paraId="2D743732" w14:textId="77777777" w:rsidTr="009D5E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60F583"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7B78498"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2319</w:t>
            </w:r>
          </w:p>
        </w:tc>
        <w:tc>
          <w:tcPr>
            <w:tcW w:w="1117" w:type="dxa"/>
            <w:tcBorders>
              <w:top w:val="nil"/>
              <w:left w:val="nil"/>
              <w:bottom w:val="single" w:sz="4" w:space="0" w:color="auto"/>
              <w:right w:val="single" w:sz="4" w:space="0" w:color="auto"/>
            </w:tcBorders>
            <w:vAlign w:val="center"/>
          </w:tcPr>
          <w:p w14:paraId="5666AB89"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1588</w:t>
            </w:r>
          </w:p>
        </w:tc>
        <w:tc>
          <w:tcPr>
            <w:tcW w:w="1134" w:type="dxa"/>
            <w:tcBorders>
              <w:top w:val="nil"/>
              <w:left w:val="nil"/>
              <w:bottom w:val="single" w:sz="4" w:space="0" w:color="auto"/>
              <w:right w:val="single" w:sz="4" w:space="0" w:color="auto"/>
            </w:tcBorders>
            <w:vAlign w:val="center"/>
          </w:tcPr>
          <w:p w14:paraId="3BCF8B66"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3184</w:t>
            </w:r>
          </w:p>
        </w:tc>
        <w:tc>
          <w:tcPr>
            <w:tcW w:w="1134" w:type="dxa"/>
            <w:tcBorders>
              <w:top w:val="nil"/>
              <w:left w:val="nil"/>
              <w:bottom w:val="single" w:sz="4" w:space="0" w:color="auto"/>
              <w:right w:val="single" w:sz="4" w:space="0" w:color="auto"/>
            </w:tcBorders>
            <w:vAlign w:val="center"/>
          </w:tcPr>
          <w:p w14:paraId="24239FB9"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2322</w:t>
            </w:r>
          </w:p>
        </w:tc>
        <w:tc>
          <w:tcPr>
            <w:tcW w:w="1022" w:type="dxa"/>
            <w:tcBorders>
              <w:top w:val="nil"/>
              <w:left w:val="nil"/>
              <w:bottom w:val="single" w:sz="4" w:space="0" w:color="auto"/>
              <w:right w:val="single" w:sz="4" w:space="0" w:color="auto"/>
            </w:tcBorders>
            <w:vAlign w:val="center"/>
          </w:tcPr>
          <w:p w14:paraId="05B3439E"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noWrap/>
            <w:vAlign w:val="bottom"/>
          </w:tcPr>
          <w:p w14:paraId="4935BBD8" w14:textId="77777777" w:rsidR="00BF4111" w:rsidRPr="008537F4" w:rsidRDefault="00BF4111" w:rsidP="009D5E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9473</w:t>
            </w:r>
          </w:p>
        </w:tc>
      </w:tr>
      <w:tr w:rsidR="00BF4111" w:rsidRPr="00BD3863" w14:paraId="4A3725E6" w14:textId="77777777" w:rsidTr="009D5E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7637F4"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84D6DB8"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5683</w:t>
            </w:r>
          </w:p>
        </w:tc>
        <w:tc>
          <w:tcPr>
            <w:tcW w:w="1117" w:type="dxa"/>
            <w:tcBorders>
              <w:top w:val="nil"/>
              <w:left w:val="nil"/>
              <w:bottom w:val="single" w:sz="4" w:space="0" w:color="auto"/>
              <w:right w:val="single" w:sz="4" w:space="0" w:color="auto"/>
            </w:tcBorders>
            <w:vAlign w:val="center"/>
          </w:tcPr>
          <w:p w14:paraId="4D772321"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4968</w:t>
            </w:r>
          </w:p>
        </w:tc>
        <w:tc>
          <w:tcPr>
            <w:tcW w:w="1134" w:type="dxa"/>
            <w:tcBorders>
              <w:top w:val="nil"/>
              <w:left w:val="nil"/>
              <w:bottom w:val="single" w:sz="4" w:space="0" w:color="auto"/>
              <w:right w:val="single" w:sz="4" w:space="0" w:color="auto"/>
            </w:tcBorders>
            <w:vAlign w:val="center"/>
          </w:tcPr>
          <w:p w14:paraId="6E8B896B"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6797</w:t>
            </w:r>
          </w:p>
        </w:tc>
        <w:tc>
          <w:tcPr>
            <w:tcW w:w="1134" w:type="dxa"/>
            <w:tcBorders>
              <w:top w:val="nil"/>
              <w:left w:val="nil"/>
              <w:bottom w:val="single" w:sz="4" w:space="0" w:color="auto"/>
              <w:right w:val="single" w:sz="4" w:space="0" w:color="auto"/>
            </w:tcBorders>
            <w:vAlign w:val="center"/>
          </w:tcPr>
          <w:p w14:paraId="7A23C54E"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3663</w:t>
            </w:r>
          </w:p>
        </w:tc>
        <w:tc>
          <w:tcPr>
            <w:tcW w:w="1022" w:type="dxa"/>
            <w:tcBorders>
              <w:top w:val="nil"/>
              <w:left w:val="nil"/>
              <w:bottom w:val="single" w:sz="4" w:space="0" w:color="auto"/>
              <w:right w:val="single" w:sz="4" w:space="0" w:color="auto"/>
            </w:tcBorders>
            <w:vAlign w:val="center"/>
          </w:tcPr>
          <w:p w14:paraId="49552FDB"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422</w:t>
            </w:r>
          </w:p>
        </w:tc>
        <w:tc>
          <w:tcPr>
            <w:tcW w:w="1006" w:type="dxa"/>
            <w:tcBorders>
              <w:top w:val="nil"/>
              <w:left w:val="nil"/>
              <w:bottom w:val="single" w:sz="4" w:space="0" w:color="auto"/>
              <w:right w:val="single" w:sz="4" w:space="0" w:color="auto"/>
            </w:tcBorders>
            <w:noWrap/>
            <w:vAlign w:val="bottom"/>
          </w:tcPr>
          <w:p w14:paraId="6419BB66" w14:textId="77777777" w:rsidR="00BF4111" w:rsidRPr="008537F4" w:rsidRDefault="00BF4111" w:rsidP="009D5E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21533</w:t>
            </w:r>
          </w:p>
        </w:tc>
      </w:tr>
      <w:tr w:rsidR="00BF4111" w:rsidRPr="00BD3863" w14:paraId="5C8D535A" w14:textId="77777777" w:rsidTr="009D5E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B5CD55"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9931B7C"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-3364</w:t>
            </w:r>
          </w:p>
        </w:tc>
        <w:tc>
          <w:tcPr>
            <w:tcW w:w="1117" w:type="dxa"/>
            <w:tcBorders>
              <w:top w:val="nil"/>
              <w:left w:val="nil"/>
              <w:bottom w:val="single" w:sz="4" w:space="0" w:color="auto"/>
              <w:right w:val="single" w:sz="4" w:space="0" w:color="auto"/>
            </w:tcBorders>
            <w:vAlign w:val="center"/>
          </w:tcPr>
          <w:p w14:paraId="3B922336"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-3380</w:t>
            </w:r>
          </w:p>
        </w:tc>
        <w:tc>
          <w:tcPr>
            <w:tcW w:w="1134" w:type="dxa"/>
            <w:tcBorders>
              <w:top w:val="nil"/>
              <w:left w:val="nil"/>
              <w:bottom w:val="single" w:sz="4" w:space="0" w:color="auto"/>
              <w:right w:val="single" w:sz="4" w:space="0" w:color="auto"/>
            </w:tcBorders>
            <w:vAlign w:val="center"/>
          </w:tcPr>
          <w:p w14:paraId="705DAD2D"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-3613</w:t>
            </w:r>
          </w:p>
        </w:tc>
        <w:tc>
          <w:tcPr>
            <w:tcW w:w="1134" w:type="dxa"/>
            <w:tcBorders>
              <w:top w:val="nil"/>
              <w:left w:val="nil"/>
              <w:bottom w:val="single" w:sz="4" w:space="0" w:color="auto"/>
              <w:right w:val="single" w:sz="4" w:space="0" w:color="auto"/>
            </w:tcBorders>
            <w:vAlign w:val="center"/>
          </w:tcPr>
          <w:p w14:paraId="54C97A07"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-1341</w:t>
            </w:r>
          </w:p>
        </w:tc>
        <w:tc>
          <w:tcPr>
            <w:tcW w:w="1022" w:type="dxa"/>
            <w:tcBorders>
              <w:top w:val="nil"/>
              <w:left w:val="nil"/>
              <w:bottom w:val="single" w:sz="4" w:space="0" w:color="auto"/>
              <w:right w:val="single" w:sz="4" w:space="0" w:color="auto"/>
            </w:tcBorders>
            <w:vAlign w:val="center"/>
          </w:tcPr>
          <w:p w14:paraId="505B40EC"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-362</w:t>
            </w:r>
          </w:p>
        </w:tc>
        <w:tc>
          <w:tcPr>
            <w:tcW w:w="1006" w:type="dxa"/>
            <w:tcBorders>
              <w:top w:val="nil"/>
              <w:left w:val="nil"/>
              <w:bottom w:val="single" w:sz="4" w:space="0" w:color="auto"/>
              <w:right w:val="single" w:sz="4" w:space="0" w:color="auto"/>
            </w:tcBorders>
            <w:vAlign w:val="center"/>
          </w:tcPr>
          <w:p w14:paraId="57D68A87" w14:textId="77777777" w:rsidR="00BF4111" w:rsidRPr="008537F4" w:rsidRDefault="00BF4111" w:rsidP="009D5E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-12060</w:t>
            </w:r>
          </w:p>
        </w:tc>
      </w:tr>
      <w:tr w:rsidR="00BF4111" w:rsidRPr="00BD3863" w14:paraId="65A013BB" w14:textId="77777777" w:rsidTr="009D5E9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C39CA1"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5CACC5"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-59,19%</w:t>
            </w:r>
          </w:p>
        </w:tc>
        <w:tc>
          <w:tcPr>
            <w:tcW w:w="1117" w:type="dxa"/>
            <w:tcBorders>
              <w:top w:val="nil"/>
              <w:left w:val="nil"/>
              <w:bottom w:val="single" w:sz="4" w:space="0" w:color="auto"/>
              <w:right w:val="single" w:sz="4" w:space="0" w:color="auto"/>
            </w:tcBorders>
            <w:vAlign w:val="center"/>
          </w:tcPr>
          <w:p w14:paraId="315CEB11"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-68,04%</w:t>
            </w:r>
          </w:p>
        </w:tc>
        <w:tc>
          <w:tcPr>
            <w:tcW w:w="1134" w:type="dxa"/>
            <w:tcBorders>
              <w:top w:val="nil"/>
              <w:left w:val="nil"/>
              <w:bottom w:val="single" w:sz="4" w:space="0" w:color="auto"/>
              <w:right w:val="single" w:sz="4" w:space="0" w:color="auto"/>
            </w:tcBorders>
            <w:vAlign w:val="center"/>
          </w:tcPr>
          <w:p w14:paraId="54B2BB6C" w14:textId="77777777" w:rsidR="00BF4111" w:rsidRPr="00313645"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-53,16%</w:t>
            </w:r>
          </w:p>
        </w:tc>
        <w:tc>
          <w:tcPr>
            <w:tcW w:w="1134" w:type="dxa"/>
            <w:tcBorders>
              <w:top w:val="nil"/>
              <w:left w:val="nil"/>
              <w:bottom w:val="single" w:sz="4" w:space="0" w:color="auto"/>
              <w:right w:val="single" w:sz="4" w:space="0" w:color="auto"/>
            </w:tcBorders>
            <w:vAlign w:val="center"/>
          </w:tcPr>
          <w:p w14:paraId="67CD0CAD"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-36,61%</w:t>
            </w:r>
          </w:p>
        </w:tc>
        <w:tc>
          <w:tcPr>
            <w:tcW w:w="1022" w:type="dxa"/>
            <w:tcBorders>
              <w:top w:val="nil"/>
              <w:left w:val="nil"/>
              <w:bottom w:val="single" w:sz="4" w:space="0" w:color="auto"/>
              <w:right w:val="single" w:sz="4" w:space="0" w:color="auto"/>
            </w:tcBorders>
            <w:vAlign w:val="center"/>
          </w:tcPr>
          <w:p w14:paraId="406C3F03" w14:textId="77777777" w:rsidR="00BF4111" w:rsidRPr="008537F4" w:rsidRDefault="00BF4111" w:rsidP="009D5E9F">
            <w:pPr>
              <w:suppressAutoHyphens w:val="0"/>
              <w:jc w:val="center"/>
              <w:rPr>
                <w:rFonts w:ascii="Arial" w:hAnsi="Arial" w:cs="Arial"/>
                <w:color w:val="000000"/>
                <w:sz w:val="20"/>
                <w:szCs w:val="20"/>
                <w:lang w:val="ro-RO" w:eastAsia="ro-RO"/>
              </w:rPr>
            </w:pPr>
            <w:r>
              <w:rPr>
                <w:rFonts w:ascii="Arial" w:hAnsi="Arial" w:cs="Arial"/>
                <w:color w:val="000000"/>
                <w:sz w:val="20"/>
                <w:szCs w:val="20"/>
              </w:rPr>
              <w:t>-85,78%</w:t>
            </w:r>
          </w:p>
        </w:tc>
        <w:tc>
          <w:tcPr>
            <w:tcW w:w="1006" w:type="dxa"/>
            <w:tcBorders>
              <w:top w:val="nil"/>
              <w:left w:val="nil"/>
              <w:bottom w:val="single" w:sz="4" w:space="0" w:color="auto"/>
              <w:right w:val="single" w:sz="4" w:space="0" w:color="auto"/>
            </w:tcBorders>
            <w:vAlign w:val="center"/>
          </w:tcPr>
          <w:p w14:paraId="13BA1ABA" w14:textId="77777777" w:rsidR="00BF4111" w:rsidRPr="008537F4" w:rsidRDefault="00BF4111" w:rsidP="009D5E9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-56,01%</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F4111" w:rsidRPr="00BD3863" w14:paraId="035EB89F" w14:textId="77777777" w:rsidTr="009D5E9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7D04F90"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D894652"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65B66C4"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B826922"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50827D3"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4ECA7C4"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5ECC313"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7048491" w14:textId="77777777" w:rsidR="00BF4111" w:rsidRPr="00BD3863" w:rsidRDefault="00BF4111" w:rsidP="009D5E9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F4111" w:rsidRPr="00BD3863" w14:paraId="1E950C4B" w14:textId="77777777" w:rsidTr="009D5E9F">
        <w:trPr>
          <w:trHeight w:val="288"/>
        </w:trPr>
        <w:tc>
          <w:tcPr>
            <w:tcW w:w="2980" w:type="dxa"/>
            <w:tcBorders>
              <w:top w:val="nil"/>
              <w:left w:val="single" w:sz="4" w:space="0" w:color="auto"/>
              <w:bottom w:val="single" w:sz="4" w:space="0" w:color="auto"/>
              <w:right w:val="single" w:sz="4" w:space="0" w:color="auto"/>
            </w:tcBorders>
            <w:vAlign w:val="center"/>
            <w:hideMark/>
          </w:tcPr>
          <w:p w14:paraId="63DD6EAC"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0EB9E31"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4711</w:t>
            </w:r>
          </w:p>
        </w:tc>
        <w:tc>
          <w:tcPr>
            <w:tcW w:w="1117" w:type="dxa"/>
            <w:tcBorders>
              <w:top w:val="nil"/>
              <w:left w:val="nil"/>
              <w:bottom w:val="single" w:sz="4" w:space="0" w:color="auto"/>
              <w:right w:val="single" w:sz="4" w:space="0" w:color="auto"/>
            </w:tcBorders>
            <w:vAlign w:val="center"/>
          </w:tcPr>
          <w:p w14:paraId="2A20923F"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1727</w:t>
            </w:r>
          </w:p>
        </w:tc>
        <w:tc>
          <w:tcPr>
            <w:tcW w:w="1080" w:type="dxa"/>
            <w:tcBorders>
              <w:top w:val="nil"/>
              <w:left w:val="nil"/>
              <w:bottom w:val="single" w:sz="4" w:space="0" w:color="auto"/>
              <w:right w:val="single" w:sz="4" w:space="0" w:color="auto"/>
            </w:tcBorders>
            <w:vAlign w:val="center"/>
          </w:tcPr>
          <w:p w14:paraId="3E974990"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2467</w:t>
            </w:r>
          </w:p>
        </w:tc>
        <w:tc>
          <w:tcPr>
            <w:tcW w:w="1165" w:type="dxa"/>
            <w:tcBorders>
              <w:top w:val="nil"/>
              <w:left w:val="nil"/>
              <w:bottom w:val="single" w:sz="4" w:space="0" w:color="auto"/>
              <w:right w:val="single" w:sz="4" w:space="0" w:color="auto"/>
            </w:tcBorders>
            <w:vAlign w:val="center"/>
          </w:tcPr>
          <w:p w14:paraId="4CEDE883"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3181</w:t>
            </w:r>
          </w:p>
        </w:tc>
        <w:tc>
          <w:tcPr>
            <w:tcW w:w="1113" w:type="dxa"/>
            <w:tcBorders>
              <w:top w:val="nil"/>
              <w:left w:val="nil"/>
              <w:bottom w:val="single" w:sz="4" w:space="0" w:color="auto"/>
              <w:right w:val="single" w:sz="4" w:space="0" w:color="auto"/>
            </w:tcBorders>
            <w:vAlign w:val="center"/>
          </w:tcPr>
          <w:p w14:paraId="5DFDC334"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642</w:t>
            </w:r>
          </w:p>
        </w:tc>
        <w:tc>
          <w:tcPr>
            <w:tcW w:w="806" w:type="dxa"/>
            <w:tcBorders>
              <w:top w:val="nil"/>
              <w:left w:val="nil"/>
              <w:bottom w:val="single" w:sz="4" w:space="0" w:color="auto"/>
              <w:right w:val="single" w:sz="4" w:space="0" w:color="auto"/>
            </w:tcBorders>
            <w:vAlign w:val="center"/>
          </w:tcPr>
          <w:p w14:paraId="6B368505"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599F692" w14:textId="77777777" w:rsidR="00BF4111" w:rsidRPr="00BA7A3C" w:rsidRDefault="00BF4111" w:rsidP="009D5E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12728</w:t>
            </w:r>
          </w:p>
        </w:tc>
      </w:tr>
      <w:tr w:rsidR="00BF4111" w:rsidRPr="00BD3863" w14:paraId="61C028F3" w14:textId="77777777" w:rsidTr="009D5E9F">
        <w:trPr>
          <w:trHeight w:val="288"/>
        </w:trPr>
        <w:tc>
          <w:tcPr>
            <w:tcW w:w="2980" w:type="dxa"/>
            <w:tcBorders>
              <w:top w:val="nil"/>
              <w:left w:val="single" w:sz="4" w:space="0" w:color="auto"/>
              <w:bottom w:val="single" w:sz="4" w:space="0" w:color="auto"/>
              <w:right w:val="single" w:sz="4" w:space="0" w:color="auto"/>
            </w:tcBorders>
            <w:vAlign w:val="center"/>
            <w:hideMark/>
          </w:tcPr>
          <w:p w14:paraId="57055723"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2ECB4E8"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6655</w:t>
            </w:r>
          </w:p>
        </w:tc>
        <w:tc>
          <w:tcPr>
            <w:tcW w:w="1117" w:type="dxa"/>
            <w:tcBorders>
              <w:top w:val="nil"/>
              <w:left w:val="nil"/>
              <w:bottom w:val="single" w:sz="4" w:space="0" w:color="auto"/>
              <w:right w:val="single" w:sz="4" w:space="0" w:color="auto"/>
            </w:tcBorders>
            <w:vAlign w:val="center"/>
          </w:tcPr>
          <w:p w14:paraId="4DE4DDEE"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4894</w:t>
            </w:r>
          </w:p>
        </w:tc>
        <w:tc>
          <w:tcPr>
            <w:tcW w:w="1080" w:type="dxa"/>
            <w:tcBorders>
              <w:top w:val="nil"/>
              <w:left w:val="nil"/>
              <w:bottom w:val="single" w:sz="4" w:space="0" w:color="auto"/>
              <w:right w:val="single" w:sz="4" w:space="0" w:color="auto"/>
            </w:tcBorders>
            <w:vAlign w:val="center"/>
          </w:tcPr>
          <w:p w14:paraId="6022CF66"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6407</w:t>
            </w:r>
          </w:p>
        </w:tc>
        <w:tc>
          <w:tcPr>
            <w:tcW w:w="1165" w:type="dxa"/>
            <w:tcBorders>
              <w:top w:val="nil"/>
              <w:left w:val="nil"/>
              <w:bottom w:val="single" w:sz="4" w:space="0" w:color="auto"/>
              <w:right w:val="single" w:sz="4" w:space="0" w:color="auto"/>
            </w:tcBorders>
            <w:vAlign w:val="center"/>
          </w:tcPr>
          <w:p w14:paraId="327B6807"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4792</w:t>
            </w:r>
          </w:p>
        </w:tc>
        <w:tc>
          <w:tcPr>
            <w:tcW w:w="1113" w:type="dxa"/>
            <w:tcBorders>
              <w:top w:val="nil"/>
              <w:left w:val="nil"/>
              <w:bottom w:val="single" w:sz="4" w:space="0" w:color="auto"/>
              <w:right w:val="single" w:sz="4" w:space="0" w:color="auto"/>
            </w:tcBorders>
            <w:vAlign w:val="center"/>
          </w:tcPr>
          <w:p w14:paraId="4352A491"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1711</w:t>
            </w:r>
          </w:p>
        </w:tc>
        <w:tc>
          <w:tcPr>
            <w:tcW w:w="806" w:type="dxa"/>
            <w:tcBorders>
              <w:top w:val="nil"/>
              <w:left w:val="nil"/>
              <w:bottom w:val="single" w:sz="4" w:space="0" w:color="auto"/>
              <w:right w:val="single" w:sz="4" w:space="0" w:color="auto"/>
            </w:tcBorders>
            <w:vAlign w:val="center"/>
          </w:tcPr>
          <w:p w14:paraId="54802837"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93A224" w14:textId="77777777" w:rsidR="00BF4111" w:rsidRPr="00BA7A3C" w:rsidRDefault="00BF4111" w:rsidP="009D5E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24459</w:t>
            </w:r>
          </w:p>
        </w:tc>
      </w:tr>
      <w:tr w:rsidR="00BF4111" w:rsidRPr="00BD3863" w14:paraId="06CBF53D" w14:textId="77777777" w:rsidTr="009D5E9F">
        <w:trPr>
          <w:trHeight w:val="288"/>
        </w:trPr>
        <w:tc>
          <w:tcPr>
            <w:tcW w:w="2980" w:type="dxa"/>
            <w:tcBorders>
              <w:top w:val="nil"/>
              <w:left w:val="single" w:sz="4" w:space="0" w:color="auto"/>
              <w:bottom w:val="single" w:sz="4" w:space="0" w:color="auto"/>
              <w:right w:val="single" w:sz="4" w:space="0" w:color="auto"/>
            </w:tcBorders>
            <w:vAlign w:val="center"/>
            <w:hideMark/>
          </w:tcPr>
          <w:p w14:paraId="23EFE55F"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53F20FD"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-1944</w:t>
            </w:r>
          </w:p>
        </w:tc>
        <w:tc>
          <w:tcPr>
            <w:tcW w:w="1117" w:type="dxa"/>
            <w:tcBorders>
              <w:top w:val="nil"/>
              <w:left w:val="nil"/>
              <w:bottom w:val="single" w:sz="4" w:space="0" w:color="auto"/>
              <w:right w:val="single" w:sz="4" w:space="0" w:color="auto"/>
            </w:tcBorders>
            <w:vAlign w:val="center"/>
          </w:tcPr>
          <w:p w14:paraId="21E15B96"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-3167</w:t>
            </w:r>
          </w:p>
        </w:tc>
        <w:tc>
          <w:tcPr>
            <w:tcW w:w="1080" w:type="dxa"/>
            <w:tcBorders>
              <w:top w:val="nil"/>
              <w:left w:val="nil"/>
              <w:bottom w:val="single" w:sz="4" w:space="0" w:color="auto"/>
              <w:right w:val="single" w:sz="4" w:space="0" w:color="auto"/>
            </w:tcBorders>
            <w:vAlign w:val="center"/>
          </w:tcPr>
          <w:p w14:paraId="5D833C84"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-3940</w:t>
            </w:r>
          </w:p>
        </w:tc>
        <w:tc>
          <w:tcPr>
            <w:tcW w:w="1165" w:type="dxa"/>
            <w:tcBorders>
              <w:top w:val="nil"/>
              <w:left w:val="nil"/>
              <w:bottom w:val="single" w:sz="4" w:space="0" w:color="auto"/>
              <w:right w:val="single" w:sz="4" w:space="0" w:color="auto"/>
            </w:tcBorders>
            <w:vAlign w:val="center"/>
          </w:tcPr>
          <w:p w14:paraId="0EB5888B"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-1611</w:t>
            </w:r>
          </w:p>
        </w:tc>
        <w:tc>
          <w:tcPr>
            <w:tcW w:w="1113" w:type="dxa"/>
            <w:tcBorders>
              <w:top w:val="nil"/>
              <w:left w:val="nil"/>
              <w:bottom w:val="single" w:sz="4" w:space="0" w:color="auto"/>
              <w:right w:val="single" w:sz="4" w:space="0" w:color="auto"/>
            </w:tcBorders>
            <w:vAlign w:val="center"/>
          </w:tcPr>
          <w:p w14:paraId="6544083F"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-1069</w:t>
            </w:r>
          </w:p>
        </w:tc>
        <w:tc>
          <w:tcPr>
            <w:tcW w:w="806" w:type="dxa"/>
            <w:tcBorders>
              <w:top w:val="nil"/>
              <w:left w:val="nil"/>
              <w:bottom w:val="single" w:sz="4" w:space="0" w:color="auto"/>
              <w:right w:val="single" w:sz="4" w:space="0" w:color="auto"/>
            </w:tcBorders>
            <w:vAlign w:val="center"/>
          </w:tcPr>
          <w:p w14:paraId="7DFD4B39"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93BD0F3" w14:textId="77777777" w:rsidR="00BF4111" w:rsidRPr="00BA7A3C" w:rsidRDefault="00BF4111" w:rsidP="009D5E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-11731</w:t>
            </w:r>
          </w:p>
        </w:tc>
      </w:tr>
      <w:tr w:rsidR="00BF4111" w:rsidRPr="00BD3863" w14:paraId="693CA740" w14:textId="77777777" w:rsidTr="009D5E9F">
        <w:trPr>
          <w:trHeight w:val="288"/>
        </w:trPr>
        <w:tc>
          <w:tcPr>
            <w:tcW w:w="2980" w:type="dxa"/>
            <w:tcBorders>
              <w:top w:val="nil"/>
              <w:left w:val="single" w:sz="4" w:space="0" w:color="auto"/>
              <w:bottom w:val="single" w:sz="4" w:space="0" w:color="auto"/>
              <w:right w:val="single" w:sz="4" w:space="0" w:color="auto"/>
            </w:tcBorders>
            <w:vAlign w:val="center"/>
            <w:hideMark/>
          </w:tcPr>
          <w:p w14:paraId="598BDB7B" w14:textId="77777777" w:rsidR="00BF4111" w:rsidRPr="00BD3863" w:rsidRDefault="00BF4111" w:rsidP="009D5E9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56FF1F8"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-29,21%</w:t>
            </w:r>
          </w:p>
        </w:tc>
        <w:tc>
          <w:tcPr>
            <w:tcW w:w="1117" w:type="dxa"/>
            <w:tcBorders>
              <w:top w:val="nil"/>
              <w:left w:val="nil"/>
              <w:bottom w:val="single" w:sz="4" w:space="0" w:color="auto"/>
              <w:right w:val="single" w:sz="4" w:space="0" w:color="auto"/>
            </w:tcBorders>
            <w:vAlign w:val="center"/>
          </w:tcPr>
          <w:p w14:paraId="12A2B3B4"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-64,71%</w:t>
            </w:r>
          </w:p>
        </w:tc>
        <w:tc>
          <w:tcPr>
            <w:tcW w:w="1080" w:type="dxa"/>
            <w:tcBorders>
              <w:top w:val="nil"/>
              <w:left w:val="nil"/>
              <w:bottom w:val="single" w:sz="4" w:space="0" w:color="auto"/>
              <w:right w:val="single" w:sz="4" w:space="0" w:color="auto"/>
            </w:tcBorders>
            <w:vAlign w:val="center"/>
          </w:tcPr>
          <w:p w14:paraId="06D4B67E"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-61,50%</w:t>
            </w:r>
          </w:p>
        </w:tc>
        <w:tc>
          <w:tcPr>
            <w:tcW w:w="1165" w:type="dxa"/>
            <w:tcBorders>
              <w:top w:val="nil"/>
              <w:left w:val="nil"/>
              <w:bottom w:val="single" w:sz="4" w:space="0" w:color="auto"/>
              <w:right w:val="single" w:sz="4" w:space="0" w:color="auto"/>
            </w:tcBorders>
            <w:vAlign w:val="center"/>
          </w:tcPr>
          <w:p w14:paraId="2969B8CC"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-33,62%</w:t>
            </w:r>
          </w:p>
        </w:tc>
        <w:tc>
          <w:tcPr>
            <w:tcW w:w="1113" w:type="dxa"/>
            <w:tcBorders>
              <w:top w:val="nil"/>
              <w:left w:val="nil"/>
              <w:bottom w:val="single" w:sz="4" w:space="0" w:color="auto"/>
              <w:right w:val="single" w:sz="4" w:space="0" w:color="auto"/>
            </w:tcBorders>
            <w:vAlign w:val="center"/>
          </w:tcPr>
          <w:p w14:paraId="57E3265A"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-62,48%</w:t>
            </w:r>
          </w:p>
        </w:tc>
        <w:tc>
          <w:tcPr>
            <w:tcW w:w="806" w:type="dxa"/>
            <w:tcBorders>
              <w:top w:val="nil"/>
              <w:left w:val="nil"/>
              <w:bottom w:val="single" w:sz="4" w:space="0" w:color="auto"/>
              <w:right w:val="single" w:sz="4" w:space="0" w:color="auto"/>
            </w:tcBorders>
            <w:vAlign w:val="center"/>
          </w:tcPr>
          <w:p w14:paraId="40432609" w14:textId="77777777" w:rsidR="00BF4111" w:rsidRPr="00BA7A3C" w:rsidRDefault="00BF4111" w:rsidP="009D5E9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B16EADA" w14:textId="77777777" w:rsidR="00BF4111" w:rsidRPr="00BA7A3C" w:rsidRDefault="00BF4111" w:rsidP="009D5E9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-47,96%</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6DFA5B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F4111">
        <w:rPr>
          <w:rFonts w:ascii="Arial" w:hAnsi="Arial" w:cs="Arial"/>
          <w:lang w:val="pt-BR"/>
        </w:rPr>
        <w:t>DN6_km238+350-km265+000</w:t>
      </w:r>
      <w:r w:rsidR="005268D7" w:rsidRPr="00FD1C6E">
        <w:rPr>
          <w:rFonts w:ascii="Arial" w:hAnsi="Arial" w:cs="Arial"/>
          <w:lang w:val="it-IT"/>
        </w:rPr>
        <w:t>, cod identificare RD_RO_00_</w:t>
      </w:r>
      <w:r w:rsidR="00CC12CC">
        <w:rPr>
          <w:rFonts w:ascii="Arial" w:hAnsi="Arial" w:cs="Arial"/>
          <w:lang w:val="it-IT"/>
        </w:rPr>
        <w:t>8</w:t>
      </w:r>
      <w:r w:rsidR="00BF4111">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016C4548" w:rsidR="006361E1" w:rsidRDefault="00CC12CC"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04FBC20C" w14:textId="00A842D0" w:rsidR="006361E1" w:rsidRDefault="00CC12CC"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657</w:t>
            </w:r>
            <w:r w:rsidR="006361E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3C37272" w:rsidR="00FC534B" w:rsidRDefault="00CC12CC" w:rsidP="00DF0BBF">
      <w:pPr>
        <w:suppressAutoHyphens w:val="0"/>
        <w:jc w:val="center"/>
        <w:rPr>
          <w:kern w:val="0"/>
          <w:lang w:val="ro-RO" w:eastAsia="ro-RO"/>
        </w:rPr>
      </w:pPr>
      <w:r>
        <w:rPr>
          <w:noProof/>
        </w:rPr>
        <w:drawing>
          <wp:inline distT="0" distB="0" distL="0" distR="0" wp14:anchorId="6C0A441F" wp14:editId="60E448C1">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682DC9E7"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43"/>
        <w:gridCol w:w="496"/>
        <w:gridCol w:w="490"/>
        <w:gridCol w:w="500"/>
        <w:gridCol w:w="495"/>
        <w:gridCol w:w="495"/>
        <w:gridCol w:w="499"/>
        <w:gridCol w:w="495"/>
        <w:gridCol w:w="489"/>
        <w:gridCol w:w="499"/>
        <w:gridCol w:w="495"/>
        <w:gridCol w:w="541"/>
        <w:gridCol w:w="499"/>
        <w:gridCol w:w="495"/>
        <w:gridCol w:w="495"/>
        <w:gridCol w:w="499"/>
        <w:gridCol w:w="495"/>
        <w:gridCol w:w="541"/>
        <w:gridCol w:w="499"/>
      </w:tblGrid>
      <w:tr w:rsidR="00777CFC" w:rsidRPr="00777CFC" w14:paraId="3E228A79" w14:textId="77777777" w:rsidTr="00777C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D94D03F"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 xml:space="preserve">Banda de </w:t>
            </w:r>
            <w:proofErr w:type="spellStart"/>
            <w:r w:rsidRPr="00777CF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05B6C3"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Ișalnița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412151"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Coțofenii</w:t>
            </w:r>
            <w:proofErr w:type="spellEnd"/>
            <w:r w:rsidRPr="00777CFC">
              <w:rPr>
                <w:rFonts w:ascii="Calibri" w:hAnsi="Calibri" w:cs="Calibri"/>
                <w:b/>
                <w:bCs/>
                <w:color w:val="000000"/>
                <w:kern w:val="0"/>
                <w:sz w:val="16"/>
                <w:szCs w:val="16"/>
                <w:lang w:eastAsia="en-US"/>
              </w:rPr>
              <w:t xml:space="preserve"> din </w:t>
            </w:r>
            <w:proofErr w:type="spellStart"/>
            <w:r w:rsidRPr="00777CFC">
              <w:rPr>
                <w:rFonts w:ascii="Calibri" w:hAnsi="Calibri" w:cs="Calibri"/>
                <w:b/>
                <w:bCs/>
                <w:color w:val="000000"/>
                <w:kern w:val="0"/>
                <w:sz w:val="16"/>
                <w:szCs w:val="16"/>
                <w:lang w:eastAsia="en-US"/>
              </w:rPr>
              <w:t>Față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A80F66"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Almaj</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636FFA"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Brădești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CBC54E"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Filiași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5D0200"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TOTAL</w:t>
            </w:r>
          </w:p>
        </w:tc>
      </w:tr>
      <w:tr w:rsidR="00777CFC" w:rsidRPr="00777CFC" w14:paraId="37E9FD60" w14:textId="77777777" w:rsidTr="00777C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2720F1" w14:textId="77777777" w:rsidR="00777CFC" w:rsidRPr="00777CFC" w:rsidRDefault="00777CFC" w:rsidP="00777CF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E27A759"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4BED7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E1591B"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240BBF"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E354EF"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3E37A8"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proofErr w:type="spellStart"/>
            <w:r w:rsidRPr="00777CFC">
              <w:rPr>
                <w:rFonts w:ascii="Calibri" w:hAnsi="Calibri" w:cs="Calibri"/>
                <w:b/>
                <w:bCs/>
                <w:color w:val="000000"/>
                <w:kern w:val="0"/>
                <w:sz w:val="16"/>
                <w:szCs w:val="16"/>
                <w:lang w:eastAsia="en-US"/>
              </w:rPr>
              <w:t>Efect</w:t>
            </w:r>
            <w:proofErr w:type="spellEnd"/>
            <w:r w:rsidRPr="00777CFC">
              <w:rPr>
                <w:rFonts w:ascii="Calibri" w:hAnsi="Calibri" w:cs="Calibri"/>
                <w:b/>
                <w:bCs/>
                <w:color w:val="000000"/>
                <w:kern w:val="0"/>
                <w:sz w:val="16"/>
                <w:szCs w:val="16"/>
                <w:lang w:eastAsia="en-US"/>
              </w:rPr>
              <w:t xml:space="preserve"> </w:t>
            </w:r>
            <w:proofErr w:type="spellStart"/>
            <w:r w:rsidRPr="00777CFC">
              <w:rPr>
                <w:rFonts w:ascii="Calibri" w:hAnsi="Calibri" w:cs="Calibri"/>
                <w:b/>
                <w:bCs/>
                <w:color w:val="000000"/>
                <w:kern w:val="0"/>
                <w:sz w:val="16"/>
                <w:szCs w:val="16"/>
                <w:lang w:eastAsia="en-US"/>
              </w:rPr>
              <w:t>dăunător</w:t>
            </w:r>
            <w:proofErr w:type="spellEnd"/>
          </w:p>
        </w:tc>
      </w:tr>
      <w:tr w:rsidR="00777CFC" w:rsidRPr="00777CFC" w14:paraId="572AC39A" w14:textId="77777777" w:rsidTr="00777C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AA2172" w14:textId="77777777" w:rsidR="00777CFC" w:rsidRPr="00777CFC" w:rsidRDefault="00777CFC" w:rsidP="00777C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7D1D686"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1FB0C9"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CE149D"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F9C62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333DB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D2E813"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1DF7E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BBE19C"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CAFA36"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EDA99A"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907DCB"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36B088"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1F3ECE"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B91FCE"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05F9CD"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4D10C1"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88898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1058C7"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HSD</w:t>
            </w:r>
          </w:p>
        </w:tc>
      </w:tr>
      <w:tr w:rsidR="00777CFC" w:rsidRPr="00777CFC" w14:paraId="7DB3EE79"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EC7B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C603FA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6956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4F537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0A52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F07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CDD5E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93B0E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620F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AE95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75B8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EC2C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AC30E6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0B810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1784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225119D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59D86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EB15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3D7647F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21</w:t>
            </w:r>
          </w:p>
        </w:tc>
      </w:tr>
      <w:tr w:rsidR="00777CFC" w:rsidRPr="00777CFC" w14:paraId="48B7B215"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0A20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0E59D9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AC39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8DE0E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ACE2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255E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16736B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AA1D2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D873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A8F56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BB26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823E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746588B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3AB8C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0BF6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744CBDE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1DD95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81F8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176</w:t>
            </w:r>
          </w:p>
        </w:tc>
        <w:tc>
          <w:tcPr>
            <w:tcW w:w="500" w:type="dxa"/>
            <w:tcBorders>
              <w:top w:val="nil"/>
              <w:left w:val="nil"/>
              <w:bottom w:val="single" w:sz="8" w:space="0" w:color="auto"/>
              <w:right w:val="single" w:sz="8" w:space="0" w:color="auto"/>
            </w:tcBorders>
            <w:vAlign w:val="center"/>
            <w:hideMark/>
          </w:tcPr>
          <w:p w14:paraId="594F0D2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18</w:t>
            </w:r>
          </w:p>
        </w:tc>
      </w:tr>
      <w:tr w:rsidR="00777CFC" w:rsidRPr="00777CFC" w14:paraId="60152157"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7BC9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4A314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1AE3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C952EA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B78C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49E3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9F77C5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6A5BA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A7F5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4018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A5DA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6799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3B93BE7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FDE96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064B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2154BF3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374DD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1CEF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775DAF2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17</w:t>
            </w:r>
          </w:p>
        </w:tc>
      </w:tr>
      <w:tr w:rsidR="00777CFC" w:rsidRPr="00777CFC" w14:paraId="7795AA4E"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ACED0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60E315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86E0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F14FF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59FA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9C8B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C35FD8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4C173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32D1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48C5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9A58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0DCE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0C84D9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56278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70F0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648671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A7DE9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3C6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132</w:t>
            </w:r>
          </w:p>
        </w:tc>
        <w:tc>
          <w:tcPr>
            <w:tcW w:w="500" w:type="dxa"/>
            <w:tcBorders>
              <w:top w:val="nil"/>
              <w:left w:val="nil"/>
              <w:bottom w:val="single" w:sz="8" w:space="0" w:color="auto"/>
              <w:right w:val="single" w:sz="8" w:space="0" w:color="auto"/>
            </w:tcBorders>
            <w:vAlign w:val="center"/>
            <w:hideMark/>
          </w:tcPr>
          <w:p w14:paraId="2ABEDF9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13</w:t>
            </w:r>
          </w:p>
        </w:tc>
      </w:tr>
      <w:tr w:rsidR="00777CFC" w:rsidRPr="00777CFC" w14:paraId="73C99120"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3607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89291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B6D5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9D9B3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837D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3090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5EF85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68DE9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F41C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B7F1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711E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6E3D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5DFCB5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5884B0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2380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81B8BF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D5DB3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7042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757710B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19</w:t>
            </w:r>
          </w:p>
        </w:tc>
      </w:tr>
      <w:tr w:rsidR="00777CFC" w:rsidRPr="00777CFC" w14:paraId="4BDB576C"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D165A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354FD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5EB3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5C6DE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FF14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7445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D6D0B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12056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5083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A209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13A8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F996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3DBB82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F34F74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E43D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E7D770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4C454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A607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3C23FE3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26</w:t>
            </w:r>
          </w:p>
        </w:tc>
      </w:tr>
      <w:tr w:rsidR="00777CFC" w:rsidRPr="00777CFC" w14:paraId="1D28AEFD"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597D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8FB3A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BFA9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FA36E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9C61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034D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E8824E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FD658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B6C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054A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D3CE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62B6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79C055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854B7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D204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BBE39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15E5C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BD9C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347F929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25</w:t>
            </w:r>
          </w:p>
        </w:tc>
      </w:tr>
      <w:tr w:rsidR="00777CFC" w:rsidRPr="00777CFC" w14:paraId="0F3A7AF0"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CDCF7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9DD55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F1A4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7069F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EF85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A9C48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DE514E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5EF18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903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CCB4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FE31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89053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D9ABB1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407671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0A0CF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B9FF0A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E0858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7012E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F91962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26</w:t>
            </w:r>
          </w:p>
        </w:tc>
      </w:tr>
      <w:tr w:rsidR="00777CFC" w:rsidRPr="00777CFC" w14:paraId="470630C6"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B0D2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E843AF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7704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BE78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E10A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235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D6F6D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C7F86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296D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25C5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DA7C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AA19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5C6C48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56F17C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F52B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544AC7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9837D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3870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47EFEE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45</w:t>
            </w:r>
          </w:p>
        </w:tc>
      </w:tr>
      <w:tr w:rsidR="00777CFC" w:rsidRPr="00777CFC" w14:paraId="74F26EB4"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9E6C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67721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13B6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147F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2D59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94CF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6B49C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FAE07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2087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C029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C45C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DC4E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A1885A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9CC0B1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17C3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698340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8110B1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4738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7312F5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67</w:t>
            </w:r>
          </w:p>
        </w:tc>
      </w:tr>
      <w:tr w:rsidR="00777CFC" w:rsidRPr="00777CFC" w14:paraId="69006AAF"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DD58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34518F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BD12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30CE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29D9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448A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983FB3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4A6BC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FE5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C621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D106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B5B1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17378F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05F4B19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DAC2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D0F8E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0EA89D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7E77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A375D3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69</w:t>
            </w:r>
          </w:p>
        </w:tc>
      </w:tr>
      <w:tr w:rsidR="00777CFC" w:rsidRPr="00777CFC" w14:paraId="002F32C0"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9BC0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07E329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724C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B4F1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6334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9B8F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F94F3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60E46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5DFD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9E27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216D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342F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BDD108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ACF6B6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8F56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CB9BA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31E4B3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7E0F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6BDF36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73</w:t>
            </w:r>
          </w:p>
        </w:tc>
      </w:tr>
      <w:tr w:rsidR="00777CFC" w:rsidRPr="00777CFC" w14:paraId="2D342E66"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AA70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A7532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DAE3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19D3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A39E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B250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A97A76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FCEC1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8E1A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5943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3E5E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8E78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C3605F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1F90E21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DD5F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45F6C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E19749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9B344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A30623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75</w:t>
            </w:r>
          </w:p>
        </w:tc>
      </w:tr>
      <w:tr w:rsidR="00777CFC" w:rsidRPr="00777CFC" w14:paraId="215B602D"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4B9E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BB906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FAAF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DAC3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419C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D23A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21CD6D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BD46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0070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47F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51BF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E738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5D3B12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53F0EB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4402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BDB81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54C0C5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34CF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552C58E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59</w:t>
            </w:r>
          </w:p>
        </w:tc>
      </w:tr>
      <w:tr w:rsidR="00777CFC" w:rsidRPr="00777CFC" w14:paraId="69E8EE07"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5520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AA97CF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AD03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29D5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A872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F51E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277203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1B57B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FCAE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7390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3EEB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9407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BCADD6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09BF5B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EEDD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66071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62B2F5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C2D2B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0A1BDC8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45</w:t>
            </w:r>
          </w:p>
        </w:tc>
      </w:tr>
      <w:tr w:rsidR="00777CFC" w:rsidRPr="00777CFC" w14:paraId="2197A0A8"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0767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CD404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761C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EA01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FED1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8672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0AE39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910B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1EFB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595F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7335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89DA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55C56A8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194D33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725A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6ECD84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32F13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DA74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5BE5FFE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44</w:t>
            </w:r>
          </w:p>
        </w:tc>
      </w:tr>
      <w:tr w:rsidR="00777CFC" w:rsidRPr="00777CFC" w14:paraId="0308BD83"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B0F0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A7CF3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22BB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4957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73C6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5993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0352E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90612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BEAF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1B86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B595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0F8BB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0E6ECF6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C1794E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8771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2BDECB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B2F4B9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7416F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50A2725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30</w:t>
            </w:r>
          </w:p>
        </w:tc>
      </w:tr>
      <w:tr w:rsidR="00777CFC" w:rsidRPr="00777CFC" w14:paraId="78FE43C9"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AF88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9FCED6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D105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789B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BD7E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7A15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364BB2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CA47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D57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2786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259F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2424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117</w:t>
            </w:r>
          </w:p>
        </w:tc>
        <w:tc>
          <w:tcPr>
            <w:tcW w:w="500" w:type="dxa"/>
            <w:tcBorders>
              <w:top w:val="nil"/>
              <w:left w:val="nil"/>
              <w:bottom w:val="single" w:sz="8" w:space="0" w:color="auto"/>
              <w:right w:val="single" w:sz="8" w:space="0" w:color="auto"/>
            </w:tcBorders>
            <w:vAlign w:val="center"/>
            <w:hideMark/>
          </w:tcPr>
          <w:p w14:paraId="1DE6818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04E88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130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C99016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D6E08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038F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16453B3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w:t>
            </w:r>
          </w:p>
        </w:tc>
      </w:tr>
      <w:tr w:rsidR="00777CFC" w:rsidRPr="00777CFC" w14:paraId="4A3A0BED"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B71C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C9A20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90D1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796C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F1F7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6D84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C49AB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F9C9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8403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C67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15FD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7170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148</w:t>
            </w:r>
          </w:p>
        </w:tc>
        <w:tc>
          <w:tcPr>
            <w:tcW w:w="500" w:type="dxa"/>
            <w:tcBorders>
              <w:top w:val="nil"/>
              <w:left w:val="nil"/>
              <w:bottom w:val="single" w:sz="8" w:space="0" w:color="auto"/>
              <w:right w:val="single" w:sz="8" w:space="0" w:color="auto"/>
            </w:tcBorders>
            <w:vAlign w:val="center"/>
            <w:hideMark/>
          </w:tcPr>
          <w:p w14:paraId="6D4AF91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423B1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1146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50D89EC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0906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FFA1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21EADD5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w:t>
            </w:r>
          </w:p>
        </w:tc>
      </w:tr>
      <w:tr w:rsidR="00777CFC" w:rsidRPr="00777CFC" w14:paraId="3A41A1A9"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85B3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0017D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F31D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757A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972F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B248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75F40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EF95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F9DA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FC17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F6F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A4FC5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120</w:t>
            </w:r>
          </w:p>
        </w:tc>
        <w:tc>
          <w:tcPr>
            <w:tcW w:w="500" w:type="dxa"/>
            <w:tcBorders>
              <w:top w:val="nil"/>
              <w:left w:val="nil"/>
              <w:bottom w:val="single" w:sz="8" w:space="0" w:color="auto"/>
              <w:right w:val="single" w:sz="8" w:space="0" w:color="auto"/>
            </w:tcBorders>
            <w:vAlign w:val="center"/>
            <w:hideMark/>
          </w:tcPr>
          <w:p w14:paraId="30710ED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400C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F0A5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7F2BA37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ABE2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CCF74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203</w:t>
            </w:r>
          </w:p>
        </w:tc>
        <w:tc>
          <w:tcPr>
            <w:tcW w:w="500" w:type="dxa"/>
            <w:tcBorders>
              <w:top w:val="nil"/>
              <w:left w:val="nil"/>
              <w:bottom w:val="single" w:sz="8" w:space="0" w:color="auto"/>
              <w:right w:val="single" w:sz="8" w:space="0" w:color="auto"/>
            </w:tcBorders>
            <w:vAlign w:val="center"/>
            <w:hideMark/>
          </w:tcPr>
          <w:p w14:paraId="1437C30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2C62742F"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39A2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9C8D4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4937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B2A4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0E58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1D3F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EE855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E8B8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AF4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E895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7690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61C7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162</w:t>
            </w:r>
          </w:p>
        </w:tc>
        <w:tc>
          <w:tcPr>
            <w:tcW w:w="500" w:type="dxa"/>
            <w:tcBorders>
              <w:top w:val="nil"/>
              <w:left w:val="nil"/>
              <w:bottom w:val="single" w:sz="8" w:space="0" w:color="auto"/>
              <w:right w:val="single" w:sz="8" w:space="0" w:color="auto"/>
            </w:tcBorders>
            <w:vAlign w:val="center"/>
            <w:hideMark/>
          </w:tcPr>
          <w:p w14:paraId="6A0008E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95C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33B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F1891F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4FAE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9B30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218</w:t>
            </w:r>
          </w:p>
        </w:tc>
        <w:tc>
          <w:tcPr>
            <w:tcW w:w="500" w:type="dxa"/>
            <w:tcBorders>
              <w:top w:val="nil"/>
              <w:left w:val="nil"/>
              <w:bottom w:val="single" w:sz="8" w:space="0" w:color="auto"/>
              <w:right w:val="single" w:sz="8" w:space="0" w:color="auto"/>
            </w:tcBorders>
            <w:vAlign w:val="center"/>
            <w:hideMark/>
          </w:tcPr>
          <w:p w14:paraId="4094ED5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4A3B10AE"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FF2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6E2D0D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248D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1CC8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F4DB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4A7E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29A3D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ED93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05E6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2C1E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59A0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1DF1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117</w:t>
            </w:r>
          </w:p>
        </w:tc>
        <w:tc>
          <w:tcPr>
            <w:tcW w:w="500" w:type="dxa"/>
            <w:tcBorders>
              <w:top w:val="nil"/>
              <w:left w:val="nil"/>
              <w:bottom w:val="single" w:sz="8" w:space="0" w:color="auto"/>
              <w:right w:val="single" w:sz="8" w:space="0" w:color="auto"/>
            </w:tcBorders>
            <w:vAlign w:val="center"/>
            <w:hideMark/>
          </w:tcPr>
          <w:p w14:paraId="35A8878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4A19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7B2E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2EB7700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2BA0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B687F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181</w:t>
            </w:r>
          </w:p>
        </w:tc>
        <w:tc>
          <w:tcPr>
            <w:tcW w:w="500" w:type="dxa"/>
            <w:tcBorders>
              <w:top w:val="nil"/>
              <w:left w:val="nil"/>
              <w:bottom w:val="single" w:sz="8" w:space="0" w:color="auto"/>
              <w:right w:val="single" w:sz="8" w:space="0" w:color="auto"/>
            </w:tcBorders>
            <w:vAlign w:val="center"/>
            <w:hideMark/>
          </w:tcPr>
          <w:p w14:paraId="3389D84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07F8B888"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BCAD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4A1559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DB0F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ABA2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4AD3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59CD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AE367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B387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24A9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3FAB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5139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C959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36D39BB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CD5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35A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5A8562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DE8E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DC3AA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33C42CD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14703744"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BE20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7AA9E8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06A4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8DE7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C0E9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8A50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7ECB4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9AB0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2060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E0B0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757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B337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5133082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D379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A206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F1AD28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AA80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E115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744BA119"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6245444A"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4F6D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97F108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9737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E879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3DDD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2F10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25648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F21E1"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3987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D045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D5CC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DBF1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BA801F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00DD7"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FB1E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1E5962C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F676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E9E9A"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37375F0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691B7762"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9C64B" w14:textId="77777777" w:rsidR="00777CFC" w:rsidRPr="00777CFC" w:rsidRDefault="00777CFC" w:rsidP="00777CFC">
            <w:pPr>
              <w:suppressAutoHyphens w:val="0"/>
              <w:jc w:val="center"/>
              <w:rPr>
                <w:rFonts w:ascii="Calibri" w:hAnsi="Calibri" w:cs="Calibri"/>
                <w:color w:val="000000"/>
                <w:kern w:val="0"/>
                <w:sz w:val="16"/>
                <w:szCs w:val="16"/>
                <w:lang w:eastAsia="en-US"/>
              </w:rPr>
            </w:pPr>
            <w:proofErr w:type="spellStart"/>
            <w:r w:rsidRPr="00777CFC">
              <w:rPr>
                <w:rFonts w:ascii="Calibri" w:hAnsi="Calibri" w:cs="Calibri"/>
                <w:color w:val="000000"/>
                <w:kern w:val="0"/>
                <w:sz w:val="16"/>
                <w:szCs w:val="16"/>
                <w:lang w:eastAsia="en-US"/>
              </w:rPr>
              <w:t>peste</w:t>
            </w:r>
            <w:proofErr w:type="spellEnd"/>
            <w:r w:rsidRPr="00777C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D18E4F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3C626"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5560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31E0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4665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7B383"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E652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A9A32"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A6FFD"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7389E"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3DAF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B42034"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44900"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1643C"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5F2678"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386CF"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79C65"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5E7CFCB" w14:textId="77777777" w:rsidR="00777CFC" w:rsidRPr="00777CFC" w:rsidRDefault="00777CFC" w:rsidP="00777CFC">
            <w:pPr>
              <w:suppressAutoHyphens w:val="0"/>
              <w:jc w:val="center"/>
              <w:rPr>
                <w:rFonts w:ascii="Calibri" w:hAnsi="Calibri" w:cs="Calibri"/>
                <w:color w:val="000000"/>
                <w:kern w:val="0"/>
                <w:sz w:val="16"/>
                <w:szCs w:val="16"/>
                <w:lang w:eastAsia="en-US"/>
              </w:rPr>
            </w:pPr>
            <w:r w:rsidRPr="00777CFC">
              <w:rPr>
                <w:rFonts w:ascii="Calibri" w:hAnsi="Calibri" w:cs="Calibri"/>
                <w:color w:val="000000"/>
                <w:kern w:val="0"/>
                <w:sz w:val="16"/>
                <w:szCs w:val="16"/>
                <w:lang w:eastAsia="en-US"/>
              </w:rPr>
              <w:t>0</w:t>
            </w:r>
          </w:p>
        </w:tc>
      </w:tr>
      <w:tr w:rsidR="00777CFC" w:rsidRPr="00777CFC" w14:paraId="48D78130" w14:textId="77777777" w:rsidTr="00777C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FE63B"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F05A66"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8C34A"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0F8A542"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8915E"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1DAC6D"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284</w:t>
            </w:r>
          </w:p>
        </w:tc>
        <w:tc>
          <w:tcPr>
            <w:tcW w:w="500" w:type="dxa"/>
            <w:tcBorders>
              <w:top w:val="nil"/>
              <w:left w:val="nil"/>
              <w:bottom w:val="single" w:sz="8" w:space="0" w:color="auto"/>
              <w:right w:val="single" w:sz="8" w:space="0" w:color="auto"/>
            </w:tcBorders>
            <w:vAlign w:val="center"/>
            <w:hideMark/>
          </w:tcPr>
          <w:p w14:paraId="136C9868"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81F9A35"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BC794"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4D48148"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0A58F"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78C4933"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1573</w:t>
            </w:r>
          </w:p>
        </w:tc>
        <w:tc>
          <w:tcPr>
            <w:tcW w:w="500" w:type="dxa"/>
            <w:tcBorders>
              <w:top w:val="nil"/>
              <w:left w:val="nil"/>
              <w:bottom w:val="single" w:sz="8" w:space="0" w:color="auto"/>
              <w:right w:val="single" w:sz="8" w:space="0" w:color="auto"/>
            </w:tcBorders>
            <w:vAlign w:val="center"/>
            <w:hideMark/>
          </w:tcPr>
          <w:p w14:paraId="6BE0F2BB"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432</w:t>
            </w:r>
          </w:p>
        </w:tc>
        <w:tc>
          <w:tcPr>
            <w:tcW w:w="500" w:type="dxa"/>
            <w:tcBorders>
              <w:top w:val="nil"/>
              <w:left w:val="nil"/>
              <w:bottom w:val="single" w:sz="8" w:space="0" w:color="auto"/>
              <w:right w:val="single" w:sz="8" w:space="0" w:color="auto"/>
            </w:tcBorders>
            <w:vAlign w:val="center"/>
            <w:hideMark/>
          </w:tcPr>
          <w:p w14:paraId="2FCCDB88"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0EC3F3"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944</w:t>
            </w:r>
          </w:p>
        </w:tc>
        <w:tc>
          <w:tcPr>
            <w:tcW w:w="500" w:type="dxa"/>
            <w:tcBorders>
              <w:top w:val="nil"/>
              <w:left w:val="nil"/>
              <w:bottom w:val="single" w:sz="8" w:space="0" w:color="auto"/>
              <w:right w:val="single" w:sz="8" w:space="0" w:color="auto"/>
            </w:tcBorders>
            <w:vAlign w:val="center"/>
            <w:hideMark/>
          </w:tcPr>
          <w:p w14:paraId="0E802F6D"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185</w:t>
            </w:r>
          </w:p>
        </w:tc>
        <w:tc>
          <w:tcPr>
            <w:tcW w:w="500" w:type="dxa"/>
            <w:tcBorders>
              <w:top w:val="nil"/>
              <w:left w:val="nil"/>
              <w:bottom w:val="single" w:sz="8" w:space="0" w:color="auto"/>
              <w:right w:val="single" w:sz="8" w:space="0" w:color="auto"/>
            </w:tcBorders>
            <w:vAlign w:val="center"/>
            <w:hideMark/>
          </w:tcPr>
          <w:p w14:paraId="66A81C85"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A5B15CC"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2865</w:t>
            </w:r>
          </w:p>
        </w:tc>
        <w:tc>
          <w:tcPr>
            <w:tcW w:w="500" w:type="dxa"/>
            <w:tcBorders>
              <w:top w:val="nil"/>
              <w:left w:val="nil"/>
              <w:bottom w:val="single" w:sz="8" w:space="0" w:color="auto"/>
              <w:right w:val="single" w:sz="8" w:space="0" w:color="auto"/>
            </w:tcBorders>
            <w:vAlign w:val="center"/>
            <w:hideMark/>
          </w:tcPr>
          <w:p w14:paraId="73601A22" w14:textId="77777777" w:rsidR="00777CFC" w:rsidRPr="00777CFC" w:rsidRDefault="00777CFC" w:rsidP="00777CFC">
            <w:pPr>
              <w:suppressAutoHyphens w:val="0"/>
              <w:jc w:val="center"/>
              <w:rPr>
                <w:rFonts w:ascii="Calibri" w:hAnsi="Calibri" w:cs="Calibri"/>
                <w:b/>
                <w:bCs/>
                <w:color w:val="000000"/>
                <w:kern w:val="0"/>
                <w:sz w:val="16"/>
                <w:szCs w:val="16"/>
                <w:lang w:eastAsia="en-US"/>
              </w:rPr>
            </w:pPr>
            <w:r w:rsidRPr="00777CFC">
              <w:rPr>
                <w:rFonts w:ascii="Calibri" w:hAnsi="Calibri" w:cs="Calibri"/>
                <w:b/>
                <w:bCs/>
                <w:color w:val="000000"/>
                <w:kern w:val="0"/>
                <w:sz w:val="16"/>
                <w:szCs w:val="16"/>
                <w:lang w:eastAsia="en-US"/>
              </w:rPr>
              <w:t>680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4C76D6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77CFC">
        <w:rPr>
          <w:rFonts w:ascii="Arial" w:hAnsi="Arial" w:cs="Arial"/>
          <w:iCs/>
          <w:color w:val="000000"/>
          <w:lang w:val="ro-RO"/>
        </w:rPr>
        <w:t>7</w:t>
      </w:r>
      <w:r>
        <w:rPr>
          <w:rFonts w:ascii="Arial" w:hAnsi="Arial" w:cs="Arial"/>
          <w:iCs/>
          <w:color w:val="000000"/>
          <w:lang w:val="ro-RO"/>
        </w:rPr>
        <w:t xml:space="preserve"> persoane expuse la diferite niveluri ale zgomotului cauzat de traficul rutier pot dezvolta boli ischemice. De asemenea, </w:t>
      </w:r>
      <w:r w:rsidR="00777CFC">
        <w:rPr>
          <w:rFonts w:ascii="Arial" w:hAnsi="Arial" w:cs="Arial"/>
          <w:iCs/>
          <w:color w:val="000000"/>
          <w:lang w:val="ro-RO"/>
        </w:rPr>
        <w:t>2865</w:t>
      </w:r>
      <w:r>
        <w:rPr>
          <w:rFonts w:ascii="Arial" w:hAnsi="Arial" w:cs="Arial"/>
          <w:iCs/>
          <w:color w:val="000000"/>
          <w:lang w:val="ro-RO"/>
        </w:rPr>
        <w:t xml:space="preserve"> persoane prezintă un grad ridicat de disconfort, iar </w:t>
      </w:r>
      <w:r w:rsidR="00777CFC">
        <w:rPr>
          <w:rFonts w:ascii="Arial" w:hAnsi="Arial" w:cs="Arial"/>
          <w:iCs/>
          <w:color w:val="000000"/>
          <w:lang w:val="ro-RO"/>
        </w:rPr>
        <w:t>680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B1B174C" w:rsidR="00BF22CA" w:rsidRPr="00CC511B" w:rsidRDefault="005D604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6E6B47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BF4111">
        <w:rPr>
          <w:rFonts w:ascii="Arial" w:hAnsi="Arial" w:cs="Arial"/>
          <w:b w:val="0"/>
          <w:color w:val="auto"/>
          <w:sz w:val="24"/>
          <w:szCs w:val="24"/>
          <w:lang w:val="ro-RO"/>
        </w:rPr>
        <w:t>i rutier</w:t>
      </w:r>
      <w:r w:rsidR="00CF343E" w:rsidRPr="00BF4111">
        <w:rPr>
          <w:rFonts w:ascii="Arial" w:hAnsi="Arial" w:cs="Arial"/>
          <w:b w:val="0"/>
          <w:color w:val="auto"/>
          <w:sz w:val="24"/>
          <w:szCs w:val="24"/>
          <w:lang w:val="ro-RO"/>
        </w:rPr>
        <w:t xml:space="preserve"> – </w:t>
      </w:r>
      <w:r w:rsidR="001E35C3" w:rsidRPr="00BF4111">
        <w:rPr>
          <w:rFonts w:ascii="Arial" w:hAnsi="Arial" w:cs="Arial"/>
          <w:b w:val="0"/>
          <w:color w:val="auto"/>
          <w:sz w:val="24"/>
          <w:szCs w:val="24"/>
          <w:lang w:val="ro-RO"/>
        </w:rPr>
        <w:t xml:space="preserve">drumul principal </w:t>
      </w:r>
      <w:r w:rsidR="00BF4111" w:rsidRPr="00BF4111">
        <w:rPr>
          <w:rFonts w:ascii="Arial" w:hAnsi="Arial" w:cs="Arial"/>
          <w:b w:val="0"/>
          <w:color w:val="auto"/>
          <w:sz w:val="24"/>
          <w:szCs w:val="24"/>
          <w:lang w:val="pt-BR"/>
        </w:rPr>
        <w:t>DN6_km238+350-km265+000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D604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B6AA375" w:rsidR="005D6045" w:rsidRPr="001E35C3" w:rsidRDefault="005D6045" w:rsidP="005D604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84</w:t>
            </w:r>
          </w:p>
        </w:tc>
        <w:tc>
          <w:tcPr>
            <w:tcW w:w="7290" w:type="dxa"/>
            <w:tcBorders>
              <w:top w:val="single" w:sz="4" w:space="0" w:color="000000"/>
              <w:left w:val="single" w:sz="4" w:space="0" w:color="000000"/>
              <w:bottom w:val="single" w:sz="4" w:space="0" w:color="000000"/>
            </w:tcBorders>
            <w:vAlign w:val="center"/>
          </w:tcPr>
          <w:p w14:paraId="667937D4" w14:textId="59A64263" w:rsidR="005D6045" w:rsidRPr="00C50EC8" w:rsidRDefault="005D6045" w:rsidP="005D604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D6045" w:rsidRPr="00BB378F" w:rsidRDefault="005D6045" w:rsidP="005D604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D6045" w:rsidRPr="00227EB1" w:rsidRDefault="005D6045" w:rsidP="005D604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D6045" w:rsidRPr="00227EB1" w:rsidRDefault="005D6045" w:rsidP="005D604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4511F9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F4111">
        <w:rPr>
          <w:rFonts w:ascii="Arial" w:hAnsi="Arial" w:cs="Arial"/>
          <w:lang w:val="pt-BR"/>
        </w:rPr>
        <w:t>DN6_km238+350-km265+000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w:t>
      </w:r>
      <w:r w:rsidR="00BF4111">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AC486AA" w:rsidR="00BF22CA" w:rsidRPr="00CC511B" w:rsidRDefault="00125C33">
      <w:pPr>
        <w:pStyle w:val="BodyTextIndent"/>
        <w:tabs>
          <w:tab w:val="left" w:pos="0"/>
        </w:tabs>
        <w:ind w:left="0" w:firstLine="0"/>
        <w:rPr>
          <w:rFonts w:ascii="Arial" w:hAnsi="Arial" w:cs="Arial"/>
          <w:b w:val="0"/>
          <w:color w:val="000000"/>
          <w:sz w:val="24"/>
          <w:szCs w:val="24"/>
          <w:lang w:val="ro-RO"/>
        </w:rPr>
      </w:pPr>
      <w:r w:rsidRPr="00BF4111">
        <w:rPr>
          <w:rFonts w:ascii="Arial" w:hAnsi="Arial" w:cs="Arial"/>
          <w:b w:val="0"/>
          <w:color w:val="auto"/>
          <w:sz w:val="24"/>
          <w:szCs w:val="24"/>
          <w:lang w:val="ro-RO"/>
        </w:rPr>
        <w:t xml:space="preserve">Pentru </w:t>
      </w:r>
      <w:r w:rsidR="00506A16" w:rsidRPr="00BF4111">
        <w:rPr>
          <w:rFonts w:ascii="Arial" w:hAnsi="Arial" w:cs="Arial"/>
          <w:b w:val="0"/>
          <w:color w:val="auto"/>
          <w:sz w:val="24"/>
          <w:szCs w:val="24"/>
          <w:lang w:val="ro-RO"/>
        </w:rPr>
        <w:t xml:space="preserve">drumul principal </w:t>
      </w:r>
      <w:r w:rsidR="00BF4111" w:rsidRPr="00BF4111">
        <w:rPr>
          <w:rFonts w:ascii="Arial" w:hAnsi="Arial" w:cs="Arial"/>
          <w:b w:val="0"/>
          <w:color w:val="auto"/>
          <w:sz w:val="24"/>
          <w:szCs w:val="24"/>
          <w:lang w:val="pt-BR"/>
        </w:rPr>
        <w:t>DN6_km238+350-km265+000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w:t>
      </w:r>
      <w:r w:rsidR="00BF4111">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24704">
        <w:rPr>
          <w:rFonts w:ascii="Arial" w:hAnsi="Arial" w:cs="Arial"/>
          <w:bCs/>
          <w:lang w:val="ro-RO"/>
        </w:rPr>
        <w:t xml:space="preserve">Tab. </w:t>
      </w:r>
      <w:r w:rsidR="00E20A7E" w:rsidRPr="00624704">
        <w:rPr>
          <w:rFonts w:ascii="Arial" w:hAnsi="Arial" w:cs="Arial"/>
          <w:bCs/>
          <w:lang w:val="ro-RO"/>
        </w:rPr>
        <w:t>12</w:t>
      </w:r>
      <w:r w:rsidRPr="0062470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AC1682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2470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24704" w:rsidRPr="0038617C" w14:paraId="0EE670A4"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EB36BB"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9F5EC1" w14:textId="12FF9914"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Ișalnița</w:t>
            </w:r>
          </w:p>
        </w:tc>
        <w:tc>
          <w:tcPr>
            <w:tcW w:w="1760" w:type="dxa"/>
            <w:tcBorders>
              <w:top w:val="nil"/>
              <w:left w:val="nil"/>
              <w:bottom w:val="single" w:sz="4" w:space="0" w:color="auto"/>
              <w:right w:val="single" w:sz="4" w:space="0" w:color="auto"/>
            </w:tcBorders>
            <w:noWrap/>
            <w:vAlign w:val="center"/>
            <w:hideMark/>
          </w:tcPr>
          <w:p w14:paraId="2A02DC25"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C43C9A"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555AC85" w14:textId="309DD1CA"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Ișalnița</w:t>
            </w:r>
          </w:p>
          <w:p w14:paraId="22C85C96"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949A0A" w14:textId="29085AAB"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183A98BF" w14:textId="77777777" w:rsidTr="006247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68A987"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3C9935" w14:textId="60BDFAE0"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Coțofenii din Față</w:t>
            </w:r>
          </w:p>
        </w:tc>
        <w:tc>
          <w:tcPr>
            <w:tcW w:w="1760" w:type="dxa"/>
            <w:tcBorders>
              <w:top w:val="nil"/>
              <w:left w:val="nil"/>
              <w:bottom w:val="single" w:sz="4" w:space="0" w:color="auto"/>
              <w:right w:val="single" w:sz="4" w:space="0" w:color="auto"/>
            </w:tcBorders>
            <w:noWrap/>
            <w:vAlign w:val="center"/>
            <w:hideMark/>
          </w:tcPr>
          <w:p w14:paraId="00CE2ECB"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E5DF7E"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BB8BAA" w14:textId="7EAED17B"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Coțofenii din Față</w:t>
            </w:r>
          </w:p>
          <w:p w14:paraId="6EE9C225"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C9FEA4" w14:textId="52B080CD"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4A0E612E" w14:textId="77777777" w:rsidTr="006247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239E3B0"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E0B341" w14:textId="3755AFDC"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Almaj</w:t>
            </w:r>
          </w:p>
        </w:tc>
        <w:tc>
          <w:tcPr>
            <w:tcW w:w="1760" w:type="dxa"/>
            <w:tcBorders>
              <w:top w:val="nil"/>
              <w:left w:val="nil"/>
              <w:bottom w:val="single" w:sz="4" w:space="0" w:color="auto"/>
              <w:right w:val="single" w:sz="4" w:space="0" w:color="auto"/>
            </w:tcBorders>
            <w:noWrap/>
            <w:vAlign w:val="center"/>
            <w:hideMark/>
          </w:tcPr>
          <w:p w14:paraId="74496FB2"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04EEA83"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877E54" w14:textId="5BFF2531"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Almaj</w:t>
            </w:r>
          </w:p>
          <w:p w14:paraId="1F063515"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2F34EE" w14:textId="6D0A6AE3"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371EB51D" w14:textId="77777777" w:rsidTr="006247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D38E4A"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068140" w14:textId="51788B70"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Brădești</w:t>
            </w:r>
          </w:p>
        </w:tc>
        <w:tc>
          <w:tcPr>
            <w:tcW w:w="1760" w:type="dxa"/>
            <w:tcBorders>
              <w:top w:val="nil"/>
              <w:left w:val="nil"/>
              <w:bottom w:val="single" w:sz="4" w:space="0" w:color="auto"/>
              <w:right w:val="single" w:sz="4" w:space="0" w:color="auto"/>
            </w:tcBorders>
            <w:noWrap/>
            <w:vAlign w:val="center"/>
            <w:hideMark/>
          </w:tcPr>
          <w:p w14:paraId="30996252"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5DB71D"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46866A" w14:textId="6056F6FF"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Brădești</w:t>
            </w:r>
          </w:p>
          <w:p w14:paraId="799F50CB"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EB761A" w14:textId="78359B74"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102D083A" w14:textId="77777777" w:rsidTr="006247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577663"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657BBF" w14:textId="09DF60F4"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Filiași</w:t>
            </w:r>
          </w:p>
        </w:tc>
        <w:tc>
          <w:tcPr>
            <w:tcW w:w="1760" w:type="dxa"/>
            <w:tcBorders>
              <w:top w:val="nil"/>
              <w:left w:val="nil"/>
              <w:bottom w:val="single" w:sz="4" w:space="0" w:color="auto"/>
              <w:right w:val="single" w:sz="4" w:space="0" w:color="auto"/>
            </w:tcBorders>
            <w:noWrap/>
            <w:vAlign w:val="center"/>
            <w:hideMark/>
          </w:tcPr>
          <w:p w14:paraId="304928AD"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AA49F8"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E46FC1" w14:textId="3D4197B6"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Filiași</w:t>
            </w:r>
          </w:p>
          <w:p w14:paraId="62A035F3"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4293CE" w14:textId="310C7E4C"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bl>
    <w:p w14:paraId="6EAD6158" w14:textId="77777777" w:rsidR="00624704" w:rsidRDefault="00624704" w:rsidP="00FC534B">
      <w:pPr>
        <w:suppressAutoHyphens w:val="0"/>
        <w:jc w:val="center"/>
        <w:rPr>
          <w:rFonts w:ascii="Arial" w:hAnsi="Arial" w:cs="Arial"/>
          <w:b/>
          <w:lang w:val="ro-RO"/>
        </w:rPr>
      </w:pPr>
    </w:p>
    <w:p w14:paraId="232FAF66" w14:textId="77777777" w:rsidR="00624704" w:rsidRDefault="00624704" w:rsidP="00FC534B">
      <w:pPr>
        <w:suppressAutoHyphens w:val="0"/>
        <w:jc w:val="center"/>
        <w:rPr>
          <w:rFonts w:ascii="Arial" w:hAnsi="Arial" w:cs="Arial"/>
          <w:b/>
          <w:lang w:val="ro-RO"/>
        </w:rPr>
      </w:pPr>
    </w:p>
    <w:p w14:paraId="60DE67E8" w14:textId="7EADDAB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C63CA5A" w:rsidR="00BF22CA" w:rsidRPr="00CC511B" w:rsidRDefault="00125C33">
      <w:pPr>
        <w:autoSpaceDE w:val="0"/>
        <w:jc w:val="both"/>
        <w:rPr>
          <w:rFonts w:ascii="Arial" w:hAnsi="Arial" w:cs="Arial"/>
          <w:lang w:val="ro-RO"/>
        </w:rPr>
      </w:pPr>
      <w:r w:rsidRPr="00624704">
        <w:rPr>
          <w:rFonts w:ascii="Arial" w:hAnsi="Arial" w:cs="Arial"/>
          <w:lang w:val="ro-RO"/>
        </w:rPr>
        <w:t xml:space="preserve">Aplicarea combinată a </w:t>
      </w:r>
      <w:r w:rsidR="003E2CED" w:rsidRPr="00624704">
        <w:rPr>
          <w:rFonts w:ascii="Arial" w:hAnsi="Arial" w:cs="Arial"/>
          <w:lang w:val="ro-RO"/>
        </w:rPr>
        <w:t>acestor m</w:t>
      </w:r>
      <w:r w:rsidR="003E2CED" w:rsidRPr="00624704">
        <w:rPr>
          <w:rFonts w:ascii="Arial" w:hAnsi="Arial" w:cs="Arial"/>
          <w:color w:val="000000"/>
          <w:lang w:val="ro-RO"/>
        </w:rPr>
        <w:t>ă</w:t>
      </w:r>
      <w:r w:rsidR="003E2CED" w:rsidRPr="00624704">
        <w:rPr>
          <w:rFonts w:ascii="Arial" w:hAnsi="Arial" w:cs="Arial"/>
          <w:lang w:val="ro-RO"/>
        </w:rPr>
        <w:t>suri şi proiecte</w:t>
      </w:r>
      <w:r w:rsidRPr="00624704">
        <w:rPr>
          <w:rFonts w:ascii="Arial" w:hAnsi="Arial" w:cs="Arial"/>
          <w:lang w:val="ro-RO"/>
        </w:rPr>
        <w:t xml:space="preserve"> propuse reprezintă varianta recomandată de către elaboratorul acestui </w:t>
      </w:r>
      <w:r w:rsidR="003E2CED" w:rsidRPr="00624704">
        <w:rPr>
          <w:rFonts w:ascii="Arial" w:hAnsi="Arial" w:cs="Arial"/>
          <w:lang w:val="ro-RO"/>
        </w:rPr>
        <w:t>plan de acţiune</w:t>
      </w:r>
      <w:r w:rsidRPr="00624704">
        <w:rPr>
          <w:rFonts w:ascii="Arial" w:hAnsi="Arial" w:cs="Arial"/>
          <w:color w:val="000000"/>
          <w:lang w:val="ro-RO"/>
        </w:rPr>
        <w:t xml:space="preserve"> pentru maximizarea efectelor de reducere a zgomotului </w:t>
      </w:r>
      <w:r w:rsidR="0038617C" w:rsidRPr="00624704">
        <w:rPr>
          <w:rFonts w:ascii="Arial" w:hAnsi="Arial" w:cs="Arial"/>
          <w:color w:val="000000"/>
          <w:lang w:val="ro-RO"/>
        </w:rPr>
        <w:t xml:space="preserve">pentru sectorul de drum principal </w:t>
      </w:r>
      <w:r w:rsidR="00BF4111" w:rsidRPr="00624704">
        <w:rPr>
          <w:rFonts w:ascii="Arial" w:hAnsi="Arial" w:cs="Arial"/>
          <w:lang w:val="pt-BR"/>
        </w:rPr>
        <w:t>DN6_km238+350-km265+000</w:t>
      </w:r>
      <w:r w:rsidRPr="0062470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A557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A5573" w:rsidRPr="00CC511B" w:rsidRDefault="00EA5573" w:rsidP="00EA557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3F2B524"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F2C32E1" w:rsidR="00EA5573" w:rsidRPr="00CC511B" w:rsidRDefault="00EA5573" w:rsidP="00EA557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01C4CD1"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181FA36"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6C640B1"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495DCA1" w:rsidR="00EA5573" w:rsidRPr="00CC511B" w:rsidRDefault="00EA5573" w:rsidP="00EA5573">
            <w:pPr>
              <w:jc w:val="center"/>
              <w:rPr>
                <w:lang w:val="ro-RO"/>
              </w:rPr>
            </w:pPr>
            <w:r w:rsidRPr="00CC511B">
              <w:rPr>
                <w:rFonts w:ascii="Arial" w:hAnsi="Arial" w:cs="Arial"/>
                <w:b/>
                <w:bCs/>
                <w:sz w:val="20"/>
                <w:szCs w:val="20"/>
                <w:lang w:val="ro-RO"/>
              </w:rPr>
              <w:t>&gt; 75</w:t>
            </w:r>
          </w:p>
        </w:tc>
      </w:tr>
      <w:tr w:rsidR="003F610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F6101" w:rsidRPr="00CC511B" w:rsidRDefault="003F6101" w:rsidP="003F610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2CB6720"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1295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0401197" w:rsidR="003F6101" w:rsidRDefault="003F6101" w:rsidP="003F6101">
            <w:pPr>
              <w:jc w:val="center"/>
              <w:rPr>
                <w:rFonts w:ascii="Arial" w:hAnsi="Arial" w:cs="Arial"/>
                <w:sz w:val="20"/>
                <w:szCs w:val="20"/>
                <w:lang w:val="ro-RO"/>
              </w:rPr>
            </w:pPr>
            <w:r>
              <w:rPr>
                <w:rFonts w:ascii="Arial" w:hAnsi="Arial" w:cs="Arial"/>
                <w:color w:val="000000"/>
                <w:sz w:val="20"/>
                <w:szCs w:val="20"/>
              </w:rPr>
              <w:t>942</w:t>
            </w:r>
          </w:p>
        </w:tc>
        <w:tc>
          <w:tcPr>
            <w:tcW w:w="1077" w:type="dxa"/>
            <w:tcBorders>
              <w:top w:val="single" w:sz="4" w:space="0" w:color="000000"/>
              <w:left w:val="single" w:sz="4" w:space="0" w:color="000000"/>
              <w:bottom w:val="single" w:sz="4" w:space="0" w:color="000000"/>
            </w:tcBorders>
            <w:vAlign w:val="center"/>
          </w:tcPr>
          <w:p w14:paraId="3A44181F" w14:textId="74EF94F6"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2648</w:t>
            </w:r>
          </w:p>
        </w:tc>
        <w:tc>
          <w:tcPr>
            <w:tcW w:w="1078" w:type="dxa"/>
            <w:tcBorders>
              <w:top w:val="single" w:sz="4" w:space="0" w:color="000000"/>
              <w:left w:val="single" w:sz="4" w:space="0" w:color="000000"/>
              <w:bottom w:val="single" w:sz="4" w:space="0" w:color="000000"/>
            </w:tcBorders>
            <w:vAlign w:val="center"/>
          </w:tcPr>
          <w:p w14:paraId="615E341A" w14:textId="263289AB"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3158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BD838F6"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399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10E3F63"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A5573" w:rsidRPr="00CC511B" w14:paraId="3A0A6C2B" w14:textId="77777777" w:rsidTr="00F44053">
        <w:trPr>
          <w:jc w:val="center"/>
        </w:trPr>
        <w:tc>
          <w:tcPr>
            <w:tcW w:w="2088" w:type="dxa"/>
            <w:tcBorders>
              <w:top w:val="single" w:sz="4" w:space="0" w:color="000000"/>
              <w:left w:val="single" w:sz="4" w:space="0" w:color="000000"/>
              <w:bottom w:val="single" w:sz="4" w:space="0" w:color="000000"/>
            </w:tcBorders>
          </w:tcPr>
          <w:p w14:paraId="70B5B6C4" w14:textId="77777777" w:rsidR="00EA5573" w:rsidRPr="00CC511B" w:rsidRDefault="00EA5573" w:rsidP="00EA557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16F05D8"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35E659D"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BB2EE4F"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9244588"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F3CD945" w:rsidR="00EA5573" w:rsidRPr="00CC511B" w:rsidRDefault="00EA5573" w:rsidP="00EA557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212B4DA" w:rsidR="00EA5573" w:rsidRPr="00CC511B" w:rsidRDefault="00EA5573" w:rsidP="00EA5573">
            <w:pPr>
              <w:jc w:val="center"/>
              <w:rPr>
                <w:lang w:val="ro-RO"/>
              </w:rPr>
            </w:pPr>
            <w:r w:rsidRPr="00CC511B">
              <w:rPr>
                <w:rFonts w:ascii="Arial" w:hAnsi="Arial" w:cs="Arial"/>
                <w:b/>
                <w:bCs/>
                <w:sz w:val="20"/>
                <w:szCs w:val="20"/>
                <w:lang w:val="ro-RO"/>
              </w:rPr>
              <w:t>&gt; 70</w:t>
            </w:r>
          </w:p>
        </w:tc>
      </w:tr>
      <w:tr w:rsidR="003F610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F6101" w:rsidRPr="00CC511B" w:rsidRDefault="003F6101" w:rsidP="003F610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D95DC09"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2262</w:t>
            </w:r>
          </w:p>
        </w:tc>
        <w:tc>
          <w:tcPr>
            <w:tcW w:w="1077" w:type="dxa"/>
            <w:tcBorders>
              <w:top w:val="single" w:sz="4" w:space="0" w:color="000000"/>
              <w:left w:val="single" w:sz="4" w:space="0" w:color="000000"/>
              <w:bottom w:val="single" w:sz="4" w:space="0" w:color="000000"/>
            </w:tcBorders>
            <w:vAlign w:val="center"/>
          </w:tcPr>
          <w:p w14:paraId="4853F071" w14:textId="69270C99"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1734</w:t>
            </w:r>
          </w:p>
        </w:tc>
        <w:tc>
          <w:tcPr>
            <w:tcW w:w="1076" w:type="dxa"/>
            <w:tcBorders>
              <w:top w:val="single" w:sz="4" w:space="0" w:color="000000"/>
              <w:left w:val="single" w:sz="4" w:space="0" w:color="000000"/>
              <w:bottom w:val="single" w:sz="4" w:space="0" w:color="000000"/>
            </w:tcBorders>
            <w:vAlign w:val="center"/>
          </w:tcPr>
          <w:p w14:paraId="573BEACD" w14:textId="1A1B46CA"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3610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3777ADE"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1268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9B15510"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28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3192C6A" w:rsidR="003F6101" w:rsidRPr="00CC511B" w:rsidRDefault="003F6101" w:rsidP="003F610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F411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F4111" w:rsidRPr="00CC511B" w:rsidRDefault="00BF4111" w:rsidP="00BF411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3077AF1"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2319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3F4AC7B" w:rsidR="00BF4111" w:rsidRPr="00CE2EA0" w:rsidRDefault="00BF4111" w:rsidP="00BF4111">
            <w:pPr>
              <w:suppressAutoHyphens w:val="0"/>
              <w:jc w:val="center"/>
              <w:rPr>
                <w:rFonts w:ascii="Arial" w:hAnsi="Arial" w:cs="Arial"/>
                <w:color w:val="000000"/>
                <w:sz w:val="20"/>
                <w:szCs w:val="20"/>
              </w:rPr>
            </w:pPr>
            <w:r>
              <w:rPr>
                <w:rFonts w:ascii="Arial" w:hAnsi="Arial" w:cs="Arial"/>
                <w:color w:val="000000"/>
                <w:sz w:val="20"/>
                <w:szCs w:val="20"/>
              </w:rPr>
              <w:t>1699</w:t>
            </w:r>
          </w:p>
        </w:tc>
        <w:tc>
          <w:tcPr>
            <w:tcW w:w="990" w:type="dxa"/>
            <w:tcBorders>
              <w:top w:val="single" w:sz="4" w:space="0" w:color="000000"/>
              <w:left w:val="single" w:sz="4" w:space="0" w:color="000000"/>
              <w:bottom w:val="single" w:sz="4" w:space="0" w:color="000000"/>
            </w:tcBorders>
            <w:vAlign w:val="center"/>
          </w:tcPr>
          <w:p w14:paraId="134D008D" w14:textId="554F3D77"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1588</w:t>
            </w:r>
          </w:p>
        </w:tc>
        <w:tc>
          <w:tcPr>
            <w:tcW w:w="990" w:type="dxa"/>
            <w:tcBorders>
              <w:top w:val="single" w:sz="4" w:space="0" w:color="000000"/>
              <w:left w:val="single" w:sz="4" w:space="0" w:color="000000"/>
              <w:bottom w:val="single" w:sz="4" w:space="0" w:color="000000"/>
            </w:tcBorders>
            <w:vAlign w:val="center"/>
          </w:tcPr>
          <w:p w14:paraId="0C1ACFE8" w14:textId="04CA758C"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3184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BC03093"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2322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84E5AD9"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60</w:t>
            </w:r>
          </w:p>
        </w:tc>
      </w:tr>
      <w:tr w:rsidR="003F6101" w:rsidRPr="00CC511B" w14:paraId="090BDDDD" w14:textId="77777777" w:rsidTr="003656A3">
        <w:trPr>
          <w:jc w:val="center"/>
        </w:trPr>
        <w:tc>
          <w:tcPr>
            <w:tcW w:w="4101" w:type="dxa"/>
            <w:tcBorders>
              <w:top w:val="single" w:sz="4" w:space="0" w:color="000000"/>
              <w:left w:val="single" w:sz="4" w:space="0" w:color="000000"/>
              <w:bottom w:val="single" w:sz="4" w:space="0" w:color="000000"/>
            </w:tcBorders>
          </w:tcPr>
          <w:p w14:paraId="5D7D0217" w14:textId="23CFA7D2" w:rsidR="003F6101" w:rsidRPr="00CC511B" w:rsidRDefault="003F6101" w:rsidP="003F610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177EC96"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1295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0BC17F9" w:rsidR="003F6101" w:rsidRPr="00CE2EA0" w:rsidRDefault="003F6101" w:rsidP="003F6101">
            <w:pPr>
              <w:jc w:val="center"/>
              <w:rPr>
                <w:rFonts w:ascii="Arial" w:hAnsi="Arial" w:cs="Arial"/>
                <w:color w:val="000000"/>
                <w:sz w:val="20"/>
                <w:szCs w:val="20"/>
              </w:rPr>
            </w:pPr>
            <w:r>
              <w:rPr>
                <w:rFonts w:ascii="Arial" w:hAnsi="Arial" w:cs="Arial"/>
                <w:color w:val="000000"/>
                <w:sz w:val="20"/>
                <w:szCs w:val="20"/>
              </w:rPr>
              <w:t>942</w:t>
            </w:r>
          </w:p>
        </w:tc>
        <w:tc>
          <w:tcPr>
            <w:tcW w:w="990" w:type="dxa"/>
            <w:tcBorders>
              <w:top w:val="single" w:sz="4" w:space="0" w:color="000000"/>
              <w:left w:val="single" w:sz="4" w:space="0" w:color="000000"/>
              <w:bottom w:val="single" w:sz="4" w:space="0" w:color="000000"/>
            </w:tcBorders>
            <w:vAlign w:val="center"/>
          </w:tcPr>
          <w:p w14:paraId="0A5E840C" w14:textId="5AF0915C"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2648</w:t>
            </w:r>
          </w:p>
        </w:tc>
        <w:tc>
          <w:tcPr>
            <w:tcW w:w="990" w:type="dxa"/>
            <w:tcBorders>
              <w:top w:val="single" w:sz="4" w:space="0" w:color="000000"/>
              <w:left w:val="single" w:sz="4" w:space="0" w:color="000000"/>
              <w:bottom w:val="single" w:sz="4" w:space="0" w:color="000000"/>
            </w:tcBorders>
            <w:vAlign w:val="center"/>
          </w:tcPr>
          <w:p w14:paraId="66FC7961" w14:textId="5A055175"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3158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912E9F2"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399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5A5A6BC"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w:t>
            </w:r>
          </w:p>
        </w:tc>
      </w:tr>
      <w:tr w:rsidR="003F6101" w:rsidRPr="00CC511B" w14:paraId="1D1A56FD" w14:textId="77777777" w:rsidTr="003656A3">
        <w:trPr>
          <w:jc w:val="center"/>
        </w:trPr>
        <w:tc>
          <w:tcPr>
            <w:tcW w:w="4101" w:type="dxa"/>
            <w:tcBorders>
              <w:top w:val="single" w:sz="4" w:space="0" w:color="000000"/>
              <w:left w:val="single" w:sz="4" w:space="0" w:color="000000"/>
              <w:bottom w:val="single" w:sz="4" w:space="0" w:color="000000"/>
            </w:tcBorders>
          </w:tcPr>
          <w:p w14:paraId="274B1B96" w14:textId="609DC7E1" w:rsidR="003F6101" w:rsidRPr="00CC511B" w:rsidRDefault="003F6101" w:rsidP="003F610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EFA2827"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-1024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DE3404E" w:rsidR="003F6101" w:rsidRPr="00CE2EA0" w:rsidRDefault="003F6101" w:rsidP="003F6101">
            <w:pPr>
              <w:jc w:val="center"/>
              <w:rPr>
                <w:rFonts w:ascii="Arial" w:hAnsi="Arial" w:cs="Arial"/>
                <w:color w:val="000000"/>
                <w:sz w:val="20"/>
                <w:szCs w:val="20"/>
              </w:rPr>
            </w:pPr>
            <w:r>
              <w:rPr>
                <w:rFonts w:ascii="Arial" w:hAnsi="Arial" w:cs="Arial"/>
                <w:color w:val="000000"/>
                <w:sz w:val="20"/>
                <w:szCs w:val="20"/>
              </w:rPr>
              <w:t>-757</w:t>
            </w:r>
          </w:p>
        </w:tc>
        <w:tc>
          <w:tcPr>
            <w:tcW w:w="990" w:type="dxa"/>
            <w:tcBorders>
              <w:top w:val="single" w:sz="4" w:space="0" w:color="000000"/>
              <w:left w:val="single" w:sz="4" w:space="0" w:color="000000"/>
              <w:bottom w:val="single" w:sz="4" w:space="0" w:color="000000"/>
            </w:tcBorders>
            <w:vAlign w:val="center"/>
          </w:tcPr>
          <w:p w14:paraId="261213C7" w14:textId="3226A589"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1060</w:t>
            </w:r>
          </w:p>
        </w:tc>
        <w:tc>
          <w:tcPr>
            <w:tcW w:w="990" w:type="dxa"/>
            <w:tcBorders>
              <w:top w:val="single" w:sz="4" w:space="0" w:color="000000"/>
              <w:left w:val="single" w:sz="4" w:space="0" w:color="000000"/>
              <w:bottom w:val="single" w:sz="4" w:space="0" w:color="000000"/>
            </w:tcBorders>
            <w:vAlign w:val="center"/>
          </w:tcPr>
          <w:p w14:paraId="1E8D8BA4" w14:textId="0FA95143"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D9F3EAB"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-1923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1342354"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-58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1816174" w:rsidR="00CC12CC" w:rsidRPr="000F20C0" w:rsidRDefault="000007CC" w:rsidP="00CC12C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500AF8">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83C1513" w:rsidR="00CC12CC" w:rsidRPr="008F4308" w:rsidRDefault="003F6101"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500AF8">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EE5B500" w:rsidR="00CC12CC" w:rsidRPr="008F4308" w:rsidRDefault="003F6101"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F411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F4111" w:rsidRPr="00CC511B" w:rsidRDefault="00BF4111" w:rsidP="00BF411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DCB06BA"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4711</w:t>
            </w:r>
          </w:p>
        </w:tc>
        <w:tc>
          <w:tcPr>
            <w:tcW w:w="810" w:type="dxa"/>
            <w:tcBorders>
              <w:top w:val="single" w:sz="4" w:space="0" w:color="000000"/>
              <w:left w:val="single" w:sz="4" w:space="0" w:color="000000"/>
              <w:bottom w:val="single" w:sz="4" w:space="0" w:color="000000"/>
            </w:tcBorders>
            <w:vAlign w:val="center"/>
          </w:tcPr>
          <w:p w14:paraId="4A774667" w14:textId="7692548C"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1727</w:t>
            </w:r>
          </w:p>
        </w:tc>
        <w:tc>
          <w:tcPr>
            <w:tcW w:w="810" w:type="dxa"/>
            <w:tcBorders>
              <w:top w:val="single" w:sz="4" w:space="0" w:color="000000"/>
              <w:left w:val="single" w:sz="4" w:space="0" w:color="000000"/>
              <w:bottom w:val="single" w:sz="4" w:space="0" w:color="000000"/>
            </w:tcBorders>
            <w:vAlign w:val="center"/>
          </w:tcPr>
          <w:p w14:paraId="5CD4B169" w14:textId="4B5E2AE1"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2467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FD4A049"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3181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4874941"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642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0B55883" w:rsidR="00BF4111" w:rsidRPr="00115A57" w:rsidRDefault="00BF4111" w:rsidP="00BF411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F610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F6101" w:rsidRPr="00CC511B" w:rsidRDefault="003F6101" w:rsidP="003F610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0FDD243"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2262</w:t>
            </w:r>
          </w:p>
        </w:tc>
        <w:tc>
          <w:tcPr>
            <w:tcW w:w="810" w:type="dxa"/>
            <w:tcBorders>
              <w:top w:val="single" w:sz="4" w:space="0" w:color="000000"/>
              <w:left w:val="single" w:sz="4" w:space="0" w:color="000000"/>
              <w:bottom w:val="single" w:sz="4" w:space="0" w:color="000000"/>
            </w:tcBorders>
            <w:vAlign w:val="center"/>
          </w:tcPr>
          <w:p w14:paraId="5E704DB5" w14:textId="34783479"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1734</w:t>
            </w:r>
          </w:p>
        </w:tc>
        <w:tc>
          <w:tcPr>
            <w:tcW w:w="810" w:type="dxa"/>
            <w:tcBorders>
              <w:top w:val="single" w:sz="4" w:space="0" w:color="000000"/>
              <w:left w:val="single" w:sz="4" w:space="0" w:color="000000"/>
              <w:bottom w:val="single" w:sz="4" w:space="0" w:color="000000"/>
            </w:tcBorders>
            <w:vAlign w:val="center"/>
          </w:tcPr>
          <w:p w14:paraId="156200E8" w14:textId="0281E186"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3610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BB583CE"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1268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D8E6389" w:rsidR="003F6101" w:rsidRPr="00CC511B" w:rsidRDefault="003F6101" w:rsidP="003F6101">
            <w:pPr>
              <w:snapToGrid w:val="0"/>
              <w:jc w:val="center"/>
              <w:rPr>
                <w:rFonts w:ascii="Arial" w:hAnsi="Arial" w:cs="Arial"/>
                <w:sz w:val="20"/>
                <w:szCs w:val="20"/>
                <w:lang w:val="ro-RO"/>
              </w:rPr>
            </w:pPr>
            <w:r>
              <w:rPr>
                <w:rFonts w:ascii="Arial" w:hAnsi="Arial" w:cs="Arial"/>
                <w:color w:val="000000"/>
                <w:sz w:val="20"/>
                <w:szCs w:val="20"/>
              </w:rPr>
              <w:t>28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A8D4641" w:rsidR="003F6101" w:rsidRPr="00CC511B" w:rsidRDefault="003F6101" w:rsidP="003F6101">
            <w:pPr>
              <w:snapToGrid w:val="0"/>
              <w:jc w:val="center"/>
              <w:rPr>
                <w:lang w:val="ro-RO"/>
              </w:rPr>
            </w:pPr>
            <w:r>
              <w:rPr>
                <w:rFonts w:ascii="Arial" w:hAnsi="Arial" w:cs="Arial"/>
                <w:color w:val="000000"/>
                <w:sz w:val="20"/>
                <w:szCs w:val="20"/>
              </w:rPr>
              <w:t>0</w:t>
            </w:r>
          </w:p>
        </w:tc>
      </w:tr>
      <w:tr w:rsidR="003F610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9F3131A" w:rsidR="003F6101" w:rsidRPr="00CC511B" w:rsidRDefault="003F6101" w:rsidP="003F610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8CCEA08"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-2449</w:t>
            </w:r>
          </w:p>
        </w:tc>
        <w:tc>
          <w:tcPr>
            <w:tcW w:w="810" w:type="dxa"/>
            <w:tcBorders>
              <w:top w:val="single" w:sz="4" w:space="0" w:color="000000"/>
              <w:left w:val="single" w:sz="4" w:space="0" w:color="000000"/>
              <w:bottom w:val="single" w:sz="4" w:space="0" w:color="000000"/>
            </w:tcBorders>
            <w:vAlign w:val="center"/>
          </w:tcPr>
          <w:p w14:paraId="7988002F" w14:textId="383AF426"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vAlign w:val="center"/>
          </w:tcPr>
          <w:p w14:paraId="717C0967" w14:textId="48B514F8"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1143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5F24CA7"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-1913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B73855A"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-614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9CF89A3" w:rsidR="003F6101" w:rsidRPr="00CC511B" w:rsidRDefault="003F6101" w:rsidP="003F610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1DDBDA8" w:rsidR="00CC12CC" w:rsidRPr="000F20C0" w:rsidRDefault="000007CC" w:rsidP="00CC12C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500AF8">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D5DA6E7" w:rsidR="00CC12CC" w:rsidRPr="000F20C0" w:rsidRDefault="003F6101"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500AF8">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3557314" w:rsidR="00CC12CC" w:rsidRPr="000F20C0" w:rsidRDefault="003F6101"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CF123F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F6101">
        <w:rPr>
          <w:rFonts w:ascii="Arial" w:hAnsi="Arial" w:cs="Arial"/>
          <w:lang w:val="ro-RO"/>
        </w:rPr>
        <w:t>1981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F6101">
        <w:rPr>
          <w:rFonts w:ascii="Arial" w:hAnsi="Arial" w:cs="Arial"/>
          <w:lang w:val="ro-RO"/>
        </w:rPr>
        <w:t>2527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F6101">
        <w:rPr>
          <w:rFonts w:ascii="Arial" w:hAnsi="Arial" w:cs="Arial"/>
          <w:lang w:val="ro-RO"/>
        </w:rPr>
        <w:t>1704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F6101">
        <w:rPr>
          <w:rFonts w:ascii="Arial" w:hAnsi="Arial" w:cs="Arial"/>
          <w:lang w:val="ro-RO"/>
        </w:rPr>
        <w:t>1377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42A4E40" w:rsidR="00BA7498" w:rsidRDefault="00BA7498">
      <w:pPr>
        <w:suppressAutoHyphens w:val="0"/>
        <w:rPr>
          <w:rFonts w:ascii="Arial" w:hAnsi="Arial" w:cs="Arial"/>
          <w:lang w:val="ro-RO"/>
        </w:rPr>
      </w:pPr>
      <w:r>
        <w:rPr>
          <w:rFonts w:ascii="Arial" w:hAnsi="Arial" w:cs="Arial"/>
          <w:lang w:val="ro-RO"/>
        </w:rPr>
        <w:br w:type="page"/>
      </w:r>
    </w:p>
    <w:p w14:paraId="1608D85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43"/>
        <w:gridCol w:w="495"/>
        <w:gridCol w:w="491"/>
        <w:gridCol w:w="571"/>
        <w:gridCol w:w="496"/>
        <w:gridCol w:w="496"/>
        <w:gridCol w:w="499"/>
        <w:gridCol w:w="496"/>
        <w:gridCol w:w="491"/>
        <w:gridCol w:w="499"/>
        <w:gridCol w:w="496"/>
        <w:gridCol w:w="541"/>
        <w:gridCol w:w="499"/>
        <w:gridCol w:w="496"/>
        <w:gridCol w:w="496"/>
        <w:gridCol w:w="499"/>
        <w:gridCol w:w="496"/>
        <w:gridCol w:w="541"/>
        <w:gridCol w:w="499"/>
      </w:tblGrid>
      <w:tr w:rsidR="00BA7498" w:rsidRPr="00BA7498" w14:paraId="708C9A8C" w14:textId="77777777" w:rsidTr="00BA749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423D85"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 xml:space="preserve">Banda de </w:t>
            </w:r>
            <w:proofErr w:type="spellStart"/>
            <w:r w:rsidRPr="00BA749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A3EE5EB"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Ișalnița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073099"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Coțofenii</w:t>
            </w:r>
            <w:proofErr w:type="spellEnd"/>
            <w:r w:rsidRPr="00BA7498">
              <w:rPr>
                <w:rFonts w:ascii="Calibri" w:hAnsi="Calibri" w:cs="Calibri"/>
                <w:b/>
                <w:bCs/>
                <w:color w:val="000000"/>
                <w:kern w:val="0"/>
                <w:sz w:val="16"/>
                <w:szCs w:val="16"/>
                <w:lang w:eastAsia="en-US"/>
              </w:rPr>
              <w:t xml:space="preserve"> din </w:t>
            </w:r>
            <w:proofErr w:type="spellStart"/>
            <w:r w:rsidRPr="00BA7498">
              <w:rPr>
                <w:rFonts w:ascii="Calibri" w:hAnsi="Calibri" w:cs="Calibri"/>
                <w:b/>
                <w:bCs/>
                <w:color w:val="000000"/>
                <w:kern w:val="0"/>
                <w:sz w:val="16"/>
                <w:szCs w:val="16"/>
                <w:lang w:eastAsia="en-US"/>
              </w:rPr>
              <w:t>Față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E061AF"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Almaj</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10330B"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Brădești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82F6E0"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Filiași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45D86C"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TOTAL</w:t>
            </w:r>
          </w:p>
        </w:tc>
      </w:tr>
      <w:tr w:rsidR="00BA7498" w:rsidRPr="00BA7498" w14:paraId="11737996" w14:textId="77777777" w:rsidTr="00BA74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11DBAD" w14:textId="77777777" w:rsidR="00BA7498" w:rsidRPr="00BA7498" w:rsidRDefault="00BA7498" w:rsidP="00BA749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1256E91"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0F67AC"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0917C3"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E16B5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E061E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184DF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proofErr w:type="spellStart"/>
            <w:r w:rsidRPr="00BA7498">
              <w:rPr>
                <w:rFonts w:ascii="Calibri" w:hAnsi="Calibri" w:cs="Calibri"/>
                <w:b/>
                <w:bCs/>
                <w:color w:val="000000"/>
                <w:kern w:val="0"/>
                <w:sz w:val="16"/>
                <w:szCs w:val="16"/>
                <w:lang w:eastAsia="en-US"/>
              </w:rPr>
              <w:t>Efect</w:t>
            </w:r>
            <w:proofErr w:type="spellEnd"/>
            <w:r w:rsidRPr="00BA7498">
              <w:rPr>
                <w:rFonts w:ascii="Calibri" w:hAnsi="Calibri" w:cs="Calibri"/>
                <w:b/>
                <w:bCs/>
                <w:color w:val="000000"/>
                <w:kern w:val="0"/>
                <w:sz w:val="16"/>
                <w:szCs w:val="16"/>
                <w:lang w:eastAsia="en-US"/>
              </w:rPr>
              <w:t xml:space="preserve"> </w:t>
            </w:r>
            <w:proofErr w:type="spellStart"/>
            <w:r w:rsidRPr="00BA7498">
              <w:rPr>
                <w:rFonts w:ascii="Calibri" w:hAnsi="Calibri" w:cs="Calibri"/>
                <w:b/>
                <w:bCs/>
                <w:color w:val="000000"/>
                <w:kern w:val="0"/>
                <w:sz w:val="16"/>
                <w:szCs w:val="16"/>
                <w:lang w:eastAsia="en-US"/>
              </w:rPr>
              <w:t>dăunător</w:t>
            </w:r>
            <w:proofErr w:type="spellEnd"/>
          </w:p>
        </w:tc>
      </w:tr>
      <w:tr w:rsidR="00BA7498" w:rsidRPr="00BA7498" w14:paraId="163DD317" w14:textId="77777777" w:rsidTr="00BA74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0C315B" w14:textId="77777777" w:rsidR="00BA7498" w:rsidRPr="00BA7498" w:rsidRDefault="00BA7498" w:rsidP="00BA749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CE3CEF"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04849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B5FD17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F309E3"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CF0C87"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206053"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1C1C5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789E7C"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64C333"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A178A9"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9EAC0F"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3B8BED"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73B9B8"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A8B1A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B3CCB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C0CCFD"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84D735"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40E92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HSD</w:t>
            </w:r>
          </w:p>
        </w:tc>
      </w:tr>
      <w:tr w:rsidR="00BA7498" w:rsidRPr="00BA7498" w14:paraId="6C1C277C"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7E33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135526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64E6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81B506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7C6E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7273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38874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AB8DC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A1DD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06F30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496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AE9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9CC3B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23DA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F4D9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D019A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420C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A9D0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B07FA5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9</w:t>
            </w:r>
          </w:p>
        </w:tc>
      </w:tr>
      <w:tr w:rsidR="00BA7498" w:rsidRPr="00BA7498" w14:paraId="72F6BF62"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3A34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53ABAF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3AB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0874BE6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86F2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CCB7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6652B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8060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FC1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4146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E85F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5F51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7A8ABE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D7A55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FE8E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9C7CDE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31D4E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27E0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6369F55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12</w:t>
            </w:r>
          </w:p>
        </w:tc>
      </w:tr>
      <w:tr w:rsidR="00BA7498" w:rsidRPr="00BA7498" w14:paraId="3C001D9A"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9013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4FB8E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5326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91AC9E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120F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BD4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BA6B8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BBF7D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066E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947D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5264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FCE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D673F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CF9CDF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000C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C0BCAE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73171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9C92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EB6204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17</w:t>
            </w:r>
          </w:p>
        </w:tc>
      </w:tr>
      <w:tr w:rsidR="00BA7498" w:rsidRPr="00BA7498" w14:paraId="145E3E02"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7C7B6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9806A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4DAE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C8F021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50A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3BD4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CF17B7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19D42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BB87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FF20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530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2B7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5F0CBA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1C1817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063C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94FE5C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2F47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37AD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72ED4AD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21</w:t>
            </w:r>
          </w:p>
        </w:tc>
      </w:tr>
      <w:tr w:rsidR="00BA7498" w:rsidRPr="00BA7498" w14:paraId="4CAF9AD8"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D82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013D04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91CA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B3D716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59AB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C9A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546839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32054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23A9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E374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B6DC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EE34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C1E3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151B95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0FC7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321B58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3E99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A1ED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69E29A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34</w:t>
            </w:r>
          </w:p>
        </w:tc>
      </w:tr>
      <w:tr w:rsidR="00BA7498" w:rsidRPr="00BA7498" w14:paraId="79B7FD64"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4216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11D9C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BDEE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9037F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2451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1BD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3011D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2AA40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4734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7E5B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4F6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05AF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BFFB6B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C11484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F5F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DF080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437F4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5DFD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219254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38</w:t>
            </w:r>
          </w:p>
        </w:tc>
      </w:tr>
      <w:tr w:rsidR="00BA7498" w:rsidRPr="00BA7498" w14:paraId="5C1D6B9C"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0D50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37A009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0C9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CD748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A5C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FABD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721137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F41EA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8105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8554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CD6B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7263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8F1FB1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63AD63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981B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31C24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F759E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229D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F4C45C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52</w:t>
            </w:r>
          </w:p>
        </w:tc>
      </w:tr>
      <w:tr w:rsidR="00BA7498" w:rsidRPr="00BA7498" w14:paraId="30DB83E1"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61FC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8EEFD6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0AB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B323F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656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E5B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75B1C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430F58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73F2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E036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61AA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A53E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990FAA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69ED257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2708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63333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FB0DF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EE0D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BB599D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62</w:t>
            </w:r>
          </w:p>
        </w:tc>
      </w:tr>
      <w:tr w:rsidR="00BA7498" w:rsidRPr="00BA7498" w14:paraId="42E9544E"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F20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C6295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E59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5B4F8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695F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490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27DC2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350BF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9207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EE98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2467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5722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ED9543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3280296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13E7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854FB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64FF13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61E6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E2A2C1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68</w:t>
            </w:r>
          </w:p>
        </w:tc>
      </w:tr>
      <w:tr w:rsidR="00BA7498" w:rsidRPr="00BA7498" w14:paraId="16194ED8"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3FCC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15C40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F09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D2FB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4CED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F7E5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1FD6C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80840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5457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8143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D791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A8C9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321648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319CAA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F88E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B4276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C57EB8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2E5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861AC3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48</w:t>
            </w:r>
          </w:p>
        </w:tc>
      </w:tr>
      <w:tr w:rsidR="00BA7498" w:rsidRPr="00BA7498" w14:paraId="58E424E0"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26E2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67915D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828C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52542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35CE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F994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681BB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FB72D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2D4D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C117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63E5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2A07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9B1ED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9E41D2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E4FA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82C39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9720D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D4E5B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17ECF5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41</w:t>
            </w:r>
          </w:p>
        </w:tc>
      </w:tr>
      <w:tr w:rsidR="00BA7498" w:rsidRPr="00BA7498" w14:paraId="1543DCCB"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7860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8DC6E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3AE1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0B322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EDA2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4E76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3E72A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C20DE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CDD9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EC9C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050F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832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5D2B035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62C81C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0F8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0F60E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05FE0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EF002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CE697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40</w:t>
            </w:r>
          </w:p>
        </w:tc>
      </w:tr>
      <w:tr w:rsidR="00BA7498" w:rsidRPr="00BA7498" w14:paraId="31C91DA0"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7A19F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43A1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6EE1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08B3A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122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B15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714F3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F9C1F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1C17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701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489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C2D3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79FEF12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475D65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563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97465E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1772F4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EA6F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3E39283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28</w:t>
            </w:r>
          </w:p>
        </w:tc>
      </w:tr>
      <w:tr w:rsidR="00BA7498" w:rsidRPr="00BA7498" w14:paraId="5750338A"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253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1D691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C6F2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90CBB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2F25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7871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86398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599E0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1206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EF4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9766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FE75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37AAEEF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9E450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B32C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368B5B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10261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3114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6E0BD75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11</w:t>
            </w:r>
          </w:p>
        </w:tc>
      </w:tr>
      <w:tr w:rsidR="00BA7498" w:rsidRPr="00BA7498" w14:paraId="50EA0A64"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60B6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07F3E5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748A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FA04B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4554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8220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5DC72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DD28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230B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425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D19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EA91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711A77E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76C5D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18D5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CE75B0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9D00E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7749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16803E7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4</w:t>
            </w:r>
          </w:p>
        </w:tc>
      </w:tr>
      <w:tr w:rsidR="00BA7498" w:rsidRPr="00BA7498" w14:paraId="5CEE0F03"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D750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C9F20B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7463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0E03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9614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6CEB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2C62DF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DEF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CEBF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4FDB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5CB3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31DB3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1AB4A05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7A94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6F9A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3C4D0E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8F790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23ABA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227E28C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r>
      <w:tr w:rsidR="00BA7498" w:rsidRPr="00BA7498" w14:paraId="6DAA1A6B"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2C7F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27D714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0370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FC70F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5C67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C635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1B770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1A4B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8557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3D2C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9211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17B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145</w:t>
            </w:r>
          </w:p>
        </w:tc>
        <w:tc>
          <w:tcPr>
            <w:tcW w:w="500" w:type="dxa"/>
            <w:tcBorders>
              <w:top w:val="nil"/>
              <w:left w:val="nil"/>
              <w:bottom w:val="single" w:sz="8" w:space="0" w:color="auto"/>
              <w:right w:val="single" w:sz="8" w:space="0" w:color="auto"/>
            </w:tcBorders>
            <w:vAlign w:val="center"/>
            <w:hideMark/>
          </w:tcPr>
          <w:p w14:paraId="7AB1F07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63C9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3C927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0CAD36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1D659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CF5B2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57E7AB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2</w:t>
            </w:r>
          </w:p>
        </w:tc>
      </w:tr>
      <w:tr w:rsidR="00BA7498" w:rsidRPr="00BA7498" w14:paraId="59A4DC0A"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4766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90021A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8707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9E784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9959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D5CA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87A0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411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CE3F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2F8A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A5B7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49A1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58070E8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481F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BD54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62F1BCC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378F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4FD7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138</w:t>
            </w:r>
          </w:p>
        </w:tc>
        <w:tc>
          <w:tcPr>
            <w:tcW w:w="500" w:type="dxa"/>
            <w:tcBorders>
              <w:top w:val="nil"/>
              <w:left w:val="nil"/>
              <w:bottom w:val="single" w:sz="8" w:space="0" w:color="auto"/>
              <w:right w:val="single" w:sz="8" w:space="0" w:color="auto"/>
            </w:tcBorders>
            <w:vAlign w:val="center"/>
            <w:hideMark/>
          </w:tcPr>
          <w:p w14:paraId="7F9D89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56277243"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A51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F28707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F4D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B2FE9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DF30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1E76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D8392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5975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B95F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5B2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DE1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BDD65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14D45C8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DDB1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EDF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B2B384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AFF4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C0B1B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5D6DBE3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56C8BDC6"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761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D392B8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7F53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97460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553F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37F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5BB1F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75BA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3C02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71A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7290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E78F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072474A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B071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C364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C6B26B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9546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727E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0BF1D01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1EA5D94C"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25305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3BC6A8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F665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15819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8D52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6BA9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22441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B40D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4003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995C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3AB9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99CF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1B7678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C72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E902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43CBF6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76B5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EE1A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093516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5B8D5EAB"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8DF10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64912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074E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32B57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94CE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7657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BCB7F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A2C8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A76C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A9C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CF3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AAE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FB57F2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F3A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D50A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D8CB71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7E63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67F3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4EAB7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5A9197B1"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5AB6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23E3E4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70C4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CF7A6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8981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E904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2C8C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DE00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81C9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CF77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D5AD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25A5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B1C2F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0FFA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D856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E3E6D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B637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420F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830FE1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47776149"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5567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683D68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A8A3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25DD51"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824C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78A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D07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A902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964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46EFC"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277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43F43"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ABD5B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2A85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204A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2940B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4F30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CADC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74BCB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48CA2CEB"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C13F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F6105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EBDB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21E27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9AAC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A3D7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49A2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BA70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3D35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EBC8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3EC79"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3BED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BD12A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059C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0A5A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DF84E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7E2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3298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FE1DC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776E71CB"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A1F7F" w14:textId="77777777" w:rsidR="00BA7498" w:rsidRPr="00BA7498" w:rsidRDefault="00BA7498" w:rsidP="00BA7498">
            <w:pPr>
              <w:suppressAutoHyphens w:val="0"/>
              <w:jc w:val="center"/>
              <w:rPr>
                <w:rFonts w:ascii="Calibri" w:hAnsi="Calibri" w:cs="Calibri"/>
                <w:color w:val="000000"/>
                <w:kern w:val="0"/>
                <w:sz w:val="16"/>
                <w:szCs w:val="16"/>
                <w:lang w:eastAsia="en-US"/>
              </w:rPr>
            </w:pPr>
            <w:proofErr w:type="spellStart"/>
            <w:r w:rsidRPr="00BA7498">
              <w:rPr>
                <w:rFonts w:ascii="Calibri" w:hAnsi="Calibri" w:cs="Calibri"/>
                <w:color w:val="000000"/>
                <w:kern w:val="0"/>
                <w:sz w:val="16"/>
                <w:szCs w:val="16"/>
                <w:lang w:eastAsia="en-US"/>
              </w:rPr>
              <w:t>peste</w:t>
            </w:r>
            <w:proofErr w:type="spellEnd"/>
            <w:r w:rsidRPr="00BA749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0702BB"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0B79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901F2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717D2"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99D2A"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F5836"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7BE2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689ED"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625E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A1DB0"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1B6EF"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3F265"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70B6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D0187"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5057C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69C8"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7DF5E"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40FE74" w14:textId="77777777" w:rsidR="00BA7498" w:rsidRPr="00BA7498" w:rsidRDefault="00BA7498" w:rsidP="00BA7498">
            <w:pPr>
              <w:suppressAutoHyphens w:val="0"/>
              <w:jc w:val="center"/>
              <w:rPr>
                <w:rFonts w:ascii="Calibri" w:hAnsi="Calibri" w:cs="Calibri"/>
                <w:color w:val="000000"/>
                <w:kern w:val="0"/>
                <w:sz w:val="16"/>
                <w:szCs w:val="16"/>
                <w:lang w:eastAsia="en-US"/>
              </w:rPr>
            </w:pPr>
            <w:r w:rsidRPr="00BA7498">
              <w:rPr>
                <w:rFonts w:ascii="Calibri" w:hAnsi="Calibri" w:cs="Calibri"/>
                <w:color w:val="000000"/>
                <w:kern w:val="0"/>
                <w:sz w:val="16"/>
                <w:szCs w:val="16"/>
                <w:lang w:eastAsia="en-US"/>
              </w:rPr>
              <w:t>0</w:t>
            </w:r>
          </w:p>
        </w:tc>
      </w:tr>
      <w:tr w:rsidR="00BA7498" w:rsidRPr="00BA7498" w14:paraId="0D6BAF21" w14:textId="77777777" w:rsidTr="00BA7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067C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76A91B8"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4F173"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43</w:t>
            </w:r>
          </w:p>
        </w:tc>
        <w:tc>
          <w:tcPr>
            <w:tcW w:w="580" w:type="dxa"/>
            <w:tcBorders>
              <w:top w:val="nil"/>
              <w:left w:val="nil"/>
              <w:bottom w:val="single" w:sz="8" w:space="0" w:color="auto"/>
              <w:right w:val="single" w:sz="8" w:space="0" w:color="auto"/>
            </w:tcBorders>
            <w:vAlign w:val="center"/>
            <w:hideMark/>
          </w:tcPr>
          <w:p w14:paraId="218F85B2"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8CAFE"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03722"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189</w:t>
            </w:r>
          </w:p>
        </w:tc>
        <w:tc>
          <w:tcPr>
            <w:tcW w:w="500" w:type="dxa"/>
            <w:tcBorders>
              <w:top w:val="nil"/>
              <w:left w:val="nil"/>
              <w:bottom w:val="single" w:sz="8" w:space="0" w:color="auto"/>
              <w:right w:val="single" w:sz="8" w:space="0" w:color="auto"/>
            </w:tcBorders>
            <w:vAlign w:val="center"/>
            <w:hideMark/>
          </w:tcPr>
          <w:p w14:paraId="2C2FEA6B"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540E742"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4A764"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5C68E0D"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48A0C"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70DBFB"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1138</w:t>
            </w:r>
          </w:p>
        </w:tc>
        <w:tc>
          <w:tcPr>
            <w:tcW w:w="500" w:type="dxa"/>
            <w:tcBorders>
              <w:top w:val="nil"/>
              <w:left w:val="nil"/>
              <w:bottom w:val="single" w:sz="8" w:space="0" w:color="auto"/>
              <w:right w:val="single" w:sz="8" w:space="0" w:color="auto"/>
            </w:tcBorders>
            <w:vAlign w:val="center"/>
            <w:hideMark/>
          </w:tcPr>
          <w:p w14:paraId="69B3FC0E"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330</w:t>
            </w:r>
          </w:p>
        </w:tc>
        <w:tc>
          <w:tcPr>
            <w:tcW w:w="500" w:type="dxa"/>
            <w:tcBorders>
              <w:top w:val="nil"/>
              <w:left w:val="nil"/>
              <w:bottom w:val="single" w:sz="8" w:space="0" w:color="auto"/>
              <w:right w:val="single" w:sz="8" w:space="0" w:color="auto"/>
            </w:tcBorders>
            <w:vAlign w:val="center"/>
            <w:hideMark/>
          </w:tcPr>
          <w:p w14:paraId="38D9970D"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84B221"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461</w:t>
            </w:r>
          </w:p>
        </w:tc>
        <w:tc>
          <w:tcPr>
            <w:tcW w:w="500" w:type="dxa"/>
            <w:tcBorders>
              <w:top w:val="nil"/>
              <w:left w:val="nil"/>
              <w:bottom w:val="single" w:sz="8" w:space="0" w:color="auto"/>
              <w:right w:val="single" w:sz="8" w:space="0" w:color="auto"/>
            </w:tcBorders>
            <w:vAlign w:val="center"/>
            <w:hideMark/>
          </w:tcPr>
          <w:p w14:paraId="13B25EC1"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3CE9BF85"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E652E00"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1836</w:t>
            </w:r>
          </w:p>
        </w:tc>
        <w:tc>
          <w:tcPr>
            <w:tcW w:w="500" w:type="dxa"/>
            <w:tcBorders>
              <w:top w:val="nil"/>
              <w:left w:val="nil"/>
              <w:bottom w:val="single" w:sz="8" w:space="0" w:color="auto"/>
              <w:right w:val="single" w:sz="8" w:space="0" w:color="auto"/>
            </w:tcBorders>
            <w:vAlign w:val="center"/>
            <w:hideMark/>
          </w:tcPr>
          <w:p w14:paraId="3AA2AA4A" w14:textId="77777777" w:rsidR="00BA7498" w:rsidRPr="00BA7498" w:rsidRDefault="00BA7498" w:rsidP="00BA7498">
            <w:pPr>
              <w:suppressAutoHyphens w:val="0"/>
              <w:jc w:val="center"/>
              <w:rPr>
                <w:rFonts w:ascii="Calibri" w:hAnsi="Calibri" w:cs="Calibri"/>
                <w:b/>
                <w:bCs/>
                <w:color w:val="000000"/>
                <w:kern w:val="0"/>
                <w:sz w:val="16"/>
                <w:szCs w:val="16"/>
                <w:lang w:eastAsia="en-US"/>
              </w:rPr>
            </w:pPr>
            <w:r w:rsidRPr="00BA7498">
              <w:rPr>
                <w:rFonts w:ascii="Calibri" w:hAnsi="Calibri" w:cs="Calibri"/>
                <w:b/>
                <w:bCs/>
                <w:color w:val="000000"/>
                <w:kern w:val="0"/>
                <w:sz w:val="16"/>
                <w:szCs w:val="16"/>
                <w:lang w:eastAsia="en-US"/>
              </w:rPr>
              <w:t>488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24704">
        <w:rPr>
          <w:rFonts w:ascii="Arial" w:hAnsi="Arial" w:cs="Arial"/>
          <w:b w:val="0"/>
          <w:i/>
          <w:iCs/>
          <w:color w:val="000000"/>
          <w:sz w:val="24"/>
          <w:szCs w:val="24"/>
          <w:lang w:val="ro-RO"/>
        </w:rPr>
        <w:lastRenderedPageBreak/>
        <w:t xml:space="preserve">Tab. </w:t>
      </w:r>
      <w:r w:rsidR="00077C13" w:rsidRPr="00624704">
        <w:rPr>
          <w:rFonts w:ascii="Arial" w:hAnsi="Arial" w:cs="Arial"/>
          <w:b w:val="0"/>
          <w:i/>
          <w:iCs/>
          <w:color w:val="000000"/>
          <w:sz w:val="24"/>
          <w:szCs w:val="24"/>
          <w:lang w:val="ro-RO"/>
        </w:rPr>
        <w:t>20</w:t>
      </w:r>
      <w:r w:rsidRPr="0062470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742997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2470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24704" w:rsidRPr="00C2713C" w14:paraId="2670E8AC" w14:textId="77777777" w:rsidTr="00DA397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285739C" w14:textId="77777777" w:rsidR="00624704" w:rsidRPr="00C2713C" w:rsidRDefault="00624704" w:rsidP="00DA397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Craiova – Târgu Jiu</w:t>
            </w:r>
          </w:p>
        </w:tc>
        <w:tc>
          <w:tcPr>
            <w:tcW w:w="1760" w:type="dxa"/>
            <w:tcBorders>
              <w:top w:val="nil"/>
              <w:left w:val="nil"/>
              <w:bottom w:val="single" w:sz="4" w:space="0" w:color="auto"/>
              <w:right w:val="single" w:sz="4" w:space="0" w:color="auto"/>
            </w:tcBorders>
            <w:noWrap/>
            <w:vAlign w:val="center"/>
            <w:hideMark/>
          </w:tcPr>
          <w:p w14:paraId="24B0E20B" w14:textId="77777777" w:rsidR="00624704" w:rsidRPr="00C2713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DC8694" w14:textId="77777777" w:rsidR="00624704" w:rsidRPr="00C2713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723B9A7" w14:textId="77777777" w:rsidR="00624704" w:rsidRPr="00C2713C" w:rsidRDefault="00624704" w:rsidP="00DA397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9605FF" w14:textId="32F49889" w:rsidR="00624704" w:rsidRPr="00C2713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44BA5147"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A06A88"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23B6E1" w14:textId="77777777"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Ișalnița</w:t>
            </w:r>
          </w:p>
        </w:tc>
        <w:tc>
          <w:tcPr>
            <w:tcW w:w="1760" w:type="dxa"/>
            <w:tcBorders>
              <w:top w:val="nil"/>
              <w:left w:val="nil"/>
              <w:bottom w:val="single" w:sz="4" w:space="0" w:color="auto"/>
              <w:right w:val="single" w:sz="4" w:space="0" w:color="auto"/>
            </w:tcBorders>
            <w:noWrap/>
            <w:vAlign w:val="center"/>
            <w:hideMark/>
          </w:tcPr>
          <w:p w14:paraId="002B968E"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3B7DA2" w14:textId="1539C669"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4F8499" w14:textId="77777777"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Ișalnița</w:t>
            </w:r>
          </w:p>
          <w:p w14:paraId="519EB427"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721C73" w14:textId="76A6EE69"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2450F48A"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ACCE10B"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E22B13" w14:textId="77777777"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Coțofenii din Față</w:t>
            </w:r>
          </w:p>
        </w:tc>
        <w:tc>
          <w:tcPr>
            <w:tcW w:w="1760" w:type="dxa"/>
            <w:tcBorders>
              <w:top w:val="nil"/>
              <w:left w:val="nil"/>
              <w:bottom w:val="single" w:sz="4" w:space="0" w:color="auto"/>
              <w:right w:val="single" w:sz="4" w:space="0" w:color="auto"/>
            </w:tcBorders>
            <w:noWrap/>
            <w:vAlign w:val="center"/>
            <w:hideMark/>
          </w:tcPr>
          <w:p w14:paraId="5F9B6E10"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8DA46CF" w14:textId="3CBEDD6B"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DB5BBA" w14:textId="77777777"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Coțofenii din Față</w:t>
            </w:r>
          </w:p>
          <w:p w14:paraId="325AB0F5"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437E4B" w14:textId="03E0DF7B"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0E1C526B"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C21E2F"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0CD8ED" w14:textId="77777777"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Almaj</w:t>
            </w:r>
          </w:p>
        </w:tc>
        <w:tc>
          <w:tcPr>
            <w:tcW w:w="1760" w:type="dxa"/>
            <w:tcBorders>
              <w:top w:val="nil"/>
              <w:left w:val="nil"/>
              <w:bottom w:val="single" w:sz="4" w:space="0" w:color="auto"/>
              <w:right w:val="single" w:sz="4" w:space="0" w:color="auto"/>
            </w:tcBorders>
            <w:noWrap/>
            <w:vAlign w:val="center"/>
            <w:hideMark/>
          </w:tcPr>
          <w:p w14:paraId="01EACC80"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7B3FA28" w14:textId="3DCC048E"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909817" w14:textId="77777777"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Almaj</w:t>
            </w:r>
          </w:p>
          <w:p w14:paraId="4C2786BE"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68FF71" w14:textId="7C4B9EA4"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543C0E89"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928778"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63F410" w14:textId="77777777"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Brădești</w:t>
            </w:r>
          </w:p>
        </w:tc>
        <w:tc>
          <w:tcPr>
            <w:tcW w:w="1760" w:type="dxa"/>
            <w:tcBorders>
              <w:top w:val="nil"/>
              <w:left w:val="nil"/>
              <w:bottom w:val="single" w:sz="4" w:space="0" w:color="auto"/>
              <w:right w:val="single" w:sz="4" w:space="0" w:color="auto"/>
            </w:tcBorders>
            <w:noWrap/>
            <w:vAlign w:val="center"/>
            <w:hideMark/>
          </w:tcPr>
          <w:p w14:paraId="0C96F231"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D5F641" w14:textId="0C04977D"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54D4C8" w14:textId="77777777"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Brădești</w:t>
            </w:r>
          </w:p>
          <w:p w14:paraId="6D73ED32"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5F90A0" w14:textId="2FCB06A0"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r w:rsidR="00624704" w:rsidRPr="0038617C" w14:paraId="406159DB"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F067164" w14:textId="77777777" w:rsidR="00624704" w:rsidRPr="0038617C" w:rsidRDefault="00624704"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38D814" w14:textId="77777777" w:rsidR="00624704" w:rsidRPr="0038617C" w:rsidRDefault="00624704"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Filiași</w:t>
            </w:r>
          </w:p>
        </w:tc>
        <w:tc>
          <w:tcPr>
            <w:tcW w:w="1760" w:type="dxa"/>
            <w:tcBorders>
              <w:top w:val="nil"/>
              <w:left w:val="nil"/>
              <w:bottom w:val="single" w:sz="4" w:space="0" w:color="auto"/>
              <w:right w:val="single" w:sz="4" w:space="0" w:color="auto"/>
            </w:tcBorders>
            <w:noWrap/>
            <w:vAlign w:val="center"/>
            <w:hideMark/>
          </w:tcPr>
          <w:p w14:paraId="00C64D70" w14:textId="77777777"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9570D1" w14:textId="1F1E2761" w:rsidR="00624704" w:rsidRPr="0038617C"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A15E56E" w14:textId="77777777" w:rsidR="00624704" w:rsidRDefault="00624704"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Filiași</w:t>
            </w:r>
          </w:p>
          <w:p w14:paraId="450F9AA8" w14:textId="77777777" w:rsidR="00624704" w:rsidRPr="0038617C" w:rsidRDefault="00624704"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2ACF5E1" w14:textId="5240EA2D" w:rsidR="00624704" w:rsidRPr="0038617C" w:rsidRDefault="002C2EB2" w:rsidP="002C2EB2">
            <w:pPr>
              <w:suppressAutoHyphens w:val="0"/>
              <w:jc w:val="center"/>
              <w:rPr>
                <w:rFonts w:ascii="Arial" w:hAnsi="Arial" w:cs="Arial"/>
                <w:color w:val="000000"/>
                <w:kern w:val="0"/>
                <w:sz w:val="18"/>
                <w:szCs w:val="18"/>
                <w:lang w:val="ro-RO" w:eastAsia="ro-RO"/>
              </w:rPr>
            </w:pPr>
            <w:proofErr w:type="spellStart"/>
            <w:r w:rsidRPr="002C2EB2">
              <w:rPr>
                <w:rFonts w:ascii="Arial" w:hAnsi="Arial" w:cs="Arial"/>
                <w:color w:val="000000"/>
                <w:kern w:val="0"/>
                <w:sz w:val="18"/>
                <w:szCs w:val="18"/>
                <w:lang w:eastAsia="ro-RO"/>
              </w:rPr>
              <w:t>venituri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proprii</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buget</w:t>
            </w:r>
            <w:proofErr w:type="spellEnd"/>
            <w:r w:rsidRPr="002C2EB2">
              <w:rPr>
                <w:rFonts w:ascii="Arial" w:hAnsi="Arial" w:cs="Arial"/>
                <w:color w:val="000000"/>
                <w:kern w:val="0"/>
                <w:sz w:val="18"/>
                <w:szCs w:val="18"/>
                <w:lang w:eastAsia="ro-RO"/>
              </w:rPr>
              <w:t xml:space="preserve"> de stat/</w:t>
            </w:r>
            <w:proofErr w:type="spellStart"/>
            <w:r w:rsidRPr="002C2EB2">
              <w:rPr>
                <w:rFonts w:ascii="Arial" w:hAnsi="Arial" w:cs="Arial"/>
                <w:color w:val="000000"/>
                <w:kern w:val="0"/>
                <w:sz w:val="18"/>
                <w:szCs w:val="18"/>
                <w:lang w:eastAsia="ro-RO"/>
              </w:rPr>
              <w:t>fonduri</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europene</w:t>
            </w:r>
            <w:proofErr w:type="spellEnd"/>
            <w:r w:rsidRPr="002C2EB2">
              <w:rPr>
                <w:rFonts w:ascii="Arial" w:hAnsi="Arial" w:cs="Arial"/>
                <w:color w:val="000000"/>
                <w:kern w:val="0"/>
                <w:sz w:val="18"/>
                <w:szCs w:val="18"/>
                <w:lang w:eastAsia="ro-RO"/>
              </w:rPr>
              <w:t>/</w:t>
            </w:r>
            <w:proofErr w:type="spellStart"/>
            <w:r w:rsidRPr="002C2EB2">
              <w:rPr>
                <w:rFonts w:ascii="Arial" w:hAnsi="Arial" w:cs="Arial"/>
                <w:color w:val="000000"/>
                <w:kern w:val="0"/>
                <w:sz w:val="18"/>
                <w:szCs w:val="18"/>
                <w:lang w:eastAsia="ro-RO"/>
              </w:rPr>
              <w:t>alte</w:t>
            </w:r>
            <w:proofErr w:type="spellEnd"/>
            <w:r w:rsidRPr="002C2EB2">
              <w:rPr>
                <w:rFonts w:ascii="Arial" w:hAnsi="Arial" w:cs="Arial"/>
                <w:color w:val="000000"/>
                <w:kern w:val="0"/>
                <w:sz w:val="18"/>
                <w:szCs w:val="18"/>
                <w:lang w:eastAsia="ro-RO"/>
              </w:rPr>
              <w:t xml:space="preserve"> </w:t>
            </w:r>
            <w:proofErr w:type="spellStart"/>
            <w:r w:rsidRPr="002C2EB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624704" w:rsidRPr="00CC511B" w14:paraId="58020C81" w14:textId="77777777" w:rsidTr="00DA3977">
        <w:trPr>
          <w:trHeight w:val="264"/>
          <w:jc w:val="center"/>
        </w:trPr>
        <w:tc>
          <w:tcPr>
            <w:tcW w:w="4177" w:type="dxa"/>
            <w:vMerge w:val="restart"/>
            <w:tcBorders>
              <w:top w:val="single" w:sz="8" w:space="0" w:color="000000"/>
              <w:left w:val="single" w:sz="8" w:space="0" w:color="000000"/>
            </w:tcBorders>
            <w:vAlign w:val="center"/>
          </w:tcPr>
          <w:p w14:paraId="3D030654" w14:textId="77777777" w:rsidR="00624704" w:rsidRPr="00CC511B" w:rsidRDefault="00624704" w:rsidP="00DA397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816A699" w14:textId="77777777" w:rsidR="00624704" w:rsidRPr="00CC511B" w:rsidRDefault="00624704" w:rsidP="00DA397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624704" w:rsidRPr="00CC511B" w14:paraId="3F6222F6" w14:textId="77777777" w:rsidTr="00DA3977">
        <w:trPr>
          <w:trHeight w:val="300"/>
          <w:jc w:val="center"/>
        </w:trPr>
        <w:tc>
          <w:tcPr>
            <w:tcW w:w="4177" w:type="dxa"/>
            <w:vMerge/>
            <w:tcBorders>
              <w:left w:val="single" w:sz="8" w:space="0" w:color="000000"/>
              <w:bottom w:val="single" w:sz="4" w:space="0" w:color="000000"/>
            </w:tcBorders>
            <w:vAlign w:val="center"/>
          </w:tcPr>
          <w:p w14:paraId="61A6914B" w14:textId="77777777" w:rsidR="00624704" w:rsidRPr="00CC511B" w:rsidRDefault="00624704" w:rsidP="00DA397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4E20E1AE" w14:textId="77777777" w:rsidR="00624704" w:rsidRPr="00CC511B" w:rsidRDefault="00624704" w:rsidP="00DA397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5E7EBE94" w14:textId="77777777" w:rsidR="00624704" w:rsidRPr="00CC511B" w:rsidRDefault="00624704" w:rsidP="00DA3977">
            <w:pPr>
              <w:jc w:val="center"/>
              <w:rPr>
                <w:rFonts w:ascii="Arial" w:hAnsi="Arial" w:cs="Arial"/>
                <w:sz w:val="20"/>
                <w:szCs w:val="20"/>
                <w:lang w:val="ro-RO"/>
              </w:rPr>
            </w:pPr>
            <w:r w:rsidRPr="00CC511B">
              <w:rPr>
                <w:rFonts w:ascii="Arial" w:hAnsi="Arial" w:cs="Arial"/>
                <w:sz w:val="20"/>
                <w:szCs w:val="20"/>
                <w:lang w:val="ro-RO"/>
              </w:rPr>
              <w:t>Termen lung</w:t>
            </w:r>
          </w:p>
        </w:tc>
      </w:tr>
      <w:tr w:rsidR="00624704" w:rsidRPr="00CC511B" w14:paraId="3CCA8B7B" w14:textId="77777777" w:rsidTr="00DA3977">
        <w:trPr>
          <w:trHeight w:val="300"/>
          <w:jc w:val="center"/>
        </w:trPr>
        <w:tc>
          <w:tcPr>
            <w:tcW w:w="4177" w:type="dxa"/>
            <w:tcBorders>
              <w:left w:val="single" w:sz="4" w:space="0" w:color="000000"/>
              <w:bottom w:val="single" w:sz="4" w:space="0" w:color="000000"/>
            </w:tcBorders>
            <w:vAlign w:val="center"/>
          </w:tcPr>
          <w:p w14:paraId="32E40020" w14:textId="77777777" w:rsidR="00624704" w:rsidRPr="00CC511B" w:rsidRDefault="00624704" w:rsidP="00DA397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Craiova – Târgu Jiu</w:t>
            </w:r>
          </w:p>
        </w:tc>
        <w:tc>
          <w:tcPr>
            <w:tcW w:w="2250" w:type="dxa"/>
            <w:tcBorders>
              <w:left w:val="single" w:sz="4" w:space="0" w:color="000000"/>
              <w:bottom w:val="single" w:sz="4" w:space="0" w:color="000000"/>
              <w:right w:val="single" w:sz="4" w:space="0" w:color="auto"/>
            </w:tcBorders>
            <w:vAlign w:val="center"/>
          </w:tcPr>
          <w:p w14:paraId="6FE58D69" w14:textId="77777777" w:rsidR="00624704" w:rsidRPr="002E2900" w:rsidRDefault="00624704" w:rsidP="00DA397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46EE16A" w14:textId="77777777" w:rsidR="00624704" w:rsidRPr="002E2900" w:rsidRDefault="00624704" w:rsidP="00DA3977">
            <w:pPr>
              <w:jc w:val="center"/>
              <w:rPr>
                <w:rFonts w:ascii="Arial" w:hAnsi="Arial" w:cs="Arial"/>
                <w:iCs/>
                <w:sz w:val="20"/>
                <w:szCs w:val="20"/>
                <w:lang w:val="ro-RO"/>
              </w:rPr>
            </w:pPr>
            <w:r>
              <w:rPr>
                <w:rFonts w:ascii="Arial" w:hAnsi="Arial" w:cs="Arial"/>
                <w:iCs/>
                <w:sz w:val="20"/>
                <w:szCs w:val="20"/>
                <w:lang w:val="ro-RO"/>
              </w:rPr>
              <w:t>n/a</w:t>
            </w:r>
          </w:p>
        </w:tc>
      </w:tr>
      <w:tr w:rsidR="00624704" w:rsidRPr="00CC511B" w14:paraId="2C1FC6A8" w14:textId="77777777" w:rsidTr="00DA3977">
        <w:trPr>
          <w:trHeight w:val="300"/>
          <w:jc w:val="center"/>
        </w:trPr>
        <w:tc>
          <w:tcPr>
            <w:tcW w:w="4177" w:type="dxa"/>
            <w:tcBorders>
              <w:left w:val="single" w:sz="4" w:space="0" w:color="000000"/>
              <w:bottom w:val="single" w:sz="4" w:space="0" w:color="000000"/>
            </w:tcBorders>
            <w:vAlign w:val="center"/>
          </w:tcPr>
          <w:p w14:paraId="4155BDB5" w14:textId="77777777" w:rsidR="00624704" w:rsidRPr="00760B50" w:rsidRDefault="00624704" w:rsidP="00DA397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115BA24C" w14:textId="77777777" w:rsidR="00624704" w:rsidRPr="006117FF" w:rsidRDefault="00624704" w:rsidP="00DA397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36DF369" w14:textId="77777777" w:rsidR="00624704" w:rsidRDefault="00624704" w:rsidP="00DA3977">
            <w:pPr>
              <w:jc w:val="center"/>
              <w:rPr>
                <w:rFonts w:ascii="Arial" w:hAnsi="Arial" w:cs="Arial"/>
                <w:sz w:val="20"/>
                <w:szCs w:val="20"/>
                <w:lang w:val="ro-RO"/>
              </w:rPr>
            </w:pPr>
            <w:r>
              <w:rPr>
                <w:rFonts w:ascii="Arial" w:hAnsi="Arial" w:cs="Arial"/>
                <w:sz w:val="20"/>
                <w:szCs w:val="20"/>
                <w:lang w:val="ro-RO"/>
              </w:rPr>
              <w:t>n/a</w:t>
            </w:r>
          </w:p>
        </w:tc>
      </w:tr>
      <w:tr w:rsidR="00624704" w:rsidRPr="00CC511B" w14:paraId="7E86689E" w14:textId="77777777" w:rsidTr="00DA3977">
        <w:trPr>
          <w:trHeight w:val="300"/>
          <w:jc w:val="center"/>
        </w:trPr>
        <w:tc>
          <w:tcPr>
            <w:tcW w:w="4177" w:type="dxa"/>
            <w:tcBorders>
              <w:left w:val="single" w:sz="4" w:space="0" w:color="000000"/>
              <w:bottom w:val="single" w:sz="4" w:space="0" w:color="000000"/>
            </w:tcBorders>
            <w:vAlign w:val="center"/>
          </w:tcPr>
          <w:p w14:paraId="5A14E7C2" w14:textId="77777777" w:rsidR="00624704" w:rsidRPr="00CC511B" w:rsidRDefault="00624704" w:rsidP="00DA397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F0BD750" w14:textId="77777777" w:rsidR="00624704" w:rsidRPr="002E2900" w:rsidRDefault="00624704" w:rsidP="00DA3977">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4501019" w14:textId="77777777" w:rsidR="00624704" w:rsidRPr="002E2900" w:rsidRDefault="00624704" w:rsidP="00DA397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A038FF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A7498">
        <w:rPr>
          <w:rFonts w:ascii="Arial" w:hAnsi="Arial" w:cs="Arial"/>
          <w:lang w:val="ro-RO"/>
        </w:rPr>
        <w:t>1224.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77CF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77CF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77CF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A7498" w:rsidRPr="008A78C6" w14:paraId="61A947D4" w14:textId="118C673D" w:rsidTr="00777CFC">
        <w:trPr>
          <w:jc w:val="center"/>
        </w:trPr>
        <w:tc>
          <w:tcPr>
            <w:tcW w:w="1178" w:type="dxa"/>
            <w:shd w:val="clear" w:color="auto" w:fill="D9D9D9" w:themeFill="background1" w:themeFillShade="D9"/>
          </w:tcPr>
          <w:p w14:paraId="2550DF8E" w14:textId="77777777" w:rsidR="00BA7498" w:rsidRPr="008A78C6"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F0BD7D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65E5054C" w14:textId="4464722E"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180</w:t>
            </w:r>
          </w:p>
        </w:tc>
        <w:tc>
          <w:tcPr>
            <w:tcW w:w="920" w:type="dxa"/>
            <w:shd w:val="clear" w:color="auto" w:fill="FF0000"/>
            <w:vAlign w:val="center"/>
          </w:tcPr>
          <w:p w14:paraId="03AE00DA" w14:textId="5C7D1A1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21</w:t>
            </w:r>
          </w:p>
        </w:tc>
        <w:tc>
          <w:tcPr>
            <w:tcW w:w="917" w:type="dxa"/>
            <w:shd w:val="clear" w:color="auto" w:fill="00B0F0"/>
            <w:vAlign w:val="center"/>
          </w:tcPr>
          <w:p w14:paraId="51C8F20A" w14:textId="0766744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02C77A0" w14:textId="0086715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76</w:t>
            </w:r>
          </w:p>
        </w:tc>
        <w:tc>
          <w:tcPr>
            <w:tcW w:w="923" w:type="dxa"/>
            <w:shd w:val="clear" w:color="auto" w:fill="00B0F0"/>
            <w:vAlign w:val="center"/>
          </w:tcPr>
          <w:p w14:paraId="1E0930FE" w14:textId="40B742B7"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9</w:t>
            </w:r>
          </w:p>
        </w:tc>
        <w:tc>
          <w:tcPr>
            <w:tcW w:w="924" w:type="dxa"/>
            <w:shd w:val="clear" w:color="auto" w:fill="00B050"/>
            <w:vAlign w:val="center"/>
          </w:tcPr>
          <w:p w14:paraId="178FDEA5" w14:textId="51874916"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7F655E4F" w14:textId="4E0BB7C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104</w:t>
            </w:r>
          </w:p>
        </w:tc>
        <w:tc>
          <w:tcPr>
            <w:tcW w:w="930" w:type="dxa"/>
            <w:shd w:val="clear" w:color="auto" w:fill="00B050"/>
            <w:vAlign w:val="center"/>
          </w:tcPr>
          <w:p w14:paraId="526143D5" w14:textId="3296C8A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12</w:t>
            </w:r>
          </w:p>
        </w:tc>
      </w:tr>
      <w:tr w:rsidR="00BA7498" w:rsidRPr="008A78C6" w14:paraId="408FE8AE" w14:textId="787436D0" w:rsidTr="00777CFC">
        <w:trPr>
          <w:jc w:val="center"/>
        </w:trPr>
        <w:tc>
          <w:tcPr>
            <w:tcW w:w="1178" w:type="dxa"/>
            <w:shd w:val="clear" w:color="auto" w:fill="D9D9D9" w:themeFill="background1" w:themeFillShade="D9"/>
          </w:tcPr>
          <w:p w14:paraId="36357BC3" w14:textId="77777777" w:rsidR="00BA7498" w:rsidRPr="008A78C6"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65EB3D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0A0D34B2" w14:textId="3A26A7A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176</w:t>
            </w:r>
          </w:p>
        </w:tc>
        <w:tc>
          <w:tcPr>
            <w:tcW w:w="920" w:type="dxa"/>
            <w:shd w:val="clear" w:color="auto" w:fill="FF0000"/>
            <w:vAlign w:val="center"/>
          </w:tcPr>
          <w:p w14:paraId="1075DB2F" w14:textId="77FBB738"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18</w:t>
            </w:r>
          </w:p>
        </w:tc>
        <w:tc>
          <w:tcPr>
            <w:tcW w:w="917" w:type="dxa"/>
            <w:shd w:val="clear" w:color="auto" w:fill="00B0F0"/>
            <w:vAlign w:val="center"/>
          </w:tcPr>
          <w:p w14:paraId="319EF7C0" w14:textId="5D9D7E3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6C980332" w14:textId="7DFF2CD6"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70</w:t>
            </w:r>
          </w:p>
        </w:tc>
        <w:tc>
          <w:tcPr>
            <w:tcW w:w="923" w:type="dxa"/>
            <w:shd w:val="clear" w:color="auto" w:fill="00B0F0"/>
            <w:vAlign w:val="center"/>
          </w:tcPr>
          <w:p w14:paraId="37AB4557" w14:textId="4168046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12</w:t>
            </w:r>
          </w:p>
        </w:tc>
        <w:tc>
          <w:tcPr>
            <w:tcW w:w="924" w:type="dxa"/>
            <w:shd w:val="clear" w:color="auto" w:fill="00B050"/>
            <w:vAlign w:val="center"/>
          </w:tcPr>
          <w:p w14:paraId="5F799923" w14:textId="4E7EBF0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200D51A7" w14:textId="6F72A1C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106</w:t>
            </w:r>
          </w:p>
        </w:tc>
        <w:tc>
          <w:tcPr>
            <w:tcW w:w="930" w:type="dxa"/>
            <w:shd w:val="clear" w:color="auto" w:fill="00B050"/>
            <w:vAlign w:val="center"/>
          </w:tcPr>
          <w:p w14:paraId="1D67D41B" w14:textId="1BB4C79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w:t>
            </w:r>
          </w:p>
        </w:tc>
      </w:tr>
      <w:tr w:rsidR="00BA7498" w:rsidRPr="008A78C6" w14:paraId="0AE9F23C" w14:textId="3340E41B" w:rsidTr="00777CFC">
        <w:trPr>
          <w:jc w:val="center"/>
        </w:trPr>
        <w:tc>
          <w:tcPr>
            <w:tcW w:w="1178" w:type="dxa"/>
            <w:shd w:val="clear" w:color="auto" w:fill="D9D9D9" w:themeFill="background1" w:themeFillShade="D9"/>
          </w:tcPr>
          <w:p w14:paraId="6BDE3F63" w14:textId="77777777" w:rsidR="00BA7498" w:rsidRPr="008A78C6"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EB0C69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5C1EE1FE" w14:textId="2EBF9AB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156</w:t>
            </w:r>
          </w:p>
        </w:tc>
        <w:tc>
          <w:tcPr>
            <w:tcW w:w="920" w:type="dxa"/>
            <w:shd w:val="clear" w:color="auto" w:fill="FF0000"/>
            <w:vAlign w:val="center"/>
          </w:tcPr>
          <w:p w14:paraId="36B3A9A0" w14:textId="07A06FF3"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17</w:t>
            </w:r>
          </w:p>
        </w:tc>
        <w:tc>
          <w:tcPr>
            <w:tcW w:w="917" w:type="dxa"/>
            <w:shd w:val="clear" w:color="auto" w:fill="00B0F0"/>
            <w:vAlign w:val="center"/>
          </w:tcPr>
          <w:p w14:paraId="3E07D291" w14:textId="0159377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3567D931" w14:textId="56B244C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57</w:t>
            </w:r>
          </w:p>
        </w:tc>
        <w:tc>
          <w:tcPr>
            <w:tcW w:w="923" w:type="dxa"/>
            <w:shd w:val="clear" w:color="auto" w:fill="00B0F0"/>
            <w:vAlign w:val="center"/>
          </w:tcPr>
          <w:p w14:paraId="27D0A8D6" w14:textId="10061B2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17</w:t>
            </w:r>
          </w:p>
        </w:tc>
        <w:tc>
          <w:tcPr>
            <w:tcW w:w="924" w:type="dxa"/>
            <w:shd w:val="clear" w:color="auto" w:fill="00B050"/>
            <w:vAlign w:val="center"/>
          </w:tcPr>
          <w:p w14:paraId="03BB91E0" w14:textId="554C92B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0222AB68" w14:textId="75A45CE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99</w:t>
            </w:r>
          </w:p>
        </w:tc>
        <w:tc>
          <w:tcPr>
            <w:tcW w:w="930" w:type="dxa"/>
            <w:shd w:val="clear" w:color="auto" w:fill="00B050"/>
            <w:vAlign w:val="center"/>
          </w:tcPr>
          <w:p w14:paraId="5B7BA08C" w14:textId="3D8BEFA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13E92DA2" w14:textId="30CAF24D" w:rsidTr="00777CFC">
        <w:trPr>
          <w:jc w:val="center"/>
        </w:trPr>
        <w:tc>
          <w:tcPr>
            <w:tcW w:w="1178" w:type="dxa"/>
            <w:shd w:val="clear" w:color="auto" w:fill="D9D9D9" w:themeFill="background1" w:themeFillShade="D9"/>
          </w:tcPr>
          <w:p w14:paraId="4BFEAF21" w14:textId="77777777" w:rsidR="00BA7498" w:rsidRPr="008A78C6"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0F3799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577CC1DC" w14:textId="078C9E87"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132</w:t>
            </w:r>
          </w:p>
        </w:tc>
        <w:tc>
          <w:tcPr>
            <w:tcW w:w="920" w:type="dxa"/>
            <w:shd w:val="clear" w:color="auto" w:fill="FF0000"/>
            <w:vAlign w:val="center"/>
          </w:tcPr>
          <w:p w14:paraId="19F8ED17" w14:textId="38AA608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13</w:t>
            </w:r>
          </w:p>
        </w:tc>
        <w:tc>
          <w:tcPr>
            <w:tcW w:w="917" w:type="dxa"/>
            <w:shd w:val="clear" w:color="auto" w:fill="00B0F0"/>
            <w:vAlign w:val="center"/>
          </w:tcPr>
          <w:p w14:paraId="4229705D" w14:textId="3C754091"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6FCD86C7" w14:textId="793ADA4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53</w:t>
            </w:r>
          </w:p>
        </w:tc>
        <w:tc>
          <w:tcPr>
            <w:tcW w:w="923" w:type="dxa"/>
            <w:shd w:val="clear" w:color="auto" w:fill="00B0F0"/>
            <w:vAlign w:val="center"/>
          </w:tcPr>
          <w:p w14:paraId="6825F9B3" w14:textId="61D4F3A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21</w:t>
            </w:r>
          </w:p>
        </w:tc>
        <w:tc>
          <w:tcPr>
            <w:tcW w:w="924" w:type="dxa"/>
            <w:shd w:val="clear" w:color="auto" w:fill="00B050"/>
            <w:vAlign w:val="center"/>
          </w:tcPr>
          <w:p w14:paraId="6E7A7FFB" w14:textId="4194B62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02797458" w14:textId="011D81A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79</w:t>
            </w:r>
          </w:p>
        </w:tc>
        <w:tc>
          <w:tcPr>
            <w:tcW w:w="930" w:type="dxa"/>
            <w:shd w:val="clear" w:color="auto" w:fill="00B050"/>
            <w:vAlign w:val="center"/>
          </w:tcPr>
          <w:p w14:paraId="74BE4CD6" w14:textId="64041BC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-8</w:t>
            </w:r>
          </w:p>
        </w:tc>
      </w:tr>
      <w:tr w:rsidR="00BA7498" w:rsidRPr="008A78C6" w14:paraId="2737339F" w14:textId="439697EA" w:rsidTr="00777CFC">
        <w:trPr>
          <w:jc w:val="center"/>
        </w:trPr>
        <w:tc>
          <w:tcPr>
            <w:tcW w:w="1178" w:type="dxa"/>
            <w:shd w:val="clear" w:color="auto" w:fill="D9D9D9" w:themeFill="background1" w:themeFillShade="D9"/>
          </w:tcPr>
          <w:p w14:paraId="73885F03"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B452F4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33F784EC" w14:textId="283448C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85</w:t>
            </w:r>
          </w:p>
        </w:tc>
        <w:tc>
          <w:tcPr>
            <w:tcW w:w="920" w:type="dxa"/>
            <w:shd w:val="clear" w:color="auto" w:fill="FF0000"/>
            <w:vAlign w:val="center"/>
          </w:tcPr>
          <w:p w14:paraId="55B68EBF" w14:textId="78D9EAB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19</w:t>
            </w:r>
          </w:p>
        </w:tc>
        <w:tc>
          <w:tcPr>
            <w:tcW w:w="917" w:type="dxa"/>
            <w:shd w:val="clear" w:color="auto" w:fill="00B0F0"/>
            <w:vAlign w:val="center"/>
          </w:tcPr>
          <w:p w14:paraId="09BAAC1C" w14:textId="0CAA1336"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E9D0E21" w14:textId="73AFB7D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57</w:t>
            </w:r>
          </w:p>
        </w:tc>
        <w:tc>
          <w:tcPr>
            <w:tcW w:w="923" w:type="dxa"/>
            <w:shd w:val="clear" w:color="auto" w:fill="00B0F0"/>
            <w:vAlign w:val="center"/>
          </w:tcPr>
          <w:p w14:paraId="39B31B9D" w14:textId="372D6A6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34</w:t>
            </w:r>
          </w:p>
        </w:tc>
        <w:tc>
          <w:tcPr>
            <w:tcW w:w="924" w:type="dxa"/>
            <w:shd w:val="clear" w:color="auto" w:fill="00B050"/>
            <w:vAlign w:val="center"/>
          </w:tcPr>
          <w:p w14:paraId="6B0BB255" w14:textId="6458F35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725F7FCD" w14:textId="437D758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28</w:t>
            </w:r>
          </w:p>
        </w:tc>
        <w:tc>
          <w:tcPr>
            <w:tcW w:w="930" w:type="dxa"/>
            <w:shd w:val="clear" w:color="auto" w:fill="00B050"/>
            <w:vAlign w:val="center"/>
          </w:tcPr>
          <w:p w14:paraId="034ED4B0" w14:textId="3F138D9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-15</w:t>
            </w:r>
          </w:p>
        </w:tc>
      </w:tr>
      <w:tr w:rsidR="00BA7498" w:rsidRPr="008A78C6" w14:paraId="40D4E717" w14:textId="02420DE7" w:rsidTr="00777CFC">
        <w:trPr>
          <w:jc w:val="center"/>
        </w:trPr>
        <w:tc>
          <w:tcPr>
            <w:tcW w:w="1178" w:type="dxa"/>
            <w:shd w:val="clear" w:color="auto" w:fill="D9D9D9" w:themeFill="background1" w:themeFillShade="D9"/>
          </w:tcPr>
          <w:p w14:paraId="0BC42F96"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B0E4D30"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522FD51D" w14:textId="4EB41B0E"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70</w:t>
            </w:r>
          </w:p>
        </w:tc>
        <w:tc>
          <w:tcPr>
            <w:tcW w:w="920" w:type="dxa"/>
            <w:shd w:val="clear" w:color="auto" w:fill="FF0000"/>
            <w:vAlign w:val="center"/>
          </w:tcPr>
          <w:p w14:paraId="26FFED78" w14:textId="6E7EC22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26</w:t>
            </w:r>
          </w:p>
        </w:tc>
        <w:tc>
          <w:tcPr>
            <w:tcW w:w="917" w:type="dxa"/>
            <w:shd w:val="clear" w:color="auto" w:fill="00B0F0"/>
            <w:vAlign w:val="center"/>
          </w:tcPr>
          <w:p w14:paraId="39AEBC2B" w14:textId="6C2BE53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36AFCE0E" w14:textId="6B058FD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40</w:t>
            </w:r>
          </w:p>
        </w:tc>
        <w:tc>
          <w:tcPr>
            <w:tcW w:w="923" w:type="dxa"/>
            <w:shd w:val="clear" w:color="auto" w:fill="00B0F0"/>
            <w:vAlign w:val="center"/>
          </w:tcPr>
          <w:p w14:paraId="100F9507" w14:textId="4F6C776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38</w:t>
            </w:r>
          </w:p>
        </w:tc>
        <w:tc>
          <w:tcPr>
            <w:tcW w:w="924" w:type="dxa"/>
            <w:shd w:val="clear" w:color="auto" w:fill="00B050"/>
            <w:vAlign w:val="center"/>
          </w:tcPr>
          <w:p w14:paraId="404FF68D" w14:textId="0F2EC40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04D68401" w14:textId="102401B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30</w:t>
            </w:r>
          </w:p>
        </w:tc>
        <w:tc>
          <w:tcPr>
            <w:tcW w:w="930" w:type="dxa"/>
            <w:shd w:val="clear" w:color="auto" w:fill="00B050"/>
            <w:vAlign w:val="center"/>
          </w:tcPr>
          <w:p w14:paraId="3B1BFF9B" w14:textId="5061840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-12</w:t>
            </w:r>
          </w:p>
        </w:tc>
      </w:tr>
      <w:tr w:rsidR="00BA7498" w:rsidRPr="008A78C6" w14:paraId="56711E0E" w14:textId="3C29BFFC" w:rsidTr="00777CFC">
        <w:trPr>
          <w:jc w:val="center"/>
        </w:trPr>
        <w:tc>
          <w:tcPr>
            <w:tcW w:w="1178" w:type="dxa"/>
            <w:shd w:val="clear" w:color="auto" w:fill="D9D9D9" w:themeFill="background1" w:themeFillShade="D9"/>
          </w:tcPr>
          <w:p w14:paraId="42B22403"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FEB1263"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2865E920" w14:textId="482D06B4"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62</w:t>
            </w:r>
          </w:p>
        </w:tc>
        <w:tc>
          <w:tcPr>
            <w:tcW w:w="920" w:type="dxa"/>
            <w:shd w:val="clear" w:color="auto" w:fill="FF0000"/>
            <w:vAlign w:val="center"/>
          </w:tcPr>
          <w:p w14:paraId="67BFE4B5" w14:textId="0266FDB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25</w:t>
            </w:r>
          </w:p>
        </w:tc>
        <w:tc>
          <w:tcPr>
            <w:tcW w:w="917" w:type="dxa"/>
            <w:shd w:val="clear" w:color="auto" w:fill="00B0F0"/>
            <w:vAlign w:val="center"/>
          </w:tcPr>
          <w:p w14:paraId="5CEFDF29" w14:textId="4813824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131C4F9F" w14:textId="2F7A717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32</w:t>
            </w:r>
          </w:p>
        </w:tc>
        <w:tc>
          <w:tcPr>
            <w:tcW w:w="923" w:type="dxa"/>
            <w:shd w:val="clear" w:color="auto" w:fill="00B0F0"/>
            <w:vAlign w:val="center"/>
          </w:tcPr>
          <w:p w14:paraId="68AD2BAB" w14:textId="075F52C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52</w:t>
            </w:r>
          </w:p>
        </w:tc>
        <w:tc>
          <w:tcPr>
            <w:tcW w:w="924" w:type="dxa"/>
            <w:shd w:val="clear" w:color="auto" w:fill="00B050"/>
            <w:vAlign w:val="center"/>
          </w:tcPr>
          <w:p w14:paraId="12A53146" w14:textId="6EF825E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7FE3D7C8" w14:textId="40D358A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30</w:t>
            </w:r>
          </w:p>
        </w:tc>
        <w:tc>
          <w:tcPr>
            <w:tcW w:w="930" w:type="dxa"/>
            <w:shd w:val="clear" w:color="auto" w:fill="00B050"/>
            <w:vAlign w:val="center"/>
          </w:tcPr>
          <w:p w14:paraId="28B70136" w14:textId="06FBCB1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-27</w:t>
            </w:r>
          </w:p>
        </w:tc>
      </w:tr>
      <w:tr w:rsidR="00BA7498" w:rsidRPr="008A78C6" w14:paraId="1AC27E63" w14:textId="0FB64638" w:rsidTr="00777CFC">
        <w:trPr>
          <w:jc w:val="center"/>
        </w:trPr>
        <w:tc>
          <w:tcPr>
            <w:tcW w:w="1178" w:type="dxa"/>
            <w:shd w:val="clear" w:color="auto" w:fill="D9D9D9" w:themeFill="background1" w:themeFillShade="D9"/>
          </w:tcPr>
          <w:p w14:paraId="4C9ADE3F"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41FEC2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3</w:t>
            </w:r>
          </w:p>
        </w:tc>
        <w:tc>
          <w:tcPr>
            <w:tcW w:w="960" w:type="dxa"/>
            <w:shd w:val="clear" w:color="auto" w:fill="FF0000"/>
            <w:vAlign w:val="center"/>
          </w:tcPr>
          <w:p w14:paraId="5CEA3631" w14:textId="17B4A258"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61</w:t>
            </w:r>
          </w:p>
        </w:tc>
        <w:tc>
          <w:tcPr>
            <w:tcW w:w="920" w:type="dxa"/>
            <w:shd w:val="clear" w:color="auto" w:fill="FF0000"/>
            <w:vAlign w:val="center"/>
          </w:tcPr>
          <w:p w14:paraId="28F85FB7" w14:textId="07C4B73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26</w:t>
            </w:r>
          </w:p>
        </w:tc>
        <w:tc>
          <w:tcPr>
            <w:tcW w:w="917" w:type="dxa"/>
            <w:shd w:val="clear" w:color="auto" w:fill="00B0F0"/>
            <w:vAlign w:val="center"/>
          </w:tcPr>
          <w:p w14:paraId="33BC5AF8" w14:textId="04AA15F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3ADE143F" w14:textId="0C19161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36</w:t>
            </w:r>
          </w:p>
        </w:tc>
        <w:tc>
          <w:tcPr>
            <w:tcW w:w="923" w:type="dxa"/>
            <w:shd w:val="clear" w:color="auto" w:fill="00B0F0"/>
            <w:vAlign w:val="center"/>
          </w:tcPr>
          <w:p w14:paraId="202DDEA1" w14:textId="39726CF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62</w:t>
            </w:r>
          </w:p>
        </w:tc>
        <w:tc>
          <w:tcPr>
            <w:tcW w:w="924" w:type="dxa"/>
            <w:shd w:val="clear" w:color="auto" w:fill="00B050"/>
            <w:vAlign w:val="center"/>
          </w:tcPr>
          <w:p w14:paraId="0B65E16A" w14:textId="75CC1BE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w:t>
            </w:r>
          </w:p>
        </w:tc>
        <w:tc>
          <w:tcPr>
            <w:tcW w:w="921" w:type="dxa"/>
            <w:shd w:val="clear" w:color="auto" w:fill="00B050"/>
            <w:vAlign w:val="center"/>
          </w:tcPr>
          <w:p w14:paraId="6266DA2F" w14:textId="325809C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25</w:t>
            </w:r>
          </w:p>
        </w:tc>
        <w:tc>
          <w:tcPr>
            <w:tcW w:w="930" w:type="dxa"/>
            <w:shd w:val="clear" w:color="auto" w:fill="00B050"/>
            <w:vAlign w:val="center"/>
          </w:tcPr>
          <w:p w14:paraId="5EB07E66" w14:textId="767CA1A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-36</w:t>
            </w:r>
          </w:p>
        </w:tc>
      </w:tr>
      <w:tr w:rsidR="00BA7498" w:rsidRPr="008A78C6" w14:paraId="416BAE27" w14:textId="33EE07C4" w:rsidTr="00777CFC">
        <w:trPr>
          <w:jc w:val="center"/>
        </w:trPr>
        <w:tc>
          <w:tcPr>
            <w:tcW w:w="1178" w:type="dxa"/>
            <w:shd w:val="clear" w:color="auto" w:fill="D9D9D9" w:themeFill="background1" w:themeFillShade="D9"/>
          </w:tcPr>
          <w:p w14:paraId="327762C6"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0B5FAD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286E1164" w14:textId="0064207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50</w:t>
            </w:r>
          </w:p>
        </w:tc>
        <w:tc>
          <w:tcPr>
            <w:tcW w:w="920" w:type="dxa"/>
            <w:shd w:val="clear" w:color="auto" w:fill="FF0000"/>
            <w:vAlign w:val="center"/>
          </w:tcPr>
          <w:p w14:paraId="594A8E3E" w14:textId="1C3DFE00"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45</w:t>
            </w:r>
          </w:p>
        </w:tc>
        <w:tc>
          <w:tcPr>
            <w:tcW w:w="917" w:type="dxa"/>
            <w:shd w:val="clear" w:color="auto" w:fill="00B0F0"/>
            <w:vAlign w:val="center"/>
          </w:tcPr>
          <w:p w14:paraId="3C16E404" w14:textId="2652C65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5C19F353" w14:textId="508F811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25</w:t>
            </w:r>
          </w:p>
        </w:tc>
        <w:tc>
          <w:tcPr>
            <w:tcW w:w="923" w:type="dxa"/>
            <w:shd w:val="clear" w:color="auto" w:fill="00B0F0"/>
            <w:vAlign w:val="center"/>
          </w:tcPr>
          <w:p w14:paraId="219DE520" w14:textId="2C595EB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68</w:t>
            </w:r>
          </w:p>
        </w:tc>
        <w:tc>
          <w:tcPr>
            <w:tcW w:w="924" w:type="dxa"/>
            <w:shd w:val="clear" w:color="auto" w:fill="00B050"/>
            <w:vAlign w:val="center"/>
          </w:tcPr>
          <w:p w14:paraId="3BF87D48" w14:textId="7B93BE96"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3E1173E0" w14:textId="6E03897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25</w:t>
            </w:r>
          </w:p>
        </w:tc>
        <w:tc>
          <w:tcPr>
            <w:tcW w:w="930" w:type="dxa"/>
            <w:shd w:val="clear" w:color="auto" w:fill="00B050"/>
            <w:vAlign w:val="center"/>
          </w:tcPr>
          <w:p w14:paraId="4DACB595" w14:textId="18BD4F3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-23</w:t>
            </w:r>
          </w:p>
        </w:tc>
      </w:tr>
      <w:tr w:rsidR="00BA7498" w:rsidRPr="008A78C6" w14:paraId="74AA4981" w14:textId="75BEE4A0" w:rsidTr="00777CFC">
        <w:trPr>
          <w:jc w:val="center"/>
        </w:trPr>
        <w:tc>
          <w:tcPr>
            <w:tcW w:w="1178" w:type="dxa"/>
            <w:shd w:val="clear" w:color="auto" w:fill="D9D9D9" w:themeFill="background1" w:themeFillShade="D9"/>
          </w:tcPr>
          <w:p w14:paraId="5B04EA7A"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1460325"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4689D6D6" w14:textId="45F36CB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50</w:t>
            </w:r>
          </w:p>
        </w:tc>
        <w:tc>
          <w:tcPr>
            <w:tcW w:w="920" w:type="dxa"/>
            <w:shd w:val="clear" w:color="auto" w:fill="FF0000"/>
            <w:vAlign w:val="center"/>
          </w:tcPr>
          <w:p w14:paraId="53F4526C" w14:textId="269DC2B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67</w:t>
            </w:r>
          </w:p>
        </w:tc>
        <w:tc>
          <w:tcPr>
            <w:tcW w:w="917" w:type="dxa"/>
            <w:shd w:val="clear" w:color="auto" w:fill="00B0F0"/>
            <w:vAlign w:val="center"/>
          </w:tcPr>
          <w:p w14:paraId="1B014076" w14:textId="319467E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7C8E9475" w14:textId="256356A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31</w:t>
            </w:r>
          </w:p>
        </w:tc>
        <w:tc>
          <w:tcPr>
            <w:tcW w:w="923" w:type="dxa"/>
            <w:shd w:val="clear" w:color="auto" w:fill="00B0F0"/>
            <w:vAlign w:val="center"/>
          </w:tcPr>
          <w:p w14:paraId="3103AA55" w14:textId="6F00D61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48</w:t>
            </w:r>
          </w:p>
        </w:tc>
        <w:tc>
          <w:tcPr>
            <w:tcW w:w="924" w:type="dxa"/>
            <w:shd w:val="clear" w:color="auto" w:fill="00B050"/>
            <w:vAlign w:val="center"/>
          </w:tcPr>
          <w:p w14:paraId="3EC96D90" w14:textId="0E21B60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4B76823E" w14:textId="3E51E31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19</w:t>
            </w:r>
          </w:p>
        </w:tc>
        <w:tc>
          <w:tcPr>
            <w:tcW w:w="930" w:type="dxa"/>
            <w:shd w:val="clear" w:color="auto" w:fill="00B050"/>
            <w:vAlign w:val="center"/>
          </w:tcPr>
          <w:p w14:paraId="3755C39D" w14:textId="6680F4E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19</w:t>
            </w:r>
          </w:p>
        </w:tc>
      </w:tr>
      <w:tr w:rsidR="00BA7498" w:rsidRPr="008A78C6" w14:paraId="177C798C" w14:textId="703E30AE" w:rsidTr="00777CFC">
        <w:trPr>
          <w:jc w:val="center"/>
        </w:trPr>
        <w:tc>
          <w:tcPr>
            <w:tcW w:w="1178" w:type="dxa"/>
            <w:shd w:val="clear" w:color="auto" w:fill="D9D9D9" w:themeFill="background1" w:themeFillShade="D9"/>
          </w:tcPr>
          <w:p w14:paraId="43D2D6C5"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D444027"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54F7FDE7" w14:textId="0E5DBED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44</w:t>
            </w:r>
          </w:p>
        </w:tc>
        <w:tc>
          <w:tcPr>
            <w:tcW w:w="920" w:type="dxa"/>
            <w:shd w:val="clear" w:color="auto" w:fill="FF0000"/>
            <w:vAlign w:val="center"/>
          </w:tcPr>
          <w:p w14:paraId="3E0E090A" w14:textId="3D6EC0BA"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69</w:t>
            </w:r>
          </w:p>
        </w:tc>
        <w:tc>
          <w:tcPr>
            <w:tcW w:w="917" w:type="dxa"/>
            <w:shd w:val="clear" w:color="auto" w:fill="00B0F0"/>
            <w:vAlign w:val="center"/>
          </w:tcPr>
          <w:p w14:paraId="57EADBA4" w14:textId="7C40AAD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13" w:type="dxa"/>
            <w:shd w:val="clear" w:color="auto" w:fill="00B0F0"/>
            <w:vAlign w:val="center"/>
          </w:tcPr>
          <w:p w14:paraId="75BFEEDD" w14:textId="57E7FC23"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55</w:t>
            </w:r>
          </w:p>
        </w:tc>
        <w:tc>
          <w:tcPr>
            <w:tcW w:w="923" w:type="dxa"/>
            <w:shd w:val="clear" w:color="auto" w:fill="00B0F0"/>
            <w:vAlign w:val="center"/>
          </w:tcPr>
          <w:p w14:paraId="48D466E7" w14:textId="79C09D5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41</w:t>
            </w:r>
          </w:p>
        </w:tc>
        <w:tc>
          <w:tcPr>
            <w:tcW w:w="924" w:type="dxa"/>
            <w:shd w:val="clear" w:color="auto" w:fill="00B050"/>
            <w:vAlign w:val="center"/>
          </w:tcPr>
          <w:p w14:paraId="6900C3E5" w14:textId="6D61B9A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7AA5E35F" w14:textId="591CE103"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w:t>
            </w:r>
          </w:p>
        </w:tc>
        <w:tc>
          <w:tcPr>
            <w:tcW w:w="930" w:type="dxa"/>
            <w:shd w:val="clear" w:color="auto" w:fill="00B050"/>
            <w:vAlign w:val="center"/>
          </w:tcPr>
          <w:p w14:paraId="1CDE6A77" w14:textId="43F10EB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28</w:t>
            </w:r>
          </w:p>
        </w:tc>
      </w:tr>
      <w:tr w:rsidR="00BA7498" w:rsidRPr="008A78C6" w14:paraId="209DA7DC" w14:textId="1BA71666" w:rsidTr="00777CFC">
        <w:trPr>
          <w:jc w:val="center"/>
        </w:trPr>
        <w:tc>
          <w:tcPr>
            <w:tcW w:w="1178" w:type="dxa"/>
            <w:shd w:val="clear" w:color="auto" w:fill="D9D9D9" w:themeFill="background1" w:themeFillShade="D9"/>
          </w:tcPr>
          <w:p w14:paraId="1D4FAA3B"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CE4871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516A5756" w14:textId="46208B2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33</w:t>
            </w:r>
          </w:p>
        </w:tc>
        <w:tc>
          <w:tcPr>
            <w:tcW w:w="920" w:type="dxa"/>
            <w:shd w:val="clear" w:color="auto" w:fill="FF0000"/>
            <w:vAlign w:val="center"/>
          </w:tcPr>
          <w:p w14:paraId="5C9FE05A" w14:textId="6987174E"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73</w:t>
            </w:r>
          </w:p>
        </w:tc>
        <w:tc>
          <w:tcPr>
            <w:tcW w:w="917" w:type="dxa"/>
            <w:shd w:val="clear" w:color="auto" w:fill="00B0F0"/>
            <w:vAlign w:val="center"/>
          </w:tcPr>
          <w:p w14:paraId="55E72751" w14:textId="11CEB8D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0B12B8B7" w14:textId="429687B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66</w:t>
            </w:r>
          </w:p>
        </w:tc>
        <w:tc>
          <w:tcPr>
            <w:tcW w:w="923" w:type="dxa"/>
            <w:shd w:val="clear" w:color="auto" w:fill="00B0F0"/>
            <w:vAlign w:val="center"/>
          </w:tcPr>
          <w:p w14:paraId="77A56EEE" w14:textId="23E26A3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40</w:t>
            </w:r>
          </w:p>
        </w:tc>
        <w:tc>
          <w:tcPr>
            <w:tcW w:w="924" w:type="dxa"/>
            <w:shd w:val="clear" w:color="auto" w:fill="00B050"/>
            <w:vAlign w:val="center"/>
          </w:tcPr>
          <w:p w14:paraId="7F66E1EC" w14:textId="4012039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20E523FE" w14:textId="0E21A85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-33</w:t>
            </w:r>
          </w:p>
        </w:tc>
        <w:tc>
          <w:tcPr>
            <w:tcW w:w="930" w:type="dxa"/>
            <w:shd w:val="clear" w:color="auto" w:fill="00B050"/>
            <w:vAlign w:val="center"/>
          </w:tcPr>
          <w:p w14:paraId="7412FF40" w14:textId="3C446A6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33</w:t>
            </w:r>
          </w:p>
        </w:tc>
      </w:tr>
      <w:tr w:rsidR="00BA7498" w:rsidRPr="008A78C6" w14:paraId="5BCC78C6" w14:textId="17D71CEF" w:rsidTr="00777CFC">
        <w:trPr>
          <w:jc w:val="center"/>
        </w:trPr>
        <w:tc>
          <w:tcPr>
            <w:tcW w:w="1178" w:type="dxa"/>
            <w:shd w:val="clear" w:color="auto" w:fill="D9D9D9" w:themeFill="background1" w:themeFillShade="D9"/>
          </w:tcPr>
          <w:p w14:paraId="5B3D5F17"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E95F7C1"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2DC8AC47" w14:textId="5A4EA0F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59</w:t>
            </w:r>
          </w:p>
        </w:tc>
        <w:tc>
          <w:tcPr>
            <w:tcW w:w="920" w:type="dxa"/>
            <w:shd w:val="clear" w:color="auto" w:fill="FF0000"/>
            <w:vAlign w:val="center"/>
          </w:tcPr>
          <w:p w14:paraId="41AA916B" w14:textId="15814B3E"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75</w:t>
            </w:r>
          </w:p>
        </w:tc>
        <w:tc>
          <w:tcPr>
            <w:tcW w:w="917" w:type="dxa"/>
            <w:shd w:val="clear" w:color="auto" w:fill="00B0F0"/>
            <w:vAlign w:val="center"/>
          </w:tcPr>
          <w:p w14:paraId="5FA4E079" w14:textId="27B1AB0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3AC94E14" w14:textId="65FA462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98</w:t>
            </w:r>
          </w:p>
        </w:tc>
        <w:tc>
          <w:tcPr>
            <w:tcW w:w="923" w:type="dxa"/>
            <w:shd w:val="clear" w:color="auto" w:fill="00B0F0"/>
            <w:vAlign w:val="center"/>
          </w:tcPr>
          <w:p w14:paraId="0685F31E" w14:textId="4D629C5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28</w:t>
            </w:r>
          </w:p>
        </w:tc>
        <w:tc>
          <w:tcPr>
            <w:tcW w:w="924" w:type="dxa"/>
            <w:shd w:val="clear" w:color="auto" w:fill="00B050"/>
            <w:vAlign w:val="center"/>
          </w:tcPr>
          <w:p w14:paraId="02327502" w14:textId="5B1387D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216B8800" w14:textId="174F610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-39</w:t>
            </w:r>
          </w:p>
        </w:tc>
        <w:tc>
          <w:tcPr>
            <w:tcW w:w="930" w:type="dxa"/>
            <w:shd w:val="clear" w:color="auto" w:fill="00B050"/>
            <w:vAlign w:val="center"/>
          </w:tcPr>
          <w:p w14:paraId="327DB8D8" w14:textId="5B4B2C07"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47</w:t>
            </w:r>
          </w:p>
        </w:tc>
      </w:tr>
      <w:tr w:rsidR="00BA7498" w:rsidRPr="008A78C6" w14:paraId="1ED8BBA1" w14:textId="1C28FCE7" w:rsidTr="00777CFC">
        <w:trPr>
          <w:jc w:val="center"/>
        </w:trPr>
        <w:tc>
          <w:tcPr>
            <w:tcW w:w="1178" w:type="dxa"/>
            <w:shd w:val="clear" w:color="auto" w:fill="D9D9D9" w:themeFill="background1" w:themeFillShade="D9"/>
          </w:tcPr>
          <w:p w14:paraId="4E422A95"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C304F8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4FBC18DA" w14:textId="0466FAB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71</w:t>
            </w:r>
          </w:p>
        </w:tc>
        <w:tc>
          <w:tcPr>
            <w:tcW w:w="920" w:type="dxa"/>
            <w:shd w:val="clear" w:color="auto" w:fill="FF0000"/>
            <w:vAlign w:val="center"/>
          </w:tcPr>
          <w:p w14:paraId="6B80EFE3" w14:textId="7DAD9CDD"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59</w:t>
            </w:r>
          </w:p>
        </w:tc>
        <w:tc>
          <w:tcPr>
            <w:tcW w:w="917" w:type="dxa"/>
            <w:shd w:val="clear" w:color="auto" w:fill="00B0F0"/>
            <w:vAlign w:val="center"/>
          </w:tcPr>
          <w:p w14:paraId="0190A6A1" w14:textId="6DE4EF7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2F4CD3F" w14:textId="02C4A4A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113</w:t>
            </w:r>
          </w:p>
        </w:tc>
        <w:tc>
          <w:tcPr>
            <w:tcW w:w="923" w:type="dxa"/>
            <w:shd w:val="clear" w:color="auto" w:fill="00B0F0"/>
            <w:vAlign w:val="center"/>
          </w:tcPr>
          <w:p w14:paraId="7E124B1E" w14:textId="4CED08C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w:t>
            </w:r>
          </w:p>
        </w:tc>
        <w:tc>
          <w:tcPr>
            <w:tcW w:w="924" w:type="dxa"/>
            <w:shd w:val="clear" w:color="auto" w:fill="00B050"/>
            <w:vAlign w:val="center"/>
          </w:tcPr>
          <w:p w14:paraId="21791D51" w14:textId="3C75EAD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6EC71394" w14:textId="12C0492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-42</w:t>
            </w:r>
          </w:p>
        </w:tc>
        <w:tc>
          <w:tcPr>
            <w:tcW w:w="930" w:type="dxa"/>
            <w:shd w:val="clear" w:color="auto" w:fill="00B050"/>
            <w:vAlign w:val="center"/>
          </w:tcPr>
          <w:p w14:paraId="6B7AF9DD" w14:textId="75C406D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48</w:t>
            </w:r>
          </w:p>
        </w:tc>
      </w:tr>
      <w:tr w:rsidR="00BA7498" w:rsidRPr="008A78C6" w14:paraId="7BEAEDAE" w14:textId="67D08C38" w:rsidTr="00777CFC">
        <w:trPr>
          <w:jc w:val="center"/>
        </w:trPr>
        <w:tc>
          <w:tcPr>
            <w:tcW w:w="1178" w:type="dxa"/>
            <w:shd w:val="clear" w:color="auto" w:fill="D9D9D9" w:themeFill="background1" w:themeFillShade="D9"/>
          </w:tcPr>
          <w:p w14:paraId="7BA2E188"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867CEB0"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1C11BF5A" w14:textId="1170E7E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80</w:t>
            </w:r>
          </w:p>
        </w:tc>
        <w:tc>
          <w:tcPr>
            <w:tcW w:w="920" w:type="dxa"/>
            <w:shd w:val="clear" w:color="auto" w:fill="FF0000"/>
            <w:vAlign w:val="center"/>
          </w:tcPr>
          <w:p w14:paraId="5D766467" w14:textId="337DDBC4"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45</w:t>
            </w:r>
          </w:p>
        </w:tc>
        <w:tc>
          <w:tcPr>
            <w:tcW w:w="917" w:type="dxa"/>
            <w:shd w:val="clear" w:color="auto" w:fill="00B0F0"/>
            <w:vAlign w:val="center"/>
          </w:tcPr>
          <w:p w14:paraId="4D63D9A5" w14:textId="7C47F2A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03891433" w14:textId="6F34A42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153</w:t>
            </w:r>
          </w:p>
        </w:tc>
        <w:tc>
          <w:tcPr>
            <w:tcW w:w="923" w:type="dxa"/>
            <w:shd w:val="clear" w:color="auto" w:fill="00B0F0"/>
            <w:vAlign w:val="center"/>
          </w:tcPr>
          <w:p w14:paraId="6FE694E4" w14:textId="5189F13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w:t>
            </w:r>
          </w:p>
        </w:tc>
        <w:tc>
          <w:tcPr>
            <w:tcW w:w="924" w:type="dxa"/>
            <w:shd w:val="clear" w:color="auto" w:fill="00B050"/>
            <w:vAlign w:val="center"/>
          </w:tcPr>
          <w:p w14:paraId="7C84C407" w14:textId="33F69ED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4DD178E0" w14:textId="1739A216"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-73</w:t>
            </w:r>
          </w:p>
        </w:tc>
        <w:tc>
          <w:tcPr>
            <w:tcW w:w="930" w:type="dxa"/>
            <w:shd w:val="clear" w:color="auto" w:fill="00B050"/>
            <w:vAlign w:val="center"/>
          </w:tcPr>
          <w:p w14:paraId="46A020C7" w14:textId="190BEE0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41</w:t>
            </w:r>
          </w:p>
        </w:tc>
      </w:tr>
      <w:tr w:rsidR="00BA7498" w:rsidRPr="008A78C6" w14:paraId="7DD7FC8E" w14:textId="0816435E" w:rsidTr="00777CFC">
        <w:trPr>
          <w:jc w:val="center"/>
        </w:trPr>
        <w:tc>
          <w:tcPr>
            <w:tcW w:w="1178" w:type="dxa"/>
            <w:shd w:val="clear" w:color="auto" w:fill="D9D9D9" w:themeFill="background1" w:themeFillShade="D9"/>
          </w:tcPr>
          <w:p w14:paraId="7EAD19FA"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E64CD4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6305CCF1" w14:textId="7C24569D"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72</w:t>
            </w:r>
          </w:p>
        </w:tc>
        <w:tc>
          <w:tcPr>
            <w:tcW w:w="920" w:type="dxa"/>
            <w:shd w:val="clear" w:color="auto" w:fill="FF0000"/>
            <w:vAlign w:val="center"/>
          </w:tcPr>
          <w:p w14:paraId="11206EEE" w14:textId="191BB0DC"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44</w:t>
            </w:r>
          </w:p>
        </w:tc>
        <w:tc>
          <w:tcPr>
            <w:tcW w:w="917" w:type="dxa"/>
            <w:shd w:val="clear" w:color="auto" w:fill="00B0F0"/>
            <w:vAlign w:val="center"/>
          </w:tcPr>
          <w:p w14:paraId="6EFC8E41" w14:textId="79B63ED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13" w:type="dxa"/>
            <w:shd w:val="clear" w:color="auto" w:fill="00B0F0"/>
            <w:vAlign w:val="center"/>
          </w:tcPr>
          <w:p w14:paraId="5ED6EDA9" w14:textId="5F953A2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186</w:t>
            </w:r>
          </w:p>
        </w:tc>
        <w:tc>
          <w:tcPr>
            <w:tcW w:w="923" w:type="dxa"/>
            <w:shd w:val="clear" w:color="auto" w:fill="00B0F0"/>
            <w:vAlign w:val="center"/>
          </w:tcPr>
          <w:p w14:paraId="7094218C" w14:textId="7AE41293"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4" w:type="dxa"/>
            <w:shd w:val="clear" w:color="auto" w:fill="00B050"/>
            <w:vAlign w:val="center"/>
          </w:tcPr>
          <w:p w14:paraId="0BCF5C30" w14:textId="1AA984A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265EC118" w14:textId="74526F8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-114</w:t>
            </w:r>
          </w:p>
        </w:tc>
        <w:tc>
          <w:tcPr>
            <w:tcW w:w="930" w:type="dxa"/>
            <w:shd w:val="clear" w:color="auto" w:fill="00B050"/>
            <w:vAlign w:val="center"/>
          </w:tcPr>
          <w:p w14:paraId="59233527" w14:textId="198C7F3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43</w:t>
            </w:r>
          </w:p>
        </w:tc>
      </w:tr>
      <w:tr w:rsidR="00BA7498" w:rsidRPr="008A78C6" w14:paraId="253D31DA" w14:textId="36BB085D" w:rsidTr="00777CFC">
        <w:trPr>
          <w:jc w:val="center"/>
        </w:trPr>
        <w:tc>
          <w:tcPr>
            <w:tcW w:w="1178" w:type="dxa"/>
            <w:shd w:val="clear" w:color="auto" w:fill="D9D9D9" w:themeFill="background1" w:themeFillShade="D9"/>
          </w:tcPr>
          <w:p w14:paraId="6200C7CC"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65CAA15"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w:t>
            </w:r>
          </w:p>
        </w:tc>
        <w:tc>
          <w:tcPr>
            <w:tcW w:w="960" w:type="dxa"/>
            <w:shd w:val="clear" w:color="auto" w:fill="FF0000"/>
            <w:vAlign w:val="center"/>
          </w:tcPr>
          <w:p w14:paraId="6E8DA9D6" w14:textId="3BF5D061"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130</w:t>
            </w:r>
          </w:p>
        </w:tc>
        <w:tc>
          <w:tcPr>
            <w:tcW w:w="920" w:type="dxa"/>
            <w:shd w:val="clear" w:color="auto" w:fill="FF0000"/>
            <w:vAlign w:val="center"/>
          </w:tcPr>
          <w:p w14:paraId="213F78B6" w14:textId="6047F087"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30</w:t>
            </w:r>
          </w:p>
        </w:tc>
        <w:tc>
          <w:tcPr>
            <w:tcW w:w="917" w:type="dxa"/>
            <w:shd w:val="clear" w:color="auto" w:fill="00B0F0"/>
            <w:vAlign w:val="center"/>
          </w:tcPr>
          <w:p w14:paraId="5A06740E" w14:textId="3DF9CC7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13" w:type="dxa"/>
            <w:shd w:val="clear" w:color="auto" w:fill="00B0F0"/>
            <w:vAlign w:val="center"/>
          </w:tcPr>
          <w:p w14:paraId="1BAE42B3" w14:textId="3326608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194</w:t>
            </w:r>
          </w:p>
        </w:tc>
        <w:tc>
          <w:tcPr>
            <w:tcW w:w="923" w:type="dxa"/>
            <w:shd w:val="clear" w:color="auto" w:fill="00B0F0"/>
            <w:vAlign w:val="center"/>
          </w:tcPr>
          <w:p w14:paraId="4BB977FE" w14:textId="6252E13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w:t>
            </w:r>
          </w:p>
        </w:tc>
        <w:tc>
          <w:tcPr>
            <w:tcW w:w="924" w:type="dxa"/>
            <w:shd w:val="clear" w:color="auto" w:fill="00B050"/>
            <w:vAlign w:val="center"/>
          </w:tcPr>
          <w:p w14:paraId="64A6E211" w14:textId="20967BE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714C9C43" w14:textId="481B477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-64</w:t>
            </w:r>
          </w:p>
        </w:tc>
        <w:tc>
          <w:tcPr>
            <w:tcW w:w="930" w:type="dxa"/>
            <w:shd w:val="clear" w:color="auto" w:fill="00B050"/>
            <w:vAlign w:val="center"/>
          </w:tcPr>
          <w:p w14:paraId="403CA08A" w14:textId="5991B38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28</w:t>
            </w:r>
          </w:p>
        </w:tc>
      </w:tr>
      <w:tr w:rsidR="00BA7498" w:rsidRPr="008A78C6" w14:paraId="68D70B05" w14:textId="70E7B648" w:rsidTr="00777CFC">
        <w:trPr>
          <w:jc w:val="center"/>
        </w:trPr>
        <w:tc>
          <w:tcPr>
            <w:tcW w:w="1178" w:type="dxa"/>
            <w:shd w:val="clear" w:color="auto" w:fill="D9D9D9" w:themeFill="background1" w:themeFillShade="D9"/>
          </w:tcPr>
          <w:p w14:paraId="37AE4539"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2E35C5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78F1DFA2" w14:textId="275A1B4C"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180</w:t>
            </w:r>
          </w:p>
        </w:tc>
        <w:tc>
          <w:tcPr>
            <w:tcW w:w="920" w:type="dxa"/>
            <w:shd w:val="clear" w:color="auto" w:fill="FF0000"/>
            <w:vAlign w:val="center"/>
          </w:tcPr>
          <w:p w14:paraId="6A6A7395" w14:textId="46D5F41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7</w:t>
            </w:r>
          </w:p>
        </w:tc>
        <w:tc>
          <w:tcPr>
            <w:tcW w:w="917" w:type="dxa"/>
            <w:shd w:val="clear" w:color="auto" w:fill="00B0F0"/>
            <w:vAlign w:val="center"/>
          </w:tcPr>
          <w:p w14:paraId="29614FB0" w14:textId="45A1930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7B41349D" w14:textId="6291F12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138</w:t>
            </w:r>
          </w:p>
        </w:tc>
        <w:tc>
          <w:tcPr>
            <w:tcW w:w="923" w:type="dxa"/>
            <w:shd w:val="clear" w:color="auto" w:fill="00B0F0"/>
            <w:vAlign w:val="center"/>
          </w:tcPr>
          <w:p w14:paraId="721D4B1A" w14:textId="13DCF97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171A580B" w14:textId="1F5B796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43E1E02D" w14:textId="134DA4E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42</w:t>
            </w:r>
          </w:p>
        </w:tc>
        <w:tc>
          <w:tcPr>
            <w:tcW w:w="930" w:type="dxa"/>
            <w:shd w:val="clear" w:color="auto" w:fill="00B050"/>
            <w:vAlign w:val="center"/>
          </w:tcPr>
          <w:p w14:paraId="0448D46E" w14:textId="24BC4A7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w:t>
            </w:r>
          </w:p>
        </w:tc>
      </w:tr>
      <w:tr w:rsidR="00BA7498" w:rsidRPr="008A78C6" w14:paraId="484A4033" w14:textId="790A4591" w:rsidTr="00777CFC">
        <w:trPr>
          <w:jc w:val="center"/>
        </w:trPr>
        <w:tc>
          <w:tcPr>
            <w:tcW w:w="1178" w:type="dxa"/>
            <w:shd w:val="clear" w:color="auto" w:fill="D9D9D9" w:themeFill="background1" w:themeFillShade="D9"/>
          </w:tcPr>
          <w:p w14:paraId="1CCEB249"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902337C"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7A27E762" w14:textId="047DCBB5"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211</w:t>
            </w:r>
          </w:p>
        </w:tc>
        <w:tc>
          <w:tcPr>
            <w:tcW w:w="920" w:type="dxa"/>
            <w:shd w:val="clear" w:color="auto" w:fill="FF0000"/>
            <w:vAlign w:val="center"/>
          </w:tcPr>
          <w:p w14:paraId="224AB272" w14:textId="68FC7FF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w:t>
            </w:r>
          </w:p>
        </w:tc>
        <w:tc>
          <w:tcPr>
            <w:tcW w:w="917" w:type="dxa"/>
            <w:shd w:val="clear" w:color="auto" w:fill="00B0F0"/>
            <w:vAlign w:val="center"/>
          </w:tcPr>
          <w:p w14:paraId="10B43ECE" w14:textId="6681D6E7"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13" w:type="dxa"/>
            <w:shd w:val="clear" w:color="auto" w:fill="00B0F0"/>
            <w:vAlign w:val="center"/>
          </w:tcPr>
          <w:p w14:paraId="163D7477" w14:textId="1E1E38A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120</w:t>
            </w:r>
          </w:p>
        </w:tc>
        <w:tc>
          <w:tcPr>
            <w:tcW w:w="923" w:type="dxa"/>
            <w:shd w:val="clear" w:color="auto" w:fill="00B0F0"/>
            <w:vAlign w:val="center"/>
          </w:tcPr>
          <w:p w14:paraId="67E49C3A" w14:textId="0871401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52687BA4" w14:textId="7BB51DE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0AA02269" w14:textId="6E4A104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91</w:t>
            </w:r>
          </w:p>
        </w:tc>
        <w:tc>
          <w:tcPr>
            <w:tcW w:w="930" w:type="dxa"/>
            <w:shd w:val="clear" w:color="auto" w:fill="00B050"/>
            <w:vAlign w:val="center"/>
          </w:tcPr>
          <w:p w14:paraId="1A1BC211" w14:textId="2A600F8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r>
      <w:tr w:rsidR="00BA7498" w:rsidRPr="008A78C6" w14:paraId="574A4F1C" w14:textId="35F0B95A" w:rsidTr="00777CFC">
        <w:trPr>
          <w:jc w:val="center"/>
        </w:trPr>
        <w:tc>
          <w:tcPr>
            <w:tcW w:w="1178" w:type="dxa"/>
            <w:shd w:val="clear" w:color="auto" w:fill="D9D9D9" w:themeFill="background1" w:themeFillShade="D9"/>
          </w:tcPr>
          <w:p w14:paraId="638DCA47"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9C552A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w:t>
            </w:r>
          </w:p>
        </w:tc>
        <w:tc>
          <w:tcPr>
            <w:tcW w:w="960" w:type="dxa"/>
            <w:shd w:val="clear" w:color="auto" w:fill="FF0000"/>
            <w:vAlign w:val="center"/>
          </w:tcPr>
          <w:p w14:paraId="01882F4C" w14:textId="6200FEE0"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203</w:t>
            </w:r>
          </w:p>
        </w:tc>
        <w:tc>
          <w:tcPr>
            <w:tcW w:w="920" w:type="dxa"/>
            <w:shd w:val="clear" w:color="auto" w:fill="FF0000"/>
            <w:vAlign w:val="center"/>
          </w:tcPr>
          <w:p w14:paraId="46100954" w14:textId="5B3EBD47"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6303254F" w14:textId="424142E7"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6083F435" w14:textId="5CB077F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115</w:t>
            </w:r>
          </w:p>
        </w:tc>
        <w:tc>
          <w:tcPr>
            <w:tcW w:w="923" w:type="dxa"/>
            <w:shd w:val="clear" w:color="auto" w:fill="00B0F0"/>
            <w:vAlign w:val="center"/>
          </w:tcPr>
          <w:p w14:paraId="608B33AD" w14:textId="78F7866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2341F4F5" w14:textId="4AEC6D1E"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1E7C6B45" w14:textId="6B230537"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88</w:t>
            </w:r>
          </w:p>
        </w:tc>
        <w:tc>
          <w:tcPr>
            <w:tcW w:w="930" w:type="dxa"/>
            <w:shd w:val="clear" w:color="auto" w:fill="00B050"/>
            <w:vAlign w:val="center"/>
          </w:tcPr>
          <w:p w14:paraId="6F038DDB" w14:textId="398C0FB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118ACFA0" w14:textId="7665F46E" w:rsidTr="00777CFC">
        <w:trPr>
          <w:jc w:val="center"/>
        </w:trPr>
        <w:tc>
          <w:tcPr>
            <w:tcW w:w="1178" w:type="dxa"/>
            <w:shd w:val="clear" w:color="auto" w:fill="D9D9D9" w:themeFill="background1" w:themeFillShade="D9"/>
          </w:tcPr>
          <w:p w14:paraId="58C9D39D"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0F027D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06217D2A" w14:textId="6834E474"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218</w:t>
            </w:r>
          </w:p>
        </w:tc>
        <w:tc>
          <w:tcPr>
            <w:tcW w:w="920" w:type="dxa"/>
            <w:shd w:val="clear" w:color="auto" w:fill="FF0000"/>
            <w:vAlign w:val="center"/>
          </w:tcPr>
          <w:p w14:paraId="4B39C9F6" w14:textId="502D1A5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4CA88743" w14:textId="4D436EF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6BB1AAD" w14:textId="2F05D0C1"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72</w:t>
            </w:r>
          </w:p>
        </w:tc>
        <w:tc>
          <w:tcPr>
            <w:tcW w:w="923" w:type="dxa"/>
            <w:shd w:val="clear" w:color="auto" w:fill="00B0F0"/>
            <w:vAlign w:val="center"/>
          </w:tcPr>
          <w:p w14:paraId="4DCB766B" w14:textId="0D2644B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3FE8FD44" w14:textId="1027211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7E3DE492" w14:textId="482C0A9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146</w:t>
            </w:r>
          </w:p>
        </w:tc>
        <w:tc>
          <w:tcPr>
            <w:tcW w:w="930" w:type="dxa"/>
            <w:shd w:val="clear" w:color="auto" w:fill="00B050"/>
            <w:vAlign w:val="center"/>
          </w:tcPr>
          <w:p w14:paraId="405F1320" w14:textId="5C9F7ABA"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798807E1" w14:textId="1A6D9383" w:rsidTr="00777CFC">
        <w:trPr>
          <w:jc w:val="center"/>
        </w:trPr>
        <w:tc>
          <w:tcPr>
            <w:tcW w:w="1178" w:type="dxa"/>
            <w:shd w:val="clear" w:color="auto" w:fill="D9D9D9" w:themeFill="background1" w:themeFillShade="D9"/>
          </w:tcPr>
          <w:p w14:paraId="154BDE0E"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D57900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w:t>
            </w:r>
          </w:p>
        </w:tc>
        <w:tc>
          <w:tcPr>
            <w:tcW w:w="960" w:type="dxa"/>
            <w:shd w:val="clear" w:color="auto" w:fill="FF0000"/>
            <w:vAlign w:val="center"/>
          </w:tcPr>
          <w:p w14:paraId="02C58782" w14:textId="533C7CDC"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181</w:t>
            </w:r>
          </w:p>
        </w:tc>
        <w:tc>
          <w:tcPr>
            <w:tcW w:w="920" w:type="dxa"/>
            <w:shd w:val="clear" w:color="auto" w:fill="FF0000"/>
            <w:vAlign w:val="center"/>
          </w:tcPr>
          <w:p w14:paraId="0F4E40B4" w14:textId="528EDF8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3030673E" w14:textId="6D34280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930BB54" w14:textId="04F09B6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31</w:t>
            </w:r>
          </w:p>
        </w:tc>
        <w:tc>
          <w:tcPr>
            <w:tcW w:w="923" w:type="dxa"/>
            <w:shd w:val="clear" w:color="auto" w:fill="00B0F0"/>
            <w:vAlign w:val="center"/>
          </w:tcPr>
          <w:p w14:paraId="6EEC47B6" w14:textId="1D87098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528E6357" w14:textId="60862A1B"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0D425DA9" w14:textId="160A3D61"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150</w:t>
            </w:r>
          </w:p>
        </w:tc>
        <w:tc>
          <w:tcPr>
            <w:tcW w:w="930" w:type="dxa"/>
            <w:shd w:val="clear" w:color="auto" w:fill="00B050"/>
            <w:vAlign w:val="center"/>
          </w:tcPr>
          <w:p w14:paraId="78C0B6BE" w14:textId="21E1777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26EB27F4" w14:textId="142F9308" w:rsidTr="00777CFC">
        <w:trPr>
          <w:jc w:val="center"/>
        </w:trPr>
        <w:tc>
          <w:tcPr>
            <w:tcW w:w="1178" w:type="dxa"/>
            <w:shd w:val="clear" w:color="auto" w:fill="D9D9D9" w:themeFill="background1" w:themeFillShade="D9"/>
          </w:tcPr>
          <w:p w14:paraId="72A32FC2"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E235068"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w:t>
            </w:r>
          </w:p>
        </w:tc>
        <w:tc>
          <w:tcPr>
            <w:tcW w:w="960" w:type="dxa"/>
            <w:shd w:val="clear" w:color="auto" w:fill="FF0000"/>
            <w:vAlign w:val="center"/>
          </w:tcPr>
          <w:p w14:paraId="40D80508" w14:textId="3BD08F5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128</w:t>
            </w:r>
          </w:p>
        </w:tc>
        <w:tc>
          <w:tcPr>
            <w:tcW w:w="920" w:type="dxa"/>
            <w:shd w:val="clear" w:color="auto" w:fill="FF0000"/>
            <w:vAlign w:val="center"/>
          </w:tcPr>
          <w:p w14:paraId="66CCDDF1" w14:textId="4B186D46"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246D4CC6" w14:textId="61B1308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2E97EB43" w14:textId="659E8CA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8</w:t>
            </w:r>
          </w:p>
        </w:tc>
        <w:tc>
          <w:tcPr>
            <w:tcW w:w="923" w:type="dxa"/>
            <w:shd w:val="clear" w:color="auto" w:fill="00B0F0"/>
            <w:vAlign w:val="center"/>
          </w:tcPr>
          <w:p w14:paraId="3A45E83C" w14:textId="0E86703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181764BA" w14:textId="568C5C8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1" w:type="dxa"/>
            <w:shd w:val="clear" w:color="auto" w:fill="00B050"/>
            <w:vAlign w:val="center"/>
          </w:tcPr>
          <w:p w14:paraId="675E92EA" w14:textId="61C7743F"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120</w:t>
            </w:r>
          </w:p>
        </w:tc>
        <w:tc>
          <w:tcPr>
            <w:tcW w:w="930" w:type="dxa"/>
            <w:shd w:val="clear" w:color="auto" w:fill="00B050"/>
            <w:vAlign w:val="center"/>
          </w:tcPr>
          <w:p w14:paraId="00286510" w14:textId="3BC38BB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5864F5AC" w14:textId="28B9D168" w:rsidTr="00777CFC">
        <w:trPr>
          <w:jc w:val="center"/>
        </w:trPr>
        <w:tc>
          <w:tcPr>
            <w:tcW w:w="1178" w:type="dxa"/>
            <w:shd w:val="clear" w:color="auto" w:fill="D9D9D9" w:themeFill="background1" w:themeFillShade="D9"/>
          </w:tcPr>
          <w:p w14:paraId="26689389"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32500C2"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6EEBF84A" w14:textId="3D9ABC49"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121</w:t>
            </w:r>
          </w:p>
        </w:tc>
        <w:tc>
          <w:tcPr>
            <w:tcW w:w="920" w:type="dxa"/>
            <w:shd w:val="clear" w:color="auto" w:fill="FF0000"/>
            <w:vAlign w:val="center"/>
          </w:tcPr>
          <w:p w14:paraId="1B49DA37" w14:textId="743623F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4395CA4C" w14:textId="57D41531"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6679C1A1" w14:textId="7E3DE29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6</w:t>
            </w:r>
          </w:p>
        </w:tc>
        <w:tc>
          <w:tcPr>
            <w:tcW w:w="923" w:type="dxa"/>
            <w:shd w:val="clear" w:color="auto" w:fill="00B0F0"/>
            <w:vAlign w:val="center"/>
          </w:tcPr>
          <w:p w14:paraId="6DA119BA" w14:textId="272AF3B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4D955D94" w14:textId="35D41E6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053BADE4" w14:textId="25A013DD"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115</w:t>
            </w:r>
          </w:p>
        </w:tc>
        <w:tc>
          <w:tcPr>
            <w:tcW w:w="930" w:type="dxa"/>
            <w:shd w:val="clear" w:color="auto" w:fill="00B050"/>
            <w:vAlign w:val="center"/>
          </w:tcPr>
          <w:p w14:paraId="7BA35E44" w14:textId="0926DE1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6696D26D" w14:textId="45645CFA" w:rsidTr="00777CFC">
        <w:trPr>
          <w:jc w:val="center"/>
        </w:trPr>
        <w:tc>
          <w:tcPr>
            <w:tcW w:w="1178" w:type="dxa"/>
            <w:shd w:val="clear" w:color="auto" w:fill="D9D9D9" w:themeFill="background1" w:themeFillShade="D9"/>
          </w:tcPr>
          <w:p w14:paraId="3431A020"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C0FD88F"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0C6CDFCB" w14:textId="66F3C794"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89</w:t>
            </w:r>
          </w:p>
        </w:tc>
        <w:tc>
          <w:tcPr>
            <w:tcW w:w="920" w:type="dxa"/>
            <w:shd w:val="clear" w:color="auto" w:fill="FF0000"/>
            <w:vAlign w:val="center"/>
          </w:tcPr>
          <w:p w14:paraId="299B8C94" w14:textId="313C6C9B"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6816D7B0" w14:textId="3322621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4EF2E995" w14:textId="491A928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3</w:t>
            </w:r>
          </w:p>
        </w:tc>
        <w:tc>
          <w:tcPr>
            <w:tcW w:w="923" w:type="dxa"/>
            <w:shd w:val="clear" w:color="auto" w:fill="00B0F0"/>
            <w:vAlign w:val="center"/>
          </w:tcPr>
          <w:p w14:paraId="47D2370D" w14:textId="1B743464"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3C3B62F7" w14:textId="540A90A8"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2D3CA1CB" w14:textId="345C5CF1"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86</w:t>
            </w:r>
          </w:p>
        </w:tc>
        <w:tc>
          <w:tcPr>
            <w:tcW w:w="930" w:type="dxa"/>
            <w:shd w:val="clear" w:color="auto" w:fill="00B050"/>
            <w:vAlign w:val="center"/>
          </w:tcPr>
          <w:p w14:paraId="364FA97B" w14:textId="5666503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8A78C6" w14:paraId="474C5AC0" w14:textId="2925922D" w:rsidTr="00777CFC">
        <w:trPr>
          <w:jc w:val="center"/>
        </w:trPr>
        <w:tc>
          <w:tcPr>
            <w:tcW w:w="1178" w:type="dxa"/>
            <w:shd w:val="clear" w:color="auto" w:fill="D9D9D9" w:themeFill="background1" w:themeFillShade="D9"/>
          </w:tcPr>
          <w:p w14:paraId="43137E3B" w14:textId="77777777" w:rsidR="00BA7498" w:rsidRDefault="00BA7498" w:rsidP="00BA74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61F491A"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60" w:type="dxa"/>
            <w:shd w:val="clear" w:color="auto" w:fill="FF0000"/>
            <w:vAlign w:val="center"/>
          </w:tcPr>
          <w:p w14:paraId="3CF10ED0" w14:textId="29445FA3"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23</w:t>
            </w:r>
          </w:p>
        </w:tc>
        <w:tc>
          <w:tcPr>
            <w:tcW w:w="920" w:type="dxa"/>
            <w:shd w:val="clear" w:color="auto" w:fill="FF0000"/>
            <w:vAlign w:val="center"/>
          </w:tcPr>
          <w:p w14:paraId="1D08DE24" w14:textId="3F15A6FD" w:rsidR="00BA7498" w:rsidRPr="00777CFC" w:rsidRDefault="00BA7498" w:rsidP="00BA7498">
            <w:pPr>
              <w:pStyle w:val="BodyTextIndent"/>
              <w:ind w:left="0" w:firstLine="0"/>
              <w:jc w:val="center"/>
              <w:rPr>
                <w:rFonts w:ascii="Arial" w:hAnsi="Arial" w:cs="Arial"/>
                <w:b w:val="0"/>
                <w:bCs w:val="0"/>
                <w:iCs/>
                <w:color w:val="000000"/>
                <w:sz w:val="20"/>
                <w:szCs w:val="20"/>
                <w:lang w:val="ro-RO"/>
              </w:rPr>
            </w:pPr>
            <w:r w:rsidRPr="00777CFC">
              <w:rPr>
                <w:rFonts w:ascii="Arial" w:hAnsi="Arial" w:cs="Arial"/>
                <w:b w:val="0"/>
                <w:bCs w:val="0"/>
                <w:color w:val="000000"/>
                <w:sz w:val="20"/>
                <w:szCs w:val="20"/>
              </w:rPr>
              <w:t>0</w:t>
            </w:r>
          </w:p>
        </w:tc>
        <w:tc>
          <w:tcPr>
            <w:tcW w:w="917" w:type="dxa"/>
            <w:shd w:val="clear" w:color="auto" w:fill="00B0F0"/>
            <w:vAlign w:val="center"/>
          </w:tcPr>
          <w:p w14:paraId="504FA57E" w14:textId="2E1FE61C"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13" w:type="dxa"/>
            <w:shd w:val="clear" w:color="auto" w:fill="00B0F0"/>
            <w:vAlign w:val="center"/>
          </w:tcPr>
          <w:p w14:paraId="57C75863" w14:textId="18CB8662"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1</w:t>
            </w:r>
          </w:p>
        </w:tc>
        <w:tc>
          <w:tcPr>
            <w:tcW w:w="923" w:type="dxa"/>
            <w:shd w:val="clear" w:color="auto" w:fill="00B0F0"/>
            <w:vAlign w:val="center"/>
          </w:tcPr>
          <w:p w14:paraId="06D227C5" w14:textId="52EF18A5"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4" w:type="dxa"/>
            <w:shd w:val="clear" w:color="auto" w:fill="00B050"/>
            <w:vAlign w:val="center"/>
          </w:tcPr>
          <w:p w14:paraId="21D17BAE" w14:textId="399150E0"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c>
          <w:tcPr>
            <w:tcW w:w="921" w:type="dxa"/>
            <w:shd w:val="clear" w:color="auto" w:fill="00B050"/>
            <w:vAlign w:val="center"/>
          </w:tcPr>
          <w:p w14:paraId="4C5A289F" w14:textId="16D8808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22</w:t>
            </w:r>
          </w:p>
        </w:tc>
        <w:tc>
          <w:tcPr>
            <w:tcW w:w="930" w:type="dxa"/>
            <w:shd w:val="clear" w:color="auto" w:fill="00B050"/>
            <w:vAlign w:val="center"/>
          </w:tcPr>
          <w:p w14:paraId="21658E8F" w14:textId="0AC7D579" w:rsidR="00BA7498" w:rsidRPr="00BA7498" w:rsidRDefault="00BA7498" w:rsidP="00BA7498">
            <w:pPr>
              <w:pStyle w:val="BodyTextIndent"/>
              <w:ind w:left="0" w:firstLine="0"/>
              <w:jc w:val="center"/>
              <w:rPr>
                <w:rFonts w:ascii="Arial" w:hAnsi="Arial" w:cs="Arial"/>
                <w:b w:val="0"/>
                <w:bCs w:val="0"/>
                <w:iCs/>
                <w:color w:val="000000"/>
                <w:sz w:val="20"/>
                <w:szCs w:val="20"/>
                <w:lang w:val="ro-RO"/>
              </w:rPr>
            </w:pPr>
            <w:r w:rsidRPr="00BA7498">
              <w:rPr>
                <w:rFonts w:ascii="Arial" w:hAnsi="Arial" w:cs="Arial"/>
                <w:b w:val="0"/>
                <w:bCs w:val="0"/>
                <w:color w:val="000000"/>
                <w:sz w:val="20"/>
                <w:szCs w:val="20"/>
              </w:rPr>
              <w:t>0</w:t>
            </w:r>
          </w:p>
        </w:tc>
      </w:tr>
      <w:tr w:rsidR="00BA7498" w:rsidRPr="0025054A" w14:paraId="317E3ECA" w14:textId="501ABEFE" w:rsidTr="00777CFC">
        <w:trPr>
          <w:jc w:val="center"/>
        </w:trPr>
        <w:tc>
          <w:tcPr>
            <w:tcW w:w="1178" w:type="dxa"/>
            <w:shd w:val="clear" w:color="auto" w:fill="D9D9D9" w:themeFill="background1" w:themeFillShade="D9"/>
          </w:tcPr>
          <w:p w14:paraId="57425BB4" w14:textId="77777777" w:rsidR="00BA7498" w:rsidRPr="0025054A" w:rsidRDefault="00BA7498" w:rsidP="00BA749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CB40948" w:rsidR="00BA7498" w:rsidRPr="00777CFC" w:rsidRDefault="00BA7498" w:rsidP="00BA7498">
            <w:pPr>
              <w:pStyle w:val="BodyTextIndent"/>
              <w:ind w:left="0" w:firstLine="0"/>
              <w:jc w:val="center"/>
              <w:rPr>
                <w:rFonts w:ascii="Arial" w:hAnsi="Arial" w:cs="Arial"/>
                <w:iCs/>
                <w:color w:val="000000"/>
                <w:sz w:val="20"/>
                <w:szCs w:val="20"/>
                <w:lang w:val="ro-RO"/>
              </w:rPr>
            </w:pPr>
            <w:r w:rsidRPr="00777CFC">
              <w:rPr>
                <w:rFonts w:ascii="Arial" w:hAnsi="Arial" w:cs="Arial"/>
                <w:color w:val="000000"/>
                <w:sz w:val="20"/>
                <w:szCs w:val="20"/>
              </w:rPr>
              <w:t>7</w:t>
            </w:r>
          </w:p>
        </w:tc>
        <w:tc>
          <w:tcPr>
            <w:tcW w:w="960" w:type="dxa"/>
            <w:shd w:val="clear" w:color="auto" w:fill="FF0000"/>
            <w:vAlign w:val="center"/>
          </w:tcPr>
          <w:p w14:paraId="48EDEEAC" w14:textId="61D4F309" w:rsidR="00BA7498" w:rsidRPr="00777CFC" w:rsidRDefault="00BA7498" w:rsidP="00BA7498">
            <w:pPr>
              <w:pStyle w:val="BodyTextIndent"/>
              <w:ind w:left="0" w:firstLine="0"/>
              <w:jc w:val="center"/>
              <w:rPr>
                <w:rFonts w:ascii="Arial" w:hAnsi="Arial" w:cs="Arial"/>
                <w:iCs/>
                <w:color w:val="000000"/>
                <w:sz w:val="20"/>
                <w:szCs w:val="20"/>
                <w:lang w:val="ro-RO"/>
              </w:rPr>
            </w:pPr>
            <w:r w:rsidRPr="00777CFC">
              <w:rPr>
                <w:rFonts w:ascii="Arial" w:hAnsi="Arial" w:cs="Arial"/>
                <w:color w:val="000000"/>
                <w:sz w:val="20"/>
                <w:szCs w:val="20"/>
              </w:rPr>
              <w:t>2865</w:t>
            </w:r>
          </w:p>
        </w:tc>
        <w:tc>
          <w:tcPr>
            <w:tcW w:w="920" w:type="dxa"/>
            <w:shd w:val="clear" w:color="auto" w:fill="FF0000"/>
            <w:vAlign w:val="center"/>
          </w:tcPr>
          <w:p w14:paraId="1D45FB0D" w14:textId="417C7EFB" w:rsidR="00BA7498" w:rsidRPr="00777CFC" w:rsidRDefault="00BA7498" w:rsidP="00BA7498">
            <w:pPr>
              <w:pStyle w:val="BodyTextIndent"/>
              <w:ind w:left="0" w:firstLine="0"/>
              <w:jc w:val="center"/>
              <w:rPr>
                <w:rFonts w:ascii="Arial" w:hAnsi="Arial" w:cs="Arial"/>
                <w:iCs/>
                <w:color w:val="000000"/>
                <w:sz w:val="20"/>
                <w:szCs w:val="20"/>
                <w:lang w:val="ro-RO"/>
              </w:rPr>
            </w:pPr>
            <w:r w:rsidRPr="00777CFC">
              <w:rPr>
                <w:rFonts w:ascii="Arial" w:hAnsi="Arial" w:cs="Arial"/>
                <w:color w:val="000000"/>
                <w:sz w:val="20"/>
                <w:szCs w:val="20"/>
              </w:rPr>
              <w:t>680</w:t>
            </w:r>
          </w:p>
        </w:tc>
        <w:tc>
          <w:tcPr>
            <w:tcW w:w="917" w:type="dxa"/>
            <w:shd w:val="clear" w:color="auto" w:fill="00B0F0"/>
            <w:vAlign w:val="center"/>
          </w:tcPr>
          <w:p w14:paraId="207963B6" w14:textId="2F55444C"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4</w:t>
            </w:r>
          </w:p>
        </w:tc>
        <w:tc>
          <w:tcPr>
            <w:tcW w:w="913" w:type="dxa"/>
            <w:shd w:val="clear" w:color="auto" w:fill="00B0F0"/>
            <w:vAlign w:val="center"/>
          </w:tcPr>
          <w:p w14:paraId="5250FD3F" w14:textId="7529DA11"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1836</w:t>
            </w:r>
          </w:p>
        </w:tc>
        <w:tc>
          <w:tcPr>
            <w:tcW w:w="923" w:type="dxa"/>
            <w:shd w:val="clear" w:color="auto" w:fill="00B0F0"/>
            <w:vAlign w:val="center"/>
          </w:tcPr>
          <w:p w14:paraId="6AEA16EC" w14:textId="619FC2CC"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488</w:t>
            </w:r>
          </w:p>
        </w:tc>
        <w:tc>
          <w:tcPr>
            <w:tcW w:w="924" w:type="dxa"/>
            <w:shd w:val="clear" w:color="auto" w:fill="00B050"/>
            <w:vAlign w:val="center"/>
          </w:tcPr>
          <w:p w14:paraId="374DCB8E" w14:textId="4900F96E"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3</w:t>
            </w:r>
          </w:p>
        </w:tc>
        <w:tc>
          <w:tcPr>
            <w:tcW w:w="921" w:type="dxa"/>
            <w:shd w:val="clear" w:color="auto" w:fill="00B050"/>
            <w:vAlign w:val="center"/>
          </w:tcPr>
          <w:p w14:paraId="43A144AD" w14:textId="456DCB53"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1029</w:t>
            </w:r>
          </w:p>
        </w:tc>
        <w:tc>
          <w:tcPr>
            <w:tcW w:w="930" w:type="dxa"/>
            <w:shd w:val="clear" w:color="auto" w:fill="00B050"/>
            <w:vAlign w:val="center"/>
          </w:tcPr>
          <w:p w14:paraId="2D1DF536" w14:textId="201E0B3E" w:rsidR="00BA7498" w:rsidRPr="00BA7498" w:rsidRDefault="00BA7498" w:rsidP="00BA7498">
            <w:pPr>
              <w:pStyle w:val="BodyTextIndent"/>
              <w:ind w:left="0" w:firstLine="0"/>
              <w:jc w:val="center"/>
              <w:rPr>
                <w:rFonts w:ascii="Arial" w:hAnsi="Arial" w:cs="Arial"/>
                <w:iCs/>
                <w:color w:val="000000"/>
                <w:sz w:val="20"/>
                <w:szCs w:val="20"/>
                <w:lang w:val="ro-RO"/>
              </w:rPr>
            </w:pPr>
            <w:r w:rsidRPr="00BA7498">
              <w:rPr>
                <w:rFonts w:ascii="Arial" w:hAnsi="Arial" w:cs="Arial"/>
                <w:color w:val="000000"/>
                <w:sz w:val="20"/>
                <w:szCs w:val="20"/>
              </w:rPr>
              <w:t>192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819F1" w14:textId="77777777" w:rsidR="006D0D0A" w:rsidRDefault="006D0D0A">
      <w:r>
        <w:separator/>
      </w:r>
    </w:p>
  </w:endnote>
  <w:endnote w:type="continuationSeparator" w:id="0">
    <w:p w14:paraId="54D4B4EB" w14:textId="77777777" w:rsidR="006D0D0A" w:rsidRDefault="006D0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2C60D" w14:textId="77777777" w:rsidR="006D0D0A" w:rsidRDefault="006D0D0A">
      <w:r>
        <w:separator/>
      </w:r>
    </w:p>
  </w:footnote>
  <w:footnote w:type="continuationSeparator" w:id="0">
    <w:p w14:paraId="576D11E8" w14:textId="77777777" w:rsidR="006D0D0A" w:rsidRDefault="006D0D0A">
      <w:r>
        <w:continuationSeparator/>
      </w:r>
    </w:p>
  </w:footnote>
  <w:footnote w:id="1">
    <w:p w14:paraId="5C33D4AD" w14:textId="77777777" w:rsidR="00BF4111" w:rsidRPr="00C9714F" w:rsidRDefault="00BF4111" w:rsidP="00BF411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15580331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63105458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0AB"/>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8EF"/>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5AAB"/>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2EB2"/>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262F"/>
    <w:rsid w:val="00345042"/>
    <w:rsid w:val="003536CC"/>
    <w:rsid w:val="00353E5A"/>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6101"/>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0AF8"/>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0F09"/>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045"/>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4704"/>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0D0A"/>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77CFC"/>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3F75"/>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3B5B"/>
    <w:rsid w:val="00964367"/>
    <w:rsid w:val="00964655"/>
    <w:rsid w:val="00965D62"/>
    <w:rsid w:val="00966791"/>
    <w:rsid w:val="009711FC"/>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323"/>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8C7"/>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A749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59C0"/>
    <w:rsid w:val="00BE7F99"/>
    <w:rsid w:val="00BF22CA"/>
    <w:rsid w:val="00BF2C28"/>
    <w:rsid w:val="00BF4111"/>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573"/>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151B"/>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TotalTime>
  <Pages>27</Pages>
  <Words>7450</Words>
  <Characters>42469</Characters>
  <Application>Microsoft Office Word</Application>
  <DocSecurity>0</DocSecurity>
  <Lines>353</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2026-05-24T12:50:00Z</dcterms:modified>
</cp:coreProperties>
</file>