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A84838A" w14:textId="3312D674" w:rsidR="002473E3" w:rsidRDefault="002473E3" w:rsidP="002473E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4F6E93">
        <w:rPr>
          <w:rFonts w:ascii="Arial" w:hAnsi="Arial" w:cs="Arial"/>
          <w:b/>
          <w:noProof/>
          <w:sz w:val="40"/>
          <w:szCs w:val="40"/>
          <w:lang w:val="fr-FR"/>
        </w:rPr>
        <w:drawing>
          <wp:inline distT="0" distB="0" distL="0" distR="0" wp14:anchorId="73D55756" wp14:editId="7E05797E">
            <wp:extent cx="6113145" cy="3810000"/>
            <wp:effectExtent l="0" t="0" r="1905" b="0"/>
            <wp:docPr id="12144110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810000"/>
                    </a:xfrm>
                    <a:prstGeom prst="rect">
                      <a:avLst/>
                    </a:prstGeom>
                    <a:noFill/>
                    <a:ln>
                      <a:noFill/>
                    </a:ln>
                  </pic:spPr>
                </pic:pic>
              </a:graphicData>
            </a:graphic>
          </wp:inline>
        </w:drawing>
      </w:r>
    </w:p>
    <w:p w14:paraId="28B7245E" w14:textId="77777777" w:rsidR="002473E3" w:rsidRDefault="002473E3" w:rsidP="002473E3">
      <w:pPr>
        <w:pStyle w:val="DefaultText"/>
        <w:jc w:val="center"/>
        <w:rPr>
          <w:rFonts w:ascii="Arial" w:hAnsi="Arial" w:cs="Arial"/>
          <w:b/>
          <w:sz w:val="32"/>
          <w:szCs w:val="32"/>
          <w:lang w:val="ro-RO"/>
        </w:rPr>
      </w:pPr>
      <w:r>
        <w:rPr>
          <w:rFonts w:ascii="Arial" w:hAnsi="Arial" w:cs="Arial"/>
          <w:b/>
          <w:sz w:val="32"/>
          <w:szCs w:val="32"/>
          <w:lang w:val="ro-RO"/>
        </w:rPr>
        <w:t>DN6_km332+190-km343+200</w:t>
      </w:r>
    </w:p>
    <w:p w14:paraId="49A8F3D5" w14:textId="14FAFED2" w:rsidR="00CF0728" w:rsidRDefault="002473E3" w:rsidP="002473E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85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597C865"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7D6EA5">
        <w:rPr>
          <w:rFonts w:ascii="Arial" w:hAnsi="Arial" w:cs="Arial"/>
          <w:lang w:val="pt-BR"/>
        </w:rPr>
        <w:t>6</w:t>
      </w:r>
      <w:r w:rsidR="00CF0728">
        <w:rPr>
          <w:rFonts w:ascii="Arial" w:hAnsi="Arial" w:cs="Arial"/>
          <w:lang w:val="pt-BR"/>
        </w:rPr>
        <w:t>_km</w:t>
      </w:r>
      <w:r w:rsidR="00CC12CC">
        <w:rPr>
          <w:rFonts w:ascii="Arial" w:hAnsi="Arial" w:cs="Arial"/>
          <w:lang w:val="pt-BR"/>
        </w:rPr>
        <w:t>3</w:t>
      </w:r>
      <w:r w:rsidR="002473E3">
        <w:rPr>
          <w:rFonts w:ascii="Arial" w:hAnsi="Arial" w:cs="Arial"/>
          <w:lang w:val="pt-BR"/>
        </w:rPr>
        <w:t>32</w:t>
      </w:r>
      <w:r w:rsidR="00CF0728">
        <w:rPr>
          <w:rFonts w:ascii="Arial" w:hAnsi="Arial" w:cs="Arial"/>
          <w:lang w:val="pt-BR"/>
        </w:rPr>
        <w:t>+</w:t>
      </w:r>
      <w:r w:rsidR="002473E3">
        <w:rPr>
          <w:rFonts w:ascii="Arial" w:hAnsi="Arial" w:cs="Arial"/>
          <w:lang w:val="pt-BR"/>
        </w:rPr>
        <w:t>19</w:t>
      </w:r>
      <w:r w:rsidR="007D6EA5">
        <w:rPr>
          <w:rFonts w:ascii="Arial" w:hAnsi="Arial" w:cs="Arial"/>
          <w:lang w:val="pt-BR"/>
        </w:rPr>
        <w:t>0</w:t>
      </w:r>
      <w:r w:rsidR="00CF0728">
        <w:rPr>
          <w:rFonts w:ascii="Arial" w:hAnsi="Arial" w:cs="Arial"/>
          <w:lang w:val="pt-BR"/>
        </w:rPr>
        <w:t>-km</w:t>
      </w:r>
      <w:r w:rsidR="002473E3">
        <w:rPr>
          <w:rFonts w:ascii="Arial" w:hAnsi="Arial" w:cs="Arial"/>
          <w:lang w:val="pt-BR"/>
        </w:rPr>
        <w:t>343</w:t>
      </w:r>
      <w:r w:rsidR="00CF0728">
        <w:rPr>
          <w:rFonts w:ascii="Arial" w:hAnsi="Arial" w:cs="Arial"/>
          <w:lang w:val="pt-BR"/>
        </w:rPr>
        <w:t>+</w:t>
      </w:r>
      <w:r w:rsidR="002473E3">
        <w:rPr>
          <w:rFonts w:ascii="Arial" w:hAnsi="Arial" w:cs="Arial"/>
          <w:lang w:val="pt-BR"/>
        </w:rPr>
        <w:t>2</w:t>
      </w:r>
      <w:r w:rsidR="00BF4111">
        <w:rPr>
          <w:rFonts w:ascii="Arial" w:hAnsi="Arial" w:cs="Arial"/>
          <w:lang w:val="pt-BR"/>
        </w:rPr>
        <w:t>0</w:t>
      </w:r>
      <w:r w:rsidR="00C62C48">
        <w:rPr>
          <w:rFonts w:ascii="Arial" w:hAnsi="Arial" w:cs="Arial"/>
          <w:lang w:val="pt-BR"/>
        </w:rPr>
        <w:t>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4BC0F0E"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7D6EA5">
        <w:rPr>
          <w:rFonts w:ascii="Arial" w:hAnsi="Arial" w:cs="Arial"/>
          <w:b/>
          <w:lang w:eastAsia="en-US"/>
        </w:rPr>
        <w:t>6</w:t>
      </w:r>
      <w:r w:rsidR="0052391B" w:rsidRPr="0052391B">
        <w:rPr>
          <w:rFonts w:ascii="Arial" w:hAnsi="Arial" w:cs="Arial"/>
          <w:b/>
          <w:lang w:eastAsia="en-US"/>
        </w:rPr>
        <w:t xml:space="preserve"> km </w:t>
      </w:r>
      <w:r w:rsidR="002473E3">
        <w:rPr>
          <w:rFonts w:ascii="Arial" w:hAnsi="Arial" w:cs="Arial"/>
          <w:b/>
          <w:lang w:eastAsia="en-US"/>
        </w:rPr>
        <w:t>332</w:t>
      </w:r>
      <w:r w:rsidR="009F0895" w:rsidRPr="0052391B">
        <w:rPr>
          <w:rFonts w:ascii="Arial" w:hAnsi="Arial" w:cs="Arial"/>
          <w:b/>
          <w:lang w:eastAsia="en-US"/>
        </w:rPr>
        <w:t>+</w:t>
      </w:r>
      <w:r w:rsidR="002473E3">
        <w:rPr>
          <w:rFonts w:ascii="Arial" w:hAnsi="Arial" w:cs="Arial"/>
          <w:b/>
          <w:lang w:eastAsia="en-US"/>
        </w:rPr>
        <w:t>190</w:t>
      </w:r>
      <w:r w:rsidR="009F0895">
        <w:rPr>
          <w:rFonts w:ascii="Arial" w:hAnsi="Arial" w:cs="Arial"/>
          <w:b/>
          <w:lang w:eastAsia="en-US"/>
        </w:rPr>
        <w:t xml:space="preserve"> </w:t>
      </w:r>
      <w:r w:rsidR="0052391B" w:rsidRPr="0052391B">
        <w:rPr>
          <w:rFonts w:ascii="Arial" w:hAnsi="Arial" w:cs="Arial"/>
          <w:b/>
          <w:lang w:eastAsia="en-US"/>
        </w:rPr>
        <w:t xml:space="preserve">– km </w:t>
      </w:r>
      <w:r w:rsidR="002473E3">
        <w:rPr>
          <w:rFonts w:ascii="Arial" w:hAnsi="Arial" w:cs="Arial"/>
          <w:b/>
          <w:lang w:eastAsia="en-US"/>
        </w:rPr>
        <w:t>343</w:t>
      </w:r>
      <w:r w:rsidR="0052391B" w:rsidRPr="0052391B">
        <w:rPr>
          <w:rFonts w:ascii="Arial" w:hAnsi="Arial" w:cs="Arial"/>
          <w:b/>
          <w:lang w:eastAsia="en-US"/>
        </w:rPr>
        <w:t>+</w:t>
      </w:r>
      <w:r w:rsidR="002473E3">
        <w:rPr>
          <w:rFonts w:ascii="Arial" w:hAnsi="Arial" w:cs="Arial"/>
          <w:b/>
          <w:lang w:eastAsia="en-US"/>
        </w:rPr>
        <w:t>200</w:t>
      </w:r>
    </w:p>
    <w:p w14:paraId="77C4F078" w14:textId="77777777" w:rsidR="002473E3" w:rsidRDefault="002473E3" w:rsidP="002473E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DN6_km332+190-km343+</w:t>
      </w:r>
      <w:bookmarkEnd w:id="9"/>
      <w:r>
        <w:rPr>
          <w:rFonts w:ascii="Arial" w:hAnsi="Arial" w:cs="Arial"/>
          <w:color w:val="auto"/>
          <w:lang w:val="pt-BR"/>
        </w:rPr>
        <w:t xml:space="preserve">200 </w:t>
      </w:r>
      <w:bookmarkEnd w:id="10"/>
      <w:r>
        <w:rPr>
          <w:rFonts w:ascii="Arial" w:hAnsi="Arial" w:cs="Arial"/>
          <w:color w:val="auto"/>
          <w:lang w:val="pt-BR"/>
        </w:rPr>
        <w:t xml:space="preserve">face parte din drumul național DN6 de 639,019 km care leagă localitățile București, Alexandria, Roșiorii de Vede, Caracal, Craiova, Drobeta Turnu Severin, Orșova, Caransebeș, Timișoara, Sânnicolau Mare și Cenad (frontiera cu Ungaria). Este delimitat de </w:t>
      </w:r>
      <w:r>
        <w:rPr>
          <w:rFonts w:ascii="Arial" w:hAnsi="Arial" w:cs="Arial"/>
          <w:color w:val="auto"/>
          <w:lang w:val="it-IT"/>
        </w:rPr>
        <w:t>intersecția cu DN56A și ieșirea din localitatea Schela Cladovei</w:t>
      </w:r>
      <w:r>
        <w:rPr>
          <w:rFonts w:ascii="Arial" w:hAnsi="Arial" w:cs="Arial"/>
          <w:color w:val="auto"/>
          <w:lang w:val="pt-BR"/>
        </w:rPr>
        <w:t>.</w:t>
      </w:r>
    </w:p>
    <w:p w14:paraId="594A28B9" w14:textId="77777777" w:rsidR="002473E3" w:rsidRPr="0093612E" w:rsidRDefault="002473E3" w:rsidP="002473E3">
      <w:pPr>
        <w:pStyle w:val="WW-Default"/>
        <w:jc w:val="both"/>
        <w:rPr>
          <w:rFonts w:ascii="Arial" w:hAnsi="Arial" w:cs="Arial"/>
          <w:color w:val="auto"/>
          <w:lang w:val="pt-BR"/>
        </w:rPr>
      </w:pPr>
    </w:p>
    <w:p w14:paraId="0D09283D" w14:textId="77777777" w:rsidR="002473E3" w:rsidRDefault="002473E3" w:rsidP="002473E3">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11,010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3595645" w14:textId="77777777" w:rsidR="002473E3" w:rsidRDefault="002473E3" w:rsidP="002473E3">
      <w:pPr>
        <w:pStyle w:val="WW-Default"/>
        <w:jc w:val="both"/>
        <w:rPr>
          <w:rFonts w:ascii="Arial" w:hAnsi="Arial" w:cs="Arial"/>
          <w:color w:val="auto"/>
          <w:lang w:val="pt-BR"/>
        </w:rPr>
      </w:pPr>
    </w:p>
    <w:p w14:paraId="054F720E" w14:textId="77777777" w:rsidR="002473E3" w:rsidRPr="00A46DA2" w:rsidRDefault="002473E3" w:rsidP="002473E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F6E93">
        <w:rPr>
          <w:rFonts w:ascii="Arial" w:hAnsi="Arial" w:cs="Arial"/>
          <w:color w:val="auto"/>
          <w:lang w:val="pt-BR"/>
        </w:rPr>
        <w:t>5</w:t>
      </w:r>
      <w:r>
        <w:rPr>
          <w:rFonts w:ascii="Arial" w:hAnsi="Arial" w:cs="Arial"/>
          <w:color w:val="auto"/>
          <w:lang w:val="pt-BR"/>
        </w:rPr>
        <w:t>.</w:t>
      </w:r>
      <w:r w:rsidRPr="004F6E93">
        <w:rPr>
          <w:rFonts w:ascii="Arial" w:hAnsi="Arial" w:cs="Arial"/>
          <w:color w:val="auto"/>
          <w:lang w:val="pt-BR"/>
        </w:rPr>
        <w:t>789</w:t>
      </w:r>
      <w:r>
        <w:rPr>
          <w:rFonts w:ascii="Arial" w:hAnsi="Arial" w:cs="Arial"/>
          <w:color w:val="auto"/>
          <w:lang w:val="pt-BR"/>
        </w:rPr>
        <w:t>.</w:t>
      </w:r>
      <w:r w:rsidRPr="004F6E93">
        <w:rPr>
          <w:rFonts w:ascii="Arial" w:hAnsi="Arial" w:cs="Arial"/>
          <w:color w:val="auto"/>
          <w:lang w:val="pt-BR"/>
        </w:rPr>
        <w:t>995</w:t>
      </w:r>
    </w:p>
    <w:p w14:paraId="53D74685" w14:textId="77777777" w:rsidR="002473E3" w:rsidRDefault="002473E3" w:rsidP="002473E3">
      <w:pPr>
        <w:pStyle w:val="NormalWeb"/>
        <w:shd w:val="clear" w:color="auto" w:fill="FFFFFF"/>
        <w:spacing w:before="0" w:after="0"/>
        <w:jc w:val="both"/>
        <w:rPr>
          <w:rFonts w:ascii="Arial" w:hAnsi="Arial" w:cs="Arial"/>
          <w:b/>
          <w:bCs/>
          <w:lang w:val="pt-BR"/>
        </w:rPr>
      </w:pPr>
    </w:p>
    <w:p w14:paraId="04B94871" w14:textId="77777777" w:rsidR="002473E3" w:rsidRDefault="002473E3" w:rsidP="002473E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531CCEA6" w14:textId="77777777" w:rsidR="002473E3" w:rsidRDefault="002473E3" w:rsidP="002473E3">
      <w:pPr>
        <w:pStyle w:val="NormalWeb"/>
        <w:shd w:val="clear" w:color="auto" w:fill="FFFFFF"/>
        <w:spacing w:before="0" w:after="0"/>
        <w:jc w:val="both"/>
        <w:rPr>
          <w:rFonts w:ascii="Arial" w:hAnsi="Arial" w:cs="Arial"/>
          <w:lang w:val="pt-BR"/>
        </w:rPr>
      </w:pPr>
    </w:p>
    <w:p w14:paraId="1330879B" w14:textId="77777777" w:rsidR="002473E3" w:rsidRDefault="002473E3" w:rsidP="002473E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2473E3" w14:paraId="10AA9A41" w14:textId="77777777" w:rsidTr="0084483A">
        <w:trPr>
          <w:jc w:val="center"/>
        </w:trPr>
        <w:tc>
          <w:tcPr>
            <w:tcW w:w="1242" w:type="dxa"/>
            <w:vAlign w:val="center"/>
          </w:tcPr>
          <w:p w14:paraId="47CEFBDB" w14:textId="77777777" w:rsidR="002473E3" w:rsidRDefault="002473E3" w:rsidP="0084483A">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6AA0E363" w14:textId="77777777" w:rsidR="002473E3" w:rsidRDefault="002473E3" w:rsidP="0084483A">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9403D35" w14:textId="77777777" w:rsidR="002473E3" w:rsidRPr="00760283" w:rsidRDefault="002473E3" w:rsidP="0084483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078F7D6" w14:textId="77777777" w:rsidR="002473E3" w:rsidRDefault="002473E3" w:rsidP="0084483A">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6BC8C7EC" w14:textId="77777777" w:rsidR="002473E3" w:rsidRPr="00760283" w:rsidRDefault="002473E3" w:rsidP="0084483A">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2473E3" w14:paraId="0D8C4CCD" w14:textId="77777777" w:rsidTr="0084483A">
        <w:trPr>
          <w:jc w:val="center"/>
        </w:trPr>
        <w:tc>
          <w:tcPr>
            <w:tcW w:w="1242" w:type="dxa"/>
          </w:tcPr>
          <w:p w14:paraId="7BEC6A47"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B62E9D"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3270A96" w14:textId="77777777" w:rsidR="002473E3" w:rsidRPr="0076028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332</w:t>
            </w:r>
          </w:p>
        </w:tc>
        <w:tc>
          <w:tcPr>
            <w:tcW w:w="567" w:type="dxa"/>
          </w:tcPr>
          <w:p w14:paraId="6BCDF641" w14:textId="77777777" w:rsidR="002473E3" w:rsidRPr="00E1681C"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469" w:type="dxa"/>
          </w:tcPr>
          <w:p w14:paraId="576D0CAE" w14:textId="77777777" w:rsidR="002473E3" w:rsidRPr="00760283" w:rsidRDefault="002473E3" w:rsidP="0084483A">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DN56A,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2473E3" w14:paraId="53AF423D" w14:textId="77777777" w:rsidTr="0084483A">
        <w:trPr>
          <w:jc w:val="center"/>
        </w:trPr>
        <w:tc>
          <w:tcPr>
            <w:tcW w:w="1242" w:type="dxa"/>
          </w:tcPr>
          <w:p w14:paraId="5A6B02ED"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5C2F9D"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99B7AFE" w14:textId="77777777" w:rsidR="002473E3" w:rsidRPr="0076028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332</w:t>
            </w:r>
          </w:p>
        </w:tc>
        <w:tc>
          <w:tcPr>
            <w:tcW w:w="567" w:type="dxa"/>
          </w:tcPr>
          <w:p w14:paraId="4CCA3DC3" w14:textId="77777777" w:rsidR="002473E3" w:rsidRPr="00E1681C"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469" w:type="dxa"/>
          </w:tcPr>
          <w:p w14:paraId="05B0335E" w14:textId="77777777" w:rsidR="002473E3" w:rsidRPr="00760283" w:rsidRDefault="002473E3" w:rsidP="0084483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Simian</w:t>
            </w:r>
          </w:p>
        </w:tc>
      </w:tr>
      <w:tr w:rsidR="002473E3" w14:paraId="5D03CA37" w14:textId="77777777" w:rsidTr="0084483A">
        <w:trPr>
          <w:jc w:val="center"/>
        </w:trPr>
        <w:tc>
          <w:tcPr>
            <w:tcW w:w="1242" w:type="dxa"/>
          </w:tcPr>
          <w:p w14:paraId="058CF4A2"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918F7F"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6A3AA7CB"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333</w:t>
            </w:r>
          </w:p>
        </w:tc>
        <w:tc>
          <w:tcPr>
            <w:tcW w:w="567" w:type="dxa"/>
          </w:tcPr>
          <w:p w14:paraId="6743FA79"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35ECEB18" w14:textId="77777777" w:rsidR="002473E3" w:rsidRDefault="002473E3" w:rsidP="0084483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Drobeta</w:t>
            </w:r>
            <w:proofErr w:type="spellEnd"/>
            <w:r>
              <w:rPr>
                <w:sz w:val="20"/>
                <w:szCs w:val="20"/>
              </w:rPr>
              <w:t xml:space="preserve"> </w:t>
            </w:r>
            <w:proofErr w:type="spellStart"/>
            <w:r>
              <w:rPr>
                <w:sz w:val="20"/>
                <w:szCs w:val="20"/>
              </w:rPr>
              <w:t>Turnu</w:t>
            </w:r>
            <w:proofErr w:type="spellEnd"/>
            <w:r>
              <w:rPr>
                <w:sz w:val="20"/>
                <w:szCs w:val="20"/>
              </w:rPr>
              <w:t xml:space="preserve"> Severin</w:t>
            </w:r>
          </w:p>
        </w:tc>
      </w:tr>
      <w:tr w:rsidR="002473E3" w14:paraId="141C705B" w14:textId="77777777" w:rsidTr="0084483A">
        <w:trPr>
          <w:jc w:val="center"/>
        </w:trPr>
        <w:tc>
          <w:tcPr>
            <w:tcW w:w="1242" w:type="dxa"/>
          </w:tcPr>
          <w:p w14:paraId="7571794B"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D471FDE"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4C9E5799"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342</w:t>
            </w:r>
          </w:p>
        </w:tc>
        <w:tc>
          <w:tcPr>
            <w:tcW w:w="567" w:type="dxa"/>
          </w:tcPr>
          <w:p w14:paraId="71935B26"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3D1CC774" w14:textId="77777777" w:rsidR="002473E3" w:rsidRDefault="002473E3" w:rsidP="0084483A">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Drobeta</w:t>
            </w:r>
            <w:proofErr w:type="spellEnd"/>
            <w:r>
              <w:rPr>
                <w:sz w:val="20"/>
                <w:szCs w:val="20"/>
              </w:rPr>
              <w:t xml:space="preserve"> </w:t>
            </w:r>
            <w:proofErr w:type="spellStart"/>
            <w:r>
              <w:rPr>
                <w:sz w:val="20"/>
                <w:szCs w:val="20"/>
              </w:rPr>
              <w:t>Turnu</w:t>
            </w:r>
            <w:proofErr w:type="spellEnd"/>
            <w:r>
              <w:rPr>
                <w:sz w:val="20"/>
                <w:szCs w:val="20"/>
              </w:rPr>
              <w:t xml:space="preserve"> Severin</w:t>
            </w:r>
          </w:p>
        </w:tc>
      </w:tr>
      <w:tr w:rsidR="002473E3" w14:paraId="4234781D" w14:textId="77777777" w:rsidTr="0084483A">
        <w:trPr>
          <w:jc w:val="center"/>
        </w:trPr>
        <w:tc>
          <w:tcPr>
            <w:tcW w:w="1242" w:type="dxa"/>
          </w:tcPr>
          <w:p w14:paraId="220F03EA"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15EBF8"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250A5945"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342</w:t>
            </w:r>
          </w:p>
        </w:tc>
        <w:tc>
          <w:tcPr>
            <w:tcW w:w="567" w:type="dxa"/>
          </w:tcPr>
          <w:p w14:paraId="190F6D2F"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7FDC51A1" w14:textId="77777777" w:rsidR="002473E3" w:rsidRDefault="002473E3" w:rsidP="0084483A">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Schela</w:t>
            </w:r>
            <w:proofErr w:type="spellEnd"/>
            <w:r>
              <w:rPr>
                <w:sz w:val="20"/>
                <w:szCs w:val="20"/>
              </w:rPr>
              <w:t xml:space="preserve"> </w:t>
            </w:r>
            <w:proofErr w:type="spellStart"/>
            <w:r>
              <w:rPr>
                <w:sz w:val="20"/>
                <w:szCs w:val="20"/>
              </w:rPr>
              <w:t>Cladovei</w:t>
            </w:r>
            <w:proofErr w:type="spellEnd"/>
            <w:r>
              <w:rPr>
                <w:sz w:val="20"/>
                <w:szCs w:val="20"/>
              </w:rPr>
              <w:t xml:space="preserve"> (UAT </w:t>
            </w:r>
            <w:proofErr w:type="spellStart"/>
            <w:r>
              <w:rPr>
                <w:sz w:val="20"/>
                <w:szCs w:val="20"/>
              </w:rPr>
              <w:t>Drobeta</w:t>
            </w:r>
            <w:proofErr w:type="spellEnd"/>
            <w:r>
              <w:rPr>
                <w:sz w:val="20"/>
                <w:szCs w:val="20"/>
              </w:rPr>
              <w:t xml:space="preserve"> </w:t>
            </w:r>
            <w:proofErr w:type="spellStart"/>
            <w:r>
              <w:rPr>
                <w:sz w:val="20"/>
                <w:szCs w:val="20"/>
              </w:rPr>
              <w:t>Turnu</w:t>
            </w:r>
            <w:proofErr w:type="spellEnd"/>
            <w:r>
              <w:rPr>
                <w:sz w:val="20"/>
                <w:szCs w:val="20"/>
              </w:rPr>
              <w:t xml:space="preserve"> Severin)</w:t>
            </w:r>
          </w:p>
        </w:tc>
      </w:tr>
      <w:tr w:rsidR="002473E3" w14:paraId="56B62519" w14:textId="77777777" w:rsidTr="0084483A">
        <w:trPr>
          <w:jc w:val="center"/>
        </w:trPr>
        <w:tc>
          <w:tcPr>
            <w:tcW w:w="1242" w:type="dxa"/>
          </w:tcPr>
          <w:p w14:paraId="71F0B64A"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8E3935"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7D3577B3"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342</w:t>
            </w:r>
          </w:p>
        </w:tc>
        <w:tc>
          <w:tcPr>
            <w:tcW w:w="567" w:type="dxa"/>
          </w:tcPr>
          <w:p w14:paraId="073DF8E1" w14:textId="77777777" w:rsidR="002473E3" w:rsidRDefault="002473E3" w:rsidP="0084483A">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6F81841C" w14:textId="77777777" w:rsidR="002473E3" w:rsidRDefault="002473E3" w:rsidP="0084483A">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Schela</w:t>
            </w:r>
            <w:proofErr w:type="spellEnd"/>
            <w:r>
              <w:rPr>
                <w:sz w:val="20"/>
                <w:szCs w:val="20"/>
              </w:rPr>
              <w:t xml:space="preserve"> </w:t>
            </w:r>
            <w:proofErr w:type="spellStart"/>
            <w:r>
              <w:rPr>
                <w:sz w:val="20"/>
                <w:szCs w:val="20"/>
              </w:rPr>
              <w:t>Cladovei</w:t>
            </w:r>
            <w:proofErr w:type="spellEnd"/>
          </w:p>
        </w:tc>
      </w:tr>
    </w:tbl>
    <w:p w14:paraId="24BA24E6" w14:textId="77777777" w:rsidR="002473E3" w:rsidRDefault="002473E3" w:rsidP="002473E3">
      <w:pPr>
        <w:jc w:val="center"/>
        <w:rPr>
          <w:rFonts w:ascii="Arial" w:hAnsi="Arial" w:cs="Arial"/>
          <w:b/>
          <w:noProof/>
          <w:sz w:val="40"/>
          <w:szCs w:val="40"/>
          <w:lang w:val="fr-FR"/>
        </w:rPr>
      </w:pPr>
    </w:p>
    <w:p w14:paraId="142645DA" w14:textId="008D1E28" w:rsidR="002473E3" w:rsidRPr="00C11403" w:rsidRDefault="002473E3" w:rsidP="002473E3">
      <w:pPr>
        <w:jc w:val="center"/>
        <w:rPr>
          <w:noProof/>
        </w:rPr>
      </w:pPr>
      <w:r w:rsidRPr="004F6E93">
        <w:rPr>
          <w:rFonts w:ascii="Arial" w:hAnsi="Arial" w:cs="Arial"/>
          <w:b/>
          <w:noProof/>
          <w:sz w:val="40"/>
          <w:szCs w:val="40"/>
          <w:lang w:val="fr-FR"/>
        </w:rPr>
        <w:lastRenderedPageBreak/>
        <w:drawing>
          <wp:inline distT="0" distB="0" distL="0" distR="0" wp14:anchorId="693D8284" wp14:editId="51CEAB44">
            <wp:extent cx="6113145" cy="3810000"/>
            <wp:effectExtent l="0" t="0" r="1905" b="0"/>
            <wp:docPr id="153526607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3810000"/>
                    </a:xfrm>
                    <a:prstGeom prst="rect">
                      <a:avLst/>
                    </a:prstGeom>
                    <a:noFill/>
                    <a:ln>
                      <a:noFill/>
                    </a:ln>
                  </pic:spPr>
                </pic:pic>
              </a:graphicData>
            </a:graphic>
          </wp:inline>
        </w:drawing>
      </w:r>
    </w:p>
    <w:p w14:paraId="1B527BD0" w14:textId="77777777" w:rsidR="002473E3" w:rsidRPr="004C4798" w:rsidRDefault="002473E3" w:rsidP="002473E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 = km 332+190 – km 343+200</w:t>
      </w:r>
    </w:p>
    <w:p w14:paraId="46649635" w14:textId="77777777" w:rsidR="002473E3" w:rsidRDefault="002473E3" w:rsidP="002473E3">
      <w:pPr>
        <w:jc w:val="both"/>
        <w:rPr>
          <w:rFonts w:ascii="Arial" w:hAnsi="Arial" w:cs="Arial"/>
          <w:lang w:val="ro-RO"/>
        </w:rPr>
      </w:pPr>
    </w:p>
    <w:p w14:paraId="1BE33936" w14:textId="77777777" w:rsidR="002473E3" w:rsidRPr="000171AB" w:rsidRDefault="002473E3" w:rsidP="002473E3">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89.886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58.673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7168ACE" w14:textId="77777777" w:rsidR="002473E3" w:rsidRDefault="002473E3" w:rsidP="002473E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45.316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29.738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6D7F7E6" w14:textId="77777777" w:rsidR="002473E3" w:rsidRDefault="002473E3" w:rsidP="002473E3">
      <w:pPr>
        <w:pStyle w:val="NormalWeb"/>
        <w:shd w:val="clear" w:color="auto" w:fill="FFFFFF"/>
        <w:spacing w:before="0" w:after="0"/>
        <w:jc w:val="center"/>
        <w:rPr>
          <w:rFonts w:ascii="Arial" w:hAnsi="Arial" w:cs="Arial"/>
          <w:lang w:val="pt-BR"/>
        </w:rPr>
      </w:pPr>
    </w:p>
    <w:p w14:paraId="164DFE29" w14:textId="77777777" w:rsidR="002473E3" w:rsidRDefault="002473E3" w:rsidP="002473E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2473E3" w14:paraId="6E08054D" w14:textId="77777777" w:rsidTr="0084483A">
        <w:trPr>
          <w:jc w:val="center"/>
        </w:trPr>
        <w:tc>
          <w:tcPr>
            <w:tcW w:w="2432" w:type="dxa"/>
            <w:vAlign w:val="center"/>
          </w:tcPr>
          <w:p w14:paraId="491C28EF"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85B41F3"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FFDDB0C"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8C9380D"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A77F249"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696B0C3"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2473E3" w14:paraId="19F70A65" w14:textId="77777777" w:rsidTr="0084483A">
        <w:trPr>
          <w:jc w:val="center"/>
        </w:trPr>
        <w:tc>
          <w:tcPr>
            <w:tcW w:w="2432" w:type="dxa"/>
            <w:vAlign w:val="bottom"/>
          </w:tcPr>
          <w:p w14:paraId="44C03A5B" w14:textId="77777777" w:rsidR="002473E3" w:rsidRDefault="002473E3" w:rsidP="0084483A">
            <w:pPr>
              <w:jc w:val="center"/>
              <w:rPr>
                <w:rFonts w:ascii="Arial" w:hAnsi="Arial" w:cs="Arial"/>
                <w:sz w:val="20"/>
                <w:szCs w:val="20"/>
                <w:lang w:val="ro-RO"/>
              </w:rPr>
            </w:pPr>
            <w:r>
              <w:rPr>
                <w:rFonts w:ascii="Arial" w:hAnsi="Arial" w:cs="Arial"/>
                <w:sz w:val="20"/>
                <w:szCs w:val="20"/>
              </w:rPr>
              <w:t>DROBETA-TURNU SEVERIN</w:t>
            </w:r>
          </w:p>
        </w:tc>
        <w:tc>
          <w:tcPr>
            <w:tcW w:w="864" w:type="dxa"/>
            <w:vAlign w:val="center"/>
          </w:tcPr>
          <w:p w14:paraId="1D8B97BE" w14:textId="77777777" w:rsidR="002473E3" w:rsidRDefault="002473E3" w:rsidP="0084483A">
            <w:pPr>
              <w:jc w:val="center"/>
              <w:rPr>
                <w:rFonts w:ascii="Arial" w:hAnsi="Arial" w:cs="Arial"/>
                <w:sz w:val="20"/>
                <w:szCs w:val="20"/>
                <w:lang w:val="ro-RO"/>
              </w:rPr>
            </w:pPr>
            <w:r>
              <w:rPr>
                <w:rFonts w:ascii="Arial" w:hAnsi="Arial" w:cs="Arial"/>
                <w:sz w:val="20"/>
                <w:szCs w:val="20"/>
              </w:rPr>
              <w:t>MH</w:t>
            </w:r>
          </w:p>
        </w:tc>
        <w:tc>
          <w:tcPr>
            <w:tcW w:w="1370" w:type="dxa"/>
            <w:vAlign w:val="center"/>
          </w:tcPr>
          <w:p w14:paraId="0F490FF8" w14:textId="77777777" w:rsidR="002473E3" w:rsidRDefault="002473E3" w:rsidP="0084483A">
            <w:pPr>
              <w:jc w:val="center"/>
              <w:rPr>
                <w:rFonts w:ascii="Arial" w:hAnsi="Arial" w:cs="Arial"/>
                <w:sz w:val="20"/>
                <w:szCs w:val="20"/>
                <w:lang w:val="ro-RO"/>
              </w:rPr>
            </w:pPr>
            <w:r>
              <w:rPr>
                <w:rFonts w:ascii="Arial" w:hAnsi="Arial" w:cs="Arial"/>
                <w:sz w:val="20"/>
                <w:szCs w:val="20"/>
              </w:rPr>
              <w:t>79865</w:t>
            </w:r>
          </w:p>
        </w:tc>
        <w:tc>
          <w:tcPr>
            <w:tcW w:w="1356" w:type="dxa"/>
            <w:vAlign w:val="center"/>
          </w:tcPr>
          <w:p w14:paraId="00F65C90" w14:textId="77777777" w:rsidR="002473E3" w:rsidRPr="005B61BE" w:rsidRDefault="002473E3" w:rsidP="0084483A">
            <w:pPr>
              <w:jc w:val="center"/>
              <w:rPr>
                <w:rFonts w:ascii="Arial" w:hAnsi="Arial" w:cs="Arial"/>
                <w:sz w:val="20"/>
                <w:szCs w:val="20"/>
                <w:lang w:val="ro-RO"/>
              </w:rPr>
            </w:pPr>
            <w:r>
              <w:rPr>
                <w:rFonts w:ascii="Arial" w:hAnsi="Arial" w:cs="Arial"/>
                <w:sz w:val="20"/>
                <w:szCs w:val="20"/>
                <w:lang w:val="ro-RO"/>
              </w:rPr>
              <w:t>53678</w:t>
            </w:r>
          </w:p>
        </w:tc>
        <w:tc>
          <w:tcPr>
            <w:tcW w:w="1701" w:type="dxa"/>
            <w:vAlign w:val="bottom"/>
          </w:tcPr>
          <w:p w14:paraId="0649AE06" w14:textId="77777777" w:rsidR="002473E3" w:rsidRDefault="002473E3" w:rsidP="0084483A">
            <w:pPr>
              <w:suppressAutoHyphens w:val="0"/>
              <w:jc w:val="center"/>
              <w:rPr>
                <w:rFonts w:ascii="Arial" w:hAnsi="Arial" w:cs="Arial"/>
                <w:sz w:val="20"/>
                <w:szCs w:val="20"/>
                <w:lang w:val="ro-RO" w:eastAsia="ro-RO"/>
              </w:rPr>
            </w:pPr>
            <w:r>
              <w:rPr>
                <w:rFonts w:ascii="Arial" w:hAnsi="Arial" w:cs="Arial"/>
                <w:sz w:val="20"/>
                <w:szCs w:val="20"/>
              </w:rPr>
              <w:t>41209</w:t>
            </w:r>
          </w:p>
        </w:tc>
        <w:tc>
          <w:tcPr>
            <w:tcW w:w="1701" w:type="dxa"/>
            <w:vAlign w:val="center"/>
          </w:tcPr>
          <w:p w14:paraId="53A5C803" w14:textId="77777777" w:rsidR="002473E3" w:rsidRPr="00492178" w:rsidRDefault="002473E3" w:rsidP="0084483A">
            <w:pPr>
              <w:jc w:val="center"/>
              <w:rPr>
                <w:rFonts w:ascii="Arial" w:hAnsi="Arial" w:cs="Arial"/>
                <w:sz w:val="20"/>
                <w:szCs w:val="20"/>
                <w:lang w:val="ro-RO"/>
              </w:rPr>
            </w:pPr>
            <w:r>
              <w:rPr>
                <w:rFonts w:ascii="Arial" w:hAnsi="Arial" w:cs="Arial"/>
                <w:sz w:val="20"/>
                <w:szCs w:val="20"/>
                <w:lang w:val="ro-RO"/>
              </w:rPr>
              <w:t>27710</w:t>
            </w:r>
          </w:p>
        </w:tc>
      </w:tr>
      <w:tr w:rsidR="002473E3" w14:paraId="6D25126B" w14:textId="77777777" w:rsidTr="0084483A">
        <w:trPr>
          <w:jc w:val="center"/>
        </w:trPr>
        <w:tc>
          <w:tcPr>
            <w:tcW w:w="2432" w:type="dxa"/>
            <w:vAlign w:val="bottom"/>
          </w:tcPr>
          <w:p w14:paraId="35567D1D" w14:textId="77777777" w:rsidR="002473E3" w:rsidRDefault="002473E3" w:rsidP="0084483A">
            <w:pPr>
              <w:jc w:val="center"/>
              <w:rPr>
                <w:rFonts w:ascii="Arial" w:hAnsi="Arial" w:cs="Arial"/>
                <w:sz w:val="20"/>
                <w:szCs w:val="20"/>
              </w:rPr>
            </w:pPr>
            <w:r>
              <w:rPr>
                <w:rFonts w:ascii="Arial" w:hAnsi="Arial" w:cs="Arial"/>
                <w:sz w:val="20"/>
                <w:szCs w:val="20"/>
              </w:rPr>
              <w:t>ŞIMIAN</w:t>
            </w:r>
          </w:p>
        </w:tc>
        <w:tc>
          <w:tcPr>
            <w:tcW w:w="864" w:type="dxa"/>
            <w:vAlign w:val="bottom"/>
          </w:tcPr>
          <w:p w14:paraId="520A92C2" w14:textId="77777777" w:rsidR="002473E3" w:rsidRDefault="002473E3" w:rsidP="0084483A">
            <w:pPr>
              <w:jc w:val="center"/>
              <w:rPr>
                <w:rFonts w:ascii="Arial" w:hAnsi="Arial" w:cs="Arial"/>
                <w:sz w:val="20"/>
                <w:szCs w:val="20"/>
              </w:rPr>
            </w:pPr>
            <w:r>
              <w:rPr>
                <w:rFonts w:ascii="Arial" w:hAnsi="Arial" w:cs="Arial"/>
                <w:sz w:val="20"/>
                <w:szCs w:val="20"/>
              </w:rPr>
              <w:t>MH</w:t>
            </w:r>
          </w:p>
        </w:tc>
        <w:tc>
          <w:tcPr>
            <w:tcW w:w="1370" w:type="dxa"/>
            <w:vAlign w:val="bottom"/>
          </w:tcPr>
          <w:p w14:paraId="7AACF26B" w14:textId="77777777" w:rsidR="002473E3" w:rsidRDefault="002473E3" w:rsidP="0084483A">
            <w:pPr>
              <w:jc w:val="center"/>
              <w:rPr>
                <w:rFonts w:ascii="Arial" w:hAnsi="Arial" w:cs="Arial"/>
                <w:sz w:val="20"/>
                <w:szCs w:val="20"/>
              </w:rPr>
            </w:pPr>
            <w:r>
              <w:rPr>
                <w:rFonts w:ascii="Arial" w:hAnsi="Arial" w:cs="Arial"/>
                <w:sz w:val="20"/>
                <w:szCs w:val="20"/>
              </w:rPr>
              <w:t>10021</w:t>
            </w:r>
          </w:p>
        </w:tc>
        <w:tc>
          <w:tcPr>
            <w:tcW w:w="1356" w:type="dxa"/>
          </w:tcPr>
          <w:p w14:paraId="57DCD9D2" w14:textId="77777777" w:rsidR="002473E3" w:rsidRDefault="002473E3" w:rsidP="0084483A">
            <w:pPr>
              <w:jc w:val="center"/>
              <w:rPr>
                <w:rFonts w:ascii="Arial" w:hAnsi="Arial" w:cs="Arial"/>
                <w:sz w:val="20"/>
                <w:szCs w:val="20"/>
                <w:lang w:val="ro-RO"/>
              </w:rPr>
            </w:pPr>
            <w:r>
              <w:rPr>
                <w:rFonts w:ascii="Arial" w:hAnsi="Arial" w:cs="Arial"/>
                <w:sz w:val="20"/>
                <w:szCs w:val="20"/>
                <w:lang w:val="ro-RO"/>
              </w:rPr>
              <w:t>4995</w:t>
            </w:r>
          </w:p>
        </w:tc>
        <w:tc>
          <w:tcPr>
            <w:tcW w:w="1701" w:type="dxa"/>
            <w:vAlign w:val="bottom"/>
          </w:tcPr>
          <w:p w14:paraId="4E9D3D4E" w14:textId="77777777" w:rsidR="002473E3" w:rsidRDefault="002473E3" w:rsidP="0084483A">
            <w:pPr>
              <w:suppressAutoHyphens w:val="0"/>
              <w:jc w:val="center"/>
              <w:rPr>
                <w:rFonts w:ascii="Arial" w:hAnsi="Arial" w:cs="Arial"/>
                <w:sz w:val="20"/>
                <w:szCs w:val="20"/>
                <w:lang w:val="ro-RO" w:eastAsia="ro-RO"/>
              </w:rPr>
            </w:pPr>
            <w:r>
              <w:rPr>
                <w:rFonts w:ascii="Arial" w:hAnsi="Arial" w:cs="Arial"/>
                <w:sz w:val="20"/>
                <w:szCs w:val="20"/>
              </w:rPr>
              <w:t>4107</w:t>
            </w:r>
          </w:p>
        </w:tc>
        <w:tc>
          <w:tcPr>
            <w:tcW w:w="1701" w:type="dxa"/>
          </w:tcPr>
          <w:p w14:paraId="0145C862" w14:textId="77777777" w:rsidR="002473E3" w:rsidRDefault="002473E3" w:rsidP="0084483A">
            <w:pPr>
              <w:jc w:val="center"/>
              <w:rPr>
                <w:rFonts w:ascii="Arial" w:hAnsi="Arial" w:cs="Arial"/>
                <w:sz w:val="20"/>
                <w:szCs w:val="20"/>
                <w:lang w:val="ro-RO"/>
              </w:rPr>
            </w:pPr>
            <w:r>
              <w:rPr>
                <w:rFonts w:ascii="Arial" w:hAnsi="Arial" w:cs="Arial"/>
                <w:sz w:val="20"/>
                <w:szCs w:val="20"/>
                <w:lang w:val="ro-RO"/>
              </w:rPr>
              <w:t>2028</w:t>
            </w:r>
          </w:p>
        </w:tc>
      </w:tr>
      <w:tr w:rsidR="002473E3" w14:paraId="43E9B42D" w14:textId="77777777" w:rsidTr="0084483A">
        <w:trPr>
          <w:jc w:val="center"/>
        </w:trPr>
        <w:tc>
          <w:tcPr>
            <w:tcW w:w="2432" w:type="dxa"/>
            <w:vAlign w:val="center"/>
          </w:tcPr>
          <w:p w14:paraId="42408344"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FF89867" w14:textId="77777777" w:rsidR="002473E3" w:rsidRDefault="002473E3" w:rsidP="0084483A">
            <w:pPr>
              <w:jc w:val="center"/>
              <w:rPr>
                <w:rFonts w:ascii="Arial" w:hAnsi="Arial" w:cs="Arial"/>
                <w:b/>
                <w:bCs/>
                <w:sz w:val="20"/>
                <w:szCs w:val="20"/>
                <w:lang w:val="ro-RO"/>
              </w:rPr>
            </w:pPr>
          </w:p>
        </w:tc>
        <w:tc>
          <w:tcPr>
            <w:tcW w:w="1370" w:type="dxa"/>
            <w:vAlign w:val="center"/>
          </w:tcPr>
          <w:p w14:paraId="3EFB72F2"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89886</w:t>
            </w:r>
          </w:p>
        </w:tc>
        <w:tc>
          <w:tcPr>
            <w:tcW w:w="1356" w:type="dxa"/>
          </w:tcPr>
          <w:p w14:paraId="4F758B59" w14:textId="77777777" w:rsidR="002473E3" w:rsidRPr="005B61BE" w:rsidRDefault="002473E3" w:rsidP="0084483A">
            <w:pPr>
              <w:jc w:val="center"/>
              <w:rPr>
                <w:rFonts w:ascii="Arial" w:hAnsi="Arial" w:cs="Arial"/>
                <w:b/>
                <w:bCs/>
                <w:sz w:val="20"/>
                <w:szCs w:val="20"/>
                <w:lang w:val="ro-RO"/>
              </w:rPr>
            </w:pPr>
            <w:r>
              <w:rPr>
                <w:rFonts w:ascii="Arial" w:hAnsi="Arial" w:cs="Arial"/>
                <w:b/>
                <w:bCs/>
                <w:sz w:val="20"/>
                <w:szCs w:val="20"/>
                <w:lang w:val="ro-RO"/>
              </w:rPr>
              <w:t>58673</w:t>
            </w:r>
          </w:p>
        </w:tc>
        <w:tc>
          <w:tcPr>
            <w:tcW w:w="1701" w:type="dxa"/>
            <w:vAlign w:val="center"/>
          </w:tcPr>
          <w:p w14:paraId="6B6FC293" w14:textId="77777777" w:rsidR="002473E3" w:rsidRDefault="002473E3" w:rsidP="0084483A">
            <w:pPr>
              <w:jc w:val="center"/>
              <w:rPr>
                <w:rFonts w:ascii="Arial" w:hAnsi="Arial" w:cs="Arial"/>
                <w:b/>
                <w:bCs/>
                <w:sz w:val="20"/>
                <w:szCs w:val="20"/>
                <w:lang w:val="ro-RO"/>
              </w:rPr>
            </w:pPr>
            <w:r>
              <w:rPr>
                <w:rFonts w:ascii="Arial" w:hAnsi="Arial" w:cs="Arial"/>
                <w:b/>
                <w:bCs/>
                <w:sz w:val="20"/>
                <w:szCs w:val="20"/>
                <w:lang w:val="ro-RO"/>
              </w:rPr>
              <w:t>45316</w:t>
            </w:r>
          </w:p>
        </w:tc>
        <w:tc>
          <w:tcPr>
            <w:tcW w:w="1701" w:type="dxa"/>
          </w:tcPr>
          <w:p w14:paraId="39887B29" w14:textId="77777777" w:rsidR="002473E3" w:rsidRPr="00E60550" w:rsidRDefault="002473E3" w:rsidP="0084483A">
            <w:pPr>
              <w:jc w:val="center"/>
              <w:rPr>
                <w:rFonts w:ascii="Arial" w:hAnsi="Arial" w:cs="Arial"/>
                <w:b/>
                <w:bCs/>
                <w:sz w:val="20"/>
                <w:szCs w:val="20"/>
                <w:lang w:val="ro-RO"/>
              </w:rPr>
            </w:pPr>
            <w:r>
              <w:rPr>
                <w:rFonts w:ascii="Arial" w:hAnsi="Arial" w:cs="Arial"/>
                <w:b/>
                <w:bCs/>
                <w:sz w:val="20"/>
                <w:szCs w:val="20"/>
                <w:lang w:val="ro-RO"/>
              </w:rPr>
              <w:t>29738</w:t>
            </w:r>
          </w:p>
        </w:tc>
      </w:tr>
    </w:tbl>
    <w:p w14:paraId="77B20BD8" w14:textId="77777777" w:rsidR="002473E3" w:rsidRDefault="002473E3" w:rsidP="002473E3">
      <w:pPr>
        <w:jc w:val="both"/>
        <w:rPr>
          <w:rFonts w:ascii="Arial" w:hAnsi="Arial" w:cs="Arial"/>
          <w:sz w:val="28"/>
          <w:szCs w:val="28"/>
          <w:lang w:val="ro-RO"/>
        </w:rPr>
      </w:pPr>
    </w:p>
    <w:p w14:paraId="047D5416" w14:textId="77777777" w:rsidR="002473E3" w:rsidRPr="004C4798" w:rsidRDefault="002473E3" w:rsidP="002473E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70F71C9" w14:textId="77777777" w:rsidR="002473E3" w:rsidRDefault="002473E3" w:rsidP="002473E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68D02CA" w14:textId="77777777" w:rsidR="002473E3" w:rsidRDefault="002473E3" w:rsidP="002473E3">
      <w:pPr>
        <w:jc w:val="center"/>
        <w:rPr>
          <w:rFonts w:ascii="Arial" w:hAnsi="Arial" w:cs="Arial"/>
          <w:lang w:eastAsia="en-US"/>
        </w:rPr>
      </w:pPr>
    </w:p>
    <w:p w14:paraId="383BEAA2" w14:textId="77777777" w:rsidR="002473E3" w:rsidRDefault="002473E3" w:rsidP="002473E3">
      <w:pPr>
        <w:jc w:val="center"/>
        <w:rPr>
          <w:rFonts w:ascii="Arial" w:hAnsi="Arial" w:cs="Arial"/>
          <w:lang w:eastAsia="en-US"/>
        </w:rPr>
      </w:pPr>
    </w:p>
    <w:p w14:paraId="6AB0BFE5" w14:textId="77777777" w:rsidR="002473E3" w:rsidRPr="004C4798" w:rsidRDefault="002473E3" w:rsidP="002473E3">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2473E3" w:rsidRPr="00E574C0" w14:paraId="708F1D2D" w14:textId="77777777" w:rsidTr="0084483A">
        <w:trPr>
          <w:jc w:val="center"/>
        </w:trPr>
        <w:tc>
          <w:tcPr>
            <w:tcW w:w="3284" w:type="dxa"/>
          </w:tcPr>
          <w:p w14:paraId="19BE9D18" w14:textId="77777777" w:rsidR="002473E3" w:rsidRPr="00E574C0" w:rsidRDefault="002473E3" w:rsidP="0084483A">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09D6095" w14:textId="77777777" w:rsidR="002473E3" w:rsidRPr="00E574C0" w:rsidRDefault="002473E3" w:rsidP="0084483A">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2473E3" w:rsidRPr="00E574C0" w14:paraId="0CD0BA7B" w14:textId="77777777" w:rsidTr="0084483A">
        <w:trPr>
          <w:jc w:val="center"/>
        </w:trPr>
        <w:tc>
          <w:tcPr>
            <w:tcW w:w="3284" w:type="dxa"/>
          </w:tcPr>
          <w:p w14:paraId="3D5F3A83" w14:textId="77777777" w:rsidR="002473E3" w:rsidRPr="00E574C0" w:rsidRDefault="002473E3" w:rsidP="0084483A">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954947A" w14:textId="77777777" w:rsidR="002473E3" w:rsidRPr="00E574C0" w:rsidRDefault="002473E3" w:rsidP="0084483A">
            <w:pPr>
              <w:jc w:val="center"/>
              <w:rPr>
                <w:rFonts w:ascii="Arial" w:hAnsi="Arial" w:cs="Arial"/>
                <w:sz w:val="20"/>
                <w:szCs w:val="20"/>
                <w:lang w:val="ro-RO"/>
              </w:rPr>
            </w:pPr>
            <w:r>
              <w:rPr>
                <w:rFonts w:ascii="Arial" w:hAnsi="Arial" w:cs="Arial"/>
                <w:sz w:val="20"/>
                <w:szCs w:val="20"/>
                <w:lang w:val="ro-RO"/>
              </w:rPr>
              <w:t>10</w:t>
            </w:r>
          </w:p>
        </w:tc>
      </w:tr>
      <w:tr w:rsidR="002473E3" w:rsidRPr="00E574C0" w14:paraId="67121C30" w14:textId="77777777" w:rsidTr="0084483A">
        <w:trPr>
          <w:jc w:val="center"/>
        </w:trPr>
        <w:tc>
          <w:tcPr>
            <w:tcW w:w="3284" w:type="dxa"/>
          </w:tcPr>
          <w:p w14:paraId="3E8EAFF7" w14:textId="77777777" w:rsidR="002473E3" w:rsidRPr="00E574C0" w:rsidRDefault="002473E3" w:rsidP="0084483A">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30161D0" w14:textId="77777777" w:rsidR="002473E3" w:rsidRPr="00E574C0" w:rsidRDefault="002473E3" w:rsidP="0084483A">
            <w:pPr>
              <w:jc w:val="center"/>
              <w:rPr>
                <w:rFonts w:ascii="Arial" w:hAnsi="Arial" w:cs="Arial"/>
                <w:sz w:val="20"/>
                <w:szCs w:val="20"/>
                <w:lang w:val="ro-RO"/>
              </w:rPr>
            </w:pPr>
            <w:r>
              <w:rPr>
                <w:rFonts w:ascii="Arial" w:hAnsi="Arial" w:cs="Arial"/>
                <w:sz w:val="20"/>
                <w:szCs w:val="20"/>
                <w:lang w:val="ro-RO"/>
              </w:rPr>
              <w:t>70</w:t>
            </w:r>
          </w:p>
        </w:tc>
      </w:tr>
      <w:tr w:rsidR="002473E3" w:rsidRPr="00E574C0" w14:paraId="1DB8B080" w14:textId="77777777" w:rsidTr="0084483A">
        <w:trPr>
          <w:jc w:val="center"/>
        </w:trPr>
        <w:tc>
          <w:tcPr>
            <w:tcW w:w="3284" w:type="dxa"/>
          </w:tcPr>
          <w:p w14:paraId="3CD03D0D" w14:textId="77777777" w:rsidR="002473E3" w:rsidRPr="00E574C0" w:rsidRDefault="002473E3" w:rsidP="0084483A">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BC2DD83" w14:textId="77777777" w:rsidR="002473E3" w:rsidRPr="00E574C0" w:rsidRDefault="002473E3" w:rsidP="0084483A">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157E408" w14:textId="77777777" w:rsidR="002473E3" w:rsidRPr="00FB2E1D" w:rsidRDefault="002473E3" w:rsidP="002473E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AA2DEAD"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7D6EA5">
        <w:rPr>
          <w:rFonts w:ascii="Arial" w:hAnsi="Arial" w:cs="Arial"/>
          <w:b/>
          <w:lang w:eastAsia="en-US"/>
        </w:rPr>
        <w:t>6</w:t>
      </w:r>
      <w:r w:rsidR="00E8178C" w:rsidRPr="0052391B">
        <w:rPr>
          <w:rFonts w:ascii="Arial" w:hAnsi="Arial" w:cs="Arial"/>
          <w:b/>
          <w:lang w:eastAsia="en-US"/>
        </w:rPr>
        <w:t xml:space="preserve"> km </w:t>
      </w:r>
      <w:r w:rsidR="002473E3">
        <w:rPr>
          <w:rFonts w:ascii="Arial" w:hAnsi="Arial" w:cs="Arial"/>
          <w:b/>
          <w:lang w:eastAsia="en-US"/>
        </w:rPr>
        <w:t>332</w:t>
      </w:r>
      <w:r w:rsidR="00E826AE" w:rsidRPr="0052391B">
        <w:rPr>
          <w:rFonts w:ascii="Arial" w:hAnsi="Arial" w:cs="Arial"/>
          <w:b/>
          <w:lang w:eastAsia="en-US"/>
        </w:rPr>
        <w:t>+</w:t>
      </w:r>
      <w:r w:rsidR="002473E3">
        <w:rPr>
          <w:rFonts w:ascii="Arial" w:hAnsi="Arial" w:cs="Arial"/>
          <w:b/>
          <w:lang w:eastAsia="en-US"/>
        </w:rPr>
        <w:t>190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2473E3">
        <w:rPr>
          <w:rFonts w:ascii="Arial" w:hAnsi="Arial" w:cs="Arial"/>
          <w:b/>
          <w:lang w:eastAsia="en-US"/>
        </w:rPr>
        <w:t>343</w:t>
      </w:r>
      <w:r w:rsidR="00E8178C" w:rsidRPr="0052391B">
        <w:rPr>
          <w:rFonts w:ascii="Arial" w:hAnsi="Arial" w:cs="Arial"/>
          <w:b/>
          <w:lang w:eastAsia="en-US"/>
        </w:rPr>
        <w:t>+</w:t>
      </w:r>
      <w:r w:rsidR="002473E3">
        <w:rPr>
          <w:rFonts w:ascii="Arial" w:hAnsi="Arial" w:cs="Arial"/>
          <w:b/>
          <w:lang w:eastAsia="en-US"/>
        </w:rPr>
        <w:t>200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D012F3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7D6EA5">
        <w:rPr>
          <w:rFonts w:ascii="Arial" w:hAnsi="Arial" w:cs="Arial"/>
          <w:b/>
          <w:lang w:val="it-IT"/>
        </w:rPr>
        <w:t>6</w:t>
      </w:r>
      <w:r w:rsidR="00E8178C">
        <w:rPr>
          <w:rFonts w:ascii="Arial" w:hAnsi="Arial" w:cs="Arial"/>
          <w:b/>
          <w:lang w:val="it-IT"/>
        </w:rPr>
        <w:t>_km</w:t>
      </w:r>
      <w:r w:rsidR="002473E3">
        <w:rPr>
          <w:rFonts w:ascii="Arial" w:hAnsi="Arial" w:cs="Arial"/>
          <w:b/>
          <w:lang w:val="it-IT"/>
        </w:rPr>
        <w:t>332</w:t>
      </w:r>
      <w:r w:rsidR="007D6EA5">
        <w:rPr>
          <w:rFonts w:ascii="Arial" w:hAnsi="Arial" w:cs="Arial"/>
          <w:b/>
          <w:lang w:val="it-IT"/>
        </w:rPr>
        <w:t>+</w:t>
      </w:r>
      <w:r w:rsidR="002473E3">
        <w:rPr>
          <w:rFonts w:ascii="Arial" w:hAnsi="Arial" w:cs="Arial"/>
          <w:b/>
          <w:lang w:val="it-IT"/>
        </w:rPr>
        <w:t>190</w:t>
      </w:r>
      <w:r w:rsidR="00E8178C">
        <w:rPr>
          <w:rFonts w:ascii="Arial" w:hAnsi="Arial" w:cs="Arial"/>
          <w:b/>
          <w:lang w:val="it-IT"/>
        </w:rPr>
        <w:t>-km</w:t>
      </w:r>
      <w:r w:rsidR="002473E3">
        <w:rPr>
          <w:rFonts w:ascii="Arial" w:hAnsi="Arial" w:cs="Arial"/>
          <w:b/>
          <w:lang w:val="it-IT"/>
        </w:rPr>
        <w:t>343</w:t>
      </w:r>
      <w:r w:rsidR="007D6EA5">
        <w:rPr>
          <w:rFonts w:ascii="Arial" w:hAnsi="Arial" w:cs="Arial"/>
          <w:b/>
          <w:lang w:val="it-IT"/>
        </w:rPr>
        <w:t>+</w:t>
      </w:r>
      <w:r w:rsidR="002473E3">
        <w:rPr>
          <w:rFonts w:ascii="Arial" w:hAnsi="Arial" w:cs="Arial"/>
          <w:b/>
          <w:lang w:val="it-IT"/>
        </w:rPr>
        <w:t>200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79EECF3B"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473E3">
        <w:rPr>
          <w:rFonts w:ascii="Arial" w:hAnsi="Arial" w:cs="Arial"/>
          <w:lang w:val="pt-BR"/>
        </w:rPr>
        <w:t>DN6_km332+190-km343+200</w:t>
      </w:r>
      <w:r w:rsidR="00E8178C" w:rsidRPr="00E8178C">
        <w:rPr>
          <w:rFonts w:ascii="Arial" w:hAnsi="Arial" w:cs="Arial"/>
          <w:lang w:val="it-IT"/>
        </w:rPr>
        <w:t>, cod identificare RD_RO_00_</w:t>
      </w:r>
      <w:r w:rsidR="00CC12CC">
        <w:rPr>
          <w:rFonts w:ascii="Arial" w:hAnsi="Arial" w:cs="Arial"/>
          <w:lang w:val="it-IT"/>
        </w:rPr>
        <w:t>8</w:t>
      </w:r>
      <w:r w:rsidR="002473E3">
        <w:rPr>
          <w:rFonts w:ascii="Arial" w:hAnsi="Arial" w:cs="Arial"/>
          <w:lang w:val="it-IT"/>
        </w:rPr>
        <w:t>5</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473E3" w:rsidRPr="00DD6050" w14:paraId="29650092" w14:textId="77777777" w:rsidTr="002473E3">
        <w:trPr>
          <w:trHeight w:val="312"/>
          <w:jc w:val="center"/>
        </w:trPr>
        <w:tc>
          <w:tcPr>
            <w:tcW w:w="1580" w:type="dxa"/>
            <w:vMerge w:val="restart"/>
            <w:tcBorders>
              <w:right w:val="single" w:sz="4" w:space="0" w:color="auto"/>
            </w:tcBorders>
            <w:noWrap/>
            <w:vAlign w:val="center"/>
          </w:tcPr>
          <w:p w14:paraId="03C7F62D" w14:textId="77777777" w:rsidR="002473E3" w:rsidRPr="00DD6050" w:rsidRDefault="002473E3" w:rsidP="0084483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93BC795" w14:textId="77777777" w:rsidR="002473E3" w:rsidRPr="00DD6050" w:rsidRDefault="002473E3" w:rsidP="0084483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7564718C"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473E3" w:rsidRPr="00DD6050" w14:paraId="39B83FB4" w14:textId="77777777" w:rsidTr="002473E3">
        <w:trPr>
          <w:trHeight w:val="636"/>
          <w:jc w:val="center"/>
        </w:trPr>
        <w:tc>
          <w:tcPr>
            <w:tcW w:w="1580" w:type="dxa"/>
            <w:vMerge/>
            <w:tcBorders>
              <w:bottom w:val="single" w:sz="4" w:space="0" w:color="auto"/>
              <w:right w:val="single" w:sz="4" w:space="0" w:color="auto"/>
            </w:tcBorders>
            <w:vAlign w:val="center"/>
            <w:hideMark/>
          </w:tcPr>
          <w:p w14:paraId="22D3AC7E" w14:textId="77777777" w:rsidR="002473E3" w:rsidRPr="00DD6050" w:rsidRDefault="002473E3" w:rsidP="0084483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D8D343E" w14:textId="77777777" w:rsidR="002473E3" w:rsidRPr="00DD6050" w:rsidRDefault="002473E3" w:rsidP="0084483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D19F987"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8868311"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B5EE08B"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1D90544"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DABFA90"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21EE8" w:rsidRPr="00DD6050" w14:paraId="5C1A4EF6" w14:textId="77777777" w:rsidTr="002473E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70AA9D" w14:textId="77777777" w:rsidR="00F21EE8" w:rsidRPr="00DD6050" w:rsidRDefault="00F21EE8" w:rsidP="00F21E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94E3B27" w14:textId="57582DD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940133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5627</w:t>
            </w:r>
          </w:p>
        </w:tc>
        <w:tc>
          <w:tcPr>
            <w:tcW w:w="1015" w:type="dxa"/>
            <w:tcBorders>
              <w:top w:val="single" w:sz="8" w:space="0" w:color="auto"/>
              <w:left w:val="nil"/>
              <w:bottom w:val="single" w:sz="4" w:space="0" w:color="auto"/>
              <w:right w:val="single" w:sz="4" w:space="0" w:color="auto"/>
            </w:tcBorders>
            <w:noWrap/>
            <w:vAlign w:val="center"/>
          </w:tcPr>
          <w:p w14:paraId="7A2E3331"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2858</w:t>
            </w:r>
          </w:p>
        </w:tc>
        <w:tc>
          <w:tcPr>
            <w:tcW w:w="1274" w:type="dxa"/>
            <w:tcBorders>
              <w:top w:val="single" w:sz="8" w:space="0" w:color="auto"/>
              <w:left w:val="nil"/>
              <w:bottom w:val="single" w:sz="4" w:space="0" w:color="auto"/>
              <w:right w:val="single" w:sz="4" w:space="0" w:color="auto"/>
            </w:tcBorders>
            <w:vAlign w:val="center"/>
          </w:tcPr>
          <w:p w14:paraId="596ED59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C03CB6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089F234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2,61</w:t>
            </w:r>
          </w:p>
        </w:tc>
      </w:tr>
      <w:tr w:rsidR="00F21EE8" w:rsidRPr="00DD6050" w14:paraId="14F3F643" w14:textId="77777777" w:rsidTr="002473E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34F33CBE" w14:textId="77777777" w:rsidR="00F21EE8" w:rsidRDefault="00F21EE8" w:rsidP="00F21EE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26E10D9" w14:textId="097CDEAD"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3894E25" w14:textId="265018D2"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4118</w:t>
            </w:r>
          </w:p>
        </w:tc>
        <w:tc>
          <w:tcPr>
            <w:tcW w:w="1015" w:type="dxa"/>
            <w:tcBorders>
              <w:top w:val="single" w:sz="8" w:space="0" w:color="auto"/>
              <w:left w:val="nil"/>
              <w:bottom w:val="single" w:sz="4" w:space="0" w:color="auto"/>
              <w:right w:val="single" w:sz="4" w:space="0" w:color="auto"/>
            </w:tcBorders>
            <w:noWrap/>
            <w:vAlign w:val="center"/>
          </w:tcPr>
          <w:p w14:paraId="458797EA" w14:textId="69D4F61F"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2092</w:t>
            </w:r>
          </w:p>
        </w:tc>
        <w:tc>
          <w:tcPr>
            <w:tcW w:w="1274" w:type="dxa"/>
            <w:tcBorders>
              <w:top w:val="single" w:sz="8" w:space="0" w:color="auto"/>
              <w:left w:val="nil"/>
              <w:bottom w:val="single" w:sz="4" w:space="0" w:color="auto"/>
              <w:right w:val="single" w:sz="4" w:space="0" w:color="auto"/>
            </w:tcBorders>
            <w:vAlign w:val="center"/>
          </w:tcPr>
          <w:p w14:paraId="7DDBC7DE" w14:textId="29F2E831"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38F8402" w14:textId="66C26CFA"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63C84460" w14:textId="4BDB901B"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2,21</w:t>
            </w:r>
          </w:p>
        </w:tc>
      </w:tr>
      <w:tr w:rsidR="00F21EE8" w:rsidRPr="00DD6050" w14:paraId="685C276E" w14:textId="77777777" w:rsidTr="002473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541538"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BF0E16" w14:textId="7BABCEF9"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8C4ED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3549</w:t>
            </w:r>
          </w:p>
        </w:tc>
        <w:tc>
          <w:tcPr>
            <w:tcW w:w="1015" w:type="dxa"/>
            <w:tcBorders>
              <w:top w:val="nil"/>
              <w:left w:val="nil"/>
              <w:bottom w:val="single" w:sz="4" w:space="0" w:color="auto"/>
              <w:right w:val="single" w:sz="4" w:space="0" w:color="auto"/>
            </w:tcBorders>
            <w:noWrap/>
            <w:vAlign w:val="center"/>
          </w:tcPr>
          <w:p w14:paraId="19BA4B3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1798</w:t>
            </w:r>
          </w:p>
        </w:tc>
        <w:tc>
          <w:tcPr>
            <w:tcW w:w="1274" w:type="dxa"/>
            <w:tcBorders>
              <w:top w:val="nil"/>
              <w:left w:val="nil"/>
              <w:bottom w:val="single" w:sz="4" w:space="0" w:color="auto"/>
              <w:right w:val="single" w:sz="4" w:space="0" w:color="auto"/>
            </w:tcBorders>
            <w:vAlign w:val="center"/>
          </w:tcPr>
          <w:p w14:paraId="1AE3D85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EF624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998A51"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F21EE8" w:rsidRPr="00DD6050" w14:paraId="449365E5" w14:textId="77777777" w:rsidTr="002473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619748"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F56358" w14:textId="159306CD"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F11E0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2313</w:t>
            </w:r>
          </w:p>
        </w:tc>
        <w:tc>
          <w:tcPr>
            <w:tcW w:w="1015" w:type="dxa"/>
            <w:tcBorders>
              <w:top w:val="nil"/>
              <w:left w:val="nil"/>
              <w:bottom w:val="single" w:sz="4" w:space="0" w:color="auto"/>
              <w:right w:val="single" w:sz="4" w:space="0" w:color="auto"/>
            </w:tcBorders>
            <w:noWrap/>
            <w:vAlign w:val="center"/>
          </w:tcPr>
          <w:p w14:paraId="2119E47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1163</w:t>
            </w:r>
          </w:p>
        </w:tc>
        <w:tc>
          <w:tcPr>
            <w:tcW w:w="1274" w:type="dxa"/>
            <w:tcBorders>
              <w:top w:val="nil"/>
              <w:left w:val="nil"/>
              <w:bottom w:val="single" w:sz="4" w:space="0" w:color="auto"/>
              <w:right w:val="single" w:sz="4" w:space="0" w:color="auto"/>
            </w:tcBorders>
            <w:vAlign w:val="center"/>
          </w:tcPr>
          <w:p w14:paraId="795D53C2"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326B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D15AC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F21EE8" w:rsidRPr="00DD6050" w14:paraId="530276D7" w14:textId="77777777" w:rsidTr="002473E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5B8DC7A"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EF2FCC" w14:textId="6493CFF8"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09B28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4633</w:t>
            </w:r>
          </w:p>
        </w:tc>
        <w:tc>
          <w:tcPr>
            <w:tcW w:w="1015" w:type="dxa"/>
            <w:tcBorders>
              <w:top w:val="nil"/>
              <w:left w:val="nil"/>
              <w:bottom w:val="single" w:sz="4" w:space="0" w:color="auto"/>
              <w:right w:val="single" w:sz="4" w:space="0" w:color="auto"/>
            </w:tcBorders>
            <w:noWrap/>
            <w:vAlign w:val="center"/>
          </w:tcPr>
          <w:p w14:paraId="0D11A90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2359</w:t>
            </w:r>
          </w:p>
        </w:tc>
        <w:tc>
          <w:tcPr>
            <w:tcW w:w="1274" w:type="dxa"/>
            <w:tcBorders>
              <w:top w:val="nil"/>
              <w:left w:val="nil"/>
              <w:bottom w:val="single" w:sz="4" w:space="0" w:color="auto"/>
              <w:right w:val="single" w:sz="4" w:space="0" w:color="auto"/>
            </w:tcBorders>
            <w:vAlign w:val="center"/>
          </w:tcPr>
          <w:p w14:paraId="798F154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3183B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97D63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21EE8" w:rsidRPr="00DD6050" w14:paraId="52D3B222" w14:textId="77777777" w:rsidTr="002473E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0960082"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9E2C01" w14:textId="751AF90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0B05B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w:t>
            </w:r>
          </w:p>
        </w:tc>
        <w:tc>
          <w:tcPr>
            <w:tcW w:w="1015" w:type="dxa"/>
            <w:tcBorders>
              <w:top w:val="nil"/>
              <w:left w:val="nil"/>
              <w:bottom w:val="single" w:sz="8" w:space="0" w:color="auto"/>
              <w:right w:val="single" w:sz="4" w:space="0" w:color="auto"/>
            </w:tcBorders>
            <w:noWrap/>
            <w:vAlign w:val="center"/>
          </w:tcPr>
          <w:p w14:paraId="11E7382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8" w:space="0" w:color="auto"/>
              <w:right w:val="single" w:sz="4" w:space="0" w:color="auto"/>
            </w:tcBorders>
            <w:vAlign w:val="center"/>
          </w:tcPr>
          <w:p w14:paraId="6E617DD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24925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F0FF91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F21EE8" w:rsidRPr="00DD6050" w14:paraId="5DCA616D" w14:textId="77777777" w:rsidTr="002473E3">
        <w:trPr>
          <w:trHeight w:val="315"/>
          <w:jc w:val="center"/>
        </w:trPr>
        <w:tc>
          <w:tcPr>
            <w:tcW w:w="1580" w:type="dxa"/>
            <w:vMerge w:val="restart"/>
            <w:tcBorders>
              <w:top w:val="nil"/>
              <w:left w:val="single" w:sz="8" w:space="0" w:color="auto"/>
              <w:bottom w:val="single" w:sz="8" w:space="0" w:color="000000"/>
              <w:right w:val="nil"/>
            </w:tcBorders>
            <w:vAlign w:val="center"/>
          </w:tcPr>
          <w:p w14:paraId="1E65A6FC" w14:textId="77777777" w:rsidR="00F21EE8" w:rsidRPr="00DD6050" w:rsidRDefault="00F21EE8" w:rsidP="00F21E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Drobeta Turnu Severin</w:t>
            </w:r>
          </w:p>
        </w:tc>
        <w:tc>
          <w:tcPr>
            <w:tcW w:w="2080" w:type="dxa"/>
            <w:tcBorders>
              <w:top w:val="nil"/>
              <w:left w:val="single" w:sz="8" w:space="0" w:color="auto"/>
              <w:bottom w:val="single" w:sz="4" w:space="0" w:color="auto"/>
              <w:right w:val="single" w:sz="8" w:space="0" w:color="auto"/>
            </w:tcBorders>
            <w:noWrap/>
            <w:vAlign w:val="center"/>
            <w:hideMark/>
          </w:tcPr>
          <w:p w14:paraId="3CC3C2DA" w14:textId="46179443"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16EC9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5250</w:t>
            </w:r>
          </w:p>
        </w:tc>
        <w:tc>
          <w:tcPr>
            <w:tcW w:w="1015" w:type="dxa"/>
            <w:tcBorders>
              <w:top w:val="nil"/>
              <w:left w:val="nil"/>
              <w:bottom w:val="single" w:sz="4" w:space="0" w:color="auto"/>
              <w:right w:val="single" w:sz="4" w:space="0" w:color="auto"/>
            </w:tcBorders>
            <w:noWrap/>
            <w:vAlign w:val="center"/>
          </w:tcPr>
          <w:p w14:paraId="337FADC2"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2704</w:t>
            </w:r>
          </w:p>
        </w:tc>
        <w:tc>
          <w:tcPr>
            <w:tcW w:w="1274" w:type="dxa"/>
            <w:tcBorders>
              <w:top w:val="nil"/>
              <w:left w:val="nil"/>
              <w:bottom w:val="single" w:sz="4" w:space="0" w:color="auto"/>
              <w:right w:val="single" w:sz="4" w:space="0" w:color="auto"/>
            </w:tcBorders>
            <w:vAlign w:val="center"/>
          </w:tcPr>
          <w:p w14:paraId="4439AED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F52CE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1FC82F4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r>
      <w:tr w:rsidR="00F21EE8" w:rsidRPr="00DD6050" w14:paraId="5EC587F2" w14:textId="77777777" w:rsidTr="002473E3">
        <w:trPr>
          <w:trHeight w:val="315"/>
          <w:jc w:val="center"/>
        </w:trPr>
        <w:tc>
          <w:tcPr>
            <w:tcW w:w="1580" w:type="dxa"/>
            <w:vMerge/>
            <w:tcBorders>
              <w:top w:val="nil"/>
              <w:left w:val="single" w:sz="8" w:space="0" w:color="auto"/>
              <w:bottom w:val="single" w:sz="8" w:space="0" w:color="000000"/>
              <w:right w:val="nil"/>
            </w:tcBorders>
            <w:vAlign w:val="center"/>
          </w:tcPr>
          <w:p w14:paraId="211016D5" w14:textId="77777777" w:rsidR="00F21EE8" w:rsidRDefault="00F21EE8" w:rsidP="00F21E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148A447" w14:textId="3500DE83"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AD2E26D" w14:textId="020FFB42"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3853</w:t>
            </w:r>
          </w:p>
        </w:tc>
        <w:tc>
          <w:tcPr>
            <w:tcW w:w="1015" w:type="dxa"/>
            <w:tcBorders>
              <w:top w:val="nil"/>
              <w:left w:val="nil"/>
              <w:bottom w:val="single" w:sz="4" w:space="0" w:color="auto"/>
              <w:right w:val="single" w:sz="4" w:space="0" w:color="auto"/>
            </w:tcBorders>
            <w:noWrap/>
            <w:vAlign w:val="center"/>
          </w:tcPr>
          <w:p w14:paraId="674556FF" w14:textId="3A26BF69"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1984</w:t>
            </w:r>
          </w:p>
        </w:tc>
        <w:tc>
          <w:tcPr>
            <w:tcW w:w="1274" w:type="dxa"/>
            <w:tcBorders>
              <w:top w:val="nil"/>
              <w:left w:val="nil"/>
              <w:bottom w:val="single" w:sz="4" w:space="0" w:color="auto"/>
              <w:right w:val="single" w:sz="4" w:space="0" w:color="auto"/>
            </w:tcBorders>
            <w:vAlign w:val="center"/>
          </w:tcPr>
          <w:p w14:paraId="6A27736A" w14:textId="7B89EDF8"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83903D" w14:textId="757B373B"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125" w:type="dxa"/>
            <w:tcBorders>
              <w:top w:val="nil"/>
              <w:left w:val="nil"/>
              <w:bottom w:val="single" w:sz="4" w:space="0" w:color="auto"/>
              <w:right w:val="single" w:sz="8" w:space="0" w:color="auto"/>
            </w:tcBorders>
            <w:vAlign w:val="center"/>
          </w:tcPr>
          <w:p w14:paraId="004128C4" w14:textId="1302C141"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1,51</w:t>
            </w:r>
          </w:p>
        </w:tc>
      </w:tr>
      <w:tr w:rsidR="00F21EE8" w:rsidRPr="00DD6050" w14:paraId="462CE5AD" w14:textId="77777777" w:rsidTr="002473E3">
        <w:trPr>
          <w:trHeight w:val="300"/>
          <w:jc w:val="center"/>
        </w:trPr>
        <w:tc>
          <w:tcPr>
            <w:tcW w:w="1580" w:type="dxa"/>
            <w:vMerge/>
            <w:tcBorders>
              <w:top w:val="nil"/>
              <w:left w:val="single" w:sz="8" w:space="0" w:color="auto"/>
              <w:bottom w:val="single" w:sz="8" w:space="0" w:color="000000"/>
              <w:right w:val="nil"/>
            </w:tcBorders>
            <w:vAlign w:val="center"/>
          </w:tcPr>
          <w:p w14:paraId="38087A00"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3D1EF4" w14:textId="2C4D244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D93F0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3230</w:t>
            </w:r>
          </w:p>
        </w:tc>
        <w:tc>
          <w:tcPr>
            <w:tcW w:w="1015" w:type="dxa"/>
            <w:tcBorders>
              <w:top w:val="nil"/>
              <w:left w:val="nil"/>
              <w:bottom w:val="single" w:sz="4" w:space="0" w:color="auto"/>
              <w:right w:val="single" w:sz="4" w:space="0" w:color="auto"/>
            </w:tcBorders>
            <w:noWrap/>
            <w:vAlign w:val="center"/>
          </w:tcPr>
          <w:p w14:paraId="78538E7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1669</w:t>
            </w:r>
          </w:p>
        </w:tc>
        <w:tc>
          <w:tcPr>
            <w:tcW w:w="1274" w:type="dxa"/>
            <w:tcBorders>
              <w:top w:val="nil"/>
              <w:left w:val="nil"/>
              <w:bottom w:val="single" w:sz="4" w:space="0" w:color="auto"/>
              <w:right w:val="single" w:sz="4" w:space="0" w:color="auto"/>
            </w:tcBorders>
            <w:vAlign w:val="center"/>
          </w:tcPr>
          <w:p w14:paraId="388E2BE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37E6C2"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9C7B2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F21EE8" w:rsidRPr="00DD6050" w14:paraId="14E838BB" w14:textId="77777777" w:rsidTr="002473E3">
        <w:trPr>
          <w:trHeight w:val="300"/>
          <w:jc w:val="center"/>
        </w:trPr>
        <w:tc>
          <w:tcPr>
            <w:tcW w:w="1580" w:type="dxa"/>
            <w:vMerge/>
            <w:tcBorders>
              <w:top w:val="nil"/>
              <w:left w:val="single" w:sz="8" w:space="0" w:color="auto"/>
              <w:bottom w:val="single" w:sz="8" w:space="0" w:color="000000"/>
              <w:right w:val="nil"/>
            </w:tcBorders>
            <w:vAlign w:val="center"/>
          </w:tcPr>
          <w:p w14:paraId="4373F045"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D55969" w14:textId="228D0C8F"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D402E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2008</w:t>
            </w:r>
          </w:p>
        </w:tc>
        <w:tc>
          <w:tcPr>
            <w:tcW w:w="1015" w:type="dxa"/>
            <w:tcBorders>
              <w:top w:val="nil"/>
              <w:left w:val="nil"/>
              <w:bottom w:val="single" w:sz="4" w:space="0" w:color="auto"/>
              <w:right w:val="single" w:sz="4" w:space="0" w:color="auto"/>
            </w:tcBorders>
            <w:noWrap/>
            <w:vAlign w:val="center"/>
          </w:tcPr>
          <w:p w14:paraId="607F8DF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1039</w:t>
            </w:r>
          </w:p>
        </w:tc>
        <w:tc>
          <w:tcPr>
            <w:tcW w:w="1274" w:type="dxa"/>
            <w:tcBorders>
              <w:top w:val="nil"/>
              <w:left w:val="nil"/>
              <w:bottom w:val="single" w:sz="4" w:space="0" w:color="auto"/>
              <w:right w:val="single" w:sz="4" w:space="0" w:color="auto"/>
            </w:tcBorders>
            <w:vAlign w:val="center"/>
          </w:tcPr>
          <w:p w14:paraId="18760BD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B1AEA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86B55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F21EE8" w:rsidRPr="00DD6050" w14:paraId="563FD206" w14:textId="77777777" w:rsidTr="002473E3">
        <w:trPr>
          <w:trHeight w:val="300"/>
          <w:jc w:val="center"/>
        </w:trPr>
        <w:tc>
          <w:tcPr>
            <w:tcW w:w="1580" w:type="dxa"/>
            <w:vMerge/>
            <w:tcBorders>
              <w:top w:val="nil"/>
              <w:left w:val="single" w:sz="8" w:space="0" w:color="auto"/>
              <w:bottom w:val="single" w:sz="8" w:space="0" w:color="000000"/>
              <w:right w:val="nil"/>
            </w:tcBorders>
            <w:vAlign w:val="center"/>
          </w:tcPr>
          <w:p w14:paraId="2BD51B27"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7F6A01" w14:textId="3E2BCE76"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812831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4310</w:t>
            </w:r>
          </w:p>
        </w:tc>
        <w:tc>
          <w:tcPr>
            <w:tcW w:w="1015" w:type="dxa"/>
            <w:tcBorders>
              <w:top w:val="nil"/>
              <w:left w:val="nil"/>
              <w:bottom w:val="single" w:sz="4" w:space="0" w:color="auto"/>
              <w:right w:val="single" w:sz="4" w:space="0" w:color="auto"/>
            </w:tcBorders>
            <w:noWrap/>
            <w:vAlign w:val="center"/>
          </w:tcPr>
          <w:p w14:paraId="193C5503"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2228</w:t>
            </w:r>
          </w:p>
        </w:tc>
        <w:tc>
          <w:tcPr>
            <w:tcW w:w="1274" w:type="dxa"/>
            <w:tcBorders>
              <w:top w:val="nil"/>
              <w:left w:val="nil"/>
              <w:bottom w:val="single" w:sz="4" w:space="0" w:color="auto"/>
              <w:right w:val="single" w:sz="4" w:space="0" w:color="auto"/>
            </w:tcBorders>
            <w:vAlign w:val="center"/>
          </w:tcPr>
          <w:p w14:paraId="3A96226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B2290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DD9F9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F21EE8" w:rsidRPr="00DD6050" w14:paraId="0319810B" w14:textId="77777777" w:rsidTr="002473E3">
        <w:trPr>
          <w:trHeight w:val="312"/>
          <w:jc w:val="center"/>
        </w:trPr>
        <w:tc>
          <w:tcPr>
            <w:tcW w:w="1580" w:type="dxa"/>
            <w:vMerge/>
            <w:tcBorders>
              <w:top w:val="nil"/>
              <w:left w:val="single" w:sz="8" w:space="0" w:color="auto"/>
              <w:bottom w:val="single" w:sz="8" w:space="0" w:color="000000"/>
              <w:right w:val="nil"/>
            </w:tcBorders>
            <w:vAlign w:val="center"/>
          </w:tcPr>
          <w:p w14:paraId="6969012D"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5F02BF" w14:textId="53F33991"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3F94CB3"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nil"/>
              <w:left w:val="nil"/>
              <w:bottom w:val="single" w:sz="8" w:space="0" w:color="auto"/>
              <w:right w:val="single" w:sz="4" w:space="0" w:color="auto"/>
            </w:tcBorders>
            <w:noWrap/>
            <w:vAlign w:val="center"/>
          </w:tcPr>
          <w:p w14:paraId="6E005DD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8" w:space="0" w:color="auto"/>
              <w:right w:val="single" w:sz="4" w:space="0" w:color="auto"/>
            </w:tcBorders>
            <w:vAlign w:val="center"/>
          </w:tcPr>
          <w:p w14:paraId="1F1D1A1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7F7AB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793907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F21EE8" w:rsidRPr="00DD6050" w14:paraId="23EA8592" w14:textId="77777777" w:rsidTr="002473E3">
        <w:trPr>
          <w:trHeight w:val="315"/>
          <w:jc w:val="center"/>
        </w:trPr>
        <w:tc>
          <w:tcPr>
            <w:tcW w:w="1580" w:type="dxa"/>
            <w:vMerge w:val="restart"/>
            <w:tcBorders>
              <w:top w:val="nil"/>
              <w:left w:val="single" w:sz="8" w:space="0" w:color="auto"/>
              <w:bottom w:val="single" w:sz="8" w:space="0" w:color="000000"/>
              <w:right w:val="nil"/>
            </w:tcBorders>
            <w:vAlign w:val="center"/>
          </w:tcPr>
          <w:p w14:paraId="047840BE" w14:textId="77777777" w:rsidR="00F21EE8" w:rsidRPr="00DD6050" w:rsidRDefault="00F21EE8" w:rsidP="00F21E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Șimian</w:t>
            </w:r>
          </w:p>
        </w:tc>
        <w:tc>
          <w:tcPr>
            <w:tcW w:w="2080" w:type="dxa"/>
            <w:tcBorders>
              <w:top w:val="nil"/>
              <w:left w:val="single" w:sz="8" w:space="0" w:color="auto"/>
              <w:bottom w:val="single" w:sz="4" w:space="0" w:color="auto"/>
              <w:right w:val="single" w:sz="8" w:space="0" w:color="auto"/>
            </w:tcBorders>
            <w:noWrap/>
            <w:vAlign w:val="center"/>
            <w:hideMark/>
          </w:tcPr>
          <w:p w14:paraId="14585FEB" w14:textId="1CB4C79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6468E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377</w:t>
            </w:r>
          </w:p>
        </w:tc>
        <w:tc>
          <w:tcPr>
            <w:tcW w:w="1015" w:type="dxa"/>
            <w:tcBorders>
              <w:top w:val="nil"/>
              <w:left w:val="nil"/>
              <w:bottom w:val="single" w:sz="4" w:space="0" w:color="auto"/>
              <w:right w:val="single" w:sz="4" w:space="0" w:color="auto"/>
            </w:tcBorders>
            <w:noWrap/>
            <w:vAlign w:val="center"/>
          </w:tcPr>
          <w:p w14:paraId="3018DC11"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tcPr>
          <w:p w14:paraId="44BF433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827EA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4234A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F21EE8" w:rsidRPr="00DD6050" w14:paraId="01390F4F" w14:textId="77777777" w:rsidTr="002473E3">
        <w:trPr>
          <w:trHeight w:val="315"/>
          <w:jc w:val="center"/>
        </w:trPr>
        <w:tc>
          <w:tcPr>
            <w:tcW w:w="1580" w:type="dxa"/>
            <w:vMerge/>
            <w:tcBorders>
              <w:top w:val="nil"/>
              <w:left w:val="single" w:sz="8" w:space="0" w:color="auto"/>
              <w:bottom w:val="single" w:sz="8" w:space="0" w:color="000000"/>
              <w:right w:val="nil"/>
            </w:tcBorders>
            <w:vAlign w:val="center"/>
          </w:tcPr>
          <w:p w14:paraId="2375E042" w14:textId="77777777" w:rsidR="00F21EE8" w:rsidRDefault="00F21EE8" w:rsidP="00F21EE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C290563" w14:textId="4B3D8F45"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CC096C2" w14:textId="306FE231"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265</w:t>
            </w:r>
          </w:p>
        </w:tc>
        <w:tc>
          <w:tcPr>
            <w:tcW w:w="1015" w:type="dxa"/>
            <w:tcBorders>
              <w:top w:val="nil"/>
              <w:left w:val="nil"/>
              <w:bottom w:val="single" w:sz="4" w:space="0" w:color="auto"/>
              <w:right w:val="single" w:sz="4" w:space="0" w:color="auto"/>
            </w:tcBorders>
            <w:noWrap/>
            <w:vAlign w:val="center"/>
          </w:tcPr>
          <w:p w14:paraId="13646A9E" w14:textId="4F452E58"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0E5AF695" w14:textId="2C0FB6D1"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B27B09" w14:textId="71E54963"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26D7FF" w14:textId="043D5687" w:rsidR="00F21EE8" w:rsidRDefault="00F21EE8" w:rsidP="00F21EE8">
            <w:pPr>
              <w:suppressAutoHyphens w:val="0"/>
              <w:jc w:val="center"/>
              <w:rPr>
                <w:rFonts w:ascii="Open Sans" w:hAnsi="Open Sans" w:cs="Open Sans"/>
                <w:color w:val="000000"/>
                <w:sz w:val="20"/>
                <w:szCs w:val="20"/>
              </w:rPr>
            </w:pPr>
            <w:r>
              <w:rPr>
                <w:rFonts w:ascii="Open Sans" w:hAnsi="Open Sans" w:cs="Open Sans"/>
                <w:color w:val="000000"/>
                <w:sz w:val="20"/>
                <w:szCs w:val="20"/>
              </w:rPr>
              <w:t>0,7</w:t>
            </w:r>
          </w:p>
        </w:tc>
      </w:tr>
      <w:tr w:rsidR="00F21EE8" w:rsidRPr="00DD6050" w14:paraId="014A06A8" w14:textId="77777777" w:rsidTr="002473E3">
        <w:trPr>
          <w:trHeight w:val="300"/>
          <w:jc w:val="center"/>
        </w:trPr>
        <w:tc>
          <w:tcPr>
            <w:tcW w:w="1580" w:type="dxa"/>
            <w:vMerge/>
            <w:tcBorders>
              <w:top w:val="nil"/>
              <w:left w:val="single" w:sz="8" w:space="0" w:color="auto"/>
              <w:bottom w:val="single" w:sz="8" w:space="0" w:color="000000"/>
              <w:right w:val="nil"/>
            </w:tcBorders>
            <w:vAlign w:val="center"/>
          </w:tcPr>
          <w:p w14:paraId="7712ED87"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2F5CCA" w14:textId="1C53798F"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0777E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319</w:t>
            </w:r>
          </w:p>
        </w:tc>
        <w:tc>
          <w:tcPr>
            <w:tcW w:w="1015" w:type="dxa"/>
            <w:tcBorders>
              <w:top w:val="nil"/>
              <w:left w:val="nil"/>
              <w:bottom w:val="single" w:sz="4" w:space="0" w:color="auto"/>
              <w:right w:val="single" w:sz="4" w:space="0" w:color="auto"/>
            </w:tcBorders>
            <w:noWrap/>
            <w:vAlign w:val="center"/>
          </w:tcPr>
          <w:p w14:paraId="298F3CB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771A39D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29A76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07DA2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F21EE8" w:rsidRPr="00DD6050" w14:paraId="54355D5B" w14:textId="77777777" w:rsidTr="002473E3">
        <w:trPr>
          <w:trHeight w:val="300"/>
          <w:jc w:val="center"/>
        </w:trPr>
        <w:tc>
          <w:tcPr>
            <w:tcW w:w="1580" w:type="dxa"/>
            <w:vMerge/>
            <w:tcBorders>
              <w:top w:val="nil"/>
              <w:left w:val="single" w:sz="8" w:space="0" w:color="auto"/>
              <w:bottom w:val="single" w:sz="8" w:space="0" w:color="000000"/>
              <w:right w:val="nil"/>
            </w:tcBorders>
            <w:vAlign w:val="center"/>
          </w:tcPr>
          <w:p w14:paraId="0FEE1CBF"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D18A54" w14:textId="2B902D8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B48DA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22ABD6D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355E3B1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0DCFA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E3FB8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F21EE8" w:rsidRPr="00DD6050" w14:paraId="27C458D2" w14:textId="77777777" w:rsidTr="002473E3">
        <w:trPr>
          <w:trHeight w:val="300"/>
          <w:jc w:val="center"/>
        </w:trPr>
        <w:tc>
          <w:tcPr>
            <w:tcW w:w="1580" w:type="dxa"/>
            <w:vMerge/>
            <w:tcBorders>
              <w:top w:val="nil"/>
              <w:left w:val="single" w:sz="8" w:space="0" w:color="auto"/>
              <w:bottom w:val="single" w:sz="8" w:space="0" w:color="000000"/>
              <w:right w:val="nil"/>
            </w:tcBorders>
            <w:vAlign w:val="center"/>
          </w:tcPr>
          <w:p w14:paraId="1E4B5ACE"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E75625" w14:textId="338CC6C1"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E0A3F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015" w:type="dxa"/>
            <w:tcBorders>
              <w:top w:val="nil"/>
              <w:left w:val="nil"/>
              <w:bottom w:val="single" w:sz="4" w:space="0" w:color="auto"/>
              <w:right w:val="single" w:sz="4" w:space="0" w:color="auto"/>
            </w:tcBorders>
            <w:noWrap/>
            <w:vAlign w:val="center"/>
          </w:tcPr>
          <w:p w14:paraId="38FEB1A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1DF2A16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277DD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326C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21EE8" w:rsidRPr="00DD6050" w14:paraId="7F45107E" w14:textId="77777777" w:rsidTr="002473E3">
        <w:trPr>
          <w:trHeight w:val="312"/>
          <w:jc w:val="center"/>
        </w:trPr>
        <w:tc>
          <w:tcPr>
            <w:tcW w:w="1580" w:type="dxa"/>
            <w:vMerge/>
            <w:tcBorders>
              <w:top w:val="nil"/>
              <w:left w:val="single" w:sz="8" w:space="0" w:color="auto"/>
              <w:bottom w:val="single" w:sz="8" w:space="0" w:color="000000"/>
              <w:right w:val="nil"/>
            </w:tcBorders>
            <w:vAlign w:val="center"/>
          </w:tcPr>
          <w:p w14:paraId="32904A0A"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753BCF" w14:textId="4B7D09E7"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084520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8" w:space="0" w:color="auto"/>
              <w:right w:val="single" w:sz="4" w:space="0" w:color="auto"/>
            </w:tcBorders>
            <w:noWrap/>
            <w:vAlign w:val="center"/>
          </w:tcPr>
          <w:p w14:paraId="6F4C706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8" w:space="0" w:color="auto"/>
              <w:right w:val="single" w:sz="4" w:space="0" w:color="auto"/>
            </w:tcBorders>
            <w:vAlign w:val="center"/>
          </w:tcPr>
          <w:p w14:paraId="6281C5D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78E953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FEC12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56FE889D"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2473E3">
        <w:rPr>
          <w:rFonts w:ascii="Arial" w:hAnsi="Arial" w:cs="Arial"/>
          <w:lang w:val="pt-BR"/>
        </w:rPr>
        <w:t>DN6_km332+190-km343+200</w:t>
      </w:r>
      <w:r w:rsidR="00102916" w:rsidRPr="00E8178C">
        <w:rPr>
          <w:rFonts w:ascii="Arial" w:hAnsi="Arial" w:cs="Arial"/>
          <w:lang w:val="it-IT"/>
        </w:rPr>
        <w:t>, cod identificare RD_RO_00_</w:t>
      </w:r>
      <w:r w:rsidR="00CC12CC">
        <w:rPr>
          <w:rFonts w:ascii="Arial" w:hAnsi="Arial" w:cs="Arial"/>
          <w:lang w:val="it-IT"/>
        </w:rPr>
        <w:t>8</w:t>
      </w:r>
      <w:r w:rsidR="002473E3">
        <w:rPr>
          <w:rFonts w:ascii="Arial" w:hAnsi="Arial" w:cs="Arial"/>
          <w:lang w:val="it-IT"/>
        </w:rPr>
        <w:t>5</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2473E3" w:rsidRPr="00DD6050" w14:paraId="2903CD68" w14:textId="77777777" w:rsidTr="0084483A">
        <w:trPr>
          <w:trHeight w:val="312"/>
          <w:jc w:val="center"/>
        </w:trPr>
        <w:tc>
          <w:tcPr>
            <w:tcW w:w="1580" w:type="dxa"/>
            <w:vMerge w:val="restart"/>
            <w:tcBorders>
              <w:right w:val="single" w:sz="4" w:space="0" w:color="auto"/>
            </w:tcBorders>
            <w:noWrap/>
            <w:vAlign w:val="center"/>
            <w:hideMark/>
          </w:tcPr>
          <w:p w14:paraId="24ABBB5F" w14:textId="77777777" w:rsidR="002473E3" w:rsidRPr="00DD6050" w:rsidRDefault="002473E3" w:rsidP="0084483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6B3FFC95" w14:textId="77777777" w:rsidR="002473E3" w:rsidRPr="00DD6050" w:rsidRDefault="002473E3" w:rsidP="0084483A">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C9CE80"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2473E3" w:rsidRPr="00DD6050" w14:paraId="505202B3" w14:textId="77777777" w:rsidTr="0084483A">
        <w:trPr>
          <w:trHeight w:val="636"/>
          <w:jc w:val="center"/>
        </w:trPr>
        <w:tc>
          <w:tcPr>
            <w:tcW w:w="1580" w:type="dxa"/>
            <w:vMerge/>
            <w:tcBorders>
              <w:bottom w:val="single" w:sz="4" w:space="0" w:color="auto"/>
              <w:right w:val="single" w:sz="4" w:space="0" w:color="auto"/>
            </w:tcBorders>
            <w:vAlign w:val="center"/>
            <w:hideMark/>
          </w:tcPr>
          <w:p w14:paraId="11EBDE82" w14:textId="77777777" w:rsidR="002473E3" w:rsidRPr="00DD6050" w:rsidRDefault="002473E3" w:rsidP="0084483A">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0C3DEE5" w14:textId="77777777" w:rsidR="002473E3" w:rsidRPr="00DD6050" w:rsidRDefault="002473E3" w:rsidP="0084483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54ABD7A"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F53B354"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9139EB0"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0BBCBD7"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F879AFF" w14:textId="77777777" w:rsidR="002473E3" w:rsidRPr="00DD6050" w:rsidRDefault="002473E3" w:rsidP="0084483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21EE8" w:rsidRPr="00DD6050" w14:paraId="3A9B680E" w14:textId="77777777" w:rsidTr="0084483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53E7F11" w14:textId="77777777" w:rsidR="00F21EE8" w:rsidRPr="00DD6050" w:rsidRDefault="00F21EE8" w:rsidP="00F21E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99D9A8B" w14:textId="6A898772"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3ED1F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8303</w:t>
            </w:r>
          </w:p>
        </w:tc>
        <w:tc>
          <w:tcPr>
            <w:tcW w:w="1015" w:type="dxa"/>
            <w:tcBorders>
              <w:top w:val="single" w:sz="8" w:space="0" w:color="auto"/>
              <w:left w:val="nil"/>
              <w:bottom w:val="single" w:sz="4" w:space="0" w:color="auto"/>
              <w:right w:val="single" w:sz="4" w:space="0" w:color="auto"/>
            </w:tcBorders>
            <w:noWrap/>
            <w:vAlign w:val="center"/>
          </w:tcPr>
          <w:p w14:paraId="3B08BF6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4211</w:t>
            </w:r>
          </w:p>
        </w:tc>
        <w:tc>
          <w:tcPr>
            <w:tcW w:w="1274" w:type="dxa"/>
            <w:tcBorders>
              <w:top w:val="single" w:sz="8" w:space="0" w:color="auto"/>
              <w:left w:val="nil"/>
              <w:bottom w:val="single" w:sz="4" w:space="0" w:color="auto"/>
              <w:right w:val="single" w:sz="4" w:space="0" w:color="auto"/>
            </w:tcBorders>
            <w:vAlign w:val="center"/>
          </w:tcPr>
          <w:p w14:paraId="59A2A1E3"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295D6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00F10D6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2,23</w:t>
            </w:r>
          </w:p>
        </w:tc>
      </w:tr>
      <w:tr w:rsidR="00F21EE8" w:rsidRPr="00DD6050" w14:paraId="4AC9E6A7"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6F3B9CD"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2BD52B" w14:textId="4EE557F9"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9DE1C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4414</w:t>
            </w:r>
          </w:p>
        </w:tc>
        <w:tc>
          <w:tcPr>
            <w:tcW w:w="1015" w:type="dxa"/>
            <w:tcBorders>
              <w:top w:val="nil"/>
              <w:left w:val="nil"/>
              <w:bottom w:val="single" w:sz="4" w:space="0" w:color="auto"/>
              <w:right w:val="single" w:sz="4" w:space="0" w:color="auto"/>
            </w:tcBorders>
            <w:noWrap/>
            <w:vAlign w:val="center"/>
          </w:tcPr>
          <w:p w14:paraId="76ECA08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2244</w:t>
            </w:r>
          </w:p>
        </w:tc>
        <w:tc>
          <w:tcPr>
            <w:tcW w:w="1274" w:type="dxa"/>
            <w:tcBorders>
              <w:top w:val="nil"/>
              <w:left w:val="nil"/>
              <w:bottom w:val="single" w:sz="4" w:space="0" w:color="auto"/>
              <w:right w:val="single" w:sz="4" w:space="0" w:color="auto"/>
            </w:tcBorders>
            <w:vAlign w:val="center"/>
          </w:tcPr>
          <w:p w14:paraId="6ED7758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5445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DAA3C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2,65</w:t>
            </w:r>
          </w:p>
        </w:tc>
      </w:tr>
      <w:tr w:rsidR="00F21EE8" w:rsidRPr="00DD6050" w14:paraId="6674A4E0"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EA27AF2"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36D6D" w14:textId="1C4F7579"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99F4C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2535</w:t>
            </w:r>
          </w:p>
        </w:tc>
        <w:tc>
          <w:tcPr>
            <w:tcW w:w="1015" w:type="dxa"/>
            <w:tcBorders>
              <w:top w:val="nil"/>
              <w:left w:val="nil"/>
              <w:bottom w:val="single" w:sz="4" w:space="0" w:color="auto"/>
              <w:right w:val="single" w:sz="4" w:space="0" w:color="auto"/>
            </w:tcBorders>
            <w:noWrap/>
            <w:vAlign w:val="center"/>
          </w:tcPr>
          <w:p w14:paraId="4650F5E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1273</w:t>
            </w:r>
          </w:p>
        </w:tc>
        <w:tc>
          <w:tcPr>
            <w:tcW w:w="1274" w:type="dxa"/>
            <w:tcBorders>
              <w:top w:val="nil"/>
              <w:left w:val="nil"/>
              <w:bottom w:val="single" w:sz="4" w:space="0" w:color="auto"/>
              <w:right w:val="single" w:sz="4" w:space="0" w:color="auto"/>
            </w:tcBorders>
            <w:vAlign w:val="center"/>
          </w:tcPr>
          <w:p w14:paraId="2AF55C0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D8679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0AC6A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F21EE8" w:rsidRPr="00DD6050" w14:paraId="62837FC5"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E610E6"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231422" w14:textId="37D53072"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C8284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3526</w:t>
            </w:r>
          </w:p>
        </w:tc>
        <w:tc>
          <w:tcPr>
            <w:tcW w:w="1015" w:type="dxa"/>
            <w:tcBorders>
              <w:top w:val="nil"/>
              <w:left w:val="nil"/>
              <w:bottom w:val="single" w:sz="4" w:space="0" w:color="auto"/>
              <w:right w:val="single" w:sz="4" w:space="0" w:color="auto"/>
            </w:tcBorders>
            <w:noWrap/>
            <w:vAlign w:val="center"/>
          </w:tcPr>
          <w:p w14:paraId="31BD1F8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1787</w:t>
            </w:r>
          </w:p>
        </w:tc>
        <w:tc>
          <w:tcPr>
            <w:tcW w:w="1274" w:type="dxa"/>
            <w:tcBorders>
              <w:top w:val="nil"/>
              <w:left w:val="nil"/>
              <w:bottom w:val="single" w:sz="4" w:space="0" w:color="auto"/>
              <w:right w:val="single" w:sz="4" w:space="0" w:color="auto"/>
            </w:tcBorders>
            <w:vAlign w:val="center"/>
          </w:tcPr>
          <w:p w14:paraId="3F6F56A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5D4CD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59C911"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F21EE8" w:rsidRPr="00DD6050" w14:paraId="5885EF75"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C9864D"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321ABA" w14:textId="6F886633"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383AD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2320</w:t>
            </w:r>
          </w:p>
        </w:tc>
        <w:tc>
          <w:tcPr>
            <w:tcW w:w="1015" w:type="dxa"/>
            <w:tcBorders>
              <w:top w:val="nil"/>
              <w:left w:val="nil"/>
              <w:bottom w:val="single" w:sz="4" w:space="0" w:color="auto"/>
              <w:right w:val="single" w:sz="4" w:space="0" w:color="auto"/>
            </w:tcBorders>
            <w:noWrap/>
            <w:vAlign w:val="center"/>
          </w:tcPr>
          <w:p w14:paraId="5C36524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1178</w:t>
            </w:r>
          </w:p>
        </w:tc>
        <w:tc>
          <w:tcPr>
            <w:tcW w:w="1274" w:type="dxa"/>
            <w:tcBorders>
              <w:top w:val="nil"/>
              <w:left w:val="nil"/>
              <w:bottom w:val="single" w:sz="4" w:space="0" w:color="auto"/>
              <w:right w:val="single" w:sz="4" w:space="0" w:color="auto"/>
            </w:tcBorders>
            <w:vAlign w:val="center"/>
          </w:tcPr>
          <w:p w14:paraId="2AFE3CA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6A104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09CA3"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F21EE8" w:rsidRPr="00DD6050" w14:paraId="3FCF59EF" w14:textId="77777777" w:rsidTr="0084483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54037F8"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AFDE1E" w14:textId="5EB4A0B8"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4E8E12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511FD6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E33B57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C51D3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FE033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21EE8" w:rsidRPr="00DD6050" w14:paraId="167B08F0" w14:textId="77777777" w:rsidTr="0084483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0BA0732" w14:textId="77777777" w:rsidR="00F21EE8" w:rsidRPr="00DD6050" w:rsidRDefault="00F21EE8" w:rsidP="00F21E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Drobeta Turnu Severin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B2D165" w14:textId="0E880A7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17ED6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7632</w:t>
            </w:r>
          </w:p>
        </w:tc>
        <w:tc>
          <w:tcPr>
            <w:tcW w:w="1015" w:type="dxa"/>
            <w:tcBorders>
              <w:top w:val="single" w:sz="8" w:space="0" w:color="auto"/>
              <w:left w:val="nil"/>
              <w:bottom w:val="single" w:sz="4" w:space="0" w:color="auto"/>
              <w:right w:val="single" w:sz="4" w:space="0" w:color="auto"/>
            </w:tcBorders>
            <w:noWrap/>
            <w:vAlign w:val="center"/>
          </w:tcPr>
          <w:p w14:paraId="7EFC515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3937</w:t>
            </w:r>
          </w:p>
        </w:tc>
        <w:tc>
          <w:tcPr>
            <w:tcW w:w="1274" w:type="dxa"/>
            <w:tcBorders>
              <w:top w:val="single" w:sz="8" w:space="0" w:color="auto"/>
              <w:left w:val="nil"/>
              <w:bottom w:val="single" w:sz="4" w:space="0" w:color="auto"/>
              <w:right w:val="single" w:sz="4" w:space="0" w:color="auto"/>
            </w:tcBorders>
            <w:vAlign w:val="center"/>
          </w:tcPr>
          <w:p w14:paraId="30C9D2F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9AF55E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667E4DC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F21EE8" w:rsidRPr="00DD6050" w14:paraId="59FB49B7"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12AEC4"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C744EF" w14:textId="667FDDF2"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AC535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4099</w:t>
            </w:r>
          </w:p>
        </w:tc>
        <w:tc>
          <w:tcPr>
            <w:tcW w:w="1015" w:type="dxa"/>
            <w:tcBorders>
              <w:top w:val="nil"/>
              <w:left w:val="nil"/>
              <w:bottom w:val="single" w:sz="4" w:space="0" w:color="auto"/>
              <w:right w:val="single" w:sz="4" w:space="0" w:color="auto"/>
            </w:tcBorders>
            <w:noWrap/>
            <w:vAlign w:val="center"/>
          </w:tcPr>
          <w:p w14:paraId="350664F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2116</w:t>
            </w:r>
          </w:p>
        </w:tc>
        <w:tc>
          <w:tcPr>
            <w:tcW w:w="1274" w:type="dxa"/>
            <w:tcBorders>
              <w:top w:val="nil"/>
              <w:left w:val="nil"/>
              <w:bottom w:val="single" w:sz="4" w:space="0" w:color="auto"/>
              <w:right w:val="single" w:sz="4" w:space="0" w:color="auto"/>
            </w:tcBorders>
            <w:vAlign w:val="center"/>
          </w:tcPr>
          <w:p w14:paraId="515BECE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9D762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CB5EA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F21EE8" w:rsidRPr="00DD6050" w14:paraId="311ABCD6"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847E6E5"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71AADF" w14:textId="0F322E5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B4F20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2207</w:t>
            </w:r>
          </w:p>
        </w:tc>
        <w:tc>
          <w:tcPr>
            <w:tcW w:w="1015" w:type="dxa"/>
            <w:tcBorders>
              <w:top w:val="nil"/>
              <w:left w:val="nil"/>
              <w:bottom w:val="single" w:sz="4" w:space="0" w:color="auto"/>
              <w:right w:val="single" w:sz="4" w:space="0" w:color="auto"/>
            </w:tcBorders>
            <w:noWrap/>
            <w:vAlign w:val="center"/>
          </w:tcPr>
          <w:p w14:paraId="10B58ED3"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1139</w:t>
            </w:r>
          </w:p>
        </w:tc>
        <w:tc>
          <w:tcPr>
            <w:tcW w:w="1274" w:type="dxa"/>
            <w:tcBorders>
              <w:top w:val="nil"/>
              <w:left w:val="nil"/>
              <w:bottom w:val="single" w:sz="4" w:space="0" w:color="auto"/>
              <w:right w:val="single" w:sz="4" w:space="0" w:color="auto"/>
            </w:tcBorders>
            <w:vAlign w:val="center"/>
          </w:tcPr>
          <w:p w14:paraId="2034E27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DF957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76BC1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F21EE8" w:rsidRPr="00DD6050" w14:paraId="41039F02"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CB2898"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E13AAB" w14:textId="2E5BD5AF"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9477B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3179</w:t>
            </w:r>
          </w:p>
        </w:tc>
        <w:tc>
          <w:tcPr>
            <w:tcW w:w="1015" w:type="dxa"/>
            <w:tcBorders>
              <w:top w:val="nil"/>
              <w:left w:val="nil"/>
              <w:bottom w:val="single" w:sz="4" w:space="0" w:color="auto"/>
              <w:right w:val="single" w:sz="4" w:space="0" w:color="auto"/>
            </w:tcBorders>
            <w:noWrap/>
            <w:vAlign w:val="center"/>
          </w:tcPr>
          <w:p w14:paraId="62C210F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1646</w:t>
            </w:r>
          </w:p>
        </w:tc>
        <w:tc>
          <w:tcPr>
            <w:tcW w:w="1274" w:type="dxa"/>
            <w:tcBorders>
              <w:top w:val="nil"/>
              <w:left w:val="nil"/>
              <w:bottom w:val="single" w:sz="4" w:space="0" w:color="auto"/>
              <w:right w:val="single" w:sz="4" w:space="0" w:color="auto"/>
            </w:tcBorders>
            <w:vAlign w:val="center"/>
          </w:tcPr>
          <w:p w14:paraId="4A11608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B190A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0766E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F21EE8" w:rsidRPr="00DD6050" w14:paraId="5ADA1560"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F7E991"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C83159" w14:textId="62A6F63D"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19FCB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2125</w:t>
            </w:r>
          </w:p>
        </w:tc>
        <w:tc>
          <w:tcPr>
            <w:tcW w:w="1015" w:type="dxa"/>
            <w:tcBorders>
              <w:top w:val="nil"/>
              <w:left w:val="nil"/>
              <w:bottom w:val="single" w:sz="4" w:space="0" w:color="auto"/>
              <w:right w:val="single" w:sz="4" w:space="0" w:color="auto"/>
            </w:tcBorders>
            <w:noWrap/>
            <w:vAlign w:val="center"/>
          </w:tcPr>
          <w:p w14:paraId="2201136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1099</w:t>
            </w:r>
          </w:p>
        </w:tc>
        <w:tc>
          <w:tcPr>
            <w:tcW w:w="1274" w:type="dxa"/>
            <w:tcBorders>
              <w:top w:val="nil"/>
              <w:left w:val="nil"/>
              <w:bottom w:val="single" w:sz="4" w:space="0" w:color="auto"/>
              <w:right w:val="single" w:sz="4" w:space="0" w:color="auto"/>
            </w:tcBorders>
            <w:vAlign w:val="center"/>
          </w:tcPr>
          <w:p w14:paraId="1E535514"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F3AC3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23A76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F21EE8" w:rsidRPr="00DD6050" w14:paraId="34DA56B5" w14:textId="77777777" w:rsidTr="0084483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B72E07C"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1AE25F" w14:textId="7A9E04B5"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6B0A9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881FF8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35882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B6434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93EAF5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F21EE8" w:rsidRPr="00DD6050" w14:paraId="66C184E9" w14:textId="77777777" w:rsidTr="0084483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73D2204" w14:textId="77777777" w:rsidR="00F21EE8" w:rsidRPr="00DD6050" w:rsidRDefault="00F21EE8" w:rsidP="00F21EE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Șimian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4EB923" w14:textId="59DC7EE2"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A214AB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671</w:t>
            </w:r>
          </w:p>
        </w:tc>
        <w:tc>
          <w:tcPr>
            <w:tcW w:w="1015" w:type="dxa"/>
            <w:tcBorders>
              <w:top w:val="single" w:sz="8" w:space="0" w:color="auto"/>
              <w:left w:val="nil"/>
              <w:bottom w:val="single" w:sz="4" w:space="0" w:color="auto"/>
              <w:right w:val="single" w:sz="4" w:space="0" w:color="auto"/>
            </w:tcBorders>
            <w:noWrap/>
            <w:vAlign w:val="center"/>
          </w:tcPr>
          <w:p w14:paraId="7A3BD72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274</w:t>
            </w:r>
          </w:p>
        </w:tc>
        <w:tc>
          <w:tcPr>
            <w:tcW w:w="1274" w:type="dxa"/>
            <w:tcBorders>
              <w:top w:val="single" w:sz="8" w:space="0" w:color="auto"/>
              <w:left w:val="nil"/>
              <w:bottom w:val="single" w:sz="4" w:space="0" w:color="auto"/>
              <w:right w:val="single" w:sz="4" w:space="0" w:color="auto"/>
            </w:tcBorders>
            <w:vAlign w:val="center"/>
          </w:tcPr>
          <w:p w14:paraId="64BA8F85"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20C7B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9BA97A"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F21EE8" w:rsidRPr="00DD6050" w14:paraId="62BC295E"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14C573"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E78859" w14:textId="451365BB"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668151"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c>
          <w:tcPr>
            <w:tcW w:w="1015" w:type="dxa"/>
            <w:tcBorders>
              <w:top w:val="nil"/>
              <w:left w:val="nil"/>
              <w:bottom w:val="single" w:sz="4" w:space="0" w:color="auto"/>
              <w:right w:val="single" w:sz="4" w:space="0" w:color="auto"/>
            </w:tcBorders>
            <w:noWrap/>
            <w:vAlign w:val="center"/>
          </w:tcPr>
          <w:p w14:paraId="6C7BE91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68AA5AD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6BE68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78F0D6"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F21EE8" w:rsidRPr="00DD6050" w14:paraId="622FFFEE"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8BDD01"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A51BE" w14:textId="70C6A62C"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0ED2D2"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63BA923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078900B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EDE63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A5B57B"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F21EE8" w:rsidRPr="00DD6050" w14:paraId="116CEB94"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7A3BE7"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590314" w14:textId="64D33904"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3D80143"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50B54FD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56C5BA0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7EC28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FAD93D"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F21EE8" w:rsidRPr="00DD6050" w14:paraId="1299920A" w14:textId="77777777" w:rsidTr="0084483A">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964E55"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47C3E3" w14:textId="117225FB"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32870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015" w:type="dxa"/>
            <w:tcBorders>
              <w:top w:val="nil"/>
              <w:left w:val="nil"/>
              <w:bottom w:val="single" w:sz="4" w:space="0" w:color="auto"/>
              <w:right w:val="single" w:sz="4" w:space="0" w:color="auto"/>
            </w:tcBorders>
            <w:noWrap/>
            <w:vAlign w:val="center"/>
          </w:tcPr>
          <w:p w14:paraId="0471D2EF"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1DB5DCB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018D0"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24CB58"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F21EE8" w:rsidRPr="00DD6050" w14:paraId="38845FC4" w14:textId="77777777" w:rsidTr="0084483A">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8843D69" w14:textId="77777777" w:rsidR="00F21EE8" w:rsidRPr="00DD6050" w:rsidRDefault="00F21EE8" w:rsidP="00F21EE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34AC53" w14:textId="06C1A7A2" w:rsidR="00F21EE8" w:rsidRPr="00DD6050" w:rsidRDefault="00F21EE8" w:rsidP="00F21EE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3C3DB6C"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2BC58E09"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4E6B3E7"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908D72"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8F10CE" w14:textId="77777777" w:rsidR="00F21EE8" w:rsidRPr="00DD6050" w:rsidRDefault="00F21EE8" w:rsidP="00F21EE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Pr="009E13EC" w:rsidRDefault="00335C79">
      <w:pPr>
        <w:autoSpaceDE w:val="0"/>
        <w:rPr>
          <w:rFonts w:ascii="Arial" w:hAnsi="Arial" w:cs="Arial"/>
          <w:color w:val="000000"/>
          <w:lang w:val="ro-RO"/>
        </w:rPr>
      </w:pPr>
    </w:p>
    <w:p w14:paraId="3C34E85B" w14:textId="77777777" w:rsidR="002473E3" w:rsidRPr="00E43106" w:rsidRDefault="002473E3" w:rsidP="002473E3">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54C2B16A" w14:textId="77777777" w:rsidR="002473E3" w:rsidRDefault="002473E3" w:rsidP="002473E3">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8"/>
        <w:gridCol w:w="1970"/>
        <w:gridCol w:w="1970"/>
      </w:tblGrid>
      <w:tr w:rsidR="002473E3" w14:paraId="5FDF4F5F" w14:textId="77777777" w:rsidTr="0084483A">
        <w:trPr>
          <w:jc w:val="center"/>
        </w:trPr>
        <w:tc>
          <w:tcPr>
            <w:tcW w:w="4308" w:type="dxa"/>
            <w:vMerge w:val="restart"/>
            <w:vAlign w:val="center"/>
          </w:tcPr>
          <w:p w14:paraId="4C1D1EDA" w14:textId="77777777" w:rsidR="002473E3" w:rsidRDefault="002473E3" w:rsidP="0084483A">
            <w:pPr>
              <w:jc w:val="center"/>
              <w:rPr>
                <w:rFonts w:ascii="Arial" w:hAnsi="Arial" w:cs="Arial"/>
                <w:sz w:val="20"/>
                <w:szCs w:val="20"/>
              </w:rPr>
            </w:pPr>
            <w:r>
              <w:rPr>
                <w:rFonts w:ascii="Arial" w:hAnsi="Arial" w:cs="Arial"/>
                <w:sz w:val="20"/>
                <w:szCs w:val="20"/>
              </w:rPr>
              <w:t>Spital</w:t>
            </w:r>
          </w:p>
        </w:tc>
        <w:tc>
          <w:tcPr>
            <w:tcW w:w="3940" w:type="dxa"/>
            <w:gridSpan w:val="2"/>
          </w:tcPr>
          <w:p w14:paraId="143567E4" w14:textId="77777777" w:rsidR="002473E3" w:rsidRDefault="002473E3" w:rsidP="0084483A">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2473E3" w14:paraId="75C1AE43" w14:textId="77777777" w:rsidTr="0084483A">
        <w:trPr>
          <w:jc w:val="center"/>
        </w:trPr>
        <w:tc>
          <w:tcPr>
            <w:tcW w:w="4308" w:type="dxa"/>
            <w:vMerge/>
          </w:tcPr>
          <w:p w14:paraId="14F4DC89" w14:textId="77777777" w:rsidR="002473E3" w:rsidRDefault="002473E3" w:rsidP="0084483A">
            <w:pPr>
              <w:jc w:val="center"/>
              <w:rPr>
                <w:rFonts w:ascii="Arial" w:hAnsi="Arial" w:cs="Arial"/>
                <w:sz w:val="20"/>
                <w:szCs w:val="20"/>
                <w:vertAlign w:val="subscript"/>
              </w:rPr>
            </w:pPr>
          </w:p>
        </w:tc>
        <w:tc>
          <w:tcPr>
            <w:tcW w:w="1970" w:type="dxa"/>
          </w:tcPr>
          <w:p w14:paraId="10BD3243" w14:textId="77777777" w:rsidR="002473E3" w:rsidRDefault="002473E3" w:rsidP="0084483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53DFA8C" w14:textId="77777777" w:rsidR="002473E3" w:rsidRDefault="002473E3" w:rsidP="0084483A">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2473E3" w14:paraId="311ACDFF" w14:textId="77777777" w:rsidTr="0084483A">
        <w:trPr>
          <w:jc w:val="center"/>
        </w:trPr>
        <w:tc>
          <w:tcPr>
            <w:tcW w:w="4308" w:type="dxa"/>
          </w:tcPr>
          <w:p w14:paraId="224745A4" w14:textId="77777777" w:rsidR="002473E3" w:rsidRDefault="002473E3" w:rsidP="0084483A">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General </w:t>
            </w:r>
            <w:proofErr w:type="spellStart"/>
            <w:r>
              <w:rPr>
                <w:rFonts w:ascii="Arial" w:hAnsi="Arial" w:cs="Arial"/>
                <w:sz w:val="20"/>
                <w:szCs w:val="20"/>
              </w:rPr>
              <w:t>Căi</w:t>
            </w:r>
            <w:proofErr w:type="spellEnd"/>
            <w:r>
              <w:rPr>
                <w:rFonts w:ascii="Arial" w:hAnsi="Arial" w:cs="Arial"/>
                <w:sz w:val="20"/>
                <w:szCs w:val="20"/>
              </w:rPr>
              <w:t xml:space="preserve"> </w:t>
            </w:r>
            <w:proofErr w:type="spellStart"/>
            <w:r>
              <w:rPr>
                <w:rFonts w:ascii="Arial" w:hAnsi="Arial" w:cs="Arial"/>
                <w:sz w:val="20"/>
                <w:szCs w:val="20"/>
              </w:rPr>
              <w:t>Ferate</w:t>
            </w:r>
            <w:proofErr w:type="spellEnd"/>
            <w:r>
              <w:rPr>
                <w:rFonts w:ascii="Arial" w:hAnsi="Arial" w:cs="Arial"/>
                <w:sz w:val="20"/>
                <w:szCs w:val="20"/>
              </w:rPr>
              <w:t xml:space="preserve"> Dr. </w:t>
            </w:r>
            <w:proofErr w:type="spellStart"/>
            <w:r>
              <w:rPr>
                <w:rFonts w:ascii="Arial" w:hAnsi="Arial" w:cs="Arial"/>
                <w:sz w:val="20"/>
                <w:szCs w:val="20"/>
              </w:rPr>
              <w:t>Turnu</w:t>
            </w:r>
            <w:proofErr w:type="spellEnd"/>
            <w:r>
              <w:rPr>
                <w:rFonts w:ascii="Arial" w:hAnsi="Arial" w:cs="Arial"/>
                <w:sz w:val="20"/>
                <w:szCs w:val="20"/>
              </w:rPr>
              <w:t xml:space="preserve"> Severin</w:t>
            </w:r>
          </w:p>
        </w:tc>
        <w:tc>
          <w:tcPr>
            <w:tcW w:w="1970" w:type="dxa"/>
          </w:tcPr>
          <w:p w14:paraId="23475D73" w14:textId="77777777" w:rsidR="002473E3" w:rsidRDefault="002473E3" w:rsidP="0084483A">
            <w:pPr>
              <w:jc w:val="center"/>
              <w:rPr>
                <w:rFonts w:ascii="Arial" w:hAnsi="Arial" w:cs="Arial"/>
                <w:sz w:val="20"/>
                <w:szCs w:val="20"/>
              </w:rPr>
            </w:pPr>
            <w:r>
              <w:rPr>
                <w:rFonts w:ascii="Arial" w:hAnsi="Arial" w:cs="Arial"/>
                <w:sz w:val="20"/>
                <w:szCs w:val="20"/>
              </w:rPr>
              <w:t>55-59</w:t>
            </w:r>
          </w:p>
        </w:tc>
        <w:tc>
          <w:tcPr>
            <w:tcW w:w="1970" w:type="dxa"/>
          </w:tcPr>
          <w:p w14:paraId="03D8D973" w14:textId="77777777" w:rsidR="002473E3" w:rsidRDefault="002473E3" w:rsidP="0084483A">
            <w:pPr>
              <w:jc w:val="center"/>
              <w:rPr>
                <w:rFonts w:ascii="Arial" w:hAnsi="Arial" w:cs="Arial"/>
                <w:sz w:val="20"/>
                <w:szCs w:val="20"/>
              </w:rPr>
            </w:pPr>
            <w:r>
              <w:rPr>
                <w:rFonts w:ascii="Arial" w:hAnsi="Arial" w:cs="Arial"/>
                <w:sz w:val="20"/>
                <w:szCs w:val="20"/>
              </w:rPr>
              <w:t>45-49</w:t>
            </w:r>
          </w:p>
        </w:tc>
      </w:tr>
    </w:tbl>
    <w:p w14:paraId="6C5D7278" w14:textId="77777777" w:rsidR="002473E3" w:rsidRPr="00460AB4" w:rsidRDefault="002473E3" w:rsidP="002473E3">
      <w:pPr>
        <w:pStyle w:val="DefaultText"/>
        <w:jc w:val="both"/>
        <w:rPr>
          <w:rFonts w:ascii="Arial" w:hAnsi="Arial" w:cs="Arial"/>
          <w:szCs w:val="24"/>
        </w:rPr>
      </w:pPr>
    </w:p>
    <w:p w14:paraId="5722786D" w14:textId="77777777" w:rsidR="00CC12CC" w:rsidRPr="00460AB4" w:rsidRDefault="00CC12C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49F49D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2473E3">
        <w:rPr>
          <w:rFonts w:ascii="Arial" w:hAnsi="Arial" w:cs="Arial"/>
          <w:lang w:val="ro-RO"/>
        </w:rPr>
        <w:t>4933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2473E3">
        <w:rPr>
          <w:rFonts w:ascii="Arial" w:hAnsi="Arial" w:cs="Arial"/>
          <w:lang w:val="ro-RO"/>
        </w:rPr>
        <w:t>5849</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2473E3">
        <w:rPr>
          <w:rFonts w:ascii="Arial" w:hAnsi="Arial" w:cs="Arial"/>
          <w:lang w:val="ro-RO"/>
        </w:rPr>
        <w:t>14973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2473E3">
        <w:rPr>
          <w:rFonts w:ascii="Arial" w:hAnsi="Arial" w:cs="Arial"/>
          <w:lang w:val="ro-RO"/>
        </w:rPr>
        <w:t>12798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DB541A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473E3">
        <w:rPr>
          <w:rFonts w:ascii="Arial" w:hAnsi="Arial" w:cs="Arial"/>
          <w:lang w:val="it-IT"/>
        </w:rPr>
        <w:t>7736</w:t>
      </w:r>
      <w:r w:rsidR="00B424AA">
        <w:rPr>
          <w:rFonts w:ascii="Arial" w:hAnsi="Arial" w:cs="Arial"/>
          <w:lang w:val="it-IT"/>
        </w:rPr>
        <w:t xml:space="preserve"> persoane (</w:t>
      </w:r>
      <w:r w:rsidR="00CC12CC">
        <w:rPr>
          <w:rFonts w:ascii="Arial" w:hAnsi="Arial" w:cs="Arial"/>
          <w:lang w:val="it-IT"/>
        </w:rPr>
        <w:t>-</w:t>
      </w:r>
      <w:r w:rsidR="002473E3">
        <w:rPr>
          <w:rFonts w:ascii="Arial" w:hAnsi="Arial" w:cs="Arial"/>
          <w:lang w:val="it-IT"/>
        </w:rPr>
        <w:t>31</w:t>
      </w:r>
      <w:r w:rsidR="00B424AA">
        <w:rPr>
          <w:rFonts w:ascii="Arial" w:hAnsi="Arial" w:cs="Arial"/>
          <w:lang w:val="it-IT"/>
        </w:rPr>
        <w:t>,</w:t>
      </w:r>
      <w:r w:rsidR="002473E3">
        <w:rPr>
          <w:rFonts w:ascii="Arial" w:hAnsi="Arial" w:cs="Arial"/>
          <w:lang w:val="it-IT"/>
        </w:rPr>
        <w:t>94</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73E3">
        <w:rPr>
          <w:rFonts w:ascii="Arial" w:hAnsi="Arial" w:cs="Arial"/>
          <w:lang w:val="it-IT"/>
        </w:rPr>
        <w:t xml:space="preserve">totuși </w:t>
      </w:r>
      <w:r w:rsidR="00F41201">
        <w:rPr>
          <w:rFonts w:ascii="Arial" w:hAnsi="Arial" w:cs="Arial"/>
          <w:lang w:val="it-IT"/>
        </w:rPr>
        <w:t>exist</w:t>
      </w:r>
      <w:r w:rsidR="002473E3">
        <w:rPr>
          <w:rFonts w:ascii="Arial" w:hAnsi="Arial" w:cs="Arial"/>
          <w:lang w:val="it-IT"/>
        </w:rPr>
        <w:t>ă</w:t>
      </w:r>
      <w:r w:rsidR="006B2DB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 </w:t>
      </w:r>
      <w:r w:rsidR="002473E3">
        <w:rPr>
          <w:rFonts w:ascii="Arial" w:hAnsi="Arial" w:cs="Arial"/>
          <w:lang w:val="it-IT"/>
        </w:rPr>
        <w:t>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w:t>
      </w:r>
      <w:r w:rsidR="00B424AA" w:rsidRPr="00BA7A3C">
        <w:rPr>
          <w:rFonts w:ascii="Arial" w:hAnsi="Arial" w:cs="Arial"/>
          <w:lang w:val="it-IT"/>
        </w:rPr>
        <w:lastRenderedPageBreak/>
        <w:t>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C12C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2473E3">
        <w:rPr>
          <w:rFonts w:ascii="Arial" w:hAnsi="Arial" w:cs="Arial"/>
          <w:lang w:val="it-IT"/>
        </w:rPr>
        <w:t>6290</w:t>
      </w:r>
      <w:r w:rsidR="00B424AA">
        <w:rPr>
          <w:rFonts w:ascii="Arial" w:hAnsi="Arial" w:cs="Arial"/>
          <w:lang w:val="it-IT"/>
        </w:rPr>
        <w:t xml:space="preserve"> persoane (</w:t>
      </w:r>
      <w:r w:rsidR="00CC12CC">
        <w:rPr>
          <w:rFonts w:ascii="Arial" w:hAnsi="Arial" w:cs="Arial"/>
          <w:lang w:val="it-IT"/>
        </w:rPr>
        <w:t>-</w:t>
      </w:r>
      <w:r w:rsidR="002473E3">
        <w:rPr>
          <w:rFonts w:ascii="Arial" w:hAnsi="Arial" w:cs="Arial"/>
          <w:lang w:val="it-IT"/>
        </w:rPr>
        <w:t>22</w:t>
      </w:r>
      <w:r w:rsidR="00B424AA">
        <w:rPr>
          <w:rFonts w:ascii="Arial" w:hAnsi="Arial" w:cs="Arial"/>
          <w:lang w:val="it-IT"/>
        </w:rPr>
        <w:t>,</w:t>
      </w:r>
      <w:r w:rsidR="00BF4111">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73E3">
        <w:rPr>
          <w:rFonts w:ascii="Arial" w:hAnsi="Arial" w:cs="Arial"/>
          <w:lang w:val="it-IT"/>
        </w:rPr>
        <w:t xml:space="preserve">totuși </w:t>
      </w:r>
      <w:r w:rsidR="00D6476C">
        <w:rPr>
          <w:rFonts w:ascii="Arial" w:hAnsi="Arial" w:cs="Arial"/>
          <w:lang w:val="it-IT"/>
        </w:rPr>
        <w:t>exist</w:t>
      </w:r>
      <w:r w:rsidR="002473E3">
        <w:rPr>
          <w:rFonts w:ascii="Arial" w:hAnsi="Arial" w:cs="Arial"/>
          <w:lang w:val="it-IT"/>
        </w:rPr>
        <w:t>ă</w:t>
      </w:r>
      <w:r w:rsidR="00D6476C">
        <w:rPr>
          <w:rFonts w:ascii="Arial" w:hAnsi="Arial" w:cs="Arial"/>
          <w:lang w:val="it-IT"/>
        </w:rPr>
        <w:t xml:space="preserve"> </w:t>
      </w:r>
      <w:r w:rsidR="002473E3">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2473E3">
        <w:rPr>
          <w:rFonts w:ascii="Arial" w:hAnsi="Arial" w:cs="Arial"/>
          <w:lang w:val="it-IT"/>
        </w:rPr>
        <w:t>valori mai mari de 65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8"/>
        <w:gridCol w:w="1024"/>
        <w:gridCol w:w="1109"/>
        <w:gridCol w:w="1126"/>
        <w:gridCol w:w="1126"/>
        <w:gridCol w:w="1117"/>
        <w:gridCol w:w="1006"/>
      </w:tblGrid>
      <w:tr w:rsidR="002473E3" w:rsidRPr="00BD3863" w14:paraId="13822D5B" w14:textId="77777777" w:rsidTr="0084483A">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1133392"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8AE5608"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32763A0"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925A820"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4AF938A" w14:textId="77777777" w:rsidR="002473E3" w:rsidRPr="008537F4" w:rsidRDefault="002473E3" w:rsidP="0084483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EBC03A6" w14:textId="77777777" w:rsidR="002473E3" w:rsidRPr="008537F4" w:rsidRDefault="002473E3" w:rsidP="0084483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DE4F46F" w14:textId="77777777" w:rsidR="002473E3" w:rsidRPr="008537F4" w:rsidRDefault="002473E3" w:rsidP="0084483A">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2473E3" w:rsidRPr="00BD3863" w14:paraId="04343779" w14:textId="77777777" w:rsidTr="0084483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412A62C"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A7D9C9B"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5627</w:t>
            </w:r>
          </w:p>
        </w:tc>
        <w:tc>
          <w:tcPr>
            <w:tcW w:w="1117" w:type="dxa"/>
            <w:tcBorders>
              <w:top w:val="nil"/>
              <w:left w:val="nil"/>
              <w:bottom w:val="single" w:sz="4" w:space="0" w:color="auto"/>
              <w:right w:val="single" w:sz="4" w:space="0" w:color="auto"/>
            </w:tcBorders>
            <w:vAlign w:val="center"/>
          </w:tcPr>
          <w:p w14:paraId="1FEDD01C"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3549</w:t>
            </w:r>
          </w:p>
        </w:tc>
        <w:tc>
          <w:tcPr>
            <w:tcW w:w="1134" w:type="dxa"/>
            <w:tcBorders>
              <w:top w:val="nil"/>
              <w:left w:val="nil"/>
              <w:bottom w:val="single" w:sz="4" w:space="0" w:color="auto"/>
              <w:right w:val="single" w:sz="4" w:space="0" w:color="auto"/>
            </w:tcBorders>
            <w:vAlign w:val="center"/>
          </w:tcPr>
          <w:p w14:paraId="015587EF"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2313</w:t>
            </w:r>
          </w:p>
        </w:tc>
        <w:tc>
          <w:tcPr>
            <w:tcW w:w="1134" w:type="dxa"/>
            <w:tcBorders>
              <w:top w:val="nil"/>
              <w:left w:val="nil"/>
              <w:bottom w:val="single" w:sz="4" w:space="0" w:color="auto"/>
              <w:right w:val="single" w:sz="4" w:space="0" w:color="auto"/>
            </w:tcBorders>
            <w:vAlign w:val="center"/>
          </w:tcPr>
          <w:p w14:paraId="494C936C"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4633</w:t>
            </w:r>
          </w:p>
        </w:tc>
        <w:tc>
          <w:tcPr>
            <w:tcW w:w="1022" w:type="dxa"/>
            <w:tcBorders>
              <w:top w:val="nil"/>
              <w:left w:val="nil"/>
              <w:bottom w:val="single" w:sz="4" w:space="0" w:color="auto"/>
              <w:right w:val="single" w:sz="4" w:space="0" w:color="auto"/>
            </w:tcBorders>
            <w:vAlign w:val="center"/>
          </w:tcPr>
          <w:p w14:paraId="19C06789"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360</w:t>
            </w:r>
          </w:p>
        </w:tc>
        <w:tc>
          <w:tcPr>
            <w:tcW w:w="1006" w:type="dxa"/>
            <w:tcBorders>
              <w:top w:val="nil"/>
              <w:left w:val="nil"/>
              <w:bottom w:val="single" w:sz="4" w:space="0" w:color="auto"/>
              <w:right w:val="single" w:sz="4" w:space="0" w:color="auto"/>
            </w:tcBorders>
            <w:noWrap/>
            <w:vAlign w:val="bottom"/>
          </w:tcPr>
          <w:p w14:paraId="0550B4C9" w14:textId="77777777" w:rsidR="002473E3" w:rsidRPr="008537F4" w:rsidRDefault="002473E3" w:rsidP="0084483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16482</w:t>
            </w:r>
          </w:p>
        </w:tc>
      </w:tr>
      <w:tr w:rsidR="002473E3" w:rsidRPr="00BD3863" w14:paraId="375BB509" w14:textId="77777777" w:rsidTr="0084483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240D620"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6C637A2A"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6520</w:t>
            </w:r>
          </w:p>
        </w:tc>
        <w:tc>
          <w:tcPr>
            <w:tcW w:w="1117" w:type="dxa"/>
            <w:tcBorders>
              <w:top w:val="nil"/>
              <w:left w:val="nil"/>
              <w:bottom w:val="single" w:sz="4" w:space="0" w:color="auto"/>
              <w:right w:val="single" w:sz="4" w:space="0" w:color="auto"/>
            </w:tcBorders>
            <w:vAlign w:val="center"/>
          </w:tcPr>
          <w:p w14:paraId="3F5296B8"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6628</w:t>
            </w:r>
          </w:p>
        </w:tc>
        <w:tc>
          <w:tcPr>
            <w:tcW w:w="1134" w:type="dxa"/>
            <w:tcBorders>
              <w:top w:val="nil"/>
              <w:left w:val="nil"/>
              <w:bottom w:val="single" w:sz="4" w:space="0" w:color="auto"/>
              <w:right w:val="single" w:sz="4" w:space="0" w:color="auto"/>
            </w:tcBorders>
            <w:vAlign w:val="center"/>
          </w:tcPr>
          <w:p w14:paraId="5E6CD540"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7150</w:t>
            </w:r>
          </w:p>
        </w:tc>
        <w:tc>
          <w:tcPr>
            <w:tcW w:w="1134" w:type="dxa"/>
            <w:tcBorders>
              <w:top w:val="nil"/>
              <w:left w:val="nil"/>
              <w:bottom w:val="single" w:sz="4" w:space="0" w:color="auto"/>
              <w:right w:val="single" w:sz="4" w:space="0" w:color="auto"/>
            </w:tcBorders>
            <w:vAlign w:val="center"/>
          </w:tcPr>
          <w:p w14:paraId="103DF23D"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3909</w:t>
            </w:r>
          </w:p>
        </w:tc>
        <w:tc>
          <w:tcPr>
            <w:tcW w:w="1022" w:type="dxa"/>
            <w:tcBorders>
              <w:top w:val="nil"/>
              <w:left w:val="nil"/>
              <w:bottom w:val="single" w:sz="4" w:space="0" w:color="auto"/>
              <w:right w:val="single" w:sz="4" w:space="0" w:color="auto"/>
            </w:tcBorders>
            <w:vAlign w:val="center"/>
          </w:tcPr>
          <w:p w14:paraId="3382B68C"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11</w:t>
            </w:r>
          </w:p>
        </w:tc>
        <w:tc>
          <w:tcPr>
            <w:tcW w:w="1006" w:type="dxa"/>
            <w:tcBorders>
              <w:top w:val="nil"/>
              <w:left w:val="nil"/>
              <w:bottom w:val="single" w:sz="4" w:space="0" w:color="auto"/>
              <w:right w:val="single" w:sz="4" w:space="0" w:color="auto"/>
            </w:tcBorders>
            <w:noWrap/>
            <w:vAlign w:val="bottom"/>
          </w:tcPr>
          <w:p w14:paraId="38A1EF07" w14:textId="77777777" w:rsidR="002473E3" w:rsidRPr="008537F4" w:rsidRDefault="002473E3" w:rsidP="0084483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24218</w:t>
            </w:r>
          </w:p>
        </w:tc>
      </w:tr>
      <w:tr w:rsidR="002473E3" w:rsidRPr="00BD3863" w14:paraId="6F2DDAA7" w14:textId="77777777" w:rsidTr="0084483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43CFDC6"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2E07729"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-893</w:t>
            </w:r>
          </w:p>
        </w:tc>
        <w:tc>
          <w:tcPr>
            <w:tcW w:w="1117" w:type="dxa"/>
            <w:tcBorders>
              <w:top w:val="nil"/>
              <w:left w:val="nil"/>
              <w:bottom w:val="single" w:sz="4" w:space="0" w:color="auto"/>
              <w:right w:val="single" w:sz="4" w:space="0" w:color="auto"/>
            </w:tcBorders>
            <w:vAlign w:val="center"/>
          </w:tcPr>
          <w:p w14:paraId="38483EC1"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-3079</w:t>
            </w:r>
          </w:p>
        </w:tc>
        <w:tc>
          <w:tcPr>
            <w:tcW w:w="1134" w:type="dxa"/>
            <w:tcBorders>
              <w:top w:val="nil"/>
              <w:left w:val="nil"/>
              <w:bottom w:val="single" w:sz="4" w:space="0" w:color="auto"/>
              <w:right w:val="single" w:sz="4" w:space="0" w:color="auto"/>
            </w:tcBorders>
            <w:vAlign w:val="center"/>
          </w:tcPr>
          <w:p w14:paraId="469C4A4E"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-4837</w:t>
            </w:r>
          </w:p>
        </w:tc>
        <w:tc>
          <w:tcPr>
            <w:tcW w:w="1134" w:type="dxa"/>
            <w:tcBorders>
              <w:top w:val="nil"/>
              <w:left w:val="nil"/>
              <w:bottom w:val="single" w:sz="4" w:space="0" w:color="auto"/>
              <w:right w:val="single" w:sz="4" w:space="0" w:color="auto"/>
            </w:tcBorders>
            <w:vAlign w:val="center"/>
          </w:tcPr>
          <w:p w14:paraId="74DB6428"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724</w:t>
            </w:r>
          </w:p>
        </w:tc>
        <w:tc>
          <w:tcPr>
            <w:tcW w:w="1022" w:type="dxa"/>
            <w:tcBorders>
              <w:top w:val="nil"/>
              <w:left w:val="nil"/>
              <w:bottom w:val="single" w:sz="4" w:space="0" w:color="auto"/>
              <w:right w:val="single" w:sz="4" w:space="0" w:color="auto"/>
            </w:tcBorders>
            <w:vAlign w:val="center"/>
          </w:tcPr>
          <w:p w14:paraId="1F9E39DC"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349</w:t>
            </w:r>
          </w:p>
        </w:tc>
        <w:tc>
          <w:tcPr>
            <w:tcW w:w="1006" w:type="dxa"/>
            <w:tcBorders>
              <w:top w:val="nil"/>
              <w:left w:val="nil"/>
              <w:bottom w:val="single" w:sz="4" w:space="0" w:color="auto"/>
              <w:right w:val="single" w:sz="4" w:space="0" w:color="auto"/>
            </w:tcBorders>
            <w:vAlign w:val="center"/>
          </w:tcPr>
          <w:p w14:paraId="141E72FC" w14:textId="77777777" w:rsidR="002473E3" w:rsidRPr="008537F4" w:rsidRDefault="002473E3" w:rsidP="0084483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-7736</w:t>
            </w:r>
          </w:p>
        </w:tc>
      </w:tr>
      <w:tr w:rsidR="002473E3" w:rsidRPr="00BD3863" w14:paraId="512FD58D" w14:textId="77777777" w:rsidTr="0084483A">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2A1FD8"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4147FF4"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-13,70%</w:t>
            </w:r>
          </w:p>
        </w:tc>
        <w:tc>
          <w:tcPr>
            <w:tcW w:w="1117" w:type="dxa"/>
            <w:tcBorders>
              <w:top w:val="nil"/>
              <w:left w:val="nil"/>
              <w:bottom w:val="single" w:sz="4" w:space="0" w:color="auto"/>
              <w:right w:val="single" w:sz="4" w:space="0" w:color="auto"/>
            </w:tcBorders>
            <w:vAlign w:val="center"/>
          </w:tcPr>
          <w:p w14:paraId="017D8F5B"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-46,45%</w:t>
            </w:r>
          </w:p>
        </w:tc>
        <w:tc>
          <w:tcPr>
            <w:tcW w:w="1134" w:type="dxa"/>
            <w:tcBorders>
              <w:top w:val="nil"/>
              <w:left w:val="nil"/>
              <w:bottom w:val="single" w:sz="4" w:space="0" w:color="auto"/>
              <w:right w:val="single" w:sz="4" w:space="0" w:color="auto"/>
            </w:tcBorders>
            <w:vAlign w:val="center"/>
          </w:tcPr>
          <w:p w14:paraId="48F1561F" w14:textId="77777777" w:rsidR="002473E3" w:rsidRPr="00313645"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-67,65%</w:t>
            </w:r>
          </w:p>
        </w:tc>
        <w:tc>
          <w:tcPr>
            <w:tcW w:w="1134" w:type="dxa"/>
            <w:tcBorders>
              <w:top w:val="nil"/>
              <w:left w:val="nil"/>
              <w:bottom w:val="single" w:sz="4" w:space="0" w:color="auto"/>
              <w:right w:val="single" w:sz="4" w:space="0" w:color="auto"/>
            </w:tcBorders>
            <w:vAlign w:val="center"/>
          </w:tcPr>
          <w:p w14:paraId="6D81C8B7"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18,52%</w:t>
            </w:r>
          </w:p>
        </w:tc>
        <w:tc>
          <w:tcPr>
            <w:tcW w:w="1022" w:type="dxa"/>
            <w:tcBorders>
              <w:top w:val="nil"/>
              <w:left w:val="nil"/>
              <w:bottom w:val="single" w:sz="4" w:space="0" w:color="auto"/>
              <w:right w:val="single" w:sz="4" w:space="0" w:color="auto"/>
            </w:tcBorders>
            <w:vAlign w:val="center"/>
          </w:tcPr>
          <w:p w14:paraId="26FDF78A" w14:textId="77777777" w:rsidR="002473E3" w:rsidRPr="008537F4" w:rsidRDefault="002473E3" w:rsidP="0084483A">
            <w:pPr>
              <w:suppressAutoHyphens w:val="0"/>
              <w:jc w:val="center"/>
              <w:rPr>
                <w:rFonts w:ascii="Arial" w:hAnsi="Arial" w:cs="Arial"/>
                <w:color w:val="000000"/>
                <w:sz w:val="20"/>
                <w:szCs w:val="20"/>
                <w:lang w:val="ro-RO" w:eastAsia="ro-RO"/>
              </w:rPr>
            </w:pPr>
            <w:r>
              <w:rPr>
                <w:rFonts w:ascii="Arial" w:hAnsi="Arial" w:cs="Arial"/>
                <w:color w:val="000000"/>
                <w:sz w:val="20"/>
                <w:szCs w:val="20"/>
              </w:rPr>
              <w:t>3172,73%</w:t>
            </w:r>
          </w:p>
        </w:tc>
        <w:tc>
          <w:tcPr>
            <w:tcW w:w="1006" w:type="dxa"/>
            <w:tcBorders>
              <w:top w:val="nil"/>
              <w:left w:val="nil"/>
              <w:bottom w:val="single" w:sz="4" w:space="0" w:color="auto"/>
              <w:right w:val="single" w:sz="4" w:space="0" w:color="auto"/>
            </w:tcBorders>
            <w:vAlign w:val="center"/>
          </w:tcPr>
          <w:p w14:paraId="780E21B3" w14:textId="77777777" w:rsidR="002473E3" w:rsidRPr="008537F4" w:rsidRDefault="002473E3" w:rsidP="0084483A">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-31,94%</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1"/>
        <w:gridCol w:w="1117"/>
        <w:gridCol w:w="1080"/>
        <w:gridCol w:w="1165"/>
        <w:gridCol w:w="1117"/>
        <w:gridCol w:w="806"/>
        <w:gridCol w:w="1006"/>
      </w:tblGrid>
      <w:tr w:rsidR="002473E3" w:rsidRPr="00BD3863" w14:paraId="5148056A" w14:textId="77777777" w:rsidTr="0084483A">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D0C3011"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79CCAC7"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651BFC86"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DB37E69"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A058B43"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71BC72C3"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658B927B"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67F6B66" w14:textId="77777777" w:rsidR="002473E3" w:rsidRPr="00BD3863" w:rsidRDefault="002473E3" w:rsidP="0084483A">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2473E3" w:rsidRPr="00BD3863" w14:paraId="7ABF06BD" w14:textId="77777777" w:rsidTr="0084483A">
        <w:trPr>
          <w:trHeight w:val="288"/>
        </w:trPr>
        <w:tc>
          <w:tcPr>
            <w:tcW w:w="2980" w:type="dxa"/>
            <w:tcBorders>
              <w:top w:val="nil"/>
              <w:left w:val="single" w:sz="4" w:space="0" w:color="auto"/>
              <w:bottom w:val="single" w:sz="4" w:space="0" w:color="auto"/>
              <w:right w:val="single" w:sz="4" w:space="0" w:color="auto"/>
            </w:tcBorders>
            <w:vAlign w:val="center"/>
            <w:hideMark/>
          </w:tcPr>
          <w:p w14:paraId="530499C9"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28C8B88"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8303</w:t>
            </w:r>
          </w:p>
        </w:tc>
        <w:tc>
          <w:tcPr>
            <w:tcW w:w="1117" w:type="dxa"/>
            <w:tcBorders>
              <w:top w:val="nil"/>
              <w:left w:val="nil"/>
              <w:bottom w:val="single" w:sz="4" w:space="0" w:color="auto"/>
              <w:right w:val="single" w:sz="4" w:space="0" w:color="auto"/>
            </w:tcBorders>
            <w:vAlign w:val="center"/>
          </w:tcPr>
          <w:p w14:paraId="14D1E69B"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4414</w:t>
            </w:r>
          </w:p>
        </w:tc>
        <w:tc>
          <w:tcPr>
            <w:tcW w:w="1080" w:type="dxa"/>
            <w:tcBorders>
              <w:top w:val="nil"/>
              <w:left w:val="nil"/>
              <w:bottom w:val="single" w:sz="4" w:space="0" w:color="auto"/>
              <w:right w:val="single" w:sz="4" w:space="0" w:color="auto"/>
            </w:tcBorders>
            <w:vAlign w:val="center"/>
          </w:tcPr>
          <w:p w14:paraId="53888812"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2535</w:t>
            </w:r>
          </w:p>
        </w:tc>
        <w:tc>
          <w:tcPr>
            <w:tcW w:w="1165" w:type="dxa"/>
            <w:tcBorders>
              <w:top w:val="nil"/>
              <w:left w:val="nil"/>
              <w:bottom w:val="single" w:sz="4" w:space="0" w:color="auto"/>
              <w:right w:val="single" w:sz="4" w:space="0" w:color="auto"/>
            </w:tcBorders>
            <w:vAlign w:val="center"/>
          </w:tcPr>
          <w:p w14:paraId="37D90A7C"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3526</w:t>
            </w:r>
          </w:p>
        </w:tc>
        <w:tc>
          <w:tcPr>
            <w:tcW w:w="1113" w:type="dxa"/>
            <w:tcBorders>
              <w:top w:val="nil"/>
              <w:left w:val="nil"/>
              <w:bottom w:val="single" w:sz="4" w:space="0" w:color="auto"/>
              <w:right w:val="single" w:sz="4" w:space="0" w:color="auto"/>
            </w:tcBorders>
            <w:vAlign w:val="center"/>
          </w:tcPr>
          <w:p w14:paraId="1C73F8C3"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2320</w:t>
            </w:r>
          </w:p>
        </w:tc>
        <w:tc>
          <w:tcPr>
            <w:tcW w:w="806" w:type="dxa"/>
            <w:tcBorders>
              <w:top w:val="nil"/>
              <w:left w:val="nil"/>
              <w:bottom w:val="single" w:sz="4" w:space="0" w:color="auto"/>
              <w:right w:val="single" w:sz="4" w:space="0" w:color="auto"/>
            </w:tcBorders>
            <w:vAlign w:val="center"/>
          </w:tcPr>
          <w:p w14:paraId="281B0FC8"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31393550" w14:textId="77777777" w:rsidR="002473E3" w:rsidRPr="00BA7A3C" w:rsidRDefault="002473E3" w:rsidP="0084483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21101</w:t>
            </w:r>
          </w:p>
        </w:tc>
      </w:tr>
      <w:tr w:rsidR="002473E3" w:rsidRPr="00BD3863" w14:paraId="1C83566B" w14:textId="77777777" w:rsidTr="0084483A">
        <w:trPr>
          <w:trHeight w:val="288"/>
        </w:trPr>
        <w:tc>
          <w:tcPr>
            <w:tcW w:w="2980" w:type="dxa"/>
            <w:tcBorders>
              <w:top w:val="nil"/>
              <w:left w:val="single" w:sz="4" w:space="0" w:color="auto"/>
              <w:bottom w:val="single" w:sz="4" w:space="0" w:color="auto"/>
              <w:right w:val="single" w:sz="4" w:space="0" w:color="auto"/>
            </w:tcBorders>
            <w:vAlign w:val="center"/>
            <w:hideMark/>
          </w:tcPr>
          <w:p w14:paraId="0D728835"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DE0235B"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7827</w:t>
            </w:r>
          </w:p>
        </w:tc>
        <w:tc>
          <w:tcPr>
            <w:tcW w:w="1117" w:type="dxa"/>
            <w:tcBorders>
              <w:top w:val="nil"/>
              <w:left w:val="nil"/>
              <w:bottom w:val="single" w:sz="4" w:space="0" w:color="auto"/>
              <w:right w:val="single" w:sz="4" w:space="0" w:color="auto"/>
            </w:tcBorders>
            <w:vAlign w:val="center"/>
          </w:tcPr>
          <w:p w14:paraId="1AB94C8D"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6770</w:t>
            </w:r>
          </w:p>
        </w:tc>
        <w:tc>
          <w:tcPr>
            <w:tcW w:w="1080" w:type="dxa"/>
            <w:tcBorders>
              <w:top w:val="nil"/>
              <w:left w:val="nil"/>
              <w:bottom w:val="single" w:sz="4" w:space="0" w:color="auto"/>
              <w:right w:val="single" w:sz="4" w:space="0" w:color="auto"/>
            </w:tcBorders>
            <w:vAlign w:val="center"/>
          </w:tcPr>
          <w:p w14:paraId="51BA85AD"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7483</w:t>
            </w:r>
          </w:p>
        </w:tc>
        <w:tc>
          <w:tcPr>
            <w:tcW w:w="1165" w:type="dxa"/>
            <w:tcBorders>
              <w:top w:val="nil"/>
              <w:left w:val="nil"/>
              <w:bottom w:val="single" w:sz="4" w:space="0" w:color="auto"/>
              <w:right w:val="single" w:sz="4" w:space="0" w:color="auto"/>
            </w:tcBorders>
            <w:vAlign w:val="center"/>
          </w:tcPr>
          <w:p w14:paraId="7BA7307C"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5213</w:t>
            </w:r>
          </w:p>
        </w:tc>
        <w:tc>
          <w:tcPr>
            <w:tcW w:w="1113" w:type="dxa"/>
            <w:tcBorders>
              <w:top w:val="nil"/>
              <w:left w:val="nil"/>
              <w:bottom w:val="single" w:sz="4" w:space="0" w:color="auto"/>
              <w:right w:val="single" w:sz="4" w:space="0" w:color="auto"/>
            </w:tcBorders>
            <w:vAlign w:val="center"/>
          </w:tcPr>
          <w:p w14:paraId="57FC01CD"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98</w:t>
            </w:r>
          </w:p>
        </w:tc>
        <w:tc>
          <w:tcPr>
            <w:tcW w:w="806" w:type="dxa"/>
            <w:tcBorders>
              <w:top w:val="nil"/>
              <w:left w:val="nil"/>
              <w:bottom w:val="single" w:sz="4" w:space="0" w:color="auto"/>
              <w:right w:val="single" w:sz="4" w:space="0" w:color="auto"/>
            </w:tcBorders>
            <w:vAlign w:val="center"/>
          </w:tcPr>
          <w:p w14:paraId="79DDFFF1"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4B0C506" w14:textId="77777777" w:rsidR="002473E3" w:rsidRPr="00BA7A3C" w:rsidRDefault="002473E3" w:rsidP="0084483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27391</w:t>
            </w:r>
          </w:p>
        </w:tc>
      </w:tr>
      <w:tr w:rsidR="002473E3" w:rsidRPr="00BD3863" w14:paraId="7F351E7F" w14:textId="77777777" w:rsidTr="0084483A">
        <w:trPr>
          <w:trHeight w:val="288"/>
        </w:trPr>
        <w:tc>
          <w:tcPr>
            <w:tcW w:w="2980" w:type="dxa"/>
            <w:tcBorders>
              <w:top w:val="nil"/>
              <w:left w:val="single" w:sz="4" w:space="0" w:color="auto"/>
              <w:bottom w:val="single" w:sz="4" w:space="0" w:color="auto"/>
              <w:right w:val="single" w:sz="4" w:space="0" w:color="auto"/>
            </w:tcBorders>
            <w:vAlign w:val="center"/>
            <w:hideMark/>
          </w:tcPr>
          <w:p w14:paraId="7596F52D"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B48A2EE"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476</w:t>
            </w:r>
          </w:p>
        </w:tc>
        <w:tc>
          <w:tcPr>
            <w:tcW w:w="1117" w:type="dxa"/>
            <w:tcBorders>
              <w:top w:val="nil"/>
              <w:left w:val="nil"/>
              <w:bottom w:val="single" w:sz="4" w:space="0" w:color="auto"/>
              <w:right w:val="single" w:sz="4" w:space="0" w:color="auto"/>
            </w:tcBorders>
            <w:vAlign w:val="center"/>
          </w:tcPr>
          <w:p w14:paraId="6C9F475F"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-2356</w:t>
            </w:r>
          </w:p>
        </w:tc>
        <w:tc>
          <w:tcPr>
            <w:tcW w:w="1080" w:type="dxa"/>
            <w:tcBorders>
              <w:top w:val="nil"/>
              <w:left w:val="nil"/>
              <w:bottom w:val="single" w:sz="4" w:space="0" w:color="auto"/>
              <w:right w:val="single" w:sz="4" w:space="0" w:color="auto"/>
            </w:tcBorders>
            <w:vAlign w:val="center"/>
          </w:tcPr>
          <w:p w14:paraId="3581E938"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-4948</w:t>
            </w:r>
          </w:p>
        </w:tc>
        <w:tc>
          <w:tcPr>
            <w:tcW w:w="1165" w:type="dxa"/>
            <w:tcBorders>
              <w:top w:val="nil"/>
              <w:left w:val="nil"/>
              <w:bottom w:val="single" w:sz="4" w:space="0" w:color="auto"/>
              <w:right w:val="single" w:sz="4" w:space="0" w:color="auto"/>
            </w:tcBorders>
            <w:vAlign w:val="center"/>
          </w:tcPr>
          <w:p w14:paraId="53DCDDC9"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-1687</w:t>
            </w:r>
          </w:p>
        </w:tc>
        <w:tc>
          <w:tcPr>
            <w:tcW w:w="1113" w:type="dxa"/>
            <w:tcBorders>
              <w:top w:val="nil"/>
              <w:left w:val="nil"/>
              <w:bottom w:val="single" w:sz="4" w:space="0" w:color="auto"/>
              <w:right w:val="single" w:sz="4" w:space="0" w:color="auto"/>
            </w:tcBorders>
            <w:vAlign w:val="center"/>
          </w:tcPr>
          <w:p w14:paraId="5B355D0E"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2222</w:t>
            </w:r>
          </w:p>
        </w:tc>
        <w:tc>
          <w:tcPr>
            <w:tcW w:w="806" w:type="dxa"/>
            <w:tcBorders>
              <w:top w:val="nil"/>
              <w:left w:val="nil"/>
              <w:bottom w:val="single" w:sz="4" w:space="0" w:color="auto"/>
              <w:right w:val="single" w:sz="4" w:space="0" w:color="auto"/>
            </w:tcBorders>
            <w:vAlign w:val="center"/>
          </w:tcPr>
          <w:p w14:paraId="293FD7A6"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1140D4EC" w14:textId="77777777" w:rsidR="002473E3" w:rsidRPr="00BA7A3C" w:rsidRDefault="002473E3" w:rsidP="0084483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-6290</w:t>
            </w:r>
          </w:p>
        </w:tc>
      </w:tr>
      <w:tr w:rsidR="002473E3" w:rsidRPr="00BD3863" w14:paraId="1C0FE495" w14:textId="77777777" w:rsidTr="0084483A">
        <w:trPr>
          <w:trHeight w:val="288"/>
        </w:trPr>
        <w:tc>
          <w:tcPr>
            <w:tcW w:w="2980" w:type="dxa"/>
            <w:tcBorders>
              <w:top w:val="nil"/>
              <w:left w:val="single" w:sz="4" w:space="0" w:color="auto"/>
              <w:bottom w:val="single" w:sz="4" w:space="0" w:color="auto"/>
              <w:right w:val="single" w:sz="4" w:space="0" w:color="auto"/>
            </w:tcBorders>
            <w:vAlign w:val="center"/>
            <w:hideMark/>
          </w:tcPr>
          <w:p w14:paraId="33DFFA41" w14:textId="77777777" w:rsidR="002473E3" w:rsidRPr="00BD3863" w:rsidRDefault="002473E3" w:rsidP="0084483A">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32905CDE"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6,08%</w:t>
            </w:r>
          </w:p>
        </w:tc>
        <w:tc>
          <w:tcPr>
            <w:tcW w:w="1117" w:type="dxa"/>
            <w:tcBorders>
              <w:top w:val="nil"/>
              <w:left w:val="nil"/>
              <w:bottom w:val="single" w:sz="4" w:space="0" w:color="auto"/>
              <w:right w:val="single" w:sz="4" w:space="0" w:color="auto"/>
            </w:tcBorders>
            <w:vAlign w:val="center"/>
          </w:tcPr>
          <w:p w14:paraId="67476E8A"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-34,80%</w:t>
            </w:r>
          </w:p>
        </w:tc>
        <w:tc>
          <w:tcPr>
            <w:tcW w:w="1080" w:type="dxa"/>
            <w:tcBorders>
              <w:top w:val="nil"/>
              <w:left w:val="nil"/>
              <w:bottom w:val="single" w:sz="4" w:space="0" w:color="auto"/>
              <w:right w:val="single" w:sz="4" w:space="0" w:color="auto"/>
            </w:tcBorders>
            <w:vAlign w:val="center"/>
          </w:tcPr>
          <w:p w14:paraId="3A687F52"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-66,12%</w:t>
            </w:r>
          </w:p>
        </w:tc>
        <w:tc>
          <w:tcPr>
            <w:tcW w:w="1165" w:type="dxa"/>
            <w:tcBorders>
              <w:top w:val="nil"/>
              <w:left w:val="nil"/>
              <w:bottom w:val="single" w:sz="4" w:space="0" w:color="auto"/>
              <w:right w:val="single" w:sz="4" w:space="0" w:color="auto"/>
            </w:tcBorders>
            <w:vAlign w:val="center"/>
          </w:tcPr>
          <w:p w14:paraId="55E948CD"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-32,36%</w:t>
            </w:r>
          </w:p>
        </w:tc>
        <w:tc>
          <w:tcPr>
            <w:tcW w:w="1113" w:type="dxa"/>
            <w:tcBorders>
              <w:top w:val="nil"/>
              <w:left w:val="nil"/>
              <w:bottom w:val="single" w:sz="4" w:space="0" w:color="auto"/>
              <w:right w:val="single" w:sz="4" w:space="0" w:color="auto"/>
            </w:tcBorders>
            <w:vAlign w:val="center"/>
          </w:tcPr>
          <w:p w14:paraId="719ABC68"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2267,35%</w:t>
            </w:r>
          </w:p>
        </w:tc>
        <w:tc>
          <w:tcPr>
            <w:tcW w:w="806" w:type="dxa"/>
            <w:tcBorders>
              <w:top w:val="nil"/>
              <w:left w:val="nil"/>
              <w:bottom w:val="single" w:sz="4" w:space="0" w:color="auto"/>
              <w:right w:val="single" w:sz="4" w:space="0" w:color="auto"/>
            </w:tcBorders>
            <w:vAlign w:val="center"/>
          </w:tcPr>
          <w:p w14:paraId="583ADD1D" w14:textId="77777777" w:rsidR="002473E3" w:rsidRPr="00BA7A3C" w:rsidRDefault="002473E3" w:rsidP="0084483A">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5417AC6" w14:textId="77777777" w:rsidR="002473E3" w:rsidRPr="00BA7A3C" w:rsidRDefault="002473E3" w:rsidP="0084483A">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-22,96%</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lastRenderedPageBreak/>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xml:space="preserve">, calcul realizat la valoarea centrală a fiecărei benzi de zgomot (de exemplu: în funcție de disponibilitatea datelor, </w:t>
      </w:r>
      <w:r w:rsidRPr="005A579A">
        <w:rPr>
          <w:rFonts w:ascii="Arial" w:hAnsi="Arial" w:cs="Arial"/>
          <w:lang w:val="ro-RO" w:eastAsia="ro-RO"/>
        </w:rPr>
        <w:lastRenderedPageBreak/>
        <w:t>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835673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2473E3">
        <w:rPr>
          <w:rFonts w:ascii="Arial" w:hAnsi="Arial" w:cs="Arial"/>
          <w:lang w:val="pt-BR"/>
        </w:rPr>
        <w:t>DN6_km332+190-km343+200</w:t>
      </w:r>
      <w:r w:rsidR="005268D7" w:rsidRPr="00FD1C6E">
        <w:rPr>
          <w:rFonts w:ascii="Arial" w:hAnsi="Arial" w:cs="Arial"/>
          <w:lang w:val="it-IT"/>
        </w:rPr>
        <w:t>, cod identificare RD_RO_00_</w:t>
      </w:r>
      <w:r w:rsidR="00CC12CC">
        <w:rPr>
          <w:rFonts w:ascii="Arial" w:hAnsi="Arial" w:cs="Arial"/>
          <w:lang w:val="it-IT"/>
        </w:rPr>
        <w:t>8</w:t>
      </w:r>
      <w:r w:rsidR="002473E3">
        <w:rPr>
          <w:rFonts w:ascii="Arial" w:hAnsi="Arial" w:cs="Arial"/>
          <w:lang w:val="it-IT"/>
        </w:rPr>
        <w:t>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11C19DD1" w14:textId="77777777" w:rsidR="006361E1" w:rsidRDefault="006361E1" w:rsidP="00FD4BCA">
      <w:pPr>
        <w:pStyle w:val="ListParagraph"/>
        <w:shd w:val="clear" w:color="auto" w:fill="FFFFFF"/>
        <w:suppressAutoHyphens w:val="0"/>
        <w:jc w:val="center"/>
        <w:rPr>
          <w:rFonts w:ascii="Arial" w:hAnsi="Arial" w:cs="Arial"/>
          <w:lang w:val="ro-RO" w:eastAsia="ro-RO"/>
        </w:rPr>
      </w:pP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568ABCAC" w:rsidR="006361E1" w:rsidRDefault="002473E3"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Mehedinți</w:t>
            </w:r>
          </w:p>
        </w:tc>
        <w:tc>
          <w:tcPr>
            <w:tcW w:w="4426" w:type="dxa"/>
          </w:tcPr>
          <w:p w14:paraId="04FBC20C" w14:textId="0D13DD09" w:rsidR="006361E1" w:rsidRDefault="002473E3"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1680</w:t>
            </w:r>
            <w:r w:rsidR="006361E1">
              <w:rPr>
                <w:rFonts w:ascii="Arial" w:hAnsi="Arial" w:cs="Arial"/>
                <w:kern w:val="0"/>
                <w:sz w:val="20"/>
                <w:szCs w:val="20"/>
                <w:lang w:val="ro-RO" w:eastAsia="ro-RO"/>
              </w:rPr>
              <w:t>,1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73C79A70" w:rsidR="00FC534B" w:rsidRDefault="002473E3" w:rsidP="00DF0BBF">
      <w:pPr>
        <w:suppressAutoHyphens w:val="0"/>
        <w:jc w:val="center"/>
        <w:rPr>
          <w:kern w:val="0"/>
          <w:lang w:val="ro-RO" w:eastAsia="ro-RO"/>
        </w:rPr>
      </w:pPr>
      <w:r>
        <w:rPr>
          <w:noProof/>
        </w:rPr>
        <w:drawing>
          <wp:inline distT="0" distB="0" distL="0" distR="0" wp14:anchorId="4B7CBFAF" wp14:editId="0BD2864D">
            <wp:extent cx="4876190" cy="719997"/>
            <wp:effectExtent l="0" t="0" r="635" b="4445"/>
            <wp:docPr id="28" name="Kép 27">
              <a:extLst xmlns:a="http://schemas.openxmlformats.org/drawingml/2006/main">
                <a:ext uri="{FF2B5EF4-FFF2-40B4-BE49-F238E27FC236}">
                  <a16:creationId xmlns:a16="http://schemas.microsoft.com/office/drawing/2014/main" id="{915504B6-F6D9-D4E8-E4C3-6AAFE47EBE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ép 27">
                      <a:extLst>
                        <a:ext uri="{FF2B5EF4-FFF2-40B4-BE49-F238E27FC236}">
                          <a16:creationId xmlns:a16="http://schemas.microsoft.com/office/drawing/2014/main" id="{915504B6-F6D9-D4E8-E4C3-6AAFE47EBE6F}"/>
                        </a:ext>
                      </a:extLst>
                    </pic:cNvPr>
                    <pic:cNvPicPr>
                      <a:picLocks noChangeAspect="1"/>
                    </pic:cNvPicPr>
                  </pic:nvPicPr>
                  <pic:blipFill>
                    <a:blip r:embed="rId17"/>
                    <a:stretch>
                      <a:fillRect/>
                    </a:stretch>
                  </pic:blipFill>
                  <pic:spPr>
                    <a:xfrm>
                      <a:off x="0" y="0"/>
                      <a:ext cx="4876190" cy="719997"/>
                    </a:xfrm>
                    <a:prstGeom prst="rect">
                      <a:avLst/>
                    </a:prstGeom>
                  </pic:spPr>
                </pic:pic>
              </a:graphicData>
            </a:graphic>
          </wp:inline>
        </w:drawing>
      </w:r>
    </w:p>
    <w:p w14:paraId="682DC9E7"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600" w:type="dxa"/>
        <w:jc w:val="center"/>
        <w:tblLook w:val="04A0" w:firstRow="1" w:lastRow="0" w:firstColumn="1" w:lastColumn="0" w:noHBand="0" w:noVBand="1"/>
      </w:tblPr>
      <w:tblGrid>
        <w:gridCol w:w="836"/>
        <w:gridCol w:w="561"/>
        <w:gridCol w:w="574"/>
        <w:gridCol w:w="566"/>
        <w:gridCol w:w="494"/>
        <w:gridCol w:w="494"/>
        <w:gridCol w:w="499"/>
        <w:gridCol w:w="494"/>
        <w:gridCol w:w="541"/>
        <w:gridCol w:w="541"/>
      </w:tblGrid>
      <w:tr w:rsidR="00FB0A23" w:rsidRPr="00FB0A23" w14:paraId="3F5D9B0B" w14:textId="77777777" w:rsidTr="00FB0A2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E7BECD8"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 xml:space="preserve">Banda de </w:t>
            </w:r>
            <w:proofErr w:type="spellStart"/>
            <w:r w:rsidRPr="00FB0A23">
              <w:rPr>
                <w:rFonts w:ascii="Calibri" w:hAnsi="Calibri" w:cs="Calibri"/>
                <w:b/>
                <w:bCs/>
                <w:color w:val="000000"/>
                <w:kern w:val="0"/>
                <w:sz w:val="16"/>
                <w:szCs w:val="16"/>
                <w:lang w:eastAsia="en-US"/>
              </w:rPr>
              <w:t>zgomot</w:t>
            </w:r>
            <w:proofErr w:type="spellEnd"/>
          </w:p>
        </w:tc>
        <w:tc>
          <w:tcPr>
            <w:tcW w:w="1740" w:type="dxa"/>
            <w:gridSpan w:val="3"/>
            <w:tcBorders>
              <w:top w:val="single" w:sz="8" w:space="0" w:color="auto"/>
              <w:left w:val="nil"/>
              <w:bottom w:val="single" w:sz="8" w:space="0" w:color="auto"/>
              <w:right w:val="single" w:sz="8" w:space="0" w:color="000000"/>
            </w:tcBorders>
            <w:vAlign w:val="center"/>
            <w:hideMark/>
          </w:tcPr>
          <w:p w14:paraId="733A0B4F"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proofErr w:type="spellStart"/>
            <w:r w:rsidRPr="00FB0A23">
              <w:rPr>
                <w:rFonts w:ascii="Calibri" w:hAnsi="Calibri" w:cs="Calibri"/>
                <w:b/>
                <w:bCs/>
                <w:color w:val="000000"/>
                <w:kern w:val="0"/>
                <w:sz w:val="16"/>
                <w:szCs w:val="16"/>
                <w:lang w:eastAsia="en-US"/>
              </w:rPr>
              <w:t>Drobeta-Turnu</w:t>
            </w:r>
            <w:proofErr w:type="spellEnd"/>
            <w:r w:rsidRPr="00FB0A23">
              <w:rPr>
                <w:rFonts w:ascii="Calibri" w:hAnsi="Calibri" w:cs="Calibri"/>
                <w:b/>
                <w:bCs/>
                <w:color w:val="000000"/>
                <w:kern w:val="0"/>
                <w:sz w:val="16"/>
                <w:szCs w:val="16"/>
                <w:lang w:eastAsia="en-US"/>
              </w:rPr>
              <w:t xml:space="preserve"> Severin</w:t>
            </w:r>
          </w:p>
        </w:tc>
        <w:tc>
          <w:tcPr>
            <w:tcW w:w="1500" w:type="dxa"/>
            <w:gridSpan w:val="3"/>
            <w:tcBorders>
              <w:top w:val="single" w:sz="8" w:space="0" w:color="auto"/>
              <w:left w:val="nil"/>
              <w:bottom w:val="single" w:sz="8" w:space="0" w:color="auto"/>
              <w:right w:val="single" w:sz="8" w:space="0" w:color="000000"/>
            </w:tcBorders>
            <w:vAlign w:val="center"/>
            <w:hideMark/>
          </w:tcPr>
          <w:p w14:paraId="14D0C4D2"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Simian</w:t>
            </w:r>
          </w:p>
        </w:tc>
        <w:tc>
          <w:tcPr>
            <w:tcW w:w="1500" w:type="dxa"/>
            <w:gridSpan w:val="3"/>
            <w:tcBorders>
              <w:top w:val="single" w:sz="8" w:space="0" w:color="auto"/>
              <w:left w:val="nil"/>
              <w:bottom w:val="single" w:sz="8" w:space="0" w:color="auto"/>
              <w:right w:val="single" w:sz="8" w:space="0" w:color="000000"/>
            </w:tcBorders>
            <w:vAlign w:val="center"/>
            <w:hideMark/>
          </w:tcPr>
          <w:p w14:paraId="281B6E27"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TOTAL</w:t>
            </w:r>
          </w:p>
        </w:tc>
      </w:tr>
      <w:tr w:rsidR="00FB0A23" w:rsidRPr="00FB0A23" w14:paraId="14B2C00B" w14:textId="77777777" w:rsidTr="00FB0A2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511DCC7" w14:textId="77777777" w:rsidR="00FB0A23" w:rsidRPr="00FB0A23" w:rsidRDefault="00FB0A23" w:rsidP="00FB0A23">
            <w:pPr>
              <w:suppressAutoHyphens w:val="0"/>
              <w:rPr>
                <w:rFonts w:ascii="Calibri" w:hAnsi="Calibri" w:cs="Calibri"/>
                <w:b/>
                <w:bCs/>
                <w:color w:val="000000"/>
                <w:kern w:val="0"/>
                <w:sz w:val="16"/>
                <w:szCs w:val="16"/>
                <w:lang w:eastAsia="en-US"/>
              </w:rPr>
            </w:pPr>
          </w:p>
        </w:tc>
        <w:tc>
          <w:tcPr>
            <w:tcW w:w="1740" w:type="dxa"/>
            <w:gridSpan w:val="3"/>
            <w:tcBorders>
              <w:top w:val="single" w:sz="8" w:space="0" w:color="auto"/>
              <w:left w:val="nil"/>
              <w:bottom w:val="single" w:sz="8" w:space="0" w:color="auto"/>
              <w:right w:val="single" w:sz="8" w:space="0" w:color="000000"/>
            </w:tcBorders>
            <w:vAlign w:val="center"/>
            <w:hideMark/>
          </w:tcPr>
          <w:p w14:paraId="194F615D"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proofErr w:type="spellStart"/>
            <w:r w:rsidRPr="00FB0A23">
              <w:rPr>
                <w:rFonts w:ascii="Calibri" w:hAnsi="Calibri" w:cs="Calibri"/>
                <w:b/>
                <w:bCs/>
                <w:color w:val="000000"/>
                <w:kern w:val="0"/>
                <w:sz w:val="16"/>
                <w:szCs w:val="16"/>
                <w:lang w:eastAsia="en-US"/>
              </w:rPr>
              <w:t>Efect</w:t>
            </w:r>
            <w:proofErr w:type="spellEnd"/>
            <w:r w:rsidRPr="00FB0A23">
              <w:rPr>
                <w:rFonts w:ascii="Calibri" w:hAnsi="Calibri" w:cs="Calibri"/>
                <w:b/>
                <w:bCs/>
                <w:color w:val="000000"/>
                <w:kern w:val="0"/>
                <w:sz w:val="16"/>
                <w:szCs w:val="16"/>
                <w:lang w:eastAsia="en-US"/>
              </w:rPr>
              <w:t xml:space="preserve"> </w:t>
            </w:r>
            <w:proofErr w:type="spellStart"/>
            <w:r w:rsidRPr="00FB0A2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56E090"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proofErr w:type="spellStart"/>
            <w:r w:rsidRPr="00FB0A23">
              <w:rPr>
                <w:rFonts w:ascii="Calibri" w:hAnsi="Calibri" w:cs="Calibri"/>
                <w:b/>
                <w:bCs/>
                <w:color w:val="000000"/>
                <w:kern w:val="0"/>
                <w:sz w:val="16"/>
                <w:szCs w:val="16"/>
                <w:lang w:eastAsia="en-US"/>
              </w:rPr>
              <w:t>Efect</w:t>
            </w:r>
            <w:proofErr w:type="spellEnd"/>
            <w:r w:rsidRPr="00FB0A23">
              <w:rPr>
                <w:rFonts w:ascii="Calibri" w:hAnsi="Calibri" w:cs="Calibri"/>
                <w:b/>
                <w:bCs/>
                <w:color w:val="000000"/>
                <w:kern w:val="0"/>
                <w:sz w:val="16"/>
                <w:szCs w:val="16"/>
                <w:lang w:eastAsia="en-US"/>
              </w:rPr>
              <w:t xml:space="preserve"> </w:t>
            </w:r>
            <w:proofErr w:type="spellStart"/>
            <w:r w:rsidRPr="00FB0A2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F1BB7F"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proofErr w:type="spellStart"/>
            <w:r w:rsidRPr="00FB0A23">
              <w:rPr>
                <w:rFonts w:ascii="Calibri" w:hAnsi="Calibri" w:cs="Calibri"/>
                <w:b/>
                <w:bCs/>
                <w:color w:val="000000"/>
                <w:kern w:val="0"/>
                <w:sz w:val="16"/>
                <w:szCs w:val="16"/>
                <w:lang w:eastAsia="en-US"/>
              </w:rPr>
              <w:t>Efect</w:t>
            </w:r>
            <w:proofErr w:type="spellEnd"/>
            <w:r w:rsidRPr="00FB0A23">
              <w:rPr>
                <w:rFonts w:ascii="Calibri" w:hAnsi="Calibri" w:cs="Calibri"/>
                <w:b/>
                <w:bCs/>
                <w:color w:val="000000"/>
                <w:kern w:val="0"/>
                <w:sz w:val="16"/>
                <w:szCs w:val="16"/>
                <w:lang w:eastAsia="en-US"/>
              </w:rPr>
              <w:t xml:space="preserve"> </w:t>
            </w:r>
            <w:proofErr w:type="spellStart"/>
            <w:r w:rsidRPr="00FB0A23">
              <w:rPr>
                <w:rFonts w:ascii="Calibri" w:hAnsi="Calibri" w:cs="Calibri"/>
                <w:b/>
                <w:bCs/>
                <w:color w:val="000000"/>
                <w:kern w:val="0"/>
                <w:sz w:val="16"/>
                <w:szCs w:val="16"/>
                <w:lang w:eastAsia="en-US"/>
              </w:rPr>
              <w:t>dăunător</w:t>
            </w:r>
            <w:proofErr w:type="spellEnd"/>
          </w:p>
        </w:tc>
      </w:tr>
      <w:tr w:rsidR="00FB0A23" w:rsidRPr="00FB0A23" w14:paraId="5BA13FB7" w14:textId="77777777" w:rsidTr="00FB0A2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87E35B9" w14:textId="77777777" w:rsidR="00FB0A23" w:rsidRPr="00FB0A23" w:rsidRDefault="00FB0A23" w:rsidP="00FB0A23">
            <w:pPr>
              <w:suppressAutoHyphens w:val="0"/>
              <w:rPr>
                <w:rFonts w:ascii="Calibri" w:hAnsi="Calibri" w:cs="Calibri"/>
                <w:b/>
                <w:bCs/>
                <w:color w:val="000000"/>
                <w:kern w:val="0"/>
                <w:sz w:val="16"/>
                <w:szCs w:val="16"/>
                <w:lang w:eastAsia="en-US"/>
              </w:rPr>
            </w:pPr>
          </w:p>
        </w:tc>
        <w:tc>
          <w:tcPr>
            <w:tcW w:w="580" w:type="dxa"/>
            <w:tcBorders>
              <w:top w:val="nil"/>
              <w:left w:val="nil"/>
              <w:bottom w:val="single" w:sz="8" w:space="0" w:color="auto"/>
              <w:right w:val="single" w:sz="8" w:space="0" w:color="auto"/>
            </w:tcBorders>
            <w:vAlign w:val="center"/>
            <w:hideMark/>
          </w:tcPr>
          <w:p w14:paraId="0CDFB7E0"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IHD</w:t>
            </w:r>
          </w:p>
        </w:tc>
        <w:tc>
          <w:tcPr>
            <w:tcW w:w="580" w:type="dxa"/>
            <w:tcBorders>
              <w:top w:val="nil"/>
              <w:left w:val="nil"/>
              <w:bottom w:val="single" w:sz="8" w:space="0" w:color="auto"/>
              <w:right w:val="single" w:sz="8" w:space="0" w:color="auto"/>
            </w:tcBorders>
            <w:vAlign w:val="center"/>
            <w:hideMark/>
          </w:tcPr>
          <w:p w14:paraId="7D9DD2A8"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AA75F68"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03F3AB"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A7CDA0"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C88392E"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106938B"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5722D3"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DFBEA4"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HSD</w:t>
            </w:r>
          </w:p>
        </w:tc>
      </w:tr>
      <w:tr w:rsidR="00FB0A23" w:rsidRPr="00FB0A23" w14:paraId="4D7E6FBF"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63AC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50-51</w:t>
            </w:r>
          </w:p>
        </w:tc>
        <w:tc>
          <w:tcPr>
            <w:tcW w:w="580" w:type="dxa"/>
            <w:tcBorders>
              <w:top w:val="nil"/>
              <w:left w:val="nil"/>
              <w:bottom w:val="single" w:sz="8" w:space="0" w:color="auto"/>
              <w:right w:val="single" w:sz="8" w:space="0" w:color="auto"/>
            </w:tcBorders>
            <w:vAlign w:val="center"/>
            <w:hideMark/>
          </w:tcPr>
          <w:p w14:paraId="73D9C25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00E8C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192</w:t>
            </w:r>
          </w:p>
        </w:tc>
        <w:tc>
          <w:tcPr>
            <w:tcW w:w="580" w:type="dxa"/>
            <w:tcBorders>
              <w:top w:val="nil"/>
              <w:left w:val="nil"/>
              <w:bottom w:val="single" w:sz="8" w:space="0" w:color="auto"/>
              <w:right w:val="single" w:sz="8" w:space="0" w:color="auto"/>
            </w:tcBorders>
            <w:vAlign w:val="center"/>
            <w:hideMark/>
          </w:tcPr>
          <w:p w14:paraId="31EF199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3CB5CD5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426E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A535A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07F0F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B39DB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207</w:t>
            </w:r>
          </w:p>
        </w:tc>
        <w:tc>
          <w:tcPr>
            <w:tcW w:w="500" w:type="dxa"/>
            <w:tcBorders>
              <w:top w:val="nil"/>
              <w:left w:val="nil"/>
              <w:bottom w:val="single" w:sz="8" w:space="0" w:color="auto"/>
              <w:right w:val="single" w:sz="8" w:space="0" w:color="auto"/>
            </w:tcBorders>
            <w:vAlign w:val="center"/>
            <w:hideMark/>
          </w:tcPr>
          <w:p w14:paraId="04B5CCC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47</w:t>
            </w:r>
          </w:p>
        </w:tc>
      </w:tr>
      <w:tr w:rsidR="00FB0A23" w:rsidRPr="00FB0A23" w14:paraId="5BC3F8FE"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91D0B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51-52</w:t>
            </w:r>
          </w:p>
        </w:tc>
        <w:tc>
          <w:tcPr>
            <w:tcW w:w="580" w:type="dxa"/>
            <w:tcBorders>
              <w:top w:val="nil"/>
              <w:left w:val="nil"/>
              <w:bottom w:val="single" w:sz="8" w:space="0" w:color="auto"/>
              <w:right w:val="single" w:sz="8" w:space="0" w:color="auto"/>
            </w:tcBorders>
            <w:vAlign w:val="center"/>
            <w:hideMark/>
          </w:tcPr>
          <w:p w14:paraId="230116F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BDB89D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177</w:t>
            </w:r>
          </w:p>
        </w:tc>
        <w:tc>
          <w:tcPr>
            <w:tcW w:w="580" w:type="dxa"/>
            <w:tcBorders>
              <w:top w:val="nil"/>
              <w:left w:val="nil"/>
              <w:bottom w:val="single" w:sz="8" w:space="0" w:color="auto"/>
              <w:right w:val="single" w:sz="8" w:space="0" w:color="auto"/>
            </w:tcBorders>
            <w:vAlign w:val="center"/>
            <w:hideMark/>
          </w:tcPr>
          <w:p w14:paraId="304454E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879DA3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44D1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0FE232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985B8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FD00C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198</w:t>
            </w:r>
          </w:p>
        </w:tc>
        <w:tc>
          <w:tcPr>
            <w:tcW w:w="500" w:type="dxa"/>
            <w:tcBorders>
              <w:top w:val="nil"/>
              <w:left w:val="nil"/>
              <w:bottom w:val="single" w:sz="8" w:space="0" w:color="auto"/>
              <w:right w:val="single" w:sz="8" w:space="0" w:color="auto"/>
            </w:tcBorders>
            <w:vAlign w:val="center"/>
            <w:hideMark/>
          </w:tcPr>
          <w:p w14:paraId="3813698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44</w:t>
            </w:r>
          </w:p>
        </w:tc>
      </w:tr>
      <w:tr w:rsidR="00FB0A23" w:rsidRPr="00FB0A23" w14:paraId="35234243"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3414C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52-53</w:t>
            </w:r>
          </w:p>
        </w:tc>
        <w:tc>
          <w:tcPr>
            <w:tcW w:w="580" w:type="dxa"/>
            <w:tcBorders>
              <w:top w:val="nil"/>
              <w:left w:val="nil"/>
              <w:bottom w:val="single" w:sz="8" w:space="0" w:color="auto"/>
              <w:right w:val="single" w:sz="8" w:space="0" w:color="auto"/>
            </w:tcBorders>
            <w:vAlign w:val="center"/>
            <w:hideMark/>
          </w:tcPr>
          <w:p w14:paraId="510DA40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599D6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179</w:t>
            </w:r>
          </w:p>
        </w:tc>
        <w:tc>
          <w:tcPr>
            <w:tcW w:w="580" w:type="dxa"/>
            <w:tcBorders>
              <w:top w:val="nil"/>
              <w:left w:val="nil"/>
              <w:bottom w:val="single" w:sz="8" w:space="0" w:color="auto"/>
              <w:right w:val="single" w:sz="8" w:space="0" w:color="auto"/>
            </w:tcBorders>
            <w:vAlign w:val="center"/>
            <w:hideMark/>
          </w:tcPr>
          <w:p w14:paraId="6FF8F0A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3C352E4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C498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6DEB38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9A7EA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9145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201</w:t>
            </w:r>
          </w:p>
        </w:tc>
        <w:tc>
          <w:tcPr>
            <w:tcW w:w="500" w:type="dxa"/>
            <w:tcBorders>
              <w:top w:val="nil"/>
              <w:left w:val="nil"/>
              <w:bottom w:val="single" w:sz="8" w:space="0" w:color="auto"/>
              <w:right w:val="single" w:sz="8" w:space="0" w:color="auto"/>
            </w:tcBorders>
            <w:vAlign w:val="center"/>
            <w:hideMark/>
          </w:tcPr>
          <w:p w14:paraId="138D773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46</w:t>
            </w:r>
          </w:p>
        </w:tc>
      </w:tr>
      <w:tr w:rsidR="00FB0A23" w:rsidRPr="00FB0A23" w14:paraId="76B2117D"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B1D08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53-54</w:t>
            </w:r>
          </w:p>
        </w:tc>
        <w:tc>
          <w:tcPr>
            <w:tcW w:w="580" w:type="dxa"/>
            <w:tcBorders>
              <w:top w:val="nil"/>
              <w:left w:val="nil"/>
              <w:bottom w:val="single" w:sz="8" w:space="0" w:color="auto"/>
              <w:right w:val="single" w:sz="8" w:space="0" w:color="auto"/>
            </w:tcBorders>
            <w:vAlign w:val="center"/>
            <w:hideMark/>
          </w:tcPr>
          <w:p w14:paraId="549A33E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C6ACE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162</w:t>
            </w:r>
          </w:p>
        </w:tc>
        <w:tc>
          <w:tcPr>
            <w:tcW w:w="580" w:type="dxa"/>
            <w:tcBorders>
              <w:top w:val="nil"/>
              <w:left w:val="nil"/>
              <w:bottom w:val="single" w:sz="8" w:space="0" w:color="auto"/>
              <w:right w:val="single" w:sz="8" w:space="0" w:color="auto"/>
            </w:tcBorders>
            <w:vAlign w:val="center"/>
            <w:hideMark/>
          </w:tcPr>
          <w:p w14:paraId="72E37D9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1C56171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0DCB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ADF5E7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39131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9D405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29BA99F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43</w:t>
            </w:r>
          </w:p>
        </w:tc>
      </w:tr>
      <w:tr w:rsidR="00FB0A23" w:rsidRPr="00FB0A23" w14:paraId="36734E46"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55EA6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54-55</w:t>
            </w:r>
          </w:p>
        </w:tc>
        <w:tc>
          <w:tcPr>
            <w:tcW w:w="580" w:type="dxa"/>
            <w:tcBorders>
              <w:top w:val="nil"/>
              <w:left w:val="nil"/>
              <w:bottom w:val="single" w:sz="8" w:space="0" w:color="auto"/>
              <w:right w:val="single" w:sz="8" w:space="0" w:color="auto"/>
            </w:tcBorders>
            <w:vAlign w:val="center"/>
            <w:hideMark/>
          </w:tcPr>
          <w:p w14:paraId="030E9DA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C3E66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178</w:t>
            </w:r>
          </w:p>
        </w:tc>
        <w:tc>
          <w:tcPr>
            <w:tcW w:w="580" w:type="dxa"/>
            <w:tcBorders>
              <w:top w:val="nil"/>
              <w:left w:val="nil"/>
              <w:bottom w:val="single" w:sz="8" w:space="0" w:color="auto"/>
              <w:right w:val="single" w:sz="8" w:space="0" w:color="auto"/>
            </w:tcBorders>
            <w:vAlign w:val="center"/>
            <w:hideMark/>
          </w:tcPr>
          <w:p w14:paraId="106A5D6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5B8EF9E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172FC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F90929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55D9D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3058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192</w:t>
            </w:r>
          </w:p>
        </w:tc>
        <w:tc>
          <w:tcPr>
            <w:tcW w:w="500" w:type="dxa"/>
            <w:tcBorders>
              <w:top w:val="nil"/>
              <w:left w:val="nil"/>
              <w:bottom w:val="single" w:sz="8" w:space="0" w:color="auto"/>
              <w:right w:val="single" w:sz="8" w:space="0" w:color="auto"/>
            </w:tcBorders>
            <w:vAlign w:val="center"/>
            <w:hideMark/>
          </w:tcPr>
          <w:p w14:paraId="13476ED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45</w:t>
            </w:r>
          </w:p>
        </w:tc>
      </w:tr>
      <w:tr w:rsidR="00FB0A23" w:rsidRPr="00FB0A23" w14:paraId="6B55354B"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8EA10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55-56</w:t>
            </w:r>
          </w:p>
        </w:tc>
        <w:tc>
          <w:tcPr>
            <w:tcW w:w="580" w:type="dxa"/>
            <w:tcBorders>
              <w:top w:val="nil"/>
              <w:left w:val="nil"/>
              <w:bottom w:val="single" w:sz="8" w:space="0" w:color="auto"/>
              <w:right w:val="single" w:sz="8" w:space="0" w:color="auto"/>
            </w:tcBorders>
            <w:vAlign w:val="center"/>
            <w:hideMark/>
          </w:tcPr>
          <w:p w14:paraId="7AC576D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46C1CE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158</w:t>
            </w:r>
          </w:p>
        </w:tc>
        <w:tc>
          <w:tcPr>
            <w:tcW w:w="580" w:type="dxa"/>
            <w:tcBorders>
              <w:top w:val="nil"/>
              <w:left w:val="nil"/>
              <w:bottom w:val="single" w:sz="8" w:space="0" w:color="auto"/>
              <w:right w:val="single" w:sz="8" w:space="0" w:color="auto"/>
            </w:tcBorders>
            <w:vAlign w:val="center"/>
            <w:hideMark/>
          </w:tcPr>
          <w:p w14:paraId="429C807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8F811F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6234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514EA0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63236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C52E35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22E94DA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44</w:t>
            </w:r>
          </w:p>
        </w:tc>
      </w:tr>
      <w:tr w:rsidR="00FB0A23" w:rsidRPr="00FB0A23" w14:paraId="0DC6F346"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EA637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56-57</w:t>
            </w:r>
          </w:p>
        </w:tc>
        <w:tc>
          <w:tcPr>
            <w:tcW w:w="580" w:type="dxa"/>
            <w:tcBorders>
              <w:top w:val="nil"/>
              <w:left w:val="nil"/>
              <w:bottom w:val="single" w:sz="8" w:space="0" w:color="auto"/>
              <w:right w:val="single" w:sz="8" w:space="0" w:color="auto"/>
            </w:tcBorders>
            <w:vAlign w:val="center"/>
            <w:hideMark/>
          </w:tcPr>
          <w:p w14:paraId="40F7021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F17B36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144</w:t>
            </w:r>
          </w:p>
        </w:tc>
        <w:tc>
          <w:tcPr>
            <w:tcW w:w="580" w:type="dxa"/>
            <w:tcBorders>
              <w:top w:val="nil"/>
              <w:left w:val="nil"/>
              <w:bottom w:val="single" w:sz="8" w:space="0" w:color="auto"/>
              <w:right w:val="single" w:sz="8" w:space="0" w:color="auto"/>
            </w:tcBorders>
            <w:vAlign w:val="center"/>
            <w:hideMark/>
          </w:tcPr>
          <w:p w14:paraId="2B4A2CB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57A342F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4C3A8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6DDCC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BB9DA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9CD87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2D28B57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43</w:t>
            </w:r>
          </w:p>
        </w:tc>
      </w:tr>
      <w:tr w:rsidR="00FB0A23" w:rsidRPr="00FB0A23" w14:paraId="187A2E7E"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F71C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57-58</w:t>
            </w:r>
          </w:p>
        </w:tc>
        <w:tc>
          <w:tcPr>
            <w:tcW w:w="580" w:type="dxa"/>
            <w:tcBorders>
              <w:top w:val="nil"/>
              <w:left w:val="nil"/>
              <w:bottom w:val="single" w:sz="8" w:space="0" w:color="auto"/>
              <w:right w:val="single" w:sz="8" w:space="0" w:color="auto"/>
            </w:tcBorders>
            <w:vAlign w:val="center"/>
            <w:hideMark/>
          </w:tcPr>
          <w:p w14:paraId="626C1B8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6A0EF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126</w:t>
            </w:r>
          </w:p>
        </w:tc>
        <w:tc>
          <w:tcPr>
            <w:tcW w:w="580" w:type="dxa"/>
            <w:tcBorders>
              <w:top w:val="nil"/>
              <w:left w:val="nil"/>
              <w:bottom w:val="single" w:sz="8" w:space="0" w:color="auto"/>
              <w:right w:val="single" w:sz="8" w:space="0" w:color="auto"/>
            </w:tcBorders>
            <w:vAlign w:val="center"/>
            <w:hideMark/>
          </w:tcPr>
          <w:p w14:paraId="47CE228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A0E8ED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AE87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04B13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1037B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751E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135</w:t>
            </w:r>
          </w:p>
        </w:tc>
        <w:tc>
          <w:tcPr>
            <w:tcW w:w="500" w:type="dxa"/>
            <w:tcBorders>
              <w:top w:val="nil"/>
              <w:left w:val="nil"/>
              <w:bottom w:val="single" w:sz="8" w:space="0" w:color="auto"/>
              <w:right w:val="single" w:sz="8" w:space="0" w:color="auto"/>
            </w:tcBorders>
            <w:vAlign w:val="center"/>
            <w:hideMark/>
          </w:tcPr>
          <w:p w14:paraId="684E21F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31</w:t>
            </w:r>
          </w:p>
        </w:tc>
      </w:tr>
      <w:tr w:rsidR="00FB0A23" w:rsidRPr="00FB0A23" w14:paraId="1DE0F127"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5653D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58-59</w:t>
            </w:r>
          </w:p>
        </w:tc>
        <w:tc>
          <w:tcPr>
            <w:tcW w:w="580" w:type="dxa"/>
            <w:tcBorders>
              <w:top w:val="nil"/>
              <w:left w:val="nil"/>
              <w:bottom w:val="single" w:sz="8" w:space="0" w:color="auto"/>
              <w:right w:val="single" w:sz="8" w:space="0" w:color="auto"/>
            </w:tcBorders>
            <w:vAlign w:val="center"/>
            <w:hideMark/>
          </w:tcPr>
          <w:p w14:paraId="64DC390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F85738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126</w:t>
            </w:r>
          </w:p>
        </w:tc>
        <w:tc>
          <w:tcPr>
            <w:tcW w:w="580" w:type="dxa"/>
            <w:tcBorders>
              <w:top w:val="nil"/>
              <w:left w:val="nil"/>
              <w:bottom w:val="single" w:sz="8" w:space="0" w:color="auto"/>
              <w:right w:val="single" w:sz="8" w:space="0" w:color="auto"/>
            </w:tcBorders>
            <w:vAlign w:val="center"/>
            <w:hideMark/>
          </w:tcPr>
          <w:p w14:paraId="6DAEBB2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634F3D7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F58D7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43FFD0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5DA820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BC39D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134</w:t>
            </w:r>
          </w:p>
        </w:tc>
        <w:tc>
          <w:tcPr>
            <w:tcW w:w="500" w:type="dxa"/>
            <w:tcBorders>
              <w:top w:val="nil"/>
              <w:left w:val="nil"/>
              <w:bottom w:val="single" w:sz="8" w:space="0" w:color="auto"/>
              <w:right w:val="single" w:sz="8" w:space="0" w:color="auto"/>
            </w:tcBorders>
            <w:vAlign w:val="center"/>
            <w:hideMark/>
          </w:tcPr>
          <w:p w14:paraId="6202BB8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34</w:t>
            </w:r>
          </w:p>
        </w:tc>
      </w:tr>
      <w:tr w:rsidR="00FB0A23" w:rsidRPr="00FB0A23" w14:paraId="02D02B2A"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0271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59-60</w:t>
            </w:r>
          </w:p>
        </w:tc>
        <w:tc>
          <w:tcPr>
            <w:tcW w:w="580" w:type="dxa"/>
            <w:tcBorders>
              <w:top w:val="nil"/>
              <w:left w:val="nil"/>
              <w:bottom w:val="single" w:sz="8" w:space="0" w:color="auto"/>
              <w:right w:val="single" w:sz="8" w:space="0" w:color="auto"/>
            </w:tcBorders>
            <w:vAlign w:val="center"/>
            <w:hideMark/>
          </w:tcPr>
          <w:p w14:paraId="0A390AA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95A8C5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109</w:t>
            </w:r>
          </w:p>
        </w:tc>
        <w:tc>
          <w:tcPr>
            <w:tcW w:w="580" w:type="dxa"/>
            <w:tcBorders>
              <w:top w:val="nil"/>
              <w:left w:val="nil"/>
              <w:bottom w:val="single" w:sz="8" w:space="0" w:color="auto"/>
              <w:right w:val="single" w:sz="8" w:space="0" w:color="auto"/>
            </w:tcBorders>
            <w:vAlign w:val="center"/>
            <w:hideMark/>
          </w:tcPr>
          <w:p w14:paraId="31C615F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7452EA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A62B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3495E2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0AE7C1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DBBB2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48A87CF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33</w:t>
            </w:r>
          </w:p>
        </w:tc>
      </w:tr>
      <w:tr w:rsidR="00FB0A23" w:rsidRPr="00FB0A23" w14:paraId="4AF7FA70"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14ACA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60-61</w:t>
            </w:r>
          </w:p>
        </w:tc>
        <w:tc>
          <w:tcPr>
            <w:tcW w:w="580" w:type="dxa"/>
            <w:tcBorders>
              <w:top w:val="nil"/>
              <w:left w:val="nil"/>
              <w:bottom w:val="single" w:sz="8" w:space="0" w:color="auto"/>
              <w:right w:val="single" w:sz="8" w:space="0" w:color="auto"/>
            </w:tcBorders>
            <w:vAlign w:val="center"/>
            <w:hideMark/>
          </w:tcPr>
          <w:p w14:paraId="3F300D3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7898B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124</w:t>
            </w:r>
          </w:p>
        </w:tc>
        <w:tc>
          <w:tcPr>
            <w:tcW w:w="580" w:type="dxa"/>
            <w:tcBorders>
              <w:top w:val="nil"/>
              <w:left w:val="nil"/>
              <w:bottom w:val="single" w:sz="8" w:space="0" w:color="auto"/>
              <w:right w:val="single" w:sz="8" w:space="0" w:color="auto"/>
            </w:tcBorders>
            <w:vAlign w:val="center"/>
            <w:hideMark/>
          </w:tcPr>
          <w:p w14:paraId="7A87A4E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0CE3ED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E4B0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A0FB8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3DD1A9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5107F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129</w:t>
            </w:r>
          </w:p>
        </w:tc>
        <w:tc>
          <w:tcPr>
            <w:tcW w:w="500" w:type="dxa"/>
            <w:tcBorders>
              <w:top w:val="nil"/>
              <w:left w:val="nil"/>
              <w:bottom w:val="single" w:sz="8" w:space="0" w:color="auto"/>
              <w:right w:val="single" w:sz="8" w:space="0" w:color="auto"/>
            </w:tcBorders>
            <w:vAlign w:val="center"/>
            <w:hideMark/>
          </w:tcPr>
          <w:p w14:paraId="53AA652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39</w:t>
            </w:r>
          </w:p>
        </w:tc>
      </w:tr>
      <w:tr w:rsidR="00FB0A23" w:rsidRPr="00FB0A23" w14:paraId="7FF55ED6"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F700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61-62</w:t>
            </w:r>
          </w:p>
        </w:tc>
        <w:tc>
          <w:tcPr>
            <w:tcW w:w="580" w:type="dxa"/>
            <w:tcBorders>
              <w:top w:val="nil"/>
              <w:left w:val="nil"/>
              <w:bottom w:val="single" w:sz="8" w:space="0" w:color="auto"/>
              <w:right w:val="single" w:sz="8" w:space="0" w:color="auto"/>
            </w:tcBorders>
            <w:vAlign w:val="center"/>
            <w:hideMark/>
          </w:tcPr>
          <w:p w14:paraId="5089B87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E76E46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113</w:t>
            </w:r>
          </w:p>
        </w:tc>
        <w:tc>
          <w:tcPr>
            <w:tcW w:w="580" w:type="dxa"/>
            <w:tcBorders>
              <w:top w:val="nil"/>
              <w:left w:val="nil"/>
              <w:bottom w:val="single" w:sz="8" w:space="0" w:color="auto"/>
              <w:right w:val="single" w:sz="8" w:space="0" w:color="auto"/>
            </w:tcBorders>
            <w:vAlign w:val="center"/>
            <w:hideMark/>
          </w:tcPr>
          <w:p w14:paraId="42262E1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4DC247C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84B9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89102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3DDE1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7E197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1EA3761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61</w:t>
            </w:r>
          </w:p>
        </w:tc>
      </w:tr>
      <w:tr w:rsidR="00FB0A23" w:rsidRPr="00FB0A23" w14:paraId="7131450C"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4430D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62-63</w:t>
            </w:r>
          </w:p>
        </w:tc>
        <w:tc>
          <w:tcPr>
            <w:tcW w:w="580" w:type="dxa"/>
            <w:tcBorders>
              <w:top w:val="nil"/>
              <w:left w:val="nil"/>
              <w:bottom w:val="single" w:sz="8" w:space="0" w:color="auto"/>
              <w:right w:val="single" w:sz="8" w:space="0" w:color="auto"/>
            </w:tcBorders>
            <w:vAlign w:val="center"/>
            <w:hideMark/>
          </w:tcPr>
          <w:p w14:paraId="6A11FCD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1ED84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125</w:t>
            </w:r>
          </w:p>
        </w:tc>
        <w:tc>
          <w:tcPr>
            <w:tcW w:w="580" w:type="dxa"/>
            <w:tcBorders>
              <w:top w:val="nil"/>
              <w:left w:val="nil"/>
              <w:bottom w:val="single" w:sz="8" w:space="0" w:color="auto"/>
              <w:right w:val="single" w:sz="8" w:space="0" w:color="auto"/>
            </w:tcBorders>
            <w:vAlign w:val="center"/>
            <w:hideMark/>
          </w:tcPr>
          <w:p w14:paraId="6D5BB71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69</w:t>
            </w:r>
          </w:p>
        </w:tc>
        <w:tc>
          <w:tcPr>
            <w:tcW w:w="500" w:type="dxa"/>
            <w:tcBorders>
              <w:top w:val="nil"/>
              <w:left w:val="nil"/>
              <w:bottom w:val="single" w:sz="8" w:space="0" w:color="auto"/>
              <w:right w:val="single" w:sz="8" w:space="0" w:color="auto"/>
            </w:tcBorders>
            <w:vAlign w:val="center"/>
            <w:hideMark/>
          </w:tcPr>
          <w:p w14:paraId="728AE58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3A07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B7EDE6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D26D69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603D33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5BCA0BB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75</w:t>
            </w:r>
          </w:p>
        </w:tc>
      </w:tr>
      <w:tr w:rsidR="00FB0A23" w:rsidRPr="00FB0A23" w14:paraId="0516FA85"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32D31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63-64</w:t>
            </w:r>
          </w:p>
        </w:tc>
        <w:tc>
          <w:tcPr>
            <w:tcW w:w="580" w:type="dxa"/>
            <w:tcBorders>
              <w:top w:val="nil"/>
              <w:left w:val="nil"/>
              <w:bottom w:val="single" w:sz="8" w:space="0" w:color="auto"/>
              <w:right w:val="single" w:sz="8" w:space="0" w:color="auto"/>
            </w:tcBorders>
            <w:vAlign w:val="center"/>
            <w:hideMark/>
          </w:tcPr>
          <w:p w14:paraId="5AD8412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48CA1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108</w:t>
            </w:r>
          </w:p>
        </w:tc>
        <w:tc>
          <w:tcPr>
            <w:tcW w:w="580" w:type="dxa"/>
            <w:tcBorders>
              <w:top w:val="nil"/>
              <w:left w:val="nil"/>
              <w:bottom w:val="single" w:sz="8" w:space="0" w:color="auto"/>
              <w:right w:val="single" w:sz="8" w:space="0" w:color="auto"/>
            </w:tcBorders>
            <w:vAlign w:val="center"/>
            <w:hideMark/>
          </w:tcPr>
          <w:p w14:paraId="447E9CE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4856A9C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D13C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3ACD89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8FDF92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4B9D3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123</w:t>
            </w:r>
          </w:p>
        </w:tc>
        <w:tc>
          <w:tcPr>
            <w:tcW w:w="500" w:type="dxa"/>
            <w:tcBorders>
              <w:top w:val="nil"/>
              <w:left w:val="nil"/>
              <w:bottom w:val="single" w:sz="8" w:space="0" w:color="auto"/>
              <w:right w:val="single" w:sz="8" w:space="0" w:color="auto"/>
            </w:tcBorders>
            <w:vAlign w:val="center"/>
            <w:hideMark/>
          </w:tcPr>
          <w:p w14:paraId="19DB173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77</w:t>
            </w:r>
          </w:p>
        </w:tc>
      </w:tr>
      <w:tr w:rsidR="00FB0A23" w:rsidRPr="00FB0A23" w14:paraId="7480E346"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9569C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64-65</w:t>
            </w:r>
          </w:p>
        </w:tc>
        <w:tc>
          <w:tcPr>
            <w:tcW w:w="580" w:type="dxa"/>
            <w:tcBorders>
              <w:top w:val="nil"/>
              <w:left w:val="nil"/>
              <w:bottom w:val="single" w:sz="8" w:space="0" w:color="auto"/>
              <w:right w:val="single" w:sz="8" w:space="0" w:color="auto"/>
            </w:tcBorders>
            <w:vAlign w:val="center"/>
            <w:hideMark/>
          </w:tcPr>
          <w:p w14:paraId="4806D5B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942E8E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98</w:t>
            </w:r>
          </w:p>
        </w:tc>
        <w:tc>
          <w:tcPr>
            <w:tcW w:w="580" w:type="dxa"/>
            <w:tcBorders>
              <w:top w:val="nil"/>
              <w:left w:val="nil"/>
              <w:bottom w:val="single" w:sz="8" w:space="0" w:color="auto"/>
              <w:right w:val="single" w:sz="8" w:space="0" w:color="auto"/>
            </w:tcBorders>
            <w:vAlign w:val="center"/>
            <w:hideMark/>
          </w:tcPr>
          <w:p w14:paraId="26EE1B6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113</w:t>
            </w:r>
          </w:p>
        </w:tc>
        <w:tc>
          <w:tcPr>
            <w:tcW w:w="500" w:type="dxa"/>
            <w:tcBorders>
              <w:top w:val="nil"/>
              <w:left w:val="nil"/>
              <w:bottom w:val="single" w:sz="8" w:space="0" w:color="auto"/>
              <w:right w:val="single" w:sz="8" w:space="0" w:color="auto"/>
            </w:tcBorders>
            <w:vAlign w:val="center"/>
            <w:hideMark/>
          </w:tcPr>
          <w:p w14:paraId="179DC8F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4367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D1AB25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39CE5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AE962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112</w:t>
            </w:r>
          </w:p>
        </w:tc>
        <w:tc>
          <w:tcPr>
            <w:tcW w:w="500" w:type="dxa"/>
            <w:tcBorders>
              <w:top w:val="nil"/>
              <w:left w:val="nil"/>
              <w:bottom w:val="single" w:sz="8" w:space="0" w:color="auto"/>
              <w:right w:val="single" w:sz="8" w:space="0" w:color="auto"/>
            </w:tcBorders>
            <w:vAlign w:val="center"/>
            <w:hideMark/>
          </w:tcPr>
          <w:p w14:paraId="5CC45F1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121</w:t>
            </w:r>
          </w:p>
        </w:tc>
      </w:tr>
      <w:tr w:rsidR="00FB0A23" w:rsidRPr="00FB0A23" w14:paraId="54F6158E"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BE02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65-66</w:t>
            </w:r>
          </w:p>
        </w:tc>
        <w:tc>
          <w:tcPr>
            <w:tcW w:w="580" w:type="dxa"/>
            <w:tcBorders>
              <w:top w:val="nil"/>
              <w:left w:val="nil"/>
              <w:bottom w:val="single" w:sz="8" w:space="0" w:color="auto"/>
              <w:right w:val="single" w:sz="8" w:space="0" w:color="auto"/>
            </w:tcBorders>
            <w:vAlign w:val="center"/>
            <w:hideMark/>
          </w:tcPr>
          <w:p w14:paraId="69F3FFF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B00DA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93</w:t>
            </w:r>
          </w:p>
        </w:tc>
        <w:tc>
          <w:tcPr>
            <w:tcW w:w="580" w:type="dxa"/>
            <w:tcBorders>
              <w:top w:val="nil"/>
              <w:left w:val="nil"/>
              <w:bottom w:val="single" w:sz="8" w:space="0" w:color="auto"/>
              <w:right w:val="single" w:sz="8" w:space="0" w:color="auto"/>
            </w:tcBorders>
            <w:vAlign w:val="center"/>
            <w:hideMark/>
          </w:tcPr>
          <w:p w14:paraId="0D08DF3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151</w:t>
            </w:r>
          </w:p>
        </w:tc>
        <w:tc>
          <w:tcPr>
            <w:tcW w:w="500" w:type="dxa"/>
            <w:tcBorders>
              <w:top w:val="nil"/>
              <w:left w:val="nil"/>
              <w:bottom w:val="single" w:sz="8" w:space="0" w:color="auto"/>
              <w:right w:val="single" w:sz="8" w:space="0" w:color="auto"/>
            </w:tcBorders>
            <w:vAlign w:val="center"/>
            <w:hideMark/>
          </w:tcPr>
          <w:p w14:paraId="286729A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4BC4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A727B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AB54F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E8995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105</w:t>
            </w:r>
          </w:p>
        </w:tc>
        <w:tc>
          <w:tcPr>
            <w:tcW w:w="500" w:type="dxa"/>
            <w:tcBorders>
              <w:top w:val="nil"/>
              <w:left w:val="nil"/>
              <w:bottom w:val="single" w:sz="8" w:space="0" w:color="auto"/>
              <w:right w:val="single" w:sz="8" w:space="0" w:color="auto"/>
            </w:tcBorders>
            <w:vAlign w:val="center"/>
            <w:hideMark/>
          </w:tcPr>
          <w:p w14:paraId="684FB59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158</w:t>
            </w:r>
          </w:p>
        </w:tc>
      </w:tr>
      <w:tr w:rsidR="00FB0A23" w:rsidRPr="00FB0A23" w14:paraId="4F8E4F3D"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5CF2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66-67</w:t>
            </w:r>
          </w:p>
        </w:tc>
        <w:tc>
          <w:tcPr>
            <w:tcW w:w="580" w:type="dxa"/>
            <w:tcBorders>
              <w:top w:val="nil"/>
              <w:left w:val="nil"/>
              <w:bottom w:val="single" w:sz="8" w:space="0" w:color="auto"/>
              <w:right w:val="single" w:sz="8" w:space="0" w:color="auto"/>
            </w:tcBorders>
            <w:vAlign w:val="center"/>
            <w:hideMark/>
          </w:tcPr>
          <w:p w14:paraId="17094B4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99FED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85</w:t>
            </w:r>
          </w:p>
        </w:tc>
        <w:tc>
          <w:tcPr>
            <w:tcW w:w="580" w:type="dxa"/>
            <w:tcBorders>
              <w:top w:val="nil"/>
              <w:left w:val="nil"/>
              <w:bottom w:val="single" w:sz="8" w:space="0" w:color="auto"/>
              <w:right w:val="single" w:sz="8" w:space="0" w:color="auto"/>
            </w:tcBorders>
            <w:vAlign w:val="center"/>
            <w:hideMark/>
          </w:tcPr>
          <w:p w14:paraId="60D3723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2AD0E96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976E0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B642F2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71984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9EB9CC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2EE9848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96</w:t>
            </w:r>
          </w:p>
        </w:tc>
      </w:tr>
      <w:tr w:rsidR="00FB0A23" w:rsidRPr="00FB0A23" w14:paraId="4165C35D"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2BE5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67-68</w:t>
            </w:r>
          </w:p>
        </w:tc>
        <w:tc>
          <w:tcPr>
            <w:tcW w:w="580" w:type="dxa"/>
            <w:tcBorders>
              <w:top w:val="nil"/>
              <w:left w:val="nil"/>
              <w:bottom w:val="single" w:sz="8" w:space="0" w:color="auto"/>
              <w:right w:val="single" w:sz="8" w:space="0" w:color="auto"/>
            </w:tcBorders>
            <w:vAlign w:val="center"/>
            <w:hideMark/>
          </w:tcPr>
          <w:p w14:paraId="2FCCC7A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14266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86</w:t>
            </w:r>
          </w:p>
        </w:tc>
        <w:tc>
          <w:tcPr>
            <w:tcW w:w="580" w:type="dxa"/>
            <w:tcBorders>
              <w:top w:val="nil"/>
              <w:left w:val="nil"/>
              <w:bottom w:val="single" w:sz="8" w:space="0" w:color="auto"/>
              <w:right w:val="single" w:sz="8" w:space="0" w:color="auto"/>
            </w:tcBorders>
            <w:vAlign w:val="center"/>
            <w:hideMark/>
          </w:tcPr>
          <w:p w14:paraId="461274B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D138F6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0575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AD3ECB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2DEEB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2BF47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714D669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27</w:t>
            </w:r>
          </w:p>
        </w:tc>
      </w:tr>
      <w:tr w:rsidR="00FB0A23" w:rsidRPr="00FB0A23" w14:paraId="15EB3A13"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04A13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68-69</w:t>
            </w:r>
          </w:p>
        </w:tc>
        <w:tc>
          <w:tcPr>
            <w:tcW w:w="580" w:type="dxa"/>
            <w:tcBorders>
              <w:top w:val="nil"/>
              <w:left w:val="nil"/>
              <w:bottom w:val="single" w:sz="8" w:space="0" w:color="auto"/>
              <w:right w:val="single" w:sz="8" w:space="0" w:color="auto"/>
            </w:tcBorders>
            <w:vAlign w:val="center"/>
            <w:hideMark/>
          </w:tcPr>
          <w:p w14:paraId="64A9EAC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A019C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101</w:t>
            </w:r>
          </w:p>
        </w:tc>
        <w:tc>
          <w:tcPr>
            <w:tcW w:w="580" w:type="dxa"/>
            <w:tcBorders>
              <w:top w:val="nil"/>
              <w:left w:val="nil"/>
              <w:bottom w:val="single" w:sz="8" w:space="0" w:color="auto"/>
              <w:right w:val="single" w:sz="8" w:space="0" w:color="auto"/>
            </w:tcBorders>
            <w:vAlign w:val="center"/>
            <w:hideMark/>
          </w:tcPr>
          <w:p w14:paraId="4A09A01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E4F600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4E0C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FD067D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2CA7C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2E57B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118</w:t>
            </w:r>
          </w:p>
        </w:tc>
        <w:tc>
          <w:tcPr>
            <w:tcW w:w="500" w:type="dxa"/>
            <w:tcBorders>
              <w:top w:val="nil"/>
              <w:left w:val="nil"/>
              <w:bottom w:val="single" w:sz="8" w:space="0" w:color="auto"/>
              <w:right w:val="single" w:sz="8" w:space="0" w:color="auto"/>
            </w:tcBorders>
            <w:vAlign w:val="center"/>
            <w:hideMark/>
          </w:tcPr>
          <w:p w14:paraId="29E6CA4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13</w:t>
            </w:r>
          </w:p>
        </w:tc>
      </w:tr>
      <w:tr w:rsidR="00FB0A23" w:rsidRPr="00FB0A23" w14:paraId="4E5831B5"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1F9F6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69-70</w:t>
            </w:r>
          </w:p>
        </w:tc>
        <w:tc>
          <w:tcPr>
            <w:tcW w:w="580" w:type="dxa"/>
            <w:tcBorders>
              <w:top w:val="nil"/>
              <w:left w:val="nil"/>
              <w:bottom w:val="single" w:sz="8" w:space="0" w:color="auto"/>
              <w:right w:val="single" w:sz="8" w:space="0" w:color="auto"/>
            </w:tcBorders>
            <w:vAlign w:val="center"/>
            <w:hideMark/>
          </w:tcPr>
          <w:p w14:paraId="6433FF1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9CE4E8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128</w:t>
            </w:r>
          </w:p>
        </w:tc>
        <w:tc>
          <w:tcPr>
            <w:tcW w:w="580" w:type="dxa"/>
            <w:tcBorders>
              <w:top w:val="nil"/>
              <w:left w:val="nil"/>
              <w:bottom w:val="single" w:sz="8" w:space="0" w:color="auto"/>
              <w:right w:val="single" w:sz="8" w:space="0" w:color="auto"/>
            </w:tcBorders>
            <w:vAlign w:val="center"/>
            <w:hideMark/>
          </w:tcPr>
          <w:p w14:paraId="3AA67E5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0496A0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6797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B1FD1E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C38F4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F5CC89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144</w:t>
            </w:r>
          </w:p>
        </w:tc>
        <w:tc>
          <w:tcPr>
            <w:tcW w:w="500" w:type="dxa"/>
            <w:tcBorders>
              <w:top w:val="nil"/>
              <w:left w:val="nil"/>
              <w:bottom w:val="single" w:sz="8" w:space="0" w:color="auto"/>
              <w:right w:val="single" w:sz="8" w:space="0" w:color="auto"/>
            </w:tcBorders>
            <w:vAlign w:val="center"/>
            <w:hideMark/>
          </w:tcPr>
          <w:p w14:paraId="358870B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3</w:t>
            </w:r>
          </w:p>
        </w:tc>
      </w:tr>
      <w:tr w:rsidR="00FB0A23" w:rsidRPr="00FB0A23" w14:paraId="6A40A2D8"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7CCD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70-71</w:t>
            </w:r>
          </w:p>
        </w:tc>
        <w:tc>
          <w:tcPr>
            <w:tcW w:w="580" w:type="dxa"/>
            <w:tcBorders>
              <w:top w:val="nil"/>
              <w:left w:val="nil"/>
              <w:bottom w:val="single" w:sz="8" w:space="0" w:color="auto"/>
              <w:right w:val="single" w:sz="8" w:space="0" w:color="auto"/>
            </w:tcBorders>
            <w:vAlign w:val="center"/>
            <w:hideMark/>
          </w:tcPr>
          <w:p w14:paraId="16F91C2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DBA072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192</w:t>
            </w:r>
          </w:p>
        </w:tc>
        <w:tc>
          <w:tcPr>
            <w:tcW w:w="580" w:type="dxa"/>
            <w:tcBorders>
              <w:top w:val="nil"/>
              <w:left w:val="nil"/>
              <w:bottom w:val="single" w:sz="8" w:space="0" w:color="auto"/>
              <w:right w:val="single" w:sz="8" w:space="0" w:color="auto"/>
            </w:tcBorders>
            <w:vAlign w:val="center"/>
            <w:hideMark/>
          </w:tcPr>
          <w:p w14:paraId="14B0DD6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A6C7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100D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3D9A3C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DC0B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086429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210</w:t>
            </w:r>
          </w:p>
        </w:tc>
        <w:tc>
          <w:tcPr>
            <w:tcW w:w="500" w:type="dxa"/>
            <w:tcBorders>
              <w:top w:val="nil"/>
              <w:left w:val="nil"/>
              <w:bottom w:val="single" w:sz="8" w:space="0" w:color="auto"/>
              <w:right w:val="single" w:sz="8" w:space="0" w:color="auto"/>
            </w:tcBorders>
            <w:vAlign w:val="center"/>
            <w:hideMark/>
          </w:tcPr>
          <w:p w14:paraId="49B61B4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r>
      <w:tr w:rsidR="00FB0A23" w:rsidRPr="00FB0A23" w14:paraId="6F0ECFF1"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B4199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71-72</w:t>
            </w:r>
          </w:p>
        </w:tc>
        <w:tc>
          <w:tcPr>
            <w:tcW w:w="580" w:type="dxa"/>
            <w:tcBorders>
              <w:top w:val="nil"/>
              <w:left w:val="nil"/>
              <w:bottom w:val="single" w:sz="8" w:space="0" w:color="auto"/>
              <w:right w:val="single" w:sz="8" w:space="0" w:color="auto"/>
            </w:tcBorders>
            <w:vAlign w:val="center"/>
            <w:hideMark/>
          </w:tcPr>
          <w:p w14:paraId="344605D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D5A5F4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197</w:t>
            </w:r>
          </w:p>
        </w:tc>
        <w:tc>
          <w:tcPr>
            <w:tcW w:w="580" w:type="dxa"/>
            <w:tcBorders>
              <w:top w:val="nil"/>
              <w:left w:val="nil"/>
              <w:bottom w:val="single" w:sz="8" w:space="0" w:color="auto"/>
              <w:right w:val="single" w:sz="8" w:space="0" w:color="auto"/>
            </w:tcBorders>
            <w:vAlign w:val="center"/>
            <w:hideMark/>
          </w:tcPr>
          <w:p w14:paraId="0F06B2D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6A51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725F1"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0773AD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8E4A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07D9D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224</w:t>
            </w:r>
          </w:p>
        </w:tc>
        <w:tc>
          <w:tcPr>
            <w:tcW w:w="500" w:type="dxa"/>
            <w:tcBorders>
              <w:top w:val="nil"/>
              <w:left w:val="nil"/>
              <w:bottom w:val="single" w:sz="8" w:space="0" w:color="auto"/>
              <w:right w:val="single" w:sz="8" w:space="0" w:color="auto"/>
            </w:tcBorders>
            <w:vAlign w:val="center"/>
            <w:hideMark/>
          </w:tcPr>
          <w:p w14:paraId="073DF5E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r>
      <w:tr w:rsidR="00FB0A23" w:rsidRPr="00FB0A23" w14:paraId="57E9720F"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4C3F8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72-73</w:t>
            </w:r>
          </w:p>
        </w:tc>
        <w:tc>
          <w:tcPr>
            <w:tcW w:w="580" w:type="dxa"/>
            <w:tcBorders>
              <w:top w:val="nil"/>
              <w:left w:val="nil"/>
              <w:bottom w:val="single" w:sz="8" w:space="0" w:color="auto"/>
              <w:right w:val="single" w:sz="8" w:space="0" w:color="auto"/>
            </w:tcBorders>
            <w:vAlign w:val="center"/>
            <w:hideMark/>
          </w:tcPr>
          <w:p w14:paraId="562DAB9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11D2E6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267</w:t>
            </w:r>
          </w:p>
        </w:tc>
        <w:tc>
          <w:tcPr>
            <w:tcW w:w="580" w:type="dxa"/>
            <w:tcBorders>
              <w:top w:val="nil"/>
              <w:left w:val="nil"/>
              <w:bottom w:val="single" w:sz="8" w:space="0" w:color="auto"/>
              <w:right w:val="single" w:sz="8" w:space="0" w:color="auto"/>
            </w:tcBorders>
            <w:vAlign w:val="center"/>
            <w:hideMark/>
          </w:tcPr>
          <w:p w14:paraId="478AF2A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AB49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F2E92"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EEA5A79"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DC01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1DE9D3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290</w:t>
            </w:r>
          </w:p>
        </w:tc>
        <w:tc>
          <w:tcPr>
            <w:tcW w:w="500" w:type="dxa"/>
            <w:tcBorders>
              <w:top w:val="nil"/>
              <w:left w:val="nil"/>
              <w:bottom w:val="single" w:sz="8" w:space="0" w:color="auto"/>
              <w:right w:val="single" w:sz="8" w:space="0" w:color="auto"/>
            </w:tcBorders>
            <w:vAlign w:val="center"/>
            <w:hideMark/>
          </w:tcPr>
          <w:p w14:paraId="14428B5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r>
      <w:tr w:rsidR="00FB0A23" w:rsidRPr="00FB0A23" w14:paraId="18F23534"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C98C4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73-74</w:t>
            </w:r>
          </w:p>
        </w:tc>
        <w:tc>
          <w:tcPr>
            <w:tcW w:w="580" w:type="dxa"/>
            <w:tcBorders>
              <w:top w:val="nil"/>
              <w:left w:val="nil"/>
              <w:bottom w:val="single" w:sz="8" w:space="0" w:color="auto"/>
              <w:right w:val="single" w:sz="8" w:space="0" w:color="auto"/>
            </w:tcBorders>
            <w:vAlign w:val="center"/>
            <w:hideMark/>
          </w:tcPr>
          <w:p w14:paraId="1C17700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A31E6D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445</w:t>
            </w:r>
          </w:p>
        </w:tc>
        <w:tc>
          <w:tcPr>
            <w:tcW w:w="580" w:type="dxa"/>
            <w:tcBorders>
              <w:top w:val="nil"/>
              <w:left w:val="nil"/>
              <w:bottom w:val="single" w:sz="8" w:space="0" w:color="auto"/>
              <w:right w:val="single" w:sz="8" w:space="0" w:color="auto"/>
            </w:tcBorders>
            <w:vAlign w:val="center"/>
            <w:hideMark/>
          </w:tcPr>
          <w:p w14:paraId="7772346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0386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90355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25BECF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E2103"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C6537CC"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469</w:t>
            </w:r>
          </w:p>
        </w:tc>
        <w:tc>
          <w:tcPr>
            <w:tcW w:w="500" w:type="dxa"/>
            <w:tcBorders>
              <w:top w:val="nil"/>
              <w:left w:val="nil"/>
              <w:bottom w:val="single" w:sz="8" w:space="0" w:color="auto"/>
              <w:right w:val="single" w:sz="8" w:space="0" w:color="auto"/>
            </w:tcBorders>
            <w:vAlign w:val="center"/>
            <w:hideMark/>
          </w:tcPr>
          <w:p w14:paraId="121A606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r>
      <w:tr w:rsidR="00FB0A23" w:rsidRPr="00FB0A23" w14:paraId="20BB7672"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EFCC2E"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74-75</w:t>
            </w:r>
          </w:p>
        </w:tc>
        <w:tc>
          <w:tcPr>
            <w:tcW w:w="580" w:type="dxa"/>
            <w:tcBorders>
              <w:top w:val="nil"/>
              <w:left w:val="nil"/>
              <w:bottom w:val="single" w:sz="8" w:space="0" w:color="auto"/>
              <w:right w:val="single" w:sz="8" w:space="0" w:color="auto"/>
            </w:tcBorders>
            <w:vAlign w:val="center"/>
            <w:hideMark/>
          </w:tcPr>
          <w:p w14:paraId="7078D4B4"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684EEF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333</w:t>
            </w:r>
          </w:p>
        </w:tc>
        <w:tc>
          <w:tcPr>
            <w:tcW w:w="580" w:type="dxa"/>
            <w:tcBorders>
              <w:top w:val="nil"/>
              <w:left w:val="nil"/>
              <w:bottom w:val="single" w:sz="8" w:space="0" w:color="auto"/>
              <w:right w:val="single" w:sz="8" w:space="0" w:color="auto"/>
            </w:tcBorders>
            <w:vAlign w:val="center"/>
            <w:hideMark/>
          </w:tcPr>
          <w:p w14:paraId="14D0FB1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E388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BD80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76B72D7"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163F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C04EDF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346</w:t>
            </w:r>
          </w:p>
        </w:tc>
        <w:tc>
          <w:tcPr>
            <w:tcW w:w="500" w:type="dxa"/>
            <w:tcBorders>
              <w:top w:val="nil"/>
              <w:left w:val="nil"/>
              <w:bottom w:val="single" w:sz="8" w:space="0" w:color="auto"/>
              <w:right w:val="single" w:sz="8" w:space="0" w:color="auto"/>
            </w:tcBorders>
            <w:vAlign w:val="center"/>
            <w:hideMark/>
          </w:tcPr>
          <w:p w14:paraId="442A2ADF"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r>
      <w:tr w:rsidR="00FB0A23" w:rsidRPr="00FB0A23" w14:paraId="28743D1E"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BBA730" w14:textId="77777777" w:rsidR="00FB0A23" w:rsidRPr="00FB0A23" w:rsidRDefault="00FB0A23" w:rsidP="00FB0A23">
            <w:pPr>
              <w:suppressAutoHyphens w:val="0"/>
              <w:jc w:val="center"/>
              <w:rPr>
                <w:rFonts w:ascii="Calibri" w:hAnsi="Calibri" w:cs="Calibri"/>
                <w:color w:val="000000"/>
                <w:kern w:val="0"/>
                <w:sz w:val="16"/>
                <w:szCs w:val="16"/>
                <w:lang w:eastAsia="en-US"/>
              </w:rPr>
            </w:pPr>
            <w:proofErr w:type="spellStart"/>
            <w:r w:rsidRPr="00FB0A23">
              <w:rPr>
                <w:rFonts w:ascii="Calibri" w:hAnsi="Calibri" w:cs="Calibri"/>
                <w:color w:val="000000"/>
                <w:kern w:val="0"/>
                <w:sz w:val="16"/>
                <w:szCs w:val="16"/>
                <w:lang w:eastAsia="en-US"/>
              </w:rPr>
              <w:t>peste</w:t>
            </w:r>
            <w:proofErr w:type="spellEnd"/>
            <w:r w:rsidRPr="00FB0A23">
              <w:rPr>
                <w:rFonts w:ascii="Calibri" w:hAnsi="Calibri" w:cs="Calibri"/>
                <w:color w:val="000000"/>
                <w:kern w:val="0"/>
                <w:sz w:val="16"/>
                <w:szCs w:val="16"/>
                <w:lang w:eastAsia="en-US"/>
              </w:rPr>
              <w:t xml:space="preserve"> 75</w:t>
            </w:r>
          </w:p>
        </w:tc>
        <w:tc>
          <w:tcPr>
            <w:tcW w:w="580" w:type="dxa"/>
            <w:tcBorders>
              <w:top w:val="nil"/>
              <w:left w:val="nil"/>
              <w:bottom w:val="single" w:sz="8" w:space="0" w:color="auto"/>
              <w:right w:val="single" w:sz="8" w:space="0" w:color="auto"/>
            </w:tcBorders>
            <w:vAlign w:val="center"/>
            <w:hideMark/>
          </w:tcPr>
          <w:p w14:paraId="0409C9F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6969175"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97</w:t>
            </w:r>
          </w:p>
        </w:tc>
        <w:tc>
          <w:tcPr>
            <w:tcW w:w="580" w:type="dxa"/>
            <w:tcBorders>
              <w:top w:val="nil"/>
              <w:left w:val="nil"/>
              <w:bottom w:val="single" w:sz="8" w:space="0" w:color="auto"/>
              <w:right w:val="single" w:sz="8" w:space="0" w:color="auto"/>
            </w:tcBorders>
            <w:vAlign w:val="center"/>
            <w:hideMark/>
          </w:tcPr>
          <w:p w14:paraId="5956DEDD"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0A85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5F1B6"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08869548"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9AD8B"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A2384CA"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2FAA0450" w14:textId="77777777" w:rsidR="00FB0A23" w:rsidRPr="00FB0A23" w:rsidRDefault="00FB0A23" w:rsidP="00FB0A23">
            <w:pPr>
              <w:suppressAutoHyphens w:val="0"/>
              <w:jc w:val="center"/>
              <w:rPr>
                <w:rFonts w:ascii="Calibri" w:hAnsi="Calibri" w:cs="Calibri"/>
                <w:color w:val="000000"/>
                <w:kern w:val="0"/>
                <w:sz w:val="16"/>
                <w:szCs w:val="16"/>
                <w:lang w:eastAsia="en-US"/>
              </w:rPr>
            </w:pPr>
            <w:r w:rsidRPr="00FB0A23">
              <w:rPr>
                <w:rFonts w:ascii="Calibri" w:hAnsi="Calibri" w:cs="Calibri"/>
                <w:color w:val="000000"/>
                <w:kern w:val="0"/>
                <w:sz w:val="16"/>
                <w:szCs w:val="16"/>
                <w:lang w:eastAsia="en-US"/>
              </w:rPr>
              <w:t>0</w:t>
            </w:r>
          </w:p>
        </w:tc>
      </w:tr>
      <w:tr w:rsidR="00FB0A23" w:rsidRPr="00FB0A23" w14:paraId="148DA91B" w14:textId="77777777" w:rsidTr="00FB0A2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596964"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TOTAL</w:t>
            </w:r>
          </w:p>
        </w:tc>
        <w:tc>
          <w:tcPr>
            <w:tcW w:w="580" w:type="dxa"/>
            <w:tcBorders>
              <w:top w:val="nil"/>
              <w:left w:val="nil"/>
              <w:bottom w:val="single" w:sz="8" w:space="0" w:color="auto"/>
              <w:right w:val="single" w:sz="8" w:space="0" w:color="auto"/>
            </w:tcBorders>
            <w:vAlign w:val="center"/>
            <w:hideMark/>
          </w:tcPr>
          <w:p w14:paraId="172CCB5E"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23</w:t>
            </w:r>
          </w:p>
        </w:tc>
        <w:tc>
          <w:tcPr>
            <w:tcW w:w="580" w:type="dxa"/>
            <w:tcBorders>
              <w:top w:val="nil"/>
              <w:left w:val="nil"/>
              <w:bottom w:val="single" w:sz="8" w:space="0" w:color="auto"/>
              <w:right w:val="single" w:sz="8" w:space="0" w:color="auto"/>
            </w:tcBorders>
            <w:vAlign w:val="center"/>
            <w:hideMark/>
          </w:tcPr>
          <w:p w14:paraId="2C8284CE"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4143</w:t>
            </w:r>
          </w:p>
        </w:tc>
        <w:tc>
          <w:tcPr>
            <w:tcW w:w="580" w:type="dxa"/>
            <w:tcBorders>
              <w:top w:val="nil"/>
              <w:left w:val="nil"/>
              <w:bottom w:val="single" w:sz="8" w:space="0" w:color="auto"/>
              <w:right w:val="single" w:sz="8" w:space="0" w:color="auto"/>
            </w:tcBorders>
            <w:vAlign w:val="center"/>
            <w:hideMark/>
          </w:tcPr>
          <w:p w14:paraId="262D9A65"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977</w:t>
            </w:r>
          </w:p>
        </w:tc>
        <w:tc>
          <w:tcPr>
            <w:tcW w:w="500" w:type="dxa"/>
            <w:tcBorders>
              <w:top w:val="nil"/>
              <w:left w:val="nil"/>
              <w:bottom w:val="single" w:sz="8" w:space="0" w:color="auto"/>
              <w:right w:val="single" w:sz="8" w:space="0" w:color="auto"/>
            </w:tcBorders>
            <w:vAlign w:val="center"/>
            <w:hideMark/>
          </w:tcPr>
          <w:p w14:paraId="3E88DA13"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22EC63"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420</w:t>
            </w:r>
          </w:p>
        </w:tc>
        <w:tc>
          <w:tcPr>
            <w:tcW w:w="500" w:type="dxa"/>
            <w:tcBorders>
              <w:top w:val="nil"/>
              <w:left w:val="nil"/>
              <w:bottom w:val="single" w:sz="8" w:space="0" w:color="auto"/>
              <w:right w:val="single" w:sz="8" w:space="0" w:color="auto"/>
            </w:tcBorders>
            <w:vAlign w:val="center"/>
            <w:hideMark/>
          </w:tcPr>
          <w:p w14:paraId="0DD35182"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7EEA9CE6"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99217FF"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4563</w:t>
            </w:r>
          </w:p>
        </w:tc>
        <w:tc>
          <w:tcPr>
            <w:tcW w:w="500" w:type="dxa"/>
            <w:tcBorders>
              <w:top w:val="nil"/>
              <w:left w:val="nil"/>
              <w:bottom w:val="single" w:sz="8" w:space="0" w:color="auto"/>
              <w:right w:val="single" w:sz="8" w:space="0" w:color="auto"/>
            </w:tcBorders>
            <w:vAlign w:val="center"/>
            <w:hideMark/>
          </w:tcPr>
          <w:p w14:paraId="44AF4F9A" w14:textId="77777777" w:rsidR="00FB0A23" w:rsidRPr="00FB0A23" w:rsidRDefault="00FB0A23" w:rsidP="00FB0A23">
            <w:pPr>
              <w:suppressAutoHyphens w:val="0"/>
              <w:jc w:val="center"/>
              <w:rPr>
                <w:rFonts w:ascii="Calibri" w:hAnsi="Calibri" w:cs="Calibri"/>
                <w:b/>
                <w:bCs/>
                <w:color w:val="000000"/>
                <w:kern w:val="0"/>
                <w:sz w:val="16"/>
                <w:szCs w:val="16"/>
                <w:lang w:eastAsia="en-US"/>
              </w:rPr>
            </w:pPr>
            <w:r w:rsidRPr="00FB0A23">
              <w:rPr>
                <w:rFonts w:ascii="Calibri" w:hAnsi="Calibri" w:cs="Calibri"/>
                <w:b/>
                <w:bCs/>
                <w:color w:val="000000"/>
                <w:kern w:val="0"/>
                <w:sz w:val="16"/>
                <w:szCs w:val="16"/>
                <w:lang w:eastAsia="en-US"/>
              </w:rPr>
              <w:t>1080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AB7020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FB0A23">
        <w:rPr>
          <w:rFonts w:ascii="Arial" w:hAnsi="Arial" w:cs="Arial"/>
          <w:iCs/>
          <w:color w:val="000000"/>
          <w:lang w:val="ro-RO"/>
        </w:rPr>
        <w:t>25</w:t>
      </w:r>
      <w:r>
        <w:rPr>
          <w:rFonts w:ascii="Arial" w:hAnsi="Arial" w:cs="Arial"/>
          <w:iCs/>
          <w:color w:val="000000"/>
          <w:lang w:val="ro-RO"/>
        </w:rPr>
        <w:t xml:space="preserve"> persoane expuse la diferite niveluri ale zgomotului cauzat de traficul rutier pot dezvolta boli ischemice. De asemenea, </w:t>
      </w:r>
      <w:r w:rsidR="00FB0A23">
        <w:rPr>
          <w:rFonts w:ascii="Arial" w:hAnsi="Arial" w:cs="Arial"/>
          <w:iCs/>
          <w:color w:val="000000"/>
          <w:lang w:val="ro-RO"/>
        </w:rPr>
        <w:t>4563</w:t>
      </w:r>
      <w:r>
        <w:rPr>
          <w:rFonts w:ascii="Arial" w:hAnsi="Arial" w:cs="Arial"/>
          <w:iCs/>
          <w:color w:val="000000"/>
          <w:lang w:val="ro-RO"/>
        </w:rPr>
        <w:t xml:space="preserve"> persoane prezintă un grad ridicat de disconfort, iar </w:t>
      </w:r>
      <w:r w:rsidR="00FB0A23">
        <w:rPr>
          <w:rFonts w:ascii="Arial" w:hAnsi="Arial" w:cs="Arial"/>
          <w:iCs/>
          <w:color w:val="000000"/>
          <w:lang w:val="ro-RO"/>
        </w:rPr>
        <w:t>1080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72BA6D2" w:rsidR="00BF22CA" w:rsidRPr="00CC511B" w:rsidRDefault="00EE19DA"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DE0D2E6"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lu</w:t>
      </w:r>
      <w:r w:rsidRPr="002473E3">
        <w:rPr>
          <w:rFonts w:ascii="Arial" w:hAnsi="Arial" w:cs="Arial"/>
          <w:b w:val="0"/>
          <w:color w:val="auto"/>
          <w:sz w:val="24"/>
          <w:szCs w:val="24"/>
          <w:lang w:val="ro-RO"/>
        </w:rPr>
        <w:t>i rutier</w:t>
      </w:r>
      <w:r w:rsidR="00CF343E" w:rsidRPr="002473E3">
        <w:rPr>
          <w:rFonts w:ascii="Arial" w:hAnsi="Arial" w:cs="Arial"/>
          <w:b w:val="0"/>
          <w:color w:val="auto"/>
          <w:sz w:val="24"/>
          <w:szCs w:val="24"/>
          <w:lang w:val="ro-RO"/>
        </w:rPr>
        <w:t xml:space="preserve"> – </w:t>
      </w:r>
      <w:r w:rsidR="001E35C3" w:rsidRPr="002473E3">
        <w:rPr>
          <w:rFonts w:ascii="Arial" w:hAnsi="Arial" w:cs="Arial"/>
          <w:b w:val="0"/>
          <w:color w:val="auto"/>
          <w:sz w:val="24"/>
          <w:szCs w:val="24"/>
          <w:lang w:val="ro-RO"/>
        </w:rPr>
        <w:t xml:space="preserve">drumul principal </w:t>
      </w:r>
      <w:r w:rsidR="002473E3" w:rsidRPr="002473E3">
        <w:rPr>
          <w:rFonts w:ascii="Arial" w:hAnsi="Arial" w:cs="Arial"/>
          <w:b w:val="0"/>
          <w:color w:val="auto"/>
          <w:sz w:val="24"/>
          <w:szCs w:val="24"/>
          <w:lang w:val="pt-BR"/>
        </w:rPr>
        <w:t>DN6_km332+190-km343+200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E19DA"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BA8A7DF" w:rsidR="00EE19DA" w:rsidRPr="001E35C3" w:rsidRDefault="00EE19DA" w:rsidP="00EE19D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85</w:t>
            </w:r>
          </w:p>
        </w:tc>
        <w:tc>
          <w:tcPr>
            <w:tcW w:w="7290" w:type="dxa"/>
            <w:tcBorders>
              <w:top w:val="single" w:sz="4" w:space="0" w:color="000000"/>
              <w:left w:val="single" w:sz="4" w:space="0" w:color="000000"/>
              <w:bottom w:val="single" w:sz="4" w:space="0" w:color="000000"/>
            </w:tcBorders>
            <w:vAlign w:val="center"/>
          </w:tcPr>
          <w:p w14:paraId="667937D4" w14:textId="37573220" w:rsidR="00EE19DA" w:rsidRPr="00C50EC8" w:rsidRDefault="00EE19DA" w:rsidP="00EE19DA">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EE19DA" w:rsidRPr="00BB378F" w:rsidRDefault="00EE19DA" w:rsidP="00EE19D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EE19DA" w:rsidRPr="00227EB1" w:rsidRDefault="00EE19DA" w:rsidP="00EE19D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EE19DA" w:rsidRPr="00227EB1" w:rsidRDefault="00EE19DA" w:rsidP="00EE19D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3173C9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2473E3">
        <w:rPr>
          <w:rFonts w:ascii="Arial" w:hAnsi="Arial" w:cs="Arial"/>
          <w:lang w:val="pt-BR"/>
        </w:rPr>
        <w:t>DN6_km332+190-km343+200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CC12CC">
        <w:rPr>
          <w:rFonts w:ascii="Arial" w:hAnsi="Arial" w:cs="Arial"/>
          <w:lang w:val="it-IT"/>
        </w:rPr>
        <w:t>8</w:t>
      </w:r>
      <w:r w:rsidR="002473E3">
        <w:rPr>
          <w:rFonts w:ascii="Arial" w:hAnsi="Arial" w:cs="Arial"/>
          <w:lang w:val="it-IT"/>
        </w:rPr>
        <w:t>5</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2EEB9AA" w:rsidR="00BF22CA" w:rsidRPr="00CC511B" w:rsidRDefault="00125C33">
      <w:pPr>
        <w:pStyle w:val="BodyTextIndent"/>
        <w:tabs>
          <w:tab w:val="left" w:pos="0"/>
        </w:tabs>
        <w:ind w:left="0" w:firstLine="0"/>
        <w:rPr>
          <w:rFonts w:ascii="Arial" w:hAnsi="Arial" w:cs="Arial"/>
          <w:b w:val="0"/>
          <w:color w:val="000000"/>
          <w:sz w:val="24"/>
          <w:szCs w:val="24"/>
          <w:lang w:val="ro-RO"/>
        </w:rPr>
      </w:pPr>
      <w:r w:rsidRPr="002473E3">
        <w:rPr>
          <w:rFonts w:ascii="Arial" w:hAnsi="Arial" w:cs="Arial"/>
          <w:b w:val="0"/>
          <w:color w:val="auto"/>
          <w:sz w:val="24"/>
          <w:szCs w:val="24"/>
          <w:lang w:val="ro-RO"/>
        </w:rPr>
        <w:t xml:space="preserve">Pentru </w:t>
      </w:r>
      <w:r w:rsidR="00506A16" w:rsidRPr="002473E3">
        <w:rPr>
          <w:rFonts w:ascii="Arial" w:hAnsi="Arial" w:cs="Arial"/>
          <w:b w:val="0"/>
          <w:color w:val="auto"/>
          <w:sz w:val="24"/>
          <w:szCs w:val="24"/>
          <w:lang w:val="ro-RO"/>
        </w:rPr>
        <w:t xml:space="preserve">drumul principal </w:t>
      </w:r>
      <w:r w:rsidR="002473E3" w:rsidRPr="002473E3">
        <w:rPr>
          <w:rFonts w:ascii="Arial" w:hAnsi="Arial" w:cs="Arial"/>
          <w:b w:val="0"/>
          <w:color w:val="auto"/>
          <w:sz w:val="24"/>
          <w:szCs w:val="24"/>
          <w:lang w:val="pt-BR"/>
        </w:rPr>
        <w:t>DN6_km332+190-km343+200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CC12CC">
        <w:rPr>
          <w:rFonts w:ascii="Arial" w:hAnsi="Arial" w:cs="Arial"/>
          <w:b w:val="0"/>
          <w:bCs w:val="0"/>
          <w:color w:val="auto"/>
          <w:sz w:val="24"/>
          <w:szCs w:val="24"/>
        </w:rPr>
        <w:t>8</w:t>
      </w:r>
      <w:r w:rsidR="002473E3">
        <w:rPr>
          <w:rFonts w:ascii="Arial" w:hAnsi="Arial" w:cs="Arial"/>
          <w:b w:val="0"/>
          <w:bCs w:val="0"/>
          <w:color w:val="auto"/>
          <w:sz w:val="24"/>
          <w:szCs w:val="24"/>
        </w:rPr>
        <w:t>5</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F272CA">
        <w:rPr>
          <w:rFonts w:ascii="Arial" w:hAnsi="Arial" w:cs="Arial"/>
          <w:bCs/>
          <w:lang w:val="ro-RO"/>
        </w:rPr>
        <w:t xml:space="preserve">Tab. </w:t>
      </w:r>
      <w:r w:rsidR="00E20A7E" w:rsidRPr="00F272CA">
        <w:rPr>
          <w:rFonts w:ascii="Arial" w:hAnsi="Arial" w:cs="Arial"/>
          <w:bCs/>
          <w:lang w:val="ro-RO"/>
        </w:rPr>
        <w:t>12</w:t>
      </w:r>
      <w:r w:rsidRPr="00F272C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1A1785F"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B61F4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272CA" w:rsidRPr="0038617C" w14:paraId="4C1E1353"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2D4B8E6" w14:textId="16E1E663" w:rsidR="00F272CA" w:rsidRPr="0038617C" w:rsidRDefault="00F272C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001BB96" w14:textId="77777777" w:rsidR="00F272CA" w:rsidRDefault="00F272C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spitalelor</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Drobeta-Turnu Severin:</w:t>
            </w:r>
          </w:p>
          <w:p w14:paraId="25C621D4" w14:textId="3CC6503B" w:rsidR="00F272CA" w:rsidRPr="00F272CA" w:rsidRDefault="00F272CA" w:rsidP="00F272CA">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F272CA">
              <w:rPr>
                <w:rFonts w:ascii="Arial" w:hAnsi="Arial" w:cs="Arial"/>
                <w:sz w:val="18"/>
                <w:szCs w:val="18"/>
              </w:rPr>
              <w:t>Spitalul</w:t>
            </w:r>
            <w:proofErr w:type="spellEnd"/>
            <w:r w:rsidRPr="00F272CA">
              <w:rPr>
                <w:rFonts w:ascii="Arial" w:hAnsi="Arial" w:cs="Arial"/>
                <w:sz w:val="18"/>
                <w:szCs w:val="18"/>
              </w:rPr>
              <w:t xml:space="preserve"> General </w:t>
            </w:r>
            <w:proofErr w:type="spellStart"/>
            <w:r w:rsidRPr="00F272CA">
              <w:rPr>
                <w:rFonts w:ascii="Arial" w:hAnsi="Arial" w:cs="Arial"/>
                <w:sz w:val="18"/>
                <w:szCs w:val="18"/>
              </w:rPr>
              <w:t>Căi</w:t>
            </w:r>
            <w:proofErr w:type="spellEnd"/>
            <w:r w:rsidRPr="00F272CA">
              <w:rPr>
                <w:rFonts w:ascii="Arial" w:hAnsi="Arial" w:cs="Arial"/>
                <w:sz w:val="18"/>
                <w:szCs w:val="18"/>
              </w:rPr>
              <w:t xml:space="preserve"> </w:t>
            </w:r>
            <w:proofErr w:type="spellStart"/>
            <w:r w:rsidRPr="00F272CA">
              <w:rPr>
                <w:rFonts w:ascii="Arial" w:hAnsi="Arial" w:cs="Arial"/>
                <w:sz w:val="18"/>
                <w:szCs w:val="18"/>
              </w:rPr>
              <w:t>Ferate</w:t>
            </w:r>
            <w:proofErr w:type="spellEnd"/>
            <w:r w:rsidRPr="00F272CA">
              <w:rPr>
                <w:rFonts w:ascii="Arial" w:hAnsi="Arial" w:cs="Arial"/>
                <w:sz w:val="18"/>
                <w:szCs w:val="18"/>
              </w:rPr>
              <w:t xml:space="preserve"> Dr. </w:t>
            </w:r>
            <w:proofErr w:type="spellStart"/>
            <w:r w:rsidRPr="00F272CA">
              <w:rPr>
                <w:rFonts w:ascii="Arial" w:hAnsi="Arial" w:cs="Arial"/>
                <w:sz w:val="18"/>
                <w:szCs w:val="18"/>
              </w:rPr>
              <w:t>Turnu</w:t>
            </w:r>
            <w:proofErr w:type="spellEnd"/>
            <w:r w:rsidRPr="00F272CA">
              <w:rPr>
                <w:rFonts w:ascii="Arial" w:hAnsi="Arial" w:cs="Arial"/>
                <w:sz w:val="18"/>
                <w:szCs w:val="18"/>
              </w:rPr>
              <w:t xml:space="preserve"> Severin</w:t>
            </w:r>
          </w:p>
        </w:tc>
        <w:tc>
          <w:tcPr>
            <w:tcW w:w="1760" w:type="dxa"/>
            <w:tcBorders>
              <w:top w:val="nil"/>
              <w:left w:val="nil"/>
              <w:bottom w:val="single" w:sz="4" w:space="0" w:color="auto"/>
              <w:right w:val="single" w:sz="4" w:space="0" w:color="auto"/>
            </w:tcBorders>
            <w:noWrap/>
            <w:vAlign w:val="center"/>
            <w:hideMark/>
          </w:tcPr>
          <w:p w14:paraId="3D0C866D"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8DD738"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0864E17" w14:textId="389BF86C" w:rsidR="00F272CA"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6B6EC4E2" w14:textId="77777777" w:rsidR="00F272CA" w:rsidRPr="0038617C" w:rsidRDefault="00F272C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3840E1C" w14:textId="605EB06C" w:rsidR="00F272CA" w:rsidRPr="0038617C" w:rsidRDefault="00187C61" w:rsidP="00187C61">
            <w:pPr>
              <w:suppressAutoHyphens w:val="0"/>
              <w:jc w:val="center"/>
              <w:rPr>
                <w:rFonts w:ascii="Arial" w:hAnsi="Arial" w:cs="Arial"/>
                <w:color w:val="000000"/>
                <w:kern w:val="0"/>
                <w:sz w:val="18"/>
                <w:szCs w:val="18"/>
                <w:lang w:val="ro-RO" w:eastAsia="ro-RO"/>
              </w:rPr>
            </w:pPr>
            <w:proofErr w:type="spellStart"/>
            <w:r w:rsidRPr="00187C61">
              <w:rPr>
                <w:rFonts w:ascii="Arial" w:hAnsi="Arial" w:cs="Arial"/>
                <w:color w:val="000000"/>
                <w:kern w:val="0"/>
                <w:sz w:val="18"/>
                <w:szCs w:val="18"/>
                <w:lang w:eastAsia="ro-RO"/>
              </w:rPr>
              <w:t>venituri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proprii</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buget</w:t>
            </w:r>
            <w:proofErr w:type="spellEnd"/>
            <w:r w:rsidRPr="00187C61">
              <w:rPr>
                <w:rFonts w:ascii="Arial" w:hAnsi="Arial" w:cs="Arial"/>
                <w:color w:val="000000"/>
                <w:kern w:val="0"/>
                <w:sz w:val="18"/>
                <w:szCs w:val="18"/>
                <w:lang w:eastAsia="ro-RO"/>
              </w:rPr>
              <w:t xml:space="preserve"> de stat/</w:t>
            </w:r>
            <w:proofErr w:type="spellStart"/>
            <w:r w:rsidRPr="00187C61">
              <w:rPr>
                <w:rFonts w:ascii="Arial" w:hAnsi="Arial" w:cs="Arial"/>
                <w:color w:val="000000"/>
                <w:kern w:val="0"/>
                <w:sz w:val="18"/>
                <w:szCs w:val="18"/>
                <w:lang w:eastAsia="ro-RO"/>
              </w:rPr>
              <w:t>fonduri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europene</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alte</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surse</w:t>
            </w:r>
            <w:proofErr w:type="spellEnd"/>
          </w:p>
        </w:tc>
      </w:tr>
      <w:tr w:rsidR="00F272CA" w:rsidRPr="0038617C" w14:paraId="06FDC9B1"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EA8CBF8" w14:textId="77777777" w:rsidR="00F272CA" w:rsidRPr="0038617C" w:rsidRDefault="00F272C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CA5D631" w14:textId="6DAD0536" w:rsidR="00F272CA" w:rsidRPr="0038617C" w:rsidRDefault="00F272C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Drobeta-Turnu Severin</w:t>
            </w:r>
          </w:p>
        </w:tc>
        <w:tc>
          <w:tcPr>
            <w:tcW w:w="1760" w:type="dxa"/>
            <w:tcBorders>
              <w:top w:val="nil"/>
              <w:left w:val="nil"/>
              <w:bottom w:val="single" w:sz="4" w:space="0" w:color="auto"/>
              <w:right w:val="single" w:sz="4" w:space="0" w:color="auto"/>
            </w:tcBorders>
            <w:noWrap/>
            <w:vAlign w:val="center"/>
            <w:hideMark/>
          </w:tcPr>
          <w:p w14:paraId="7116DB42"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4E65B6E"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44E4687" w14:textId="59967241" w:rsidR="00F272CA"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29F49265" w14:textId="77777777" w:rsidR="00F272CA" w:rsidRPr="0038617C" w:rsidRDefault="00F272C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6A0EF01" w14:textId="01A4FA14" w:rsidR="00F272CA" w:rsidRPr="0038617C" w:rsidRDefault="00187C61" w:rsidP="00187C61">
            <w:pPr>
              <w:suppressAutoHyphens w:val="0"/>
              <w:jc w:val="center"/>
              <w:rPr>
                <w:rFonts w:ascii="Arial" w:hAnsi="Arial" w:cs="Arial"/>
                <w:color w:val="000000"/>
                <w:kern w:val="0"/>
                <w:sz w:val="18"/>
                <w:szCs w:val="18"/>
                <w:lang w:val="ro-RO" w:eastAsia="ro-RO"/>
              </w:rPr>
            </w:pPr>
            <w:proofErr w:type="spellStart"/>
            <w:r w:rsidRPr="00187C61">
              <w:rPr>
                <w:rFonts w:ascii="Arial" w:hAnsi="Arial" w:cs="Arial"/>
                <w:color w:val="000000"/>
                <w:kern w:val="0"/>
                <w:sz w:val="18"/>
                <w:szCs w:val="18"/>
                <w:lang w:eastAsia="ro-RO"/>
              </w:rPr>
              <w:t>venituri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proprii</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buget</w:t>
            </w:r>
            <w:proofErr w:type="spellEnd"/>
            <w:r w:rsidRPr="00187C61">
              <w:rPr>
                <w:rFonts w:ascii="Arial" w:hAnsi="Arial" w:cs="Arial"/>
                <w:color w:val="000000"/>
                <w:kern w:val="0"/>
                <w:sz w:val="18"/>
                <w:szCs w:val="18"/>
                <w:lang w:eastAsia="ro-RO"/>
              </w:rPr>
              <w:t xml:space="preserve"> de stat/</w:t>
            </w:r>
            <w:proofErr w:type="spellStart"/>
            <w:r w:rsidRPr="00187C61">
              <w:rPr>
                <w:rFonts w:ascii="Arial" w:hAnsi="Arial" w:cs="Arial"/>
                <w:color w:val="000000"/>
                <w:kern w:val="0"/>
                <w:sz w:val="18"/>
                <w:szCs w:val="18"/>
                <w:lang w:eastAsia="ro-RO"/>
              </w:rPr>
              <w:t>fonduri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europene</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alte</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surse</w:t>
            </w:r>
            <w:proofErr w:type="spellEnd"/>
          </w:p>
        </w:tc>
      </w:tr>
      <w:tr w:rsidR="00F272CA" w:rsidRPr="0038617C" w14:paraId="5C402984"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009F72D" w14:textId="77777777" w:rsidR="00F272CA" w:rsidRPr="0038617C" w:rsidRDefault="00F272C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95C61DF" w14:textId="5F50F056" w:rsidR="00F272CA" w:rsidRPr="0038617C" w:rsidRDefault="00F272C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Șimian</w:t>
            </w:r>
          </w:p>
        </w:tc>
        <w:tc>
          <w:tcPr>
            <w:tcW w:w="1760" w:type="dxa"/>
            <w:tcBorders>
              <w:top w:val="nil"/>
              <w:left w:val="nil"/>
              <w:bottom w:val="single" w:sz="4" w:space="0" w:color="auto"/>
              <w:right w:val="single" w:sz="4" w:space="0" w:color="auto"/>
            </w:tcBorders>
            <w:noWrap/>
            <w:vAlign w:val="center"/>
            <w:hideMark/>
          </w:tcPr>
          <w:p w14:paraId="782390D5"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784001"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B3C2D52" w14:textId="46F88B68" w:rsidR="00F272CA"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Șimian</w:t>
            </w:r>
          </w:p>
          <w:p w14:paraId="3EA37D27" w14:textId="77777777" w:rsidR="00F272CA" w:rsidRPr="0038617C" w:rsidRDefault="00F272C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1051D42" w14:textId="3B45A884" w:rsidR="00F272CA" w:rsidRPr="0038617C" w:rsidRDefault="00187C61" w:rsidP="00187C61">
            <w:pPr>
              <w:suppressAutoHyphens w:val="0"/>
              <w:jc w:val="center"/>
              <w:rPr>
                <w:rFonts w:ascii="Arial" w:hAnsi="Arial" w:cs="Arial"/>
                <w:color w:val="000000"/>
                <w:kern w:val="0"/>
                <w:sz w:val="18"/>
                <w:szCs w:val="18"/>
                <w:lang w:val="ro-RO" w:eastAsia="ro-RO"/>
              </w:rPr>
            </w:pPr>
            <w:proofErr w:type="spellStart"/>
            <w:r w:rsidRPr="00187C61">
              <w:rPr>
                <w:rFonts w:ascii="Arial" w:hAnsi="Arial" w:cs="Arial"/>
                <w:color w:val="000000"/>
                <w:kern w:val="0"/>
                <w:sz w:val="18"/>
                <w:szCs w:val="18"/>
                <w:lang w:eastAsia="ro-RO"/>
              </w:rPr>
              <w:t>venituri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proprii</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buget</w:t>
            </w:r>
            <w:proofErr w:type="spellEnd"/>
            <w:r w:rsidRPr="00187C61">
              <w:rPr>
                <w:rFonts w:ascii="Arial" w:hAnsi="Arial" w:cs="Arial"/>
                <w:color w:val="000000"/>
                <w:kern w:val="0"/>
                <w:sz w:val="18"/>
                <w:szCs w:val="18"/>
                <w:lang w:eastAsia="ro-RO"/>
              </w:rPr>
              <w:t xml:space="preserve"> de stat/</w:t>
            </w:r>
            <w:proofErr w:type="spellStart"/>
            <w:r w:rsidRPr="00187C61">
              <w:rPr>
                <w:rFonts w:ascii="Arial" w:hAnsi="Arial" w:cs="Arial"/>
                <w:color w:val="000000"/>
                <w:kern w:val="0"/>
                <w:sz w:val="18"/>
                <w:szCs w:val="18"/>
                <w:lang w:eastAsia="ro-RO"/>
              </w:rPr>
              <w:t>fonduri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europene</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alte</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surse</w:t>
            </w:r>
            <w:proofErr w:type="spellEnd"/>
          </w:p>
        </w:tc>
      </w:tr>
    </w:tbl>
    <w:p w14:paraId="47AC080B" w14:textId="77777777" w:rsidR="00F272CA" w:rsidRDefault="00F272CA" w:rsidP="00FC534B">
      <w:pPr>
        <w:suppressAutoHyphens w:val="0"/>
        <w:jc w:val="center"/>
        <w:rPr>
          <w:rFonts w:ascii="Arial" w:hAnsi="Arial" w:cs="Arial"/>
          <w:b/>
          <w:lang w:val="ro-RO"/>
        </w:rPr>
      </w:pPr>
    </w:p>
    <w:p w14:paraId="60DE67E8" w14:textId="283A899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C90B87C" w:rsidR="00BF22CA" w:rsidRPr="00CC511B" w:rsidRDefault="00125C33">
      <w:pPr>
        <w:autoSpaceDE w:val="0"/>
        <w:jc w:val="both"/>
        <w:rPr>
          <w:rFonts w:ascii="Arial" w:hAnsi="Arial" w:cs="Arial"/>
          <w:lang w:val="ro-RO"/>
        </w:rPr>
      </w:pPr>
      <w:r w:rsidRPr="00F272CA">
        <w:rPr>
          <w:rFonts w:ascii="Arial" w:hAnsi="Arial" w:cs="Arial"/>
          <w:lang w:val="ro-RO"/>
        </w:rPr>
        <w:t xml:space="preserve">Aplicarea combinată a </w:t>
      </w:r>
      <w:r w:rsidR="003E2CED" w:rsidRPr="00F272CA">
        <w:rPr>
          <w:rFonts w:ascii="Arial" w:hAnsi="Arial" w:cs="Arial"/>
          <w:lang w:val="ro-RO"/>
        </w:rPr>
        <w:t>acestor m</w:t>
      </w:r>
      <w:r w:rsidR="003E2CED" w:rsidRPr="00F272CA">
        <w:rPr>
          <w:rFonts w:ascii="Arial" w:hAnsi="Arial" w:cs="Arial"/>
          <w:color w:val="000000"/>
          <w:lang w:val="ro-RO"/>
        </w:rPr>
        <w:t>ă</w:t>
      </w:r>
      <w:r w:rsidR="003E2CED" w:rsidRPr="00F272CA">
        <w:rPr>
          <w:rFonts w:ascii="Arial" w:hAnsi="Arial" w:cs="Arial"/>
          <w:lang w:val="ro-RO"/>
        </w:rPr>
        <w:t>suri şi proiecte</w:t>
      </w:r>
      <w:r w:rsidRPr="00F272CA">
        <w:rPr>
          <w:rFonts w:ascii="Arial" w:hAnsi="Arial" w:cs="Arial"/>
          <w:lang w:val="ro-RO"/>
        </w:rPr>
        <w:t xml:space="preserve"> propuse reprezintă varianta recomandată de către elaboratorul acestui </w:t>
      </w:r>
      <w:r w:rsidR="003E2CED" w:rsidRPr="00F272CA">
        <w:rPr>
          <w:rFonts w:ascii="Arial" w:hAnsi="Arial" w:cs="Arial"/>
          <w:lang w:val="ro-RO"/>
        </w:rPr>
        <w:t>plan de acţiune</w:t>
      </w:r>
      <w:r w:rsidRPr="00F272CA">
        <w:rPr>
          <w:rFonts w:ascii="Arial" w:hAnsi="Arial" w:cs="Arial"/>
          <w:color w:val="000000"/>
          <w:lang w:val="ro-RO"/>
        </w:rPr>
        <w:t xml:space="preserve"> pentru maximizarea efectelor de reducere a zgomotului </w:t>
      </w:r>
      <w:r w:rsidR="0038617C" w:rsidRPr="00F272CA">
        <w:rPr>
          <w:rFonts w:ascii="Arial" w:hAnsi="Arial" w:cs="Arial"/>
          <w:color w:val="000000"/>
          <w:lang w:val="ro-RO"/>
        </w:rPr>
        <w:t xml:space="preserve">pentru sectorul de drum principal </w:t>
      </w:r>
      <w:r w:rsidR="00E12F60" w:rsidRPr="00F272CA">
        <w:rPr>
          <w:rFonts w:ascii="Arial" w:hAnsi="Arial" w:cs="Arial"/>
          <w:lang w:val="pt-BR"/>
        </w:rPr>
        <w:t>DN6_km332+190-km343+200</w:t>
      </w:r>
      <w:r w:rsidRPr="00F272C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21EE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21EE8" w:rsidRPr="00CC511B" w:rsidRDefault="00F21EE8" w:rsidP="00F21E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0C60C33"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176E704" w:rsidR="00F21EE8" w:rsidRPr="00CC511B" w:rsidRDefault="00F21EE8" w:rsidP="00F21EE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FE2FAC2"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01649C8"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5A821FC"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5EDB48C4" w:rsidR="00F21EE8" w:rsidRPr="00CC511B" w:rsidRDefault="00F21EE8" w:rsidP="00F21EE8">
            <w:pPr>
              <w:jc w:val="center"/>
              <w:rPr>
                <w:lang w:val="ro-RO"/>
              </w:rPr>
            </w:pPr>
            <w:r w:rsidRPr="00CC511B">
              <w:rPr>
                <w:rFonts w:ascii="Arial" w:hAnsi="Arial" w:cs="Arial"/>
                <w:b/>
                <w:bCs/>
                <w:sz w:val="20"/>
                <w:szCs w:val="20"/>
                <w:lang w:val="ro-RO"/>
              </w:rPr>
              <w:t>&gt; 75</w:t>
            </w:r>
          </w:p>
        </w:tc>
      </w:tr>
      <w:tr w:rsidR="00BE4BC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E4BC5" w:rsidRPr="00CC511B" w:rsidRDefault="00BE4BC5" w:rsidP="00BE4BC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5F9D4DE"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3234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C680DA8" w:rsidR="00BE4BC5" w:rsidRDefault="00BE4BC5" w:rsidP="00BE4BC5">
            <w:pPr>
              <w:jc w:val="center"/>
              <w:rPr>
                <w:rFonts w:ascii="Arial" w:hAnsi="Arial" w:cs="Arial"/>
                <w:sz w:val="20"/>
                <w:szCs w:val="20"/>
                <w:lang w:val="ro-RO"/>
              </w:rPr>
            </w:pPr>
            <w:r>
              <w:rPr>
                <w:rFonts w:ascii="Arial" w:hAnsi="Arial" w:cs="Arial"/>
                <w:color w:val="000000"/>
                <w:sz w:val="20"/>
                <w:szCs w:val="20"/>
              </w:rPr>
              <w:t>2370</w:t>
            </w:r>
          </w:p>
        </w:tc>
        <w:tc>
          <w:tcPr>
            <w:tcW w:w="1077" w:type="dxa"/>
            <w:tcBorders>
              <w:top w:val="single" w:sz="4" w:space="0" w:color="000000"/>
              <w:left w:val="single" w:sz="4" w:space="0" w:color="000000"/>
              <w:bottom w:val="single" w:sz="4" w:space="0" w:color="000000"/>
            </w:tcBorders>
            <w:vAlign w:val="center"/>
          </w:tcPr>
          <w:p w14:paraId="3A44181F" w14:textId="4EE0CB09"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1723</w:t>
            </w:r>
          </w:p>
        </w:tc>
        <w:tc>
          <w:tcPr>
            <w:tcW w:w="1078" w:type="dxa"/>
            <w:tcBorders>
              <w:top w:val="single" w:sz="4" w:space="0" w:color="000000"/>
              <w:left w:val="single" w:sz="4" w:space="0" w:color="000000"/>
              <w:bottom w:val="single" w:sz="4" w:space="0" w:color="000000"/>
            </w:tcBorders>
            <w:vAlign w:val="center"/>
          </w:tcPr>
          <w:p w14:paraId="615E341A" w14:textId="20D9EC6B"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3919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34F77AC"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1596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AAEE12A"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21EE8" w:rsidRPr="00CC511B" w14:paraId="3A0A6C2B" w14:textId="77777777" w:rsidTr="00497A17">
        <w:trPr>
          <w:jc w:val="center"/>
        </w:trPr>
        <w:tc>
          <w:tcPr>
            <w:tcW w:w="2088" w:type="dxa"/>
            <w:tcBorders>
              <w:top w:val="single" w:sz="4" w:space="0" w:color="000000"/>
              <w:left w:val="single" w:sz="4" w:space="0" w:color="000000"/>
              <w:bottom w:val="single" w:sz="4" w:space="0" w:color="000000"/>
            </w:tcBorders>
          </w:tcPr>
          <w:p w14:paraId="70B5B6C4" w14:textId="77777777" w:rsidR="00F21EE8" w:rsidRPr="00CC511B" w:rsidRDefault="00F21EE8" w:rsidP="00F21E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C2B74BE"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C2156F6"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4EE1DFE"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9EEC299"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FBC69F4" w:rsidR="00F21EE8" w:rsidRPr="00CC511B" w:rsidRDefault="00F21EE8" w:rsidP="00F21EE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8686B3A" w:rsidR="00F21EE8" w:rsidRPr="00CC511B" w:rsidRDefault="00F21EE8" w:rsidP="00F21EE8">
            <w:pPr>
              <w:jc w:val="center"/>
              <w:rPr>
                <w:lang w:val="ro-RO"/>
              </w:rPr>
            </w:pPr>
            <w:r w:rsidRPr="00CC511B">
              <w:rPr>
                <w:rFonts w:ascii="Arial" w:hAnsi="Arial" w:cs="Arial"/>
                <w:b/>
                <w:bCs/>
                <w:sz w:val="20"/>
                <w:szCs w:val="20"/>
                <w:lang w:val="ro-RO"/>
              </w:rPr>
              <w:t>&gt; 70</w:t>
            </w:r>
          </w:p>
        </w:tc>
      </w:tr>
      <w:tr w:rsidR="00BE4BC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E4BC5" w:rsidRPr="00CC511B" w:rsidRDefault="00BE4BC5" w:rsidP="00BE4BC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CA31DFB"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4119</w:t>
            </w:r>
          </w:p>
        </w:tc>
        <w:tc>
          <w:tcPr>
            <w:tcW w:w="1077" w:type="dxa"/>
            <w:tcBorders>
              <w:top w:val="single" w:sz="4" w:space="0" w:color="000000"/>
              <w:left w:val="single" w:sz="4" w:space="0" w:color="000000"/>
              <w:bottom w:val="single" w:sz="4" w:space="0" w:color="000000"/>
            </w:tcBorders>
            <w:vAlign w:val="center"/>
          </w:tcPr>
          <w:p w14:paraId="4853F071" w14:textId="28C2045F"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2075</w:t>
            </w:r>
          </w:p>
        </w:tc>
        <w:tc>
          <w:tcPr>
            <w:tcW w:w="1076" w:type="dxa"/>
            <w:tcBorders>
              <w:top w:val="single" w:sz="4" w:space="0" w:color="000000"/>
              <w:left w:val="single" w:sz="4" w:space="0" w:color="000000"/>
              <w:bottom w:val="single" w:sz="4" w:space="0" w:color="000000"/>
            </w:tcBorders>
            <w:vAlign w:val="center"/>
          </w:tcPr>
          <w:p w14:paraId="573BEACD" w14:textId="362E705A"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2479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E98FD3F"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3676</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E38177A"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46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8E98900" w:rsidR="00BE4BC5" w:rsidRPr="00CC511B" w:rsidRDefault="00BE4BC5" w:rsidP="00BE4BC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12F6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12F60" w:rsidRPr="00CC511B" w:rsidRDefault="00E12F60" w:rsidP="00E12F6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7134F75"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5627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98B2D49" w:rsidR="00E12F60" w:rsidRPr="00CE2EA0" w:rsidRDefault="00E12F60" w:rsidP="00E12F60">
            <w:pPr>
              <w:suppressAutoHyphens w:val="0"/>
              <w:jc w:val="center"/>
              <w:rPr>
                <w:rFonts w:ascii="Arial" w:hAnsi="Arial" w:cs="Arial"/>
                <w:color w:val="000000"/>
                <w:sz w:val="20"/>
                <w:szCs w:val="20"/>
              </w:rPr>
            </w:pPr>
            <w:r>
              <w:rPr>
                <w:rFonts w:ascii="Arial" w:hAnsi="Arial" w:cs="Arial"/>
                <w:color w:val="000000"/>
                <w:sz w:val="20"/>
                <w:szCs w:val="20"/>
              </w:rPr>
              <w:t>4118</w:t>
            </w:r>
          </w:p>
        </w:tc>
        <w:tc>
          <w:tcPr>
            <w:tcW w:w="990" w:type="dxa"/>
            <w:tcBorders>
              <w:top w:val="single" w:sz="4" w:space="0" w:color="000000"/>
              <w:left w:val="single" w:sz="4" w:space="0" w:color="000000"/>
              <w:bottom w:val="single" w:sz="4" w:space="0" w:color="000000"/>
            </w:tcBorders>
            <w:vAlign w:val="center"/>
          </w:tcPr>
          <w:p w14:paraId="134D008D" w14:textId="5D070116"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3549</w:t>
            </w:r>
          </w:p>
        </w:tc>
        <w:tc>
          <w:tcPr>
            <w:tcW w:w="990" w:type="dxa"/>
            <w:tcBorders>
              <w:top w:val="single" w:sz="4" w:space="0" w:color="000000"/>
              <w:left w:val="single" w:sz="4" w:space="0" w:color="000000"/>
              <w:bottom w:val="single" w:sz="4" w:space="0" w:color="000000"/>
            </w:tcBorders>
            <w:vAlign w:val="center"/>
          </w:tcPr>
          <w:p w14:paraId="0C1ACFE8" w14:textId="4C34E67F"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2313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FE80B75"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4633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81694A1"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360</w:t>
            </w:r>
          </w:p>
        </w:tc>
      </w:tr>
      <w:tr w:rsidR="00BE4BC5" w:rsidRPr="00CC511B" w14:paraId="090BDDDD" w14:textId="77777777" w:rsidTr="00401021">
        <w:trPr>
          <w:jc w:val="center"/>
        </w:trPr>
        <w:tc>
          <w:tcPr>
            <w:tcW w:w="4101" w:type="dxa"/>
            <w:tcBorders>
              <w:top w:val="single" w:sz="4" w:space="0" w:color="000000"/>
              <w:left w:val="single" w:sz="4" w:space="0" w:color="000000"/>
              <w:bottom w:val="single" w:sz="4" w:space="0" w:color="000000"/>
            </w:tcBorders>
          </w:tcPr>
          <w:p w14:paraId="5D7D0217" w14:textId="23CFA7D2" w:rsidR="00BE4BC5" w:rsidRPr="00CC511B" w:rsidRDefault="00BE4BC5" w:rsidP="00BE4BC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F478C89"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3234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6E77102" w:rsidR="00BE4BC5" w:rsidRPr="00CE2EA0" w:rsidRDefault="00BE4BC5" w:rsidP="00BE4BC5">
            <w:pPr>
              <w:jc w:val="center"/>
              <w:rPr>
                <w:rFonts w:ascii="Arial" w:hAnsi="Arial" w:cs="Arial"/>
                <w:color w:val="000000"/>
                <w:sz w:val="20"/>
                <w:szCs w:val="20"/>
              </w:rPr>
            </w:pPr>
            <w:r>
              <w:rPr>
                <w:rFonts w:ascii="Arial" w:hAnsi="Arial" w:cs="Arial"/>
                <w:color w:val="000000"/>
                <w:sz w:val="20"/>
                <w:szCs w:val="20"/>
              </w:rPr>
              <w:t>2370</w:t>
            </w:r>
          </w:p>
        </w:tc>
        <w:tc>
          <w:tcPr>
            <w:tcW w:w="990" w:type="dxa"/>
            <w:tcBorders>
              <w:top w:val="single" w:sz="4" w:space="0" w:color="000000"/>
              <w:left w:val="single" w:sz="4" w:space="0" w:color="000000"/>
              <w:bottom w:val="single" w:sz="4" w:space="0" w:color="000000"/>
            </w:tcBorders>
            <w:vAlign w:val="center"/>
          </w:tcPr>
          <w:p w14:paraId="0A5E840C" w14:textId="27E742B4"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1723</w:t>
            </w:r>
          </w:p>
        </w:tc>
        <w:tc>
          <w:tcPr>
            <w:tcW w:w="990" w:type="dxa"/>
            <w:tcBorders>
              <w:top w:val="single" w:sz="4" w:space="0" w:color="000000"/>
              <w:left w:val="single" w:sz="4" w:space="0" w:color="000000"/>
              <w:bottom w:val="single" w:sz="4" w:space="0" w:color="000000"/>
            </w:tcBorders>
            <w:vAlign w:val="center"/>
          </w:tcPr>
          <w:p w14:paraId="66FC7961" w14:textId="6DF6B94C"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3919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D2F8482"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1596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2FB3849"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0</w:t>
            </w:r>
          </w:p>
        </w:tc>
      </w:tr>
      <w:tr w:rsidR="00BE4BC5" w:rsidRPr="00CC511B" w14:paraId="1D1A56FD" w14:textId="77777777" w:rsidTr="00401021">
        <w:trPr>
          <w:jc w:val="center"/>
        </w:trPr>
        <w:tc>
          <w:tcPr>
            <w:tcW w:w="4101" w:type="dxa"/>
            <w:tcBorders>
              <w:top w:val="single" w:sz="4" w:space="0" w:color="000000"/>
              <w:left w:val="single" w:sz="4" w:space="0" w:color="000000"/>
              <w:bottom w:val="single" w:sz="4" w:space="0" w:color="000000"/>
            </w:tcBorders>
          </w:tcPr>
          <w:p w14:paraId="274B1B96" w14:textId="421995EC" w:rsidR="00BE4BC5" w:rsidRPr="00CC511B" w:rsidRDefault="00BE4BC5" w:rsidP="00BE4BC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AAAFFD1"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-2393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D24D0B7" w:rsidR="00BE4BC5" w:rsidRPr="00CE2EA0" w:rsidRDefault="00BE4BC5" w:rsidP="00BE4BC5">
            <w:pPr>
              <w:jc w:val="center"/>
              <w:rPr>
                <w:rFonts w:ascii="Arial" w:hAnsi="Arial" w:cs="Arial"/>
                <w:color w:val="000000"/>
                <w:sz w:val="20"/>
                <w:szCs w:val="20"/>
              </w:rPr>
            </w:pPr>
            <w:r>
              <w:rPr>
                <w:rFonts w:ascii="Arial" w:hAnsi="Arial" w:cs="Arial"/>
                <w:color w:val="000000"/>
                <w:sz w:val="20"/>
                <w:szCs w:val="20"/>
              </w:rPr>
              <w:t>-1748</w:t>
            </w:r>
          </w:p>
        </w:tc>
        <w:tc>
          <w:tcPr>
            <w:tcW w:w="990" w:type="dxa"/>
            <w:tcBorders>
              <w:top w:val="single" w:sz="4" w:space="0" w:color="000000"/>
              <w:left w:val="single" w:sz="4" w:space="0" w:color="000000"/>
              <w:bottom w:val="single" w:sz="4" w:space="0" w:color="000000"/>
            </w:tcBorders>
            <w:vAlign w:val="center"/>
          </w:tcPr>
          <w:p w14:paraId="261213C7" w14:textId="2867C384"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-1826</w:t>
            </w:r>
          </w:p>
        </w:tc>
        <w:tc>
          <w:tcPr>
            <w:tcW w:w="990" w:type="dxa"/>
            <w:tcBorders>
              <w:top w:val="single" w:sz="4" w:space="0" w:color="000000"/>
              <w:left w:val="single" w:sz="4" w:space="0" w:color="000000"/>
              <w:bottom w:val="single" w:sz="4" w:space="0" w:color="000000"/>
            </w:tcBorders>
            <w:vAlign w:val="center"/>
          </w:tcPr>
          <w:p w14:paraId="1E8D8BA4" w14:textId="2FC459EC"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1606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ABA8AB4"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-3037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167D850"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-360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EDDF2D8" w:rsidR="002C3C0F" w:rsidRPr="000F20C0" w:rsidRDefault="00E12F60" w:rsidP="002C3C0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BE4BC5">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53427B9" w:rsidR="002C3C0F" w:rsidRPr="000F20C0" w:rsidRDefault="00BE4BC5"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BE4BC5">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12D9704E" w:rsidR="002C3C0F" w:rsidRPr="000F20C0" w:rsidRDefault="00BE4BC5"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145D02F"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ED901D1"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45A45E"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3C5F39D4"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2553169E" w14:textId="77777777" w:rsidTr="00E12F60">
        <w:trPr>
          <w:jc w:val="center"/>
        </w:trPr>
        <w:tc>
          <w:tcPr>
            <w:tcW w:w="2974" w:type="dxa"/>
            <w:tcBorders>
              <w:top w:val="single" w:sz="4" w:space="0" w:color="000000"/>
              <w:left w:val="single" w:sz="4" w:space="0" w:color="auto"/>
              <w:bottom w:val="single" w:sz="4" w:space="0" w:color="000000"/>
            </w:tcBorders>
          </w:tcPr>
          <w:p w14:paraId="00E45F38"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E5050F3" w:rsidR="00CC12CC" w:rsidRPr="008F4308" w:rsidRDefault="00E12F60" w:rsidP="00CC12CC">
            <w:pPr>
              <w:jc w:val="center"/>
              <w:rPr>
                <w:rFonts w:ascii="Arial" w:hAnsi="Arial" w:cs="Arial"/>
                <w:sz w:val="16"/>
                <w:szCs w:val="16"/>
              </w:rPr>
            </w:pPr>
            <w:r>
              <w:rPr>
                <w:rFonts w:ascii="Arial" w:hAnsi="Arial" w:cs="Arial"/>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212085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8D7B24D" w:rsidR="00CC12CC" w:rsidRPr="008F4308" w:rsidRDefault="00CC12CC" w:rsidP="00CC12CC">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5DFF7A3"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10343082" w14:textId="77777777" w:rsidTr="00E12F60">
        <w:trPr>
          <w:jc w:val="center"/>
        </w:trPr>
        <w:tc>
          <w:tcPr>
            <w:tcW w:w="2974" w:type="dxa"/>
            <w:tcBorders>
              <w:top w:val="single" w:sz="4" w:space="0" w:color="000000"/>
              <w:left w:val="single" w:sz="4" w:space="0" w:color="auto"/>
              <w:bottom w:val="single" w:sz="4" w:space="0" w:color="000000"/>
            </w:tcBorders>
          </w:tcPr>
          <w:p w14:paraId="7F97652A"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A3E44C2" w:rsidR="00CC12CC" w:rsidRPr="008F4308" w:rsidRDefault="00E12F60" w:rsidP="00CC12CC">
            <w:pPr>
              <w:pStyle w:val="BodyTextIndent"/>
              <w:ind w:left="-448" w:firstLine="448"/>
              <w:jc w:val="center"/>
              <w:rPr>
                <w:rFonts w:ascii="Arial" w:hAnsi="Arial" w:cs="Arial"/>
                <w:iCs/>
                <w:color w:val="auto"/>
                <w:sz w:val="16"/>
                <w:szCs w:val="16"/>
              </w:rPr>
            </w:pPr>
            <w:r>
              <w:rPr>
                <w:rFonts w:ascii="Arial" w:hAnsi="Arial" w:cs="Arial"/>
                <w:iCs/>
                <w:color w:val="auto"/>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59B7858C" w:rsidR="00CC12CC" w:rsidRPr="008F4308" w:rsidRDefault="00CC12CC" w:rsidP="00CC12CC">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08B44A4" w:rsidR="00CC12CC" w:rsidRPr="002C3C0F" w:rsidRDefault="00CC12CC" w:rsidP="00CC12CC">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9D5404A"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CC12CC" w:rsidRPr="000F20C0"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12F6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12F60" w:rsidRPr="00CC511B" w:rsidRDefault="00E12F60" w:rsidP="00E12F6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D2A603D"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8303</w:t>
            </w:r>
          </w:p>
        </w:tc>
        <w:tc>
          <w:tcPr>
            <w:tcW w:w="810" w:type="dxa"/>
            <w:tcBorders>
              <w:top w:val="single" w:sz="4" w:space="0" w:color="000000"/>
              <w:left w:val="single" w:sz="4" w:space="0" w:color="000000"/>
              <w:bottom w:val="single" w:sz="4" w:space="0" w:color="000000"/>
            </w:tcBorders>
            <w:vAlign w:val="center"/>
          </w:tcPr>
          <w:p w14:paraId="4A774667" w14:textId="568CE49B"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4414</w:t>
            </w:r>
          </w:p>
        </w:tc>
        <w:tc>
          <w:tcPr>
            <w:tcW w:w="810" w:type="dxa"/>
            <w:tcBorders>
              <w:top w:val="single" w:sz="4" w:space="0" w:color="000000"/>
              <w:left w:val="single" w:sz="4" w:space="0" w:color="000000"/>
              <w:bottom w:val="single" w:sz="4" w:space="0" w:color="000000"/>
            </w:tcBorders>
            <w:vAlign w:val="center"/>
          </w:tcPr>
          <w:p w14:paraId="5CD4B169" w14:textId="68A85980"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2535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425E067"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3526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8376C63"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2320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C0219BD" w:rsidR="00E12F60" w:rsidRPr="00115A57" w:rsidRDefault="00E12F60" w:rsidP="00E12F60">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BE4BC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E4BC5" w:rsidRPr="00CC511B" w:rsidRDefault="00BE4BC5" w:rsidP="00BE4BC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CDB61A2"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4119</w:t>
            </w:r>
          </w:p>
        </w:tc>
        <w:tc>
          <w:tcPr>
            <w:tcW w:w="810" w:type="dxa"/>
            <w:tcBorders>
              <w:top w:val="single" w:sz="4" w:space="0" w:color="000000"/>
              <w:left w:val="single" w:sz="4" w:space="0" w:color="000000"/>
              <w:bottom w:val="single" w:sz="4" w:space="0" w:color="000000"/>
            </w:tcBorders>
            <w:vAlign w:val="center"/>
          </w:tcPr>
          <w:p w14:paraId="5E704DB5" w14:textId="673D7C56"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2075</w:t>
            </w:r>
          </w:p>
        </w:tc>
        <w:tc>
          <w:tcPr>
            <w:tcW w:w="810" w:type="dxa"/>
            <w:tcBorders>
              <w:top w:val="single" w:sz="4" w:space="0" w:color="000000"/>
              <w:left w:val="single" w:sz="4" w:space="0" w:color="000000"/>
              <w:bottom w:val="single" w:sz="4" w:space="0" w:color="000000"/>
            </w:tcBorders>
            <w:vAlign w:val="center"/>
          </w:tcPr>
          <w:p w14:paraId="156200E8" w14:textId="3CD7CC14"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2479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DBCF721"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3676</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5617AFE" w:rsidR="00BE4BC5" w:rsidRPr="00CC511B" w:rsidRDefault="00BE4BC5" w:rsidP="00BE4BC5">
            <w:pPr>
              <w:snapToGrid w:val="0"/>
              <w:jc w:val="center"/>
              <w:rPr>
                <w:rFonts w:ascii="Arial" w:hAnsi="Arial" w:cs="Arial"/>
                <w:sz w:val="20"/>
                <w:szCs w:val="20"/>
                <w:lang w:val="ro-RO"/>
              </w:rPr>
            </w:pPr>
            <w:r>
              <w:rPr>
                <w:rFonts w:ascii="Arial" w:hAnsi="Arial" w:cs="Arial"/>
                <w:color w:val="000000"/>
                <w:sz w:val="20"/>
                <w:szCs w:val="20"/>
              </w:rPr>
              <w:t>46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7B8191F" w:rsidR="00BE4BC5" w:rsidRPr="00CC511B" w:rsidRDefault="00BE4BC5" w:rsidP="00BE4BC5">
            <w:pPr>
              <w:snapToGrid w:val="0"/>
              <w:jc w:val="center"/>
              <w:rPr>
                <w:lang w:val="ro-RO"/>
              </w:rPr>
            </w:pPr>
            <w:r>
              <w:rPr>
                <w:rFonts w:ascii="Arial" w:hAnsi="Arial" w:cs="Arial"/>
                <w:color w:val="000000"/>
                <w:sz w:val="20"/>
                <w:szCs w:val="20"/>
              </w:rPr>
              <w:t>0</w:t>
            </w:r>
          </w:p>
        </w:tc>
      </w:tr>
      <w:tr w:rsidR="00BE4BC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EC83E4A" w:rsidR="00BE4BC5" w:rsidRPr="00CC511B" w:rsidRDefault="00BE4BC5" w:rsidP="00BE4BC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4CA8929A"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-4184</w:t>
            </w:r>
          </w:p>
        </w:tc>
        <w:tc>
          <w:tcPr>
            <w:tcW w:w="810" w:type="dxa"/>
            <w:tcBorders>
              <w:top w:val="single" w:sz="4" w:space="0" w:color="000000"/>
              <w:left w:val="single" w:sz="4" w:space="0" w:color="000000"/>
              <w:bottom w:val="single" w:sz="4" w:space="0" w:color="000000"/>
            </w:tcBorders>
            <w:vAlign w:val="center"/>
          </w:tcPr>
          <w:p w14:paraId="7988002F" w14:textId="7A0CFDB3"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-2339</w:t>
            </w:r>
          </w:p>
        </w:tc>
        <w:tc>
          <w:tcPr>
            <w:tcW w:w="810" w:type="dxa"/>
            <w:tcBorders>
              <w:top w:val="single" w:sz="4" w:space="0" w:color="000000"/>
              <w:left w:val="single" w:sz="4" w:space="0" w:color="000000"/>
              <w:bottom w:val="single" w:sz="4" w:space="0" w:color="000000"/>
            </w:tcBorders>
            <w:vAlign w:val="center"/>
          </w:tcPr>
          <w:p w14:paraId="717C0967" w14:textId="5F6DC179"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0A42C21"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150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53DBA6B"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-2274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C2558D7" w:rsidR="00BE4BC5" w:rsidRPr="00CC511B" w:rsidRDefault="00BE4BC5" w:rsidP="00BE4BC5">
            <w:pPr>
              <w:jc w:val="center"/>
              <w:rPr>
                <w:rFonts w:ascii="Arial" w:hAnsi="Arial" w:cs="Arial"/>
                <w:sz w:val="20"/>
                <w:szCs w:val="20"/>
                <w:lang w:val="ro-RO"/>
              </w:rPr>
            </w:pPr>
            <w:r>
              <w:rPr>
                <w:rFonts w:ascii="Arial" w:hAnsi="Arial" w:cs="Arial"/>
                <w:color w:val="000000"/>
                <w:sz w:val="20"/>
                <w:szCs w:val="20"/>
              </w:rPr>
              <w:t>-3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D7BF704" w:rsidR="002C3C0F" w:rsidRPr="000F20C0" w:rsidRDefault="00E12F60" w:rsidP="002C3C0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BE4BC5">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FCDEBE6" w:rsidR="002C3C0F" w:rsidRPr="000F20C0" w:rsidRDefault="00BE4BC5" w:rsidP="002C3C0F">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BE4BC5">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9DFAE73" w:rsidR="002C3C0F" w:rsidRPr="002C3C0F" w:rsidRDefault="00BE4BC5"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CC12CC"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CC12CC" w:rsidRPr="00AE2514" w:rsidRDefault="00CC12CC" w:rsidP="00CC12C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233D04" w:rsidR="00CC12CC" w:rsidRPr="000F20C0" w:rsidRDefault="00E12F60"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50D67D" w:rsidR="00CC12CC"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008FB02"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CC12CC" w:rsidRPr="000F20C0" w:rsidRDefault="00CC12CC" w:rsidP="00CC12CC">
            <w:pPr>
              <w:jc w:val="center"/>
              <w:rPr>
                <w:rFonts w:ascii="Arial" w:hAnsi="Arial" w:cs="Arial"/>
                <w:iCs/>
                <w:color w:val="000000"/>
                <w:sz w:val="16"/>
                <w:szCs w:val="16"/>
              </w:rPr>
            </w:pPr>
            <w:r>
              <w:rPr>
                <w:rFonts w:ascii="Arial" w:hAnsi="Arial" w:cs="Arial"/>
                <w:iCs/>
                <w:color w:val="000000"/>
                <w:sz w:val="16"/>
                <w:szCs w:val="16"/>
              </w:rPr>
              <w:t>0</w:t>
            </w:r>
          </w:p>
        </w:tc>
      </w:tr>
      <w:tr w:rsidR="00CC12CC" w:rsidRPr="00CC511B" w14:paraId="11ACABFA" w14:textId="77777777" w:rsidTr="00E12F60">
        <w:trPr>
          <w:jc w:val="center"/>
        </w:trPr>
        <w:tc>
          <w:tcPr>
            <w:tcW w:w="2974" w:type="dxa"/>
            <w:tcBorders>
              <w:top w:val="single" w:sz="4" w:space="0" w:color="000000"/>
              <w:left w:val="single" w:sz="4" w:space="0" w:color="auto"/>
              <w:bottom w:val="single" w:sz="4" w:space="0" w:color="000000"/>
            </w:tcBorders>
          </w:tcPr>
          <w:p w14:paraId="722CD4C5" w14:textId="77777777" w:rsidR="00CC12CC" w:rsidRPr="00AE2514" w:rsidRDefault="00CC12CC" w:rsidP="00CC12C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DE8B625" w:rsidR="00CC12CC" w:rsidRPr="000F20C0" w:rsidRDefault="00E12F60"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6BAADE3B" w:rsidR="00CC12CC"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51C6E0E"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EB6C2DC"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CC12CC" w:rsidRPr="000F20C0" w:rsidRDefault="00CC12CC" w:rsidP="00CC12CC">
            <w:pPr>
              <w:jc w:val="center"/>
              <w:rPr>
                <w:rFonts w:ascii="Arial" w:hAnsi="Arial" w:cs="Arial"/>
                <w:color w:val="000000"/>
                <w:sz w:val="16"/>
                <w:szCs w:val="16"/>
              </w:rPr>
            </w:pPr>
            <w:r>
              <w:rPr>
                <w:rFonts w:ascii="Arial" w:hAnsi="Arial" w:cs="Arial"/>
                <w:color w:val="000000"/>
                <w:sz w:val="16"/>
                <w:szCs w:val="16"/>
              </w:rPr>
              <w:t>0</w:t>
            </w:r>
          </w:p>
        </w:tc>
      </w:tr>
      <w:tr w:rsidR="00CC12CC" w:rsidRPr="00CC511B" w14:paraId="5D823C05" w14:textId="77777777" w:rsidTr="00E12F60">
        <w:trPr>
          <w:jc w:val="center"/>
        </w:trPr>
        <w:tc>
          <w:tcPr>
            <w:tcW w:w="2974" w:type="dxa"/>
            <w:tcBorders>
              <w:top w:val="single" w:sz="4" w:space="0" w:color="000000"/>
              <w:left w:val="single" w:sz="4" w:space="0" w:color="auto"/>
              <w:bottom w:val="single" w:sz="4" w:space="0" w:color="000000"/>
            </w:tcBorders>
          </w:tcPr>
          <w:p w14:paraId="284E4028" w14:textId="77777777" w:rsidR="00CC12CC" w:rsidRPr="0049196D" w:rsidRDefault="00CC12CC" w:rsidP="00CC12C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3A06E4E" w:rsidR="00CC12CC" w:rsidRPr="000F20C0" w:rsidRDefault="00E12F60" w:rsidP="00CC12C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738147A5" w:rsidR="00CC12CC" w:rsidRPr="002C3C0F" w:rsidRDefault="00CC12CC" w:rsidP="00CC12C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41A688F7"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CE147AB"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CC12CC" w:rsidRPr="002C3C0F" w:rsidRDefault="00CC12CC" w:rsidP="00CC12CC">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661F97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E4BC5">
        <w:rPr>
          <w:rFonts w:ascii="Arial" w:hAnsi="Arial" w:cs="Arial"/>
          <w:lang w:val="ro-RO"/>
        </w:rPr>
        <w:t>3397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E4BC5">
        <w:rPr>
          <w:rFonts w:ascii="Arial" w:hAnsi="Arial" w:cs="Arial"/>
          <w:lang w:val="ro-RO"/>
        </w:rPr>
        <w:t>2127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E4BC5">
        <w:rPr>
          <w:rFonts w:ascii="Arial" w:hAnsi="Arial" w:cs="Arial"/>
          <w:lang w:val="ro-RO"/>
        </w:rPr>
        <w:t>5365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E4BC5">
        <w:rPr>
          <w:rFonts w:ascii="Arial" w:hAnsi="Arial" w:cs="Arial"/>
          <w:lang w:val="ro-RO"/>
        </w:rPr>
        <w:t>4522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AF23266" w:rsidR="00A24007" w:rsidRDefault="00A24007">
      <w:pPr>
        <w:suppressAutoHyphens w:val="0"/>
        <w:rPr>
          <w:rFonts w:ascii="Arial" w:hAnsi="Arial" w:cs="Arial"/>
          <w:lang w:val="ro-RO"/>
        </w:rPr>
      </w:pPr>
      <w:r>
        <w:rPr>
          <w:rFonts w:ascii="Arial" w:hAnsi="Arial" w:cs="Arial"/>
          <w:lang w:val="ro-RO"/>
        </w:rPr>
        <w:br w:type="page"/>
      </w:r>
    </w:p>
    <w:p w14:paraId="0884203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30"/>
        <w:gridCol w:w="492"/>
        <w:gridCol w:w="541"/>
        <w:gridCol w:w="562"/>
        <w:gridCol w:w="492"/>
        <w:gridCol w:w="492"/>
        <w:gridCol w:w="499"/>
        <w:gridCol w:w="492"/>
        <w:gridCol w:w="541"/>
        <w:gridCol w:w="499"/>
      </w:tblGrid>
      <w:tr w:rsidR="00A24007" w:rsidRPr="00A24007" w14:paraId="3DE7A3FC" w14:textId="77777777" w:rsidTr="00A2400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ED2F65"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 xml:space="preserve">Banda de </w:t>
            </w:r>
            <w:proofErr w:type="spellStart"/>
            <w:r w:rsidRPr="00A2400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7400D95"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proofErr w:type="spellStart"/>
            <w:r w:rsidRPr="00A24007">
              <w:rPr>
                <w:rFonts w:ascii="Calibri" w:hAnsi="Calibri" w:cs="Calibri"/>
                <w:b/>
                <w:bCs/>
                <w:color w:val="000000"/>
                <w:kern w:val="0"/>
                <w:sz w:val="16"/>
                <w:szCs w:val="16"/>
                <w:lang w:eastAsia="en-US"/>
              </w:rPr>
              <w:t>Drobeta-Turnu</w:t>
            </w:r>
            <w:proofErr w:type="spellEnd"/>
            <w:r w:rsidRPr="00A24007">
              <w:rPr>
                <w:rFonts w:ascii="Calibri" w:hAnsi="Calibri" w:cs="Calibri"/>
                <w:b/>
                <w:bCs/>
                <w:color w:val="000000"/>
                <w:kern w:val="0"/>
                <w:sz w:val="16"/>
                <w:szCs w:val="16"/>
                <w:lang w:eastAsia="en-US"/>
              </w:rPr>
              <w:t xml:space="preserve"> Severin</w:t>
            </w:r>
          </w:p>
        </w:tc>
        <w:tc>
          <w:tcPr>
            <w:tcW w:w="1500" w:type="dxa"/>
            <w:gridSpan w:val="3"/>
            <w:tcBorders>
              <w:top w:val="single" w:sz="8" w:space="0" w:color="auto"/>
              <w:left w:val="nil"/>
              <w:bottom w:val="single" w:sz="8" w:space="0" w:color="auto"/>
              <w:right w:val="single" w:sz="8" w:space="0" w:color="000000"/>
            </w:tcBorders>
            <w:vAlign w:val="center"/>
            <w:hideMark/>
          </w:tcPr>
          <w:p w14:paraId="1F55E971"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proofErr w:type="spellStart"/>
            <w:r w:rsidRPr="00A24007">
              <w:rPr>
                <w:rFonts w:ascii="Calibri" w:hAnsi="Calibri" w:cs="Calibri"/>
                <w:b/>
                <w:bCs/>
                <w:color w:val="000000"/>
                <w:kern w:val="0"/>
                <w:sz w:val="16"/>
                <w:szCs w:val="16"/>
                <w:lang w:eastAsia="en-US"/>
              </w:rPr>
              <w:t>Șimian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E96580"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TOTAL</w:t>
            </w:r>
          </w:p>
        </w:tc>
      </w:tr>
      <w:tr w:rsidR="00A24007" w:rsidRPr="00A24007" w14:paraId="4F47F236" w14:textId="77777777" w:rsidTr="00A240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8AD522" w14:textId="77777777" w:rsidR="00A24007" w:rsidRPr="00A24007" w:rsidRDefault="00A24007" w:rsidP="00A2400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B1F6A58"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proofErr w:type="spellStart"/>
            <w:r w:rsidRPr="00A24007">
              <w:rPr>
                <w:rFonts w:ascii="Calibri" w:hAnsi="Calibri" w:cs="Calibri"/>
                <w:b/>
                <w:bCs/>
                <w:color w:val="000000"/>
                <w:kern w:val="0"/>
                <w:sz w:val="16"/>
                <w:szCs w:val="16"/>
                <w:lang w:eastAsia="en-US"/>
              </w:rPr>
              <w:t>Efect</w:t>
            </w:r>
            <w:proofErr w:type="spellEnd"/>
            <w:r w:rsidRPr="00A24007">
              <w:rPr>
                <w:rFonts w:ascii="Calibri" w:hAnsi="Calibri" w:cs="Calibri"/>
                <w:b/>
                <w:bCs/>
                <w:color w:val="000000"/>
                <w:kern w:val="0"/>
                <w:sz w:val="16"/>
                <w:szCs w:val="16"/>
                <w:lang w:eastAsia="en-US"/>
              </w:rPr>
              <w:t xml:space="preserve"> </w:t>
            </w:r>
            <w:proofErr w:type="spellStart"/>
            <w:r w:rsidRPr="00A240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3F8883"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proofErr w:type="spellStart"/>
            <w:r w:rsidRPr="00A24007">
              <w:rPr>
                <w:rFonts w:ascii="Calibri" w:hAnsi="Calibri" w:cs="Calibri"/>
                <w:b/>
                <w:bCs/>
                <w:color w:val="000000"/>
                <w:kern w:val="0"/>
                <w:sz w:val="16"/>
                <w:szCs w:val="16"/>
                <w:lang w:eastAsia="en-US"/>
              </w:rPr>
              <w:t>Efect</w:t>
            </w:r>
            <w:proofErr w:type="spellEnd"/>
            <w:r w:rsidRPr="00A24007">
              <w:rPr>
                <w:rFonts w:ascii="Calibri" w:hAnsi="Calibri" w:cs="Calibri"/>
                <w:b/>
                <w:bCs/>
                <w:color w:val="000000"/>
                <w:kern w:val="0"/>
                <w:sz w:val="16"/>
                <w:szCs w:val="16"/>
                <w:lang w:eastAsia="en-US"/>
              </w:rPr>
              <w:t xml:space="preserve"> </w:t>
            </w:r>
            <w:proofErr w:type="spellStart"/>
            <w:r w:rsidRPr="00A2400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64DB91"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proofErr w:type="spellStart"/>
            <w:r w:rsidRPr="00A24007">
              <w:rPr>
                <w:rFonts w:ascii="Calibri" w:hAnsi="Calibri" w:cs="Calibri"/>
                <w:b/>
                <w:bCs/>
                <w:color w:val="000000"/>
                <w:kern w:val="0"/>
                <w:sz w:val="16"/>
                <w:szCs w:val="16"/>
                <w:lang w:eastAsia="en-US"/>
              </w:rPr>
              <w:t>Efect</w:t>
            </w:r>
            <w:proofErr w:type="spellEnd"/>
            <w:r w:rsidRPr="00A24007">
              <w:rPr>
                <w:rFonts w:ascii="Calibri" w:hAnsi="Calibri" w:cs="Calibri"/>
                <w:b/>
                <w:bCs/>
                <w:color w:val="000000"/>
                <w:kern w:val="0"/>
                <w:sz w:val="16"/>
                <w:szCs w:val="16"/>
                <w:lang w:eastAsia="en-US"/>
              </w:rPr>
              <w:t xml:space="preserve"> </w:t>
            </w:r>
            <w:proofErr w:type="spellStart"/>
            <w:r w:rsidRPr="00A24007">
              <w:rPr>
                <w:rFonts w:ascii="Calibri" w:hAnsi="Calibri" w:cs="Calibri"/>
                <w:b/>
                <w:bCs/>
                <w:color w:val="000000"/>
                <w:kern w:val="0"/>
                <w:sz w:val="16"/>
                <w:szCs w:val="16"/>
                <w:lang w:eastAsia="en-US"/>
              </w:rPr>
              <w:t>dăunător</w:t>
            </w:r>
            <w:proofErr w:type="spellEnd"/>
          </w:p>
        </w:tc>
      </w:tr>
      <w:tr w:rsidR="00A24007" w:rsidRPr="00A24007" w14:paraId="7BC01840" w14:textId="77777777" w:rsidTr="00A2400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623E5B9" w14:textId="77777777" w:rsidR="00A24007" w:rsidRPr="00A24007" w:rsidRDefault="00A24007" w:rsidP="00A2400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A30B774"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FAE7C2"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999D8D0"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E1F8D83"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84AE49"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1EFC3D"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BBF8234"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F30120"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7EE266"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HSD</w:t>
            </w:r>
          </w:p>
        </w:tc>
      </w:tr>
      <w:tr w:rsidR="00A24007" w:rsidRPr="00A24007" w14:paraId="11A7297A"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6F4E1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01434C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8ACE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101</w:t>
            </w:r>
          </w:p>
        </w:tc>
        <w:tc>
          <w:tcPr>
            <w:tcW w:w="580" w:type="dxa"/>
            <w:tcBorders>
              <w:top w:val="nil"/>
              <w:left w:val="nil"/>
              <w:bottom w:val="single" w:sz="8" w:space="0" w:color="auto"/>
              <w:right w:val="single" w:sz="8" w:space="0" w:color="auto"/>
            </w:tcBorders>
            <w:vAlign w:val="center"/>
            <w:hideMark/>
          </w:tcPr>
          <w:p w14:paraId="234CE24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791433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B654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7F90A4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0CAD6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4E6D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2EF8963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24</w:t>
            </w:r>
          </w:p>
        </w:tc>
      </w:tr>
      <w:tr w:rsidR="00A24007" w:rsidRPr="00A24007" w14:paraId="6CB65125"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EE5F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BF91AD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8338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79</w:t>
            </w:r>
          </w:p>
        </w:tc>
        <w:tc>
          <w:tcPr>
            <w:tcW w:w="580" w:type="dxa"/>
            <w:tcBorders>
              <w:top w:val="nil"/>
              <w:left w:val="nil"/>
              <w:bottom w:val="single" w:sz="8" w:space="0" w:color="auto"/>
              <w:right w:val="single" w:sz="8" w:space="0" w:color="auto"/>
            </w:tcBorders>
            <w:vAlign w:val="center"/>
            <w:hideMark/>
          </w:tcPr>
          <w:p w14:paraId="5A2C9DB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CABB57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5CBE3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F9274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65BC7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B247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84</w:t>
            </w:r>
          </w:p>
        </w:tc>
        <w:tc>
          <w:tcPr>
            <w:tcW w:w="500" w:type="dxa"/>
            <w:tcBorders>
              <w:top w:val="nil"/>
              <w:left w:val="nil"/>
              <w:bottom w:val="single" w:sz="8" w:space="0" w:color="auto"/>
              <w:right w:val="single" w:sz="8" w:space="0" w:color="auto"/>
            </w:tcBorders>
            <w:vAlign w:val="center"/>
            <w:hideMark/>
          </w:tcPr>
          <w:p w14:paraId="4DB3259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25</w:t>
            </w:r>
          </w:p>
        </w:tc>
      </w:tr>
      <w:tr w:rsidR="00A24007" w:rsidRPr="00A24007" w14:paraId="57D06907"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3EE3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3E7159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418A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82</w:t>
            </w:r>
          </w:p>
        </w:tc>
        <w:tc>
          <w:tcPr>
            <w:tcW w:w="580" w:type="dxa"/>
            <w:tcBorders>
              <w:top w:val="nil"/>
              <w:left w:val="nil"/>
              <w:bottom w:val="single" w:sz="8" w:space="0" w:color="auto"/>
              <w:right w:val="single" w:sz="8" w:space="0" w:color="auto"/>
            </w:tcBorders>
            <w:vAlign w:val="center"/>
            <w:hideMark/>
          </w:tcPr>
          <w:p w14:paraId="20A172A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CB7C01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1FDC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810AF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8E798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8002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2A8BFF5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18</w:t>
            </w:r>
          </w:p>
        </w:tc>
      </w:tr>
      <w:tr w:rsidR="00A24007" w:rsidRPr="00A24007" w14:paraId="1B3E5D40"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5A0E0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6D81BC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AD511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91</w:t>
            </w:r>
          </w:p>
        </w:tc>
        <w:tc>
          <w:tcPr>
            <w:tcW w:w="580" w:type="dxa"/>
            <w:tcBorders>
              <w:top w:val="nil"/>
              <w:left w:val="nil"/>
              <w:bottom w:val="single" w:sz="8" w:space="0" w:color="auto"/>
              <w:right w:val="single" w:sz="8" w:space="0" w:color="auto"/>
            </w:tcBorders>
            <w:vAlign w:val="center"/>
            <w:hideMark/>
          </w:tcPr>
          <w:p w14:paraId="530BDB7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8EFE38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7ECA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3EE19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6141B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23A80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96</w:t>
            </w:r>
          </w:p>
        </w:tc>
        <w:tc>
          <w:tcPr>
            <w:tcW w:w="500" w:type="dxa"/>
            <w:tcBorders>
              <w:top w:val="nil"/>
              <w:left w:val="nil"/>
              <w:bottom w:val="single" w:sz="8" w:space="0" w:color="auto"/>
              <w:right w:val="single" w:sz="8" w:space="0" w:color="auto"/>
            </w:tcBorders>
            <w:vAlign w:val="center"/>
            <w:hideMark/>
          </w:tcPr>
          <w:p w14:paraId="76F11EF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17</w:t>
            </w:r>
          </w:p>
        </w:tc>
      </w:tr>
      <w:tr w:rsidR="00A24007" w:rsidRPr="00A24007" w14:paraId="21C0BD2F"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8C209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4CC020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75811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71</w:t>
            </w:r>
          </w:p>
        </w:tc>
        <w:tc>
          <w:tcPr>
            <w:tcW w:w="580" w:type="dxa"/>
            <w:tcBorders>
              <w:top w:val="nil"/>
              <w:left w:val="nil"/>
              <w:bottom w:val="single" w:sz="8" w:space="0" w:color="auto"/>
              <w:right w:val="single" w:sz="8" w:space="0" w:color="auto"/>
            </w:tcBorders>
            <w:vAlign w:val="center"/>
            <w:hideMark/>
          </w:tcPr>
          <w:p w14:paraId="43E6D11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8F0F30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7C41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1B2FF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0C607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DC81A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7E65C84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21</w:t>
            </w:r>
          </w:p>
        </w:tc>
      </w:tr>
      <w:tr w:rsidR="00A24007" w:rsidRPr="00A24007" w14:paraId="569A456B"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267DE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1B7F75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936F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92</w:t>
            </w:r>
          </w:p>
        </w:tc>
        <w:tc>
          <w:tcPr>
            <w:tcW w:w="580" w:type="dxa"/>
            <w:tcBorders>
              <w:top w:val="nil"/>
              <w:left w:val="nil"/>
              <w:bottom w:val="single" w:sz="8" w:space="0" w:color="auto"/>
              <w:right w:val="single" w:sz="8" w:space="0" w:color="auto"/>
            </w:tcBorders>
            <w:vAlign w:val="center"/>
            <w:hideMark/>
          </w:tcPr>
          <w:p w14:paraId="05DFC5C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4B347E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B006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8AB36F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B68DA3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7DE6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776AC87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24</w:t>
            </w:r>
          </w:p>
        </w:tc>
      </w:tr>
      <w:tr w:rsidR="00A24007" w:rsidRPr="00A24007" w14:paraId="493A0A0F"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65EF5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C9CA64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4471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78</w:t>
            </w:r>
          </w:p>
        </w:tc>
        <w:tc>
          <w:tcPr>
            <w:tcW w:w="580" w:type="dxa"/>
            <w:tcBorders>
              <w:top w:val="nil"/>
              <w:left w:val="nil"/>
              <w:bottom w:val="single" w:sz="8" w:space="0" w:color="auto"/>
              <w:right w:val="single" w:sz="8" w:space="0" w:color="auto"/>
            </w:tcBorders>
            <w:vAlign w:val="center"/>
            <w:hideMark/>
          </w:tcPr>
          <w:p w14:paraId="7949026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0EDB4E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1140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A90BE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3B9D2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8A60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19D6319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24</w:t>
            </w:r>
          </w:p>
        </w:tc>
      </w:tr>
      <w:tr w:rsidR="00A24007" w:rsidRPr="00A24007" w14:paraId="07DD82D0"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A0B9D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B073A0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49600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73</w:t>
            </w:r>
          </w:p>
        </w:tc>
        <w:tc>
          <w:tcPr>
            <w:tcW w:w="580" w:type="dxa"/>
            <w:tcBorders>
              <w:top w:val="nil"/>
              <w:left w:val="nil"/>
              <w:bottom w:val="single" w:sz="8" w:space="0" w:color="auto"/>
              <w:right w:val="single" w:sz="8" w:space="0" w:color="auto"/>
            </w:tcBorders>
            <w:vAlign w:val="center"/>
            <w:hideMark/>
          </w:tcPr>
          <w:p w14:paraId="1CF6C05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13DBFD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58D1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31CFF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0339A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C875B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4057EAF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32</w:t>
            </w:r>
          </w:p>
        </w:tc>
      </w:tr>
      <w:tr w:rsidR="00A24007" w:rsidRPr="00A24007" w14:paraId="42932B08"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015D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081CBD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76CE6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59</w:t>
            </w:r>
          </w:p>
        </w:tc>
        <w:tc>
          <w:tcPr>
            <w:tcW w:w="580" w:type="dxa"/>
            <w:tcBorders>
              <w:top w:val="nil"/>
              <w:left w:val="nil"/>
              <w:bottom w:val="single" w:sz="8" w:space="0" w:color="auto"/>
              <w:right w:val="single" w:sz="8" w:space="0" w:color="auto"/>
            </w:tcBorders>
            <w:vAlign w:val="center"/>
            <w:hideMark/>
          </w:tcPr>
          <w:p w14:paraId="2EDA101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7EA7991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81E2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299BD7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0695D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AE11A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72E7D2E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54</w:t>
            </w:r>
          </w:p>
        </w:tc>
      </w:tr>
      <w:tr w:rsidR="00A24007" w:rsidRPr="00A24007" w14:paraId="0B531D87"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E6AB7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64C109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4C14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71</w:t>
            </w:r>
          </w:p>
        </w:tc>
        <w:tc>
          <w:tcPr>
            <w:tcW w:w="580" w:type="dxa"/>
            <w:tcBorders>
              <w:top w:val="nil"/>
              <w:left w:val="nil"/>
              <w:bottom w:val="single" w:sz="8" w:space="0" w:color="auto"/>
              <w:right w:val="single" w:sz="8" w:space="0" w:color="auto"/>
            </w:tcBorders>
            <w:vAlign w:val="center"/>
            <w:hideMark/>
          </w:tcPr>
          <w:p w14:paraId="30178D8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29D012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22D3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1CCFD4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1D816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9585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56BF7E0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55</w:t>
            </w:r>
          </w:p>
        </w:tc>
      </w:tr>
      <w:tr w:rsidR="00A24007" w:rsidRPr="00A24007" w14:paraId="33C4727B"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A079F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D74D6B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5E3BB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2824CFE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2748287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4E70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C60895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8150C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04C67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1C3EE42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77</w:t>
            </w:r>
          </w:p>
        </w:tc>
      </w:tr>
      <w:tr w:rsidR="00A24007" w:rsidRPr="00A24007" w14:paraId="1A36B4F1"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8B44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5D7AD6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3299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48</w:t>
            </w:r>
          </w:p>
        </w:tc>
        <w:tc>
          <w:tcPr>
            <w:tcW w:w="580" w:type="dxa"/>
            <w:tcBorders>
              <w:top w:val="nil"/>
              <w:left w:val="nil"/>
              <w:bottom w:val="single" w:sz="8" w:space="0" w:color="auto"/>
              <w:right w:val="single" w:sz="8" w:space="0" w:color="auto"/>
            </w:tcBorders>
            <w:vAlign w:val="center"/>
            <w:hideMark/>
          </w:tcPr>
          <w:p w14:paraId="35FE9CE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125</w:t>
            </w:r>
          </w:p>
        </w:tc>
        <w:tc>
          <w:tcPr>
            <w:tcW w:w="500" w:type="dxa"/>
            <w:tcBorders>
              <w:top w:val="nil"/>
              <w:left w:val="nil"/>
              <w:bottom w:val="single" w:sz="8" w:space="0" w:color="auto"/>
              <w:right w:val="single" w:sz="8" w:space="0" w:color="auto"/>
            </w:tcBorders>
            <w:vAlign w:val="center"/>
            <w:hideMark/>
          </w:tcPr>
          <w:p w14:paraId="03D5519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7A5E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F949AE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306B5A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72C00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743E6F0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131</w:t>
            </w:r>
          </w:p>
        </w:tc>
      </w:tr>
      <w:tr w:rsidR="00A24007" w:rsidRPr="00A24007" w14:paraId="1CBD2866"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C8410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0730A8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788E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16FADD2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104</w:t>
            </w:r>
          </w:p>
        </w:tc>
        <w:tc>
          <w:tcPr>
            <w:tcW w:w="500" w:type="dxa"/>
            <w:tcBorders>
              <w:top w:val="nil"/>
              <w:left w:val="nil"/>
              <w:bottom w:val="single" w:sz="8" w:space="0" w:color="auto"/>
              <w:right w:val="single" w:sz="8" w:space="0" w:color="auto"/>
            </w:tcBorders>
            <w:vAlign w:val="center"/>
            <w:hideMark/>
          </w:tcPr>
          <w:p w14:paraId="310410E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9CDB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2647E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A1B2B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515CE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7C6729D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110</w:t>
            </w:r>
          </w:p>
        </w:tc>
      </w:tr>
      <w:tr w:rsidR="00A24007" w:rsidRPr="00A24007" w14:paraId="106158BC"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C39E4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E9CFA9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464E0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63</w:t>
            </w:r>
          </w:p>
        </w:tc>
        <w:tc>
          <w:tcPr>
            <w:tcW w:w="580" w:type="dxa"/>
            <w:tcBorders>
              <w:top w:val="nil"/>
              <w:left w:val="nil"/>
              <w:bottom w:val="single" w:sz="8" w:space="0" w:color="auto"/>
              <w:right w:val="single" w:sz="8" w:space="0" w:color="auto"/>
            </w:tcBorders>
            <w:vAlign w:val="center"/>
            <w:hideMark/>
          </w:tcPr>
          <w:p w14:paraId="3F2CD80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667A0A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B6EB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23AEA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F0621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F0A86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56798E9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25</w:t>
            </w:r>
          </w:p>
        </w:tc>
      </w:tr>
      <w:tr w:rsidR="00A24007" w:rsidRPr="00A24007" w14:paraId="51E8803C"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95D82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C91F7F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236C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60</w:t>
            </w:r>
          </w:p>
        </w:tc>
        <w:tc>
          <w:tcPr>
            <w:tcW w:w="580" w:type="dxa"/>
            <w:tcBorders>
              <w:top w:val="nil"/>
              <w:left w:val="nil"/>
              <w:bottom w:val="single" w:sz="8" w:space="0" w:color="auto"/>
              <w:right w:val="single" w:sz="8" w:space="0" w:color="auto"/>
            </w:tcBorders>
            <w:vAlign w:val="center"/>
            <w:hideMark/>
          </w:tcPr>
          <w:p w14:paraId="1F5CBF0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419024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9210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7F3FA9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5E0EA1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81448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67</w:t>
            </w:r>
          </w:p>
        </w:tc>
        <w:tc>
          <w:tcPr>
            <w:tcW w:w="500" w:type="dxa"/>
            <w:tcBorders>
              <w:top w:val="nil"/>
              <w:left w:val="nil"/>
              <w:bottom w:val="single" w:sz="8" w:space="0" w:color="auto"/>
              <w:right w:val="single" w:sz="8" w:space="0" w:color="auto"/>
            </w:tcBorders>
            <w:vAlign w:val="center"/>
            <w:hideMark/>
          </w:tcPr>
          <w:p w14:paraId="5A2ED68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20</w:t>
            </w:r>
          </w:p>
        </w:tc>
      </w:tr>
      <w:tr w:rsidR="00A24007" w:rsidRPr="00A24007" w14:paraId="2C5A85CF"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8C686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8EBCE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F25A5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89</w:t>
            </w:r>
          </w:p>
        </w:tc>
        <w:tc>
          <w:tcPr>
            <w:tcW w:w="580" w:type="dxa"/>
            <w:tcBorders>
              <w:top w:val="nil"/>
              <w:left w:val="nil"/>
              <w:bottom w:val="single" w:sz="8" w:space="0" w:color="auto"/>
              <w:right w:val="single" w:sz="8" w:space="0" w:color="auto"/>
            </w:tcBorders>
            <w:vAlign w:val="center"/>
            <w:hideMark/>
          </w:tcPr>
          <w:p w14:paraId="1A81773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C6E26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955F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59329E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BBB94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C0506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97</w:t>
            </w:r>
          </w:p>
        </w:tc>
        <w:tc>
          <w:tcPr>
            <w:tcW w:w="500" w:type="dxa"/>
            <w:tcBorders>
              <w:top w:val="nil"/>
              <w:left w:val="nil"/>
              <w:bottom w:val="single" w:sz="8" w:space="0" w:color="auto"/>
              <w:right w:val="single" w:sz="8" w:space="0" w:color="auto"/>
            </w:tcBorders>
            <w:vAlign w:val="center"/>
            <w:hideMark/>
          </w:tcPr>
          <w:p w14:paraId="59DA722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w:t>
            </w:r>
          </w:p>
        </w:tc>
      </w:tr>
      <w:tr w:rsidR="00A24007" w:rsidRPr="00A24007" w14:paraId="7AA4D883"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CC13C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B20120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61B5F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140</w:t>
            </w:r>
          </w:p>
        </w:tc>
        <w:tc>
          <w:tcPr>
            <w:tcW w:w="580" w:type="dxa"/>
            <w:tcBorders>
              <w:top w:val="nil"/>
              <w:left w:val="nil"/>
              <w:bottom w:val="single" w:sz="8" w:space="0" w:color="auto"/>
              <w:right w:val="single" w:sz="8" w:space="0" w:color="auto"/>
            </w:tcBorders>
            <w:vAlign w:val="center"/>
            <w:hideMark/>
          </w:tcPr>
          <w:p w14:paraId="578DDF5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BE62D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21E6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FB5490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F9C2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9D6AC1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153</w:t>
            </w:r>
          </w:p>
        </w:tc>
        <w:tc>
          <w:tcPr>
            <w:tcW w:w="500" w:type="dxa"/>
            <w:tcBorders>
              <w:top w:val="nil"/>
              <w:left w:val="nil"/>
              <w:bottom w:val="single" w:sz="8" w:space="0" w:color="auto"/>
              <w:right w:val="single" w:sz="8" w:space="0" w:color="auto"/>
            </w:tcBorders>
            <w:vAlign w:val="center"/>
            <w:hideMark/>
          </w:tcPr>
          <w:p w14:paraId="2B947DA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r>
      <w:tr w:rsidR="00A24007" w:rsidRPr="00A24007" w14:paraId="54905363"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314E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4167AF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78891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137</w:t>
            </w:r>
          </w:p>
        </w:tc>
        <w:tc>
          <w:tcPr>
            <w:tcW w:w="580" w:type="dxa"/>
            <w:tcBorders>
              <w:top w:val="nil"/>
              <w:left w:val="nil"/>
              <w:bottom w:val="single" w:sz="8" w:space="0" w:color="auto"/>
              <w:right w:val="single" w:sz="8" w:space="0" w:color="auto"/>
            </w:tcBorders>
            <w:vAlign w:val="center"/>
            <w:hideMark/>
          </w:tcPr>
          <w:p w14:paraId="3430CB5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4BB9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D6F8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D3CD93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7371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B9CBF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157</w:t>
            </w:r>
          </w:p>
        </w:tc>
        <w:tc>
          <w:tcPr>
            <w:tcW w:w="500" w:type="dxa"/>
            <w:tcBorders>
              <w:top w:val="nil"/>
              <w:left w:val="nil"/>
              <w:bottom w:val="single" w:sz="8" w:space="0" w:color="auto"/>
              <w:right w:val="single" w:sz="8" w:space="0" w:color="auto"/>
            </w:tcBorders>
            <w:vAlign w:val="center"/>
            <w:hideMark/>
          </w:tcPr>
          <w:p w14:paraId="5ED2B5A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3F6B6256"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BD6E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FCF4E6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FEB48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198</w:t>
            </w:r>
          </w:p>
        </w:tc>
        <w:tc>
          <w:tcPr>
            <w:tcW w:w="580" w:type="dxa"/>
            <w:tcBorders>
              <w:top w:val="nil"/>
              <w:left w:val="nil"/>
              <w:bottom w:val="single" w:sz="8" w:space="0" w:color="auto"/>
              <w:right w:val="single" w:sz="8" w:space="0" w:color="auto"/>
            </w:tcBorders>
            <w:vAlign w:val="center"/>
            <w:hideMark/>
          </w:tcPr>
          <w:p w14:paraId="0C5FADF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2261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B104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7CC2CD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00A2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3F2EEF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216</w:t>
            </w:r>
          </w:p>
        </w:tc>
        <w:tc>
          <w:tcPr>
            <w:tcW w:w="500" w:type="dxa"/>
            <w:tcBorders>
              <w:top w:val="nil"/>
              <w:left w:val="nil"/>
              <w:bottom w:val="single" w:sz="8" w:space="0" w:color="auto"/>
              <w:right w:val="single" w:sz="8" w:space="0" w:color="auto"/>
            </w:tcBorders>
            <w:vAlign w:val="center"/>
            <w:hideMark/>
          </w:tcPr>
          <w:p w14:paraId="79C616F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470AD80B"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8530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586594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1C174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350</w:t>
            </w:r>
          </w:p>
        </w:tc>
        <w:tc>
          <w:tcPr>
            <w:tcW w:w="580" w:type="dxa"/>
            <w:tcBorders>
              <w:top w:val="nil"/>
              <w:left w:val="nil"/>
              <w:bottom w:val="single" w:sz="8" w:space="0" w:color="auto"/>
              <w:right w:val="single" w:sz="8" w:space="0" w:color="auto"/>
            </w:tcBorders>
            <w:vAlign w:val="center"/>
            <w:hideMark/>
          </w:tcPr>
          <w:p w14:paraId="56B56C2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024BC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224C6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6D9612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12AA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C7E0A7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366</w:t>
            </w:r>
          </w:p>
        </w:tc>
        <w:tc>
          <w:tcPr>
            <w:tcW w:w="500" w:type="dxa"/>
            <w:tcBorders>
              <w:top w:val="nil"/>
              <w:left w:val="nil"/>
              <w:bottom w:val="single" w:sz="8" w:space="0" w:color="auto"/>
              <w:right w:val="single" w:sz="8" w:space="0" w:color="auto"/>
            </w:tcBorders>
            <w:vAlign w:val="center"/>
            <w:hideMark/>
          </w:tcPr>
          <w:p w14:paraId="5A63F06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622C121A"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EE70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C2BB6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9B7A6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309</w:t>
            </w:r>
          </w:p>
        </w:tc>
        <w:tc>
          <w:tcPr>
            <w:tcW w:w="580" w:type="dxa"/>
            <w:tcBorders>
              <w:top w:val="nil"/>
              <w:left w:val="nil"/>
              <w:bottom w:val="single" w:sz="8" w:space="0" w:color="auto"/>
              <w:right w:val="single" w:sz="8" w:space="0" w:color="auto"/>
            </w:tcBorders>
            <w:vAlign w:val="center"/>
            <w:hideMark/>
          </w:tcPr>
          <w:p w14:paraId="10B3155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74BC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32031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4ACF98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E3D2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0AE1F4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326</w:t>
            </w:r>
          </w:p>
        </w:tc>
        <w:tc>
          <w:tcPr>
            <w:tcW w:w="500" w:type="dxa"/>
            <w:tcBorders>
              <w:top w:val="nil"/>
              <w:left w:val="nil"/>
              <w:bottom w:val="single" w:sz="8" w:space="0" w:color="auto"/>
              <w:right w:val="single" w:sz="8" w:space="0" w:color="auto"/>
            </w:tcBorders>
            <w:vAlign w:val="center"/>
            <w:hideMark/>
          </w:tcPr>
          <w:p w14:paraId="52F37DC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2EFF5A8C"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F6A1A"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D564E8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10284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65</w:t>
            </w:r>
          </w:p>
        </w:tc>
        <w:tc>
          <w:tcPr>
            <w:tcW w:w="580" w:type="dxa"/>
            <w:tcBorders>
              <w:top w:val="nil"/>
              <w:left w:val="nil"/>
              <w:bottom w:val="single" w:sz="8" w:space="0" w:color="auto"/>
              <w:right w:val="single" w:sz="8" w:space="0" w:color="auto"/>
            </w:tcBorders>
            <w:vAlign w:val="center"/>
            <w:hideMark/>
          </w:tcPr>
          <w:p w14:paraId="4DE6EAE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EDDD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22C5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0CFE1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DBB4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A86B90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2D76509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3D2FD775"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41799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BE24956"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24138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1A0EE19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2124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3771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BECBCF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B3DF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259AA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11A9E12B"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27E516B6"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697D1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CF1CB0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6B15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2CF5D9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45EF5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26F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125CB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CD9C3"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BAE78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351102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2E2BC550"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A51198"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9A0C704"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FB347"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78D87E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486D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57D4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32BAF"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FC931"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7636D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C23A2DC"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018680BA"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D5D69" w14:textId="77777777" w:rsidR="00A24007" w:rsidRPr="00A24007" w:rsidRDefault="00A24007" w:rsidP="00A24007">
            <w:pPr>
              <w:suppressAutoHyphens w:val="0"/>
              <w:jc w:val="center"/>
              <w:rPr>
                <w:rFonts w:ascii="Calibri" w:hAnsi="Calibri" w:cs="Calibri"/>
                <w:color w:val="000000"/>
                <w:kern w:val="0"/>
                <w:sz w:val="16"/>
                <w:szCs w:val="16"/>
                <w:lang w:eastAsia="en-US"/>
              </w:rPr>
            </w:pPr>
            <w:proofErr w:type="spellStart"/>
            <w:r w:rsidRPr="00A24007">
              <w:rPr>
                <w:rFonts w:ascii="Calibri" w:hAnsi="Calibri" w:cs="Calibri"/>
                <w:color w:val="000000"/>
                <w:kern w:val="0"/>
                <w:sz w:val="16"/>
                <w:szCs w:val="16"/>
                <w:lang w:eastAsia="en-US"/>
              </w:rPr>
              <w:t>peste</w:t>
            </w:r>
            <w:proofErr w:type="spellEnd"/>
            <w:r w:rsidRPr="00A2400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D356CB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7C38D"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35DEB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E4BA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832F5"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7C82E"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76B20"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D55902"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C465E9" w14:textId="77777777" w:rsidR="00A24007" w:rsidRPr="00A24007" w:rsidRDefault="00A24007" w:rsidP="00A24007">
            <w:pPr>
              <w:suppressAutoHyphens w:val="0"/>
              <w:jc w:val="center"/>
              <w:rPr>
                <w:rFonts w:ascii="Calibri" w:hAnsi="Calibri" w:cs="Calibri"/>
                <w:color w:val="000000"/>
                <w:kern w:val="0"/>
                <w:sz w:val="16"/>
                <w:szCs w:val="16"/>
                <w:lang w:eastAsia="en-US"/>
              </w:rPr>
            </w:pPr>
            <w:r w:rsidRPr="00A24007">
              <w:rPr>
                <w:rFonts w:ascii="Calibri" w:hAnsi="Calibri" w:cs="Calibri"/>
                <w:color w:val="000000"/>
                <w:kern w:val="0"/>
                <w:sz w:val="16"/>
                <w:szCs w:val="16"/>
                <w:lang w:eastAsia="en-US"/>
              </w:rPr>
              <w:t>0</w:t>
            </w:r>
          </w:p>
        </w:tc>
      </w:tr>
      <w:tr w:rsidR="00A24007" w:rsidRPr="00A24007" w14:paraId="4CF218A6" w14:textId="77777777" w:rsidTr="00A2400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051452"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E962D5"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D8170EF"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2407</w:t>
            </w:r>
          </w:p>
        </w:tc>
        <w:tc>
          <w:tcPr>
            <w:tcW w:w="580" w:type="dxa"/>
            <w:tcBorders>
              <w:top w:val="nil"/>
              <w:left w:val="nil"/>
              <w:bottom w:val="single" w:sz="8" w:space="0" w:color="auto"/>
              <w:right w:val="single" w:sz="8" w:space="0" w:color="auto"/>
            </w:tcBorders>
            <w:vAlign w:val="center"/>
            <w:hideMark/>
          </w:tcPr>
          <w:p w14:paraId="69D68A77"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600</w:t>
            </w:r>
          </w:p>
        </w:tc>
        <w:tc>
          <w:tcPr>
            <w:tcW w:w="500" w:type="dxa"/>
            <w:tcBorders>
              <w:top w:val="nil"/>
              <w:left w:val="nil"/>
              <w:bottom w:val="single" w:sz="8" w:space="0" w:color="auto"/>
              <w:right w:val="single" w:sz="8" w:space="0" w:color="auto"/>
            </w:tcBorders>
            <w:vAlign w:val="center"/>
            <w:hideMark/>
          </w:tcPr>
          <w:p w14:paraId="668AEAFE"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660476"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230</w:t>
            </w:r>
          </w:p>
        </w:tc>
        <w:tc>
          <w:tcPr>
            <w:tcW w:w="500" w:type="dxa"/>
            <w:tcBorders>
              <w:top w:val="nil"/>
              <w:left w:val="nil"/>
              <w:bottom w:val="single" w:sz="8" w:space="0" w:color="auto"/>
              <w:right w:val="single" w:sz="8" w:space="0" w:color="auto"/>
            </w:tcBorders>
            <w:vAlign w:val="center"/>
            <w:hideMark/>
          </w:tcPr>
          <w:p w14:paraId="36C61C2D"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933C72E"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26D31F1"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2637</w:t>
            </w:r>
          </w:p>
        </w:tc>
        <w:tc>
          <w:tcPr>
            <w:tcW w:w="500" w:type="dxa"/>
            <w:tcBorders>
              <w:top w:val="nil"/>
              <w:left w:val="nil"/>
              <w:bottom w:val="single" w:sz="8" w:space="0" w:color="auto"/>
              <w:right w:val="single" w:sz="8" w:space="0" w:color="auto"/>
            </w:tcBorders>
            <w:vAlign w:val="center"/>
            <w:hideMark/>
          </w:tcPr>
          <w:p w14:paraId="32219230" w14:textId="77777777" w:rsidR="00A24007" w:rsidRPr="00A24007" w:rsidRDefault="00A24007" w:rsidP="00A24007">
            <w:pPr>
              <w:suppressAutoHyphens w:val="0"/>
              <w:jc w:val="center"/>
              <w:rPr>
                <w:rFonts w:ascii="Calibri" w:hAnsi="Calibri" w:cs="Calibri"/>
                <w:b/>
                <w:bCs/>
                <w:color w:val="000000"/>
                <w:kern w:val="0"/>
                <w:sz w:val="16"/>
                <w:szCs w:val="16"/>
                <w:lang w:eastAsia="en-US"/>
              </w:rPr>
            </w:pPr>
            <w:r w:rsidRPr="00A24007">
              <w:rPr>
                <w:rFonts w:ascii="Calibri" w:hAnsi="Calibri" w:cs="Calibri"/>
                <w:b/>
                <w:bCs/>
                <w:color w:val="000000"/>
                <w:kern w:val="0"/>
                <w:sz w:val="16"/>
                <w:szCs w:val="16"/>
                <w:lang w:eastAsia="en-US"/>
              </w:rPr>
              <w:t>663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F272CA">
        <w:rPr>
          <w:rFonts w:ascii="Arial" w:hAnsi="Arial" w:cs="Arial"/>
          <w:b w:val="0"/>
          <w:i/>
          <w:iCs/>
          <w:color w:val="000000"/>
          <w:sz w:val="24"/>
          <w:szCs w:val="24"/>
          <w:lang w:val="ro-RO"/>
        </w:rPr>
        <w:lastRenderedPageBreak/>
        <w:t xml:space="preserve">Tab. </w:t>
      </w:r>
      <w:r w:rsidR="00077C13" w:rsidRPr="00F272CA">
        <w:rPr>
          <w:rFonts w:ascii="Arial" w:hAnsi="Arial" w:cs="Arial"/>
          <w:b w:val="0"/>
          <w:i/>
          <w:iCs/>
          <w:color w:val="000000"/>
          <w:sz w:val="24"/>
          <w:szCs w:val="24"/>
          <w:lang w:val="ro-RO"/>
        </w:rPr>
        <w:t>20</w:t>
      </w:r>
      <w:r w:rsidRPr="00F272C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558C4A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B61F4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F272CA" w:rsidRPr="00C2713C" w14:paraId="23D9D17A" w14:textId="77777777" w:rsidTr="006163B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CD79346" w14:textId="5A6D86A6" w:rsidR="00F272CA" w:rsidRPr="00C2713C" w:rsidRDefault="00F272CA"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 xml:space="preserve">drumului expres </w:t>
            </w:r>
            <w:r w:rsidR="00B61F4C">
              <w:rPr>
                <w:rFonts w:ascii="Arial" w:hAnsi="Arial" w:cs="Arial"/>
                <w:color w:val="000000"/>
                <w:kern w:val="0"/>
                <w:sz w:val="18"/>
                <w:szCs w:val="18"/>
                <w:lang w:val="ro-RO" w:eastAsia="ro-RO"/>
              </w:rPr>
              <w:t>Filiași</w:t>
            </w:r>
            <w:r>
              <w:rPr>
                <w:rFonts w:ascii="Arial" w:hAnsi="Arial" w:cs="Arial"/>
                <w:color w:val="000000"/>
                <w:kern w:val="0"/>
                <w:sz w:val="18"/>
                <w:szCs w:val="18"/>
                <w:lang w:val="ro-RO" w:eastAsia="ro-RO"/>
              </w:rPr>
              <w:t xml:space="preserve"> – </w:t>
            </w:r>
            <w:r w:rsidR="00B61F4C">
              <w:rPr>
                <w:rFonts w:ascii="Arial" w:hAnsi="Arial" w:cs="Arial"/>
                <w:color w:val="000000"/>
                <w:kern w:val="0"/>
                <w:sz w:val="18"/>
                <w:szCs w:val="18"/>
                <w:lang w:val="ro-RO" w:eastAsia="ro-RO"/>
              </w:rPr>
              <w:t>Drobeta-Turnu Severin</w:t>
            </w:r>
          </w:p>
        </w:tc>
        <w:tc>
          <w:tcPr>
            <w:tcW w:w="1760" w:type="dxa"/>
            <w:tcBorders>
              <w:top w:val="nil"/>
              <w:left w:val="nil"/>
              <w:bottom w:val="single" w:sz="4" w:space="0" w:color="auto"/>
              <w:right w:val="single" w:sz="4" w:space="0" w:color="auto"/>
            </w:tcBorders>
            <w:noWrap/>
            <w:vAlign w:val="center"/>
            <w:hideMark/>
          </w:tcPr>
          <w:p w14:paraId="0539BA4D" w14:textId="77777777" w:rsidR="00F272CA" w:rsidRPr="00C2713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2ACD598" w14:textId="77777777" w:rsidR="00F272CA" w:rsidRPr="00C2713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B8AF5D9" w14:textId="77777777" w:rsidR="00F272CA" w:rsidRPr="00C2713C" w:rsidRDefault="00F272CA" w:rsidP="006163B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64033" w14:textId="3E330899" w:rsidR="00F272CA" w:rsidRPr="00C2713C" w:rsidRDefault="00187C61" w:rsidP="00187C61">
            <w:pPr>
              <w:suppressAutoHyphens w:val="0"/>
              <w:jc w:val="center"/>
              <w:rPr>
                <w:rFonts w:ascii="Arial" w:hAnsi="Arial" w:cs="Arial"/>
                <w:color w:val="000000"/>
                <w:kern w:val="0"/>
                <w:sz w:val="18"/>
                <w:szCs w:val="18"/>
                <w:lang w:val="ro-RO" w:eastAsia="ro-RO"/>
              </w:rPr>
            </w:pPr>
            <w:proofErr w:type="spellStart"/>
            <w:r w:rsidRPr="00187C61">
              <w:rPr>
                <w:rFonts w:ascii="Arial" w:hAnsi="Arial" w:cs="Arial"/>
                <w:color w:val="000000"/>
                <w:kern w:val="0"/>
                <w:sz w:val="18"/>
                <w:szCs w:val="18"/>
                <w:lang w:eastAsia="ro-RO"/>
              </w:rPr>
              <w:t>venituri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proprii</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buget</w:t>
            </w:r>
            <w:proofErr w:type="spellEnd"/>
            <w:r w:rsidRPr="00187C61">
              <w:rPr>
                <w:rFonts w:ascii="Arial" w:hAnsi="Arial" w:cs="Arial"/>
                <w:color w:val="000000"/>
                <w:kern w:val="0"/>
                <w:sz w:val="18"/>
                <w:szCs w:val="18"/>
                <w:lang w:eastAsia="ro-RO"/>
              </w:rPr>
              <w:t xml:space="preserve"> de stat/</w:t>
            </w:r>
            <w:proofErr w:type="spellStart"/>
            <w:r w:rsidRPr="00187C61">
              <w:rPr>
                <w:rFonts w:ascii="Arial" w:hAnsi="Arial" w:cs="Arial"/>
                <w:color w:val="000000"/>
                <w:kern w:val="0"/>
                <w:sz w:val="18"/>
                <w:szCs w:val="18"/>
                <w:lang w:eastAsia="ro-RO"/>
              </w:rPr>
              <w:t>fonduri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europene</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alte</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surse</w:t>
            </w:r>
            <w:proofErr w:type="spellEnd"/>
          </w:p>
        </w:tc>
      </w:tr>
      <w:tr w:rsidR="00F272CA" w:rsidRPr="0038617C" w14:paraId="69BA144C"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A75AD81" w14:textId="77777777" w:rsidR="00F272CA" w:rsidRPr="0038617C" w:rsidRDefault="00F272C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8E1184" w14:textId="77777777" w:rsidR="00F272CA" w:rsidRPr="0038617C" w:rsidRDefault="00F272C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Drobeta-Turnu Severin</w:t>
            </w:r>
          </w:p>
        </w:tc>
        <w:tc>
          <w:tcPr>
            <w:tcW w:w="1760" w:type="dxa"/>
            <w:tcBorders>
              <w:top w:val="nil"/>
              <w:left w:val="nil"/>
              <w:bottom w:val="single" w:sz="4" w:space="0" w:color="auto"/>
              <w:right w:val="single" w:sz="4" w:space="0" w:color="auto"/>
            </w:tcBorders>
            <w:noWrap/>
            <w:vAlign w:val="center"/>
            <w:hideMark/>
          </w:tcPr>
          <w:p w14:paraId="3842E51F"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5CACF3" w14:textId="66D66A8B"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B61F4C">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7363EC8C" w14:textId="77777777" w:rsidR="00F272CA"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Drobeta-Turnu Severin</w:t>
            </w:r>
          </w:p>
          <w:p w14:paraId="5B76A3E1" w14:textId="77777777" w:rsidR="00F272CA" w:rsidRPr="0038617C" w:rsidRDefault="00F272C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79D3AA" w14:textId="2C755954" w:rsidR="00F272CA" w:rsidRPr="0038617C" w:rsidRDefault="00187C61" w:rsidP="00187C61">
            <w:pPr>
              <w:suppressAutoHyphens w:val="0"/>
              <w:jc w:val="center"/>
              <w:rPr>
                <w:rFonts w:ascii="Arial" w:hAnsi="Arial" w:cs="Arial"/>
                <w:color w:val="000000"/>
                <w:kern w:val="0"/>
                <w:sz w:val="18"/>
                <w:szCs w:val="18"/>
                <w:lang w:val="ro-RO" w:eastAsia="ro-RO"/>
              </w:rPr>
            </w:pPr>
            <w:proofErr w:type="spellStart"/>
            <w:r w:rsidRPr="00187C61">
              <w:rPr>
                <w:rFonts w:ascii="Arial" w:hAnsi="Arial" w:cs="Arial"/>
                <w:color w:val="000000"/>
                <w:kern w:val="0"/>
                <w:sz w:val="18"/>
                <w:szCs w:val="18"/>
                <w:lang w:eastAsia="ro-RO"/>
              </w:rPr>
              <w:t>venituri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proprii</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buget</w:t>
            </w:r>
            <w:proofErr w:type="spellEnd"/>
            <w:r w:rsidRPr="00187C61">
              <w:rPr>
                <w:rFonts w:ascii="Arial" w:hAnsi="Arial" w:cs="Arial"/>
                <w:color w:val="000000"/>
                <w:kern w:val="0"/>
                <w:sz w:val="18"/>
                <w:szCs w:val="18"/>
                <w:lang w:eastAsia="ro-RO"/>
              </w:rPr>
              <w:t xml:space="preserve"> de stat/</w:t>
            </w:r>
            <w:proofErr w:type="spellStart"/>
            <w:r w:rsidRPr="00187C61">
              <w:rPr>
                <w:rFonts w:ascii="Arial" w:hAnsi="Arial" w:cs="Arial"/>
                <w:color w:val="000000"/>
                <w:kern w:val="0"/>
                <w:sz w:val="18"/>
                <w:szCs w:val="18"/>
                <w:lang w:eastAsia="ro-RO"/>
              </w:rPr>
              <w:t>fonduri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europene</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alte</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surse</w:t>
            </w:r>
            <w:proofErr w:type="spellEnd"/>
          </w:p>
        </w:tc>
      </w:tr>
      <w:tr w:rsidR="00F272CA" w:rsidRPr="0038617C" w14:paraId="383AB526" w14:textId="77777777" w:rsidTr="006163B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2A9850C" w14:textId="77777777" w:rsidR="00F272CA" w:rsidRPr="0038617C" w:rsidRDefault="00F272CA" w:rsidP="006163B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C61E43D" w14:textId="77777777" w:rsidR="00F272CA" w:rsidRPr="0038617C" w:rsidRDefault="00F272CA" w:rsidP="006163B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Șimian</w:t>
            </w:r>
          </w:p>
        </w:tc>
        <w:tc>
          <w:tcPr>
            <w:tcW w:w="1760" w:type="dxa"/>
            <w:tcBorders>
              <w:top w:val="nil"/>
              <w:left w:val="nil"/>
              <w:bottom w:val="single" w:sz="4" w:space="0" w:color="auto"/>
              <w:right w:val="single" w:sz="4" w:space="0" w:color="auto"/>
            </w:tcBorders>
            <w:noWrap/>
            <w:vAlign w:val="center"/>
            <w:hideMark/>
          </w:tcPr>
          <w:p w14:paraId="327DF1EB" w14:textId="77777777"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4B6A495" w14:textId="19A503CF" w:rsidR="00F272CA" w:rsidRPr="0038617C"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w:t>
            </w:r>
            <w:r w:rsidR="00B61F4C">
              <w:rPr>
                <w:rFonts w:ascii="Arial" w:hAnsi="Arial" w:cs="Arial"/>
                <w:color w:val="000000"/>
                <w:kern w:val="0"/>
                <w:sz w:val="18"/>
                <w:szCs w:val="18"/>
                <w:lang w:val="ro-RO" w:eastAsia="ro-RO"/>
              </w:rPr>
              <w:t>3</w:t>
            </w:r>
            <w:r>
              <w:rPr>
                <w:rFonts w:ascii="Arial" w:hAnsi="Arial" w:cs="Arial"/>
                <w:color w:val="000000"/>
                <w:kern w:val="0"/>
                <w:sz w:val="18"/>
                <w:szCs w:val="18"/>
                <w:lang w:val="ro-RO" w:eastAsia="ro-RO"/>
              </w:rPr>
              <w:t>2</w:t>
            </w:r>
          </w:p>
        </w:tc>
        <w:tc>
          <w:tcPr>
            <w:tcW w:w="1800" w:type="dxa"/>
            <w:tcBorders>
              <w:top w:val="nil"/>
              <w:left w:val="nil"/>
              <w:bottom w:val="single" w:sz="4" w:space="0" w:color="auto"/>
              <w:right w:val="single" w:sz="4" w:space="0" w:color="auto"/>
            </w:tcBorders>
            <w:vAlign w:val="center"/>
            <w:hideMark/>
          </w:tcPr>
          <w:p w14:paraId="0DD4A44D" w14:textId="77777777" w:rsidR="00F272CA" w:rsidRDefault="00F272CA" w:rsidP="006163B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Șimian</w:t>
            </w:r>
          </w:p>
          <w:p w14:paraId="31AFCBFB" w14:textId="77777777" w:rsidR="00F272CA" w:rsidRPr="0038617C" w:rsidRDefault="00F272CA" w:rsidP="006163B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03123E4" w14:textId="3FE7B19D" w:rsidR="00F272CA" w:rsidRPr="0038617C" w:rsidRDefault="00187C61" w:rsidP="00187C61">
            <w:pPr>
              <w:suppressAutoHyphens w:val="0"/>
              <w:jc w:val="center"/>
              <w:rPr>
                <w:rFonts w:ascii="Arial" w:hAnsi="Arial" w:cs="Arial"/>
                <w:color w:val="000000"/>
                <w:kern w:val="0"/>
                <w:sz w:val="18"/>
                <w:szCs w:val="18"/>
                <w:lang w:val="ro-RO" w:eastAsia="ro-RO"/>
              </w:rPr>
            </w:pPr>
            <w:proofErr w:type="spellStart"/>
            <w:r w:rsidRPr="00187C61">
              <w:rPr>
                <w:rFonts w:ascii="Arial" w:hAnsi="Arial" w:cs="Arial"/>
                <w:color w:val="000000"/>
                <w:kern w:val="0"/>
                <w:sz w:val="18"/>
                <w:szCs w:val="18"/>
                <w:lang w:eastAsia="ro-RO"/>
              </w:rPr>
              <w:t>venituri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proprii</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buget</w:t>
            </w:r>
            <w:proofErr w:type="spellEnd"/>
            <w:r w:rsidRPr="00187C61">
              <w:rPr>
                <w:rFonts w:ascii="Arial" w:hAnsi="Arial" w:cs="Arial"/>
                <w:color w:val="000000"/>
                <w:kern w:val="0"/>
                <w:sz w:val="18"/>
                <w:szCs w:val="18"/>
                <w:lang w:eastAsia="ro-RO"/>
              </w:rPr>
              <w:t xml:space="preserve"> de stat/</w:t>
            </w:r>
            <w:proofErr w:type="spellStart"/>
            <w:r w:rsidRPr="00187C61">
              <w:rPr>
                <w:rFonts w:ascii="Arial" w:hAnsi="Arial" w:cs="Arial"/>
                <w:color w:val="000000"/>
                <w:kern w:val="0"/>
                <w:sz w:val="18"/>
                <w:szCs w:val="18"/>
                <w:lang w:eastAsia="ro-RO"/>
              </w:rPr>
              <w:t>fonduri</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europene</w:t>
            </w:r>
            <w:proofErr w:type="spellEnd"/>
            <w:r w:rsidRPr="00187C61">
              <w:rPr>
                <w:rFonts w:ascii="Arial" w:hAnsi="Arial" w:cs="Arial"/>
                <w:color w:val="000000"/>
                <w:kern w:val="0"/>
                <w:sz w:val="18"/>
                <w:szCs w:val="18"/>
                <w:lang w:eastAsia="ro-RO"/>
              </w:rPr>
              <w:t>/</w:t>
            </w:r>
            <w:proofErr w:type="spellStart"/>
            <w:r w:rsidRPr="00187C61">
              <w:rPr>
                <w:rFonts w:ascii="Arial" w:hAnsi="Arial" w:cs="Arial"/>
                <w:color w:val="000000"/>
                <w:kern w:val="0"/>
                <w:sz w:val="18"/>
                <w:szCs w:val="18"/>
                <w:lang w:eastAsia="ro-RO"/>
              </w:rPr>
              <w:t>alte</w:t>
            </w:r>
            <w:proofErr w:type="spellEnd"/>
            <w:r w:rsidRPr="00187C61">
              <w:rPr>
                <w:rFonts w:ascii="Arial" w:hAnsi="Arial" w:cs="Arial"/>
                <w:color w:val="000000"/>
                <w:kern w:val="0"/>
                <w:sz w:val="18"/>
                <w:szCs w:val="18"/>
                <w:lang w:eastAsia="ro-RO"/>
              </w:rPr>
              <w:t xml:space="preserve"> </w:t>
            </w:r>
            <w:proofErr w:type="spellStart"/>
            <w:r w:rsidRPr="00187C6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A5CC7A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B61F4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C25A9CB"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B61F4C">
              <w:rPr>
                <w:rFonts w:ascii="Arial" w:hAnsi="Arial" w:cs="Arial"/>
                <w:iCs/>
                <w:sz w:val="20"/>
                <w:szCs w:val="20"/>
                <w:lang w:val="ro-RO"/>
              </w:rPr>
              <w:t>drumului expres Filiași – Drobeta-Turnu Severin</w:t>
            </w:r>
          </w:p>
        </w:tc>
        <w:tc>
          <w:tcPr>
            <w:tcW w:w="2250" w:type="dxa"/>
            <w:tcBorders>
              <w:left w:val="single" w:sz="4" w:space="0" w:color="000000"/>
              <w:bottom w:val="single" w:sz="4" w:space="0" w:color="000000"/>
              <w:right w:val="single" w:sz="4" w:space="0" w:color="auto"/>
            </w:tcBorders>
            <w:vAlign w:val="center"/>
          </w:tcPr>
          <w:p w14:paraId="664BC3B6" w14:textId="2BEFAC76" w:rsidR="00760B50" w:rsidRPr="002E2900" w:rsidRDefault="00B61F4C"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21A79209" w:rsidR="00760B50" w:rsidRPr="002E2900" w:rsidRDefault="00B61F4C" w:rsidP="002A1E9D">
            <w:pPr>
              <w:jc w:val="center"/>
              <w:rPr>
                <w:rFonts w:ascii="Arial" w:hAnsi="Arial" w:cs="Arial"/>
                <w:iCs/>
                <w:sz w:val="20"/>
                <w:szCs w:val="20"/>
                <w:lang w:val="ro-RO"/>
              </w:rPr>
            </w:pPr>
            <w:r>
              <w:rPr>
                <w:rFonts w:ascii="Arial" w:hAnsi="Arial" w:cs="Arial"/>
                <w:iCs/>
                <w:sz w:val="20"/>
                <w:szCs w:val="20"/>
                <w:lang w:val="ro-RO"/>
              </w:rPr>
              <w:t>n/a</w:t>
            </w:r>
          </w:p>
        </w:tc>
      </w:tr>
      <w:tr w:rsidR="00B61F4C" w:rsidRPr="00CC511B" w14:paraId="1CA12ADA" w14:textId="77777777" w:rsidTr="006163B4">
        <w:trPr>
          <w:trHeight w:val="300"/>
          <w:jc w:val="center"/>
        </w:trPr>
        <w:tc>
          <w:tcPr>
            <w:tcW w:w="4177" w:type="dxa"/>
            <w:tcBorders>
              <w:left w:val="single" w:sz="4" w:space="0" w:color="000000"/>
              <w:bottom w:val="single" w:sz="4" w:space="0" w:color="000000"/>
            </w:tcBorders>
            <w:vAlign w:val="center"/>
          </w:tcPr>
          <w:p w14:paraId="24B86D1A" w14:textId="77777777" w:rsidR="00B61F4C" w:rsidRPr="00760B50" w:rsidRDefault="00B61F4C" w:rsidP="006163B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523E3BBC" w14:textId="37B5BC45" w:rsidR="00B61F4C" w:rsidRPr="006117FF" w:rsidRDefault="00B61F4C" w:rsidP="006163B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8868B77" w14:textId="5204817A" w:rsidR="00B61F4C" w:rsidRDefault="00B61F4C" w:rsidP="006163B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DF59FC5"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74F5CE8" w:rsidR="00760B50" w:rsidRPr="006117FF" w:rsidRDefault="00B61F4C"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C398452" w:rsidR="00760B50" w:rsidRDefault="00B61F4C"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D94BD46" w:rsidR="00760B50" w:rsidRPr="002E2900" w:rsidRDefault="00B61F4C"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3D3AAE8" w:rsidR="00760B50" w:rsidRPr="002E2900" w:rsidRDefault="00B61F4C"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E53798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03660">
        <w:rPr>
          <w:rFonts w:ascii="Arial" w:hAnsi="Arial" w:cs="Arial"/>
          <w:lang w:val="ro-RO"/>
        </w:rPr>
        <w:t>2353.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FB0A2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FB0A2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FB0A2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24007" w:rsidRPr="008A78C6" w14:paraId="61A947D4" w14:textId="118C673D" w:rsidTr="00FB0A23">
        <w:trPr>
          <w:jc w:val="center"/>
        </w:trPr>
        <w:tc>
          <w:tcPr>
            <w:tcW w:w="1178" w:type="dxa"/>
            <w:shd w:val="clear" w:color="auto" w:fill="D9D9D9" w:themeFill="background1" w:themeFillShade="D9"/>
          </w:tcPr>
          <w:p w14:paraId="2550DF8E" w14:textId="77777777" w:rsidR="00A24007" w:rsidRPr="008A78C6"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739BED1"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65E5054C" w14:textId="7D5A51E8"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207</w:t>
            </w:r>
          </w:p>
        </w:tc>
        <w:tc>
          <w:tcPr>
            <w:tcW w:w="920" w:type="dxa"/>
            <w:shd w:val="clear" w:color="auto" w:fill="FF0000"/>
            <w:vAlign w:val="center"/>
          </w:tcPr>
          <w:p w14:paraId="03AE00DA" w14:textId="0D052666"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47</w:t>
            </w:r>
          </w:p>
        </w:tc>
        <w:tc>
          <w:tcPr>
            <w:tcW w:w="917" w:type="dxa"/>
            <w:shd w:val="clear" w:color="auto" w:fill="00B0F0"/>
            <w:vAlign w:val="center"/>
          </w:tcPr>
          <w:p w14:paraId="51C8F20A" w14:textId="7C596DB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402C77A0" w14:textId="0DD3B1F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106</w:t>
            </w:r>
          </w:p>
        </w:tc>
        <w:tc>
          <w:tcPr>
            <w:tcW w:w="923" w:type="dxa"/>
            <w:shd w:val="clear" w:color="auto" w:fill="00B0F0"/>
            <w:vAlign w:val="center"/>
          </w:tcPr>
          <w:p w14:paraId="1E0930FE" w14:textId="0D5E531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24</w:t>
            </w:r>
          </w:p>
        </w:tc>
        <w:tc>
          <w:tcPr>
            <w:tcW w:w="924" w:type="dxa"/>
            <w:shd w:val="clear" w:color="auto" w:fill="00B050"/>
            <w:vAlign w:val="center"/>
          </w:tcPr>
          <w:p w14:paraId="178FDEA5" w14:textId="76A5E8A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7F655E4F" w14:textId="55DB25F5"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101</w:t>
            </w:r>
          </w:p>
        </w:tc>
        <w:tc>
          <w:tcPr>
            <w:tcW w:w="930" w:type="dxa"/>
            <w:shd w:val="clear" w:color="auto" w:fill="00B050"/>
            <w:vAlign w:val="center"/>
          </w:tcPr>
          <w:p w14:paraId="526143D5" w14:textId="534C195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23</w:t>
            </w:r>
          </w:p>
        </w:tc>
      </w:tr>
      <w:tr w:rsidR="00A24007" w:rsidRPr="008A78C6" w14:paraId="408FE8AE" w14:textId="787436D0" w:rsidTr="00FB0A23">
        <w:trPr>
          <w:jc w:val="center"/>
        </w:trPr>
        <w:tc>
          <w:tcPr>
            <w:tcW w:w="1178" w:type="dxa"/>
            <w:shd w:val="clear" w:color="auto" w:fill="D9D9D9" w:themeFill="background1" w:themeFillShade="D9"/>
          </w:tcPr>
          <w:p w14:paraId="36357BC3" w14:textId="77777777" w:rsidR="00A24007" w:rsidRPr="008A78C6"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99EC6F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0A0D34B2" w14:textId="7B429B48"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198</w:t>
            </w:r>
          </w:p>
        </w:tc>
        <w:tc>
          <w:tcPr>
            <w:tcW w:w="920" w:type="dxa"/>
            <w:shd w:val="clear" w:color="auto" w:fill="FF0000"/>
            <w:vAlign w:val="center"/>
          </w:tcPr>
          <w:p w14:paraId="1075DB2F" w14:textId="454C1EE7"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44</w:t>
            </w:r>
          </w:p>
        </w:tc>
        <w:tc>
          <w:tcPr>
            <w:tcW w:w="917" w:type="dxa"/>
            <w:shd w:val="clear" w:color="auto" w:fill="00B0F0"/>
            <w:vAlign w:val="center"/>
          </w:tcPr>
          <w:p w14:paraId="319EF7C0" w14:textId="2976248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6C980332" w14:textId="3464592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84</w:t>
            </w:r>
          </w:p>
        </w:tc>
        <w:tc>
          <w:tcPr>
            <w:tcW w:w="923" w:type="dxa"/>
            <w:shd w:val="clear" w:color="auto" w:fill="00B0F0"/>
            <w:vAlign w:val="center"/>
          </w:tcPr>
          <w:p w14:paraId="37AB4557" w14:textId="08BC647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25</w:t>
            </w:r>
          </w:p>
        </w:tc>
        <w:tc>
          <w:tcPr>
            <w:tcW w:w="924" w:type="dxa"/>
            <w:shd w:val="clear" w:color="auto" w:fill="00B050"/>
            <w:vAlign w:val="center"/>
          </w:tcPr>
          <w:p w14:paraId="5F799923" w14:textId="3E67E1E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200D51A7" w14:textId="32525A9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114</w:t>
            </w:r>
          </w:p>
        </w:tc>
        <w:tc>
          <w:tcPr>
            <w:tcW w:w="930" w:type="dxa"/>
            <w:shd w:val="clear" w:color="auto" w:fill="00B050"/>
            <w:vAlign w:val="center"/>
          </w:tcPr>
          <w:p w14:paraId="1D67D41B" w14:textId="1C6A66D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19</w:t>
            </w:r>
          </w:p>
        </w:tc>
      </w:tr>
      <w:tr w:rsidR="00A24007" w:rsidRPr="008A78C6" w14:paraId="0AE9F23C" w14:textId="3340E41B" w:rsidTr="00FB0A23">
        <w:trPr>
          <w:jc w:val="center"/>
        </w:trPr>
        <w:tc>
          <w:tcPr>
            <w:tcW w:w="1178" w:type="dxa"/>
            <w:shd w:val="clear" w:color="auto" w:fill="D9D9D9" w:themeFill="background1" w:themeFillShade="D9"/>
          </w:tcPr>
          <w:p w14:paraId="6BDE3F63" w14:textId="77777777" w:rsidR="00A24007" w:rsidRPr="008A78C6"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44A669A"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5C1EE1FE" w14:textId="054EDDE4"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201</w:t>
            </w:r>
          </w:p>
        </w:tc>
        <w:tc>
          <w:tcPr>
            <w:tcW w:w="920" w:type="dxa"/>
            <w:shd w:val="clear" w:color="auto" w:fill="FF0000"/>
            <w:vAlign w:val="center"/>
          </w:tcPr>
          <w:p w14:paraId="36B3A9A0" w14:textId="3DA3334B"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46</w:t>
            </w:r>
          </w:p>
        </w:tc>
        <w:tc>
          <w:tcPr>
            <w:tcW w:w="917" w:type="dxa"/>
            <w:shd w:val="clear" w:color="auto" w:fill="00B0F0"/>
            <w:vAlign w:val="center"/>
          </w:tcPr>
          <w:p w14:paraId="3E07D291" w14:textId="38F815F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3567D931" w14:textId="207009CA"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89</w:t>
            </w:r>
          </w:p>
        </w:tc>
        <w:tc>
          <w:tcPr>
            <w:tcW w:w="923" w:type="dxa"/>
            <w:shd w:val="clear" w:color="auto" w:fill="00B0F0"/>
            <w:vAlign w:val="center"/>
          </w:tcPr>
          <w:p w14:paraId="27D0A8D6" w14:textId="0534486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18</w:t>
            </w:r>
          </w:p>
        </w:tc>
        <w:tc>
          <w:tcPr>
            <w:tcW w:w="924" w:type="dxa"/>
            <w:shd w:val="clear" w:color="auto" w:fill="00B050"/>
            <w:vAlign w:val="center"/>
          </w:tcPr>
          <w:p w14:paraId="03BB91E0" w14:textId="41CB405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0222AB68" w14:textId="2D70DD3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112</w:t>
            </w:r>
          </w:p>
        </w:tc>
        <w:tc>
          <w:tcPr>
            <w:tcW w:w="930" w:type="dxa"/>
            <w:shd w:val="clear" w:color="auto" w:fill="00B050"/>
            <w:vAlign w:val="center"/>
          </w:tcPr>
          <w:p w14:paraId="5B7BA08C" w14:textId="5DE27D7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28</w:t>
            </w:r>
          </w:p>
        </w:tc>
      </w:tr>
      <w:tr w:rsidR="00A24007" w:rsidRPr="008A78C6" w14:paraId="13E92DA2" w14:textId="30CAF24D" w:rsidTr="00FB0A23">
        <w:trPr>
          <w:jc w:val="center"/>
        </w:trPr>
        <w:tc>
          <w:tcPr>
            <w:tcW w:w="1178" w:type="dxa"/>
            <w:shd w:val="clear" w:color="auto" w:fill="D9D9D9" w:themeFill="background1" w:themeFillShade="D9"/>
          </w:tcPr>
          <w:p w14:paraId="4BFEAF21" w14:textId="77777777" w:rsidR="00A24007" w:rsidRPr="008A78C6"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8F39851"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577CC1DC" w14:textId="74272D9F"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180</w:t>
            </w:r>
          </w:p>
        </w:tc>
        <w:tc>
          <w:tcPr>
            <w:tcW w:w="920" w:type="dxa"/>
            <w:shd w:val="clear" w:color="auto" w:fill="FF0000"/>
            <w:vAlign w:val="center"/>
          </w:tcPr>
          <w:p w14:paraId="19F8ED17" w14:textId="1E0E1092"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43</w:t>
            </w:r>
          </w:p>
        </w:tc>
        <w:tc>
          <w:tcPr>
            <w:tcW w:w="917" w:type="dxa"/>
            <w:shd w:val="clear" w:color="auto" w:fill="00B0F0"/>
            <w:vAlign w:val="center"/>
          </w:tcPr>
          <w:p w14:paraId="4229705D" w14:textId="54F4F25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6FCD86C7" w14:textId="5401A37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96</w:t>
            </w:r>
          </w:p>
        </w:tc>
        <w:tc>
          <w:tcPr>
            <w:tcW w:w="923" w:type="dxa"/>
            <w:shd w:val="clear" w:color="auto" w:fill="00B0F0"/>
            <w:vAlign w:val="center"/>
          </w:tcPr>
          <w:p w14:paraId="6825F9B3" w14:textId="5DE9A88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17</w:t>
            </w:r>
          </w:p>
        </w:tc>
        <w:tc>
          <w:tcPr>
            <w:tcW w:w="924" w:type="dxa"/>
            <w:shd w:val="clear" w:color="auto" w:fill="00B050"/>
            <w:vAlign w:val="center"/>
          </w:tcPr>
          <w:p w14:paraId="6E7A7FFB" w14:textId="67F2629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02797458" w14:textId="58BDDD4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84</w:t>
            </w:r>
          </w:p>
        </w:tc>
        <w:tc>
          <w:tcPr>
            <w:tcW w:w="930" w:type="dxa"/>
            <w:shd w:val="clear" w:color="auto" w:fill="00B050"/>
            <w:vAlign w:val="center"/>
          </w:tcPr>
          <w:p w14:paraId="74BE4CD6" w14:textId="06DEC82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26</w:t>
            </w:r>
          </w:p>
        </w:tc>
      </w:tr>
      <w:tr w:rsidR="00A24007" w:rsidRPr="008A78C6" w14:paraId="2737339F" w14:textId="439697EA" w:rsidTr="00FB0A23">
        <w:trPr>
          <w:jc w:val="center"/>
        </w:trPr>
        <w:tc>
          <w:tcPr>
            <w:tcW w:w="1178" w:type="dxa"/>
            <w:shd w:val="clear" w:color="auto" w:fill="D9D9D9" w:themeFill="background1" w:themeFillShade="D9"/>
          </w:tcPr>
          <w:p w14:paraId="73885F03"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C9E626B"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33F784EC" w14:textId="0332714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192</w:t>
            </w:r>
          </w:p>
        </w:tc>
        <w:tc>
          <w:tcPr>
            <w:tcW w:w="920" w:type="dxa"/>
            <w:shd w:val="clear" w:color="auto" w:fill="FF0000"/>
            <w:vAlign w:val="center"/>
          </w:tcPr>
          <w:p w14:paraId="55B68EBF" w14:textId="412F579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45</w:t>
            </w:r>
          </w:p>
        </w:tc>
        <w:tc>
          <w:tcPr>
            <w:tcW w:w="917" w:type="dxa"/>
            <w:shd w:val="clear" w:color="auto" w:fill="00B0F0"/>
            <w:vAlign w:val="center"/>
          </w:tcPr>
          <w:p w14:paraId="09BAAC1C" w14:textId="2BB083F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4E9D0E21" w14:textId="2DC261E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77</w:t>
            </w:r>
          </w:p>
        </w:tc>
        <w:tc>
          <w:tcPr>
            <w:tcW w:w="923" w:type="dxa"/>
            <w:shd w:val="clear" w:color="auto" w:fill="00B0F0"/>
            <w:vAlign w:val="center"/>
          </w:tcPr>
          <w:p w14:paraId="39B31B9D" w14:textId="1531F0D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21</w:t>
            </w:r>
          </w:p>
        </w:tc>
        <w:tc>
          <w:tcPr>
            <w:tcW w:w="924" w:type="dxa"/>
            <w:shd w:val="clear" w:color="auto" w:fill="00B050"/>
            <w:vAlign w:val="center"/>
          </w:tcPr>
          <w:p w14:paraId="6B0BB255" w14:textId="37F07A5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725F7FCD" w14:textId="1F920B1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115</w:t>
            </w:r>
          </w:p>
        </w:tc>
        <w:tc>
          <w:tcPr>
            <w:tcW w:w="930" w:type="dxa"/>
            <w:shd w:val="clear" w:color="auto" w:fill="00B050"/>
            <w:vAlign w:val="center"/>
          </w:tcPr>
          <w:p w14:paraId="034ED4B0" w14:textId="40C1112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24</w:t>
            </w:r>
          </w:p>
        </w:tc>
      </w:tr>
      <w:tr w:rsidR="00A24007" w:rsidRPr="008A78C6" w14:paraId="40D4E717" w14:textId="02420DE7" w:rsidTr="00FB0A23">
        <w:trPr>
          <w:jc w:val="center"/>
        </w:trPr>
        <w:tc>
          <w:tcPr>
            <w:tcW w:w="1178" w:type="dxa"/>
            <w:shd w:val="clear" w:color="auto" w:fill="D9D9D9" w:themeFill="background1" w:themeFillShade="D9"/>
          </w:tcPr>
          <w:p w14:paraId="0BC42F96"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03F8C81"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522FD51D" w14:textId="30FE032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171</w:t>
            </w:r>
          </w:p>
        </w:tc>
        <w:tc>
          <w:tcPr>
            <w:tcW w:w="920" w:type="dxa"/>
            <w:shd w:val="clear" w:color="auto" w:fill="FF0000"/>
            <w:vAlign w:val="center"/>
          </w:tcPr>
          <w:p w14:paraId="26FFED78" w14:textId="1BCB1A2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44</w:t>
            </w:r>
          </w:p>
        </w:tc>
        <w:tc>
          <w:tcPr>
            <w:tcW w:w="917" w:type="dxa"/>
            <w:shd w:val="clear" w:color="auto" w:fill="00B0F0"/>
            <w:vAlign w:val="center"/>
          </w:tcPr>
          <w:p w14:paraId="39AEBC2B" w14:textId="49BBF92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36AFCE0E" w14:textId="4B52544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98</w:t>
            </w:r>
          </w:p>
        </w:tc>
        <w:tc>
          <w:tcPr>
            <w:tcW w:w="923" w:type="dxa"/>
            <w:shd w:val="clear" w:color="auto" w:fill="00B0F0"/>
            <w:vAlign w:val="center"/>
          </w:tcPr>
          <w:p w14:paraId="100F9507" w14:textId="30777B4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24</w:t>
            </w:r>
          </w:p>
        </w:tc>
        <w:tc>
          <w:tcPr>
            <w:tcW w:w="924" w:type="dxa"/>
            <w:shd w:val="clear" w:color="auto" w:fill="00B050"/>
            <w:vAlign w:val="center"/>
          </w:tcPr>
          <w:p w14:paraId="404FF68D" w14:textId="72C17D6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04D68401" w14:textId="03F4C91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73</w:t>
            </w:r>
          </w:p>
        </w:tc>
        <w:tc>
          <w:tcPr>
            <w:tcW w:w="930" w:type="dxa"/>
            <w:shd w:val="clear" w:color="auto" w:fill="00B050"/>
            <w:vAlign w:val="center"/>
          </w:tcPr>
          <w:p w14:paraId="3B1BFF9B" w14:textId="60D4183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20</w:t>
            </w:r>
          </w:p>
        </w:tc>
      </w:tr>
      <w:tr w:rsidR="00A24007" w:rsidRPr="008A78C6" w14:paraId="56711E0E" w14:textId="3C29BFFC" w:rsidTr="00FB0A23">
        <w:trPr>
          <w:jc w:val="center"/>
        </w:trPr>
        <w:tc>
          <w:tcPr>
            <w:tcW w:w="1178" w:type="dxa"/>
            <w:shd w:val="clear" w:color="auto" w:fill="D9D9D9" w:themeFill="background1" w:themeFillShade="D9"/>
          </w:tcPr>
          <w:p w14:paraId="42B22403"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9B6113E"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2865E920" w14:textId="38C06CA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153</w:t>
            </w:r>
          </w:p>
        </w:tc>
        <w:tc>
          <w:tcPr>
            <w:tcW w:w="920" w:type="dxa"/>
            <w:shd w:val="clear" w:color="auto" w:fill="FF0000"/>
            <w:vAlign w:val="center"/>
          </w:tcPr>
          <w:p w14:paraId="67BFE4B5" w14:textId="49147F62"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43</w:t>
            </w:r>
          </w:p>
        </w:tc>
        <w:tc>
          <w:tcPr>
            <w:tcW w:w="917" w:type="dxa"/>
            <w:shd w:val="clear" w:color="auto" w:fill="00B0F0"/>
            <w:vAlign w:val="center"/>
          </w:tcPr>
          <w:p w14:paraId="5CEFDF29" w14:textId="43B1655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131C4F9F" w14:textId="0789D4B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85</w:t>
            </w:r>
          </w:p>
        </w:tc>
        <w:tc>
          <w:tcPr>
            <w:tcW w:w="923" w:type="dxa"/>
            <w:shd w:val="clear" w:color="auto" w:fill="00B0F0"/>
            <w:vAlign w:val="center"/>
          </w:tcPr>
          <w:p w14:paraId="68AD2BAB" w14:textId="4DB2FC2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24</w:t>
            </w:r>
          </w:p>
        </w:tc>
        <w:tc>
          <w:tcPr>
            <w:tcW w:w="924" w:type="dxa"/>
            <w:shd w:val="clear" w:color="auto" w:fill="00B050"/>
            <w:vAlign w:val="center"/>
          </w:tcPr>
          <w:p w14:paraId="12A53146" w14:textId="667F2A9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7FE3D7C8" w14:textId="3790FFC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68</w:t>
            </w:r>
          </w:p>
        </w:tc>
        <w:tc>
          <w:tcPr>
            <w:tcW w:w="930" w:type="dxa"/>
            <w:shd w:val="clear" w:color="auto" w:fill="00B050"/>
            <w:vAlign w:val="center"/>
          </w:tcPr>
          <w:p w14:paraId="28B70136" w14:textId="50B2305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19</w:t>
            </w:r>
          </w:p>
        </w:tc>
      </w:tr>
      <w:tr w:rsidR="00A24007" w:rsidRPr="008A78C6" w14:paraId="1AC27E63" w14:textId="0FB64638" w:rsidTr="00FB0A23">
        <w:trPr>
          <w:jc w:val="center"/>
        </w:trPr>
        <w:tc>
          <w:tcPr>
            <w:tcW w:w="1178" w:type="dxa"/>
            <w:shd w:val="clear" w:color="auto" w:fill="D9D9D9" w:themeFill="background1" w:themeFillShade="D9"/>
          </w:tcPr>
          <w:p w14:paraId="4C9ADE3F"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267A819"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5CEA3631" w14:textId="4DA88439"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135</w:t>
            </w:r>
          </w:p>
        </w:tc>
        <w:tc>
          <w:tcPr>
            <w:tcW w:w="920" w:type="dxa"/>
            <w:shd w:val="clear" w:color="auto" w:fill="FF0000"/>
            <w:vAlign w:val="center"/>
          </w:tcPr>
          <w:p w14:paraId="28F85FB7" w14:textId="54E560F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31</w:t>
            </w:r>
          </w:p>
        </w:tc>
        <w:tc>
          <w:tcPr>
            <w:tcW w:w="917" w:type="dxa"/>
            <w:shd w:val="clear" w:color="auto" w:fill="00B0F0"/>
            <w:vAlign w:val="center"/>
          </w:tcPr>
          <w:p w14:paraId="33BC5AF8" w14:textId="5EF65845"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3ADE143F" w14:textId="2BA52BE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79</w:t>
            </w:r>
          </w:p>
        </w:tc>
        <w:tc>
          <w:tcPr>
            <w:tcW w:w="923" w:type="dxa"/>
            <w:shd w:val="clear" w:color="auto" w:fill="00B0F0"/>
            <w:vAlign w:val="center"/>
          </w:tcPr>
          <w:p w14:paraId="202DDEA1" w14:textId="7A9218C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32</w:t>
            </w:r>
          </w:p>
        </w:tc>
        <w:tc>
          <w:tcPr>
            <w:tcW w:w="924" w:type="dxa"/>
            <w:shd w:val="clear" w:color="auto" w:fill="00B050"/>
            <w:vAlign w:val="center"/>
          </w:tcPr>
          <w:p w14:paraId="0B65E16A" w14:textId="51CD7EA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6266DA2F" w14:textId="5380D05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56</w:t>
            </w:r>
          </w:p>
        </w:tc>
        <w:tc>
          <w:tcPr>
            <w:tcW w:w="930" w:type="dxa"/>
            <w:shd w:val="clear" w:color="auto" w:fill="00B050"/>
            <w:vAlign w:val="center"/>
          </w:tcPr>
          <w:p w14:paraId="5EB07E66" w14:textId="0FC492B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r>
      <w:tr w:rsidR="00A24007" w:rsidRPr="008A78C6" w14:paraId="416BAE27" w14:textId="33EE07C4" w:rsidTr="00FB0A23">
        <w:trPr>
          <w:jc w:val="center"/>
        </w:trPr>
        <w:tc>
          <w:tcPr>
            <w:tcW w:w="1178" w:type="dxa"/>
            <w:shd w:val="clear" w:color="auto" w:fill="D9D9D9" w:themeFill="background1" w:themeFillShade="D9"/>
          </w:tcPr>
          <w:p w14:paraId="327762C6"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EC4B60B"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286E1164" w14:textId="5B88C28C"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134</w:t>
            </w:r>
          </w:p>
        </w:tc>
        <w:tc>
          <w:tcPr>
            <w:tcW w:w="920" w:type="dxa"/>
            <w:shd w:val="clear" w:color="auto" w:fill="FF0000"/>
            <w:vAlign w:val="center"/>
          </w:tcPr>
          <w:p w14:paraId="594A8E3E" w14:textId="289C6D1F"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34</w:t>
            </w:r>
          </w:p>
        </w:tc>
        <w:tc>
          <w:tcPr>
            <w:tcW w:w="917" w:type="dxa"/>
            <w:shd w:val="clear" w:color="auto" w:fill="00B0F0"/>
            <w:vAlign w:val="center"/>
          </w:tcPr>
          <w:p w14:paraId="3C16E404" w14:textId="033E11F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5C19F353" w14:textId="7F42DD4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71</w:t>
            </w:r>
          </w:p>
        </w:tc>
        <w:tc>
          <w:tcPr>
            <w:tcW w:w="923" w:type="dxa"/>
            <w:shd w:val="clear" w:color="auto" w:fill="00B0F0"/>
            <w:vAlign w:val="center"/>
          </w:tcPr>
          <w:p w14:paraId="219DE520" w14:textId="432FFCB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54</w:t>
            </w:r>
          </w:p>
        </w:tc>
        <w:tc>
          <w:tcPr>
            <w:tcW w:w="924" w:type="dxa"/>
            <w:shd w:val="clear" w:color="auto" w:fill="00B050"/>
            <w:vAlign w:val="center"/>
          </w:tcPr>
          <w:p w14:paraId="3BF87D48" w14:textId="22FF802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3E1173E0" w14:textId="3EE4396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63</w:t>
            </w:r>
          </w:p>
        </w:tc>
        <w:tc>
          <w:tcPr>
            <w:tcW w:w="930" w:type="dxa"/>
            <w:shd w:val="clear" w:color="auto" w:fill="00B050"/>
            <w:vAlign w:val="center"/>
          </w:tcPr>
          <w:p w14:paraId="4DACB595" w14:textId="547BDB9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-20</w:t>
            </w:r>
          </w:p>
        </w:tc>
      </w:tr>
      <w:tr w:rsidR="00A24007" w:rsidRPr="008A78C6" w14:paraId="74AA4981" w14:textId="75BEE4A0" w:rsidTr="00FB0A23">
        <w:trPr>
          <w:jc w:val="center"/>
        </w:trPr>
        <w:tc>
          <w:tcPr>
            <w:tcW w:w="1178" w:type="dxa"/>
            <w:shd w:val="clear" w:color="auto" w:fill="D9D9D9" w:themeFill="background1" w:themeFillShade="D9"/>
          </w:tcPr>
          <w:p w14:paraId="5B04EA7A"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4130632"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4689D6D6" w14:textId="38E16E07"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118</w:t>
            </w:r>
          </w:p>
        </w:tc>
        <w:tc>
          <w:tcPr>
            <w:tcW w:w="920" w:type="dxa"/>
            <w:shd w:val="clear" w:color="auto" w:fill="FF0000"/>
            <w:vAlign w:val="center"/>
          </w:tcPr>
          <w:p w14:paraId="53F4526C" w14:textId="3B46CF6C"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33</w:t>
            </w:r>
          </w:p>
        </w:tc>
        <w:tc>
          <w:tcPr>
            <w:tcW w:w="917" w:type="dxa"/>
            <w:shd w:val="clear" w:color="auto" w:fill="00B0F0"/>
            <w:vAlign w:val="center"/>
          </w:tcPr>
          <w:p w14:paraId="1B014076" w14:textId="2EA43D9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7C8E9475" w14:textId="6DDCC9B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77</w:t>
            </w:r>
          </w:p>
        </w:tc>
        <w:tc>
          <w:tcPr>
            <w:tcW w:w="923" w:type="dxa"/>
            <w:shd w:val="clear" w:color="auto" w:fill="00B0F0"/>
            <w:vAlign w:val="center"/>
          </w:tcPr>
          <w:p w14:paraId="3103AA55" w14:textId="4A3339D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55</w:t>
            </w:r>
          </w:p>
        </w:tc>
        <w:tc>
          <w:tcPr>
            <w:tcW w:w="924" w:type="dxa"/>
            <w:shd w:val="clear" w:color="auto" w:fill="00B050"/>
            <w:vAlign w:val="center"/>
          </w:tcPr>
          <w:p w14:paraId="3EC96D90" w14:textId="2A3F98B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4B76823E" w14:textId="64D3997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41</w:t>
            </w:r>
          </w:p>
        </w:tc>
        <w:tc>
          <w:tcPr>
            <w:tcW w:w="930" w:type="dxa"/>
            <w:shd w:val="clear" w:color="auto" w:fill="00B050"/>
            <w:vAlign w:val="center"/>
          </w:tcPr>
          <w:p w14:paraId="3755C39D" w14:textId="24B398B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-22</w:t>
            </w:r>
          </w:p>
        </w:tc>
      </w:tr>
      <w:tr w:rsidR="00A24007" w:rsidRPr="008A78C6" w14:paraId="177C798C" w14:textId="703E30AE" w:rsidTr="00FB0A23">
        <w:trPr>
          <w:jc w:val="center"/>
        </w:trPr>
        <w:tc>
          <w:tcPr>
            <w:tcW w:w="1178" w:type="dxa"/>
            <w:shd w:val="clear" w:color="auto" w:fill="D9D9D9" w:themeFill="background1" w:themeFillShade="D9"/>
          </w:tcPr>
          <w:p w14:paraId="43D2D6C5"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69023A6"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54F7FDE7" w14:textId="02B460BD"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129</w:t>
            </w:r>
          </w:p>
        </w:tc>
        <w:tc>
          <w:tcPr>
            <w:tcW w:w="920" w:type="dxa"/>
            <w:shd w:val="clear" w:color="auto" w:fill="FF0000"/>
            <w:vAlign w:val="center"/>
          </w:tcPr>
          <w:p w14:paraId="3E0E090A" w14:textId="5CEFE66F"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39</w:t>
            </w:r>
          </w:p>
        </w:tc>
        <w:tc>
          <w:tcPr>
            <w:tcW w:w="917" w:type="dxa"/>
            <w:shd w:val="clear" w:color="auto" w:fill="00B0F0"/>
            <w:vAlign w:val="center"/>
          </w:tcPr>
          <w:p w14:paraId="57EADBA4" w14:textId="18F7661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75BFEEDD" w14:textId="6613B17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54</w:t>
            </w:r>
          </w:p>
        </w:tc>
        <w:tc>
          <w:tcPr>
            <w:tcW w:w="923" w:type="dxa"/>
            <w:shd w:val="clear" w:color="auto" w:fill="00B0F0"/>
            <w:vAlign w:val="center"/>
          </w:tcPr>
          <w:p w14:paraId="48D466E7" w14:textId="1C8BA515"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77</w:t>
            </w:r>
          </w:p>
        </w:tc>
        <w:tc>
          <w:tcPr>
            <w:tcW w:w="924" w:type="dxa"/>
            <w:shd w:val="clear" w:color="auto" w:fill="00B050"/>
            <w:vAlign w:val="center"/>
          </w:tcPr>
          <w:p w14:paraId="6900C3E5" w14:textId="3448C65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7AA5E35F" w14:textId="66EE85F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75</w:t>
            </w:r>
          </w:p>
        </w:tc>
        <w:tc>
          <w:tcPr>
            <w:tcW w:w="930" w:type="dxa"/>
            <w:shd w:val="clear" w:color="auto" w:fill="00B050"/>
            <w:vAlign w:val="center"/>
          </w:tcPr>
          <w:p w14:paraId="1CDE6A77" w14:textId="67957C8A"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-38</w:t>
            </w:r>
          </w:p>
        </w:tc>
      </w:tr>
      <w:tr w:rsidR="00A24007" w:rsidRPr="008A78C6" w14:paraId="209DA7DC" w14:textId="1BA71666" w:rsidTr="00FB0A23">
        <w:trPr>
          <w:jc w:val="center"/>
        </w:trPr>
        <w:tc>
          <w:tcPr>
            <w:tcW w:w="1178" w:type="dxa"/>
            <w:shd w:val="clear" w:color="auto" w:fill="D9D9D9" w:themeFill="background1" w:themeFillShade="D9"/>
          </w:tcPr>
          <w:p w14:paraId="1D4FAA3B"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A681DDE"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516A5756" w14:textId="074ED3EC"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122</w:t>
            </w:r>
          </w:p>
        </w:tc>
        <w:tc>
          <w:tcPr>
            <w:tcW w:w="920" w:type="dxa"/>
            <w:shd w:val="clear" w:color="auto" w:fill="FF0000"/>
            <w:vAlign w:val="center"/>
          </w:tcPr>
          <w:p w14:paraId="5C9FE05A" w14:textId="7624CB64"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61</w:t>
            </w:r>
          </w:p>
        </w:tc>
        <w:tc>
          <w:tcPr>
            <w:tcW w:w="917" w:type="dxa"/>
            <w:shd w:val="clear" w:color="auto" w:fill="00B0F0"/>
            <w:vAlign w:val="center"/>
          </w:tcPr>
          <w:p w14:paraId="55E72751" w14:textId="6CD79BF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0B12B8B7" w14:textId="26881B4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53</w:t>
            </w:r>
          </w:p>
        </w:tc>
        <w:tc>
          <w:tcPr>
            <w:tcW w:w="923" w:type="dxa"/>
            <w:shd w:val="clear" w:color="auto" w:fill="00B0F0"/>
            <w:vAlign w:val="center"/>
          </w:tcPr>
          <w:p w14:paraId="77A56EEE" w14:textId="4E8BD2C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131</w:t>
            </w:r>
          </w:p>
        </w:tc>
        <w:tc>
          <w:tcPr>
            <w:tcW w:w="924" w:type="dxa"/>
            <w:shd w:val="clear" w:color="auto" w:fill="00B050"/>
            <w:vAlign w:val="center"/>
          </w:tcPr>
          <w:p w14:paraId="7F66E1EC" w14:textId="65210D0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20E523FE" w14:textId="3FFDBA5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69</w:t>
            </w:r>
          </w:p>
        </w:tc>
        <w:tc>
          <w:tcPr>
            <w:tcW w:w="930" w:type="dxa"/>
            <w:shd w:val="clear" w:color="auto" w:fill="00B050"/>
            <w:vAlign w:val="center"/>
          </w:tcPr>
          <w:p w14:paraId="7412FF40" w14:textId="03E315B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-70</w:t>
            </w:r>
          </w:p>
        </w:tc>
      </w:tr>
      <w:tr w:rsidR="00A24007" w:rsidRPr="008A78C6" w14:paraId="5BCC78C6" w14:textId="17D71CEF" w:rsidTr="00FB0A23">
        <w:trPr>
          <w:jc w:val="center"/>
        </w:trPr>
        <w:tc>
          <w:tcPr>
            <w:tcW w:w="1178" w:type="dxa"/>
            <w:shd w:val="clear" w:color="auto" w:fill="D9D9D9" w:themeFill="background1" w:themeFillShade="D9"/>
          </w:tcPr>
          <w:p w14:paraId="5B3D5F17"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C9BA02E"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2DC8AC47" w14:textId="795CF16E"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139</w:t>
            </w:r>
          </w:p>
        </w:tc>
        <w:tc>
          <w:tcPr>
            <w:tcW w:w="920" w:type="dxa"/>
            <w:shd w:val="clear" w:color="auto" w:fill="FF0000"/>
            <w:vAlign w:val="center"/>
          </w:tcPr>
          <w:p w14:paraId="41AA916B" w14:textId="7DA6F86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75</w:t>
            </w:r>
          </w:p>
        </w:tc>
        <w:tc>
          <w:tcPr>
            <w:tcW w:w="917" w:type="dxa"/>
            <w:shd w:val="clear" w:color="auto" w:fill="00B0F0"/>
            <w:vAlign w:val="center"/>
          </w:tcPr>
          <w:p w14:paraId="5FA4E079" w14:textId="39C4F375"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3AC94E14" w14:textId="53BCB18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63</w:t>
            </w:r>
          </w:p>
        </w:tc>
        <w:tc>
          <w:tcPr>
            <w:tcW w:w="923" w:type="dxa"/>
            <w:shd w:val="clear" w:color="auto" w:fill="00B0F0"/>
            <w:vAlign w:val="center"/>
          </w:tcPr>
          <w:p w14:paraId="0685F31E" w14:textId="08F2B88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110</w:t>
            </w:r>
          </w:p>
        </w:tc>
        <w:tc>
          <w:tcPr>
            <w:tcW w:w="924" w:type="dxa"/>
            <w:shd w:val="clear" w:color="auto" w:fill="00B050"/>
            <w:vAlign w:val="center"/>
          </w:tcPr>
          <w:p w14:paraId="02327502" w14:textId="629E910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216B8800" w14:textId="782F706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76</w:t>
            </w:r>
          </w:p>
        </w:tc>
        <w:tc>
          <w:tcPr>
            <w:tcW w:w="930" w:type="dxa"/>
            <w:shd w:val="clear" w:color="auto" w:fill="00B050"/>
            <w:vAlign w:val="center"/>
          </w:tcPr>
          <w:p w14:paraId="327DB8D8" w14:textId="4EF8AAC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-35</w:t>
            </w:r>
          </w:p>
        </w:tc>
      </w:tr>
      <w:tr w:rsidR="00A24007" w:rsidRPr="008A78C6" w14:paraId="1ED8BBA1" w14:textId="1C28FCE7" w:rsidTr="00FB0A23">
        <w:trPr>
          <w:jc w:val="center"/>
        </w:trPr>
        <w:tc>
          <w:tcPr>
            <w:tcW w:w="1178" w:type="dxa"/>
            <w:shd w:val="clear" w:color="auto" w:fill="D9D9D9" w:themeFill="background1" w:themeFillShade="D9"/>
          </w:tcPr>
          <w:p w14:paraId="4E422A95"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9937EFA"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4FBC18DA" w14:textId="7A7AF949"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123</w:t>
            </w:r>
          </w:p>
        </w:tc>
        <w:tc>
          <w:tcPr>
            <w:tcW w:w="920" w:type="dxa"/>
            <w:shd w:val="clear" w:color="auto" w:fill="FF0000"/>
            <w:vAlign w:val="center"/>
          </w:tcPr>
          <w:p w14:paraId="6B80EFE3" w14:textId="5ABA55C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77</w:t>
            </w:r>
          </w:p>
        </w:tc>
        <w:tc>
          <w:tcPr>
            <w:tcW w:w="917" w:type="dxa"/>
            <w:shd w:val="clear" w:color="auto" w:fill="00B0F0"/>
            <w:vAlign w:val="center"/>
          </w:tcPr>
          <w:p w14:paraId="0190A6A1" w14:textId="34BBD84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42F4CD3F" w14:textId="2564E2A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71</w:t>
            </w:r>
          </w:p>
        </w:tc>
        <w:tc>
          <w:tcPr>
            <w:tcW w:w="923" w:type="dxa"/>
            <w:shd w:val="clear" w:color="auto" w:fill="00B0F0"/>
            <w:vAlign w:val="center"/>
          </w:tcPr>
          <w:p w14:paraId="7E124B1E" w14:textId="2A58DA3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25</w:t>
            </w:r>
          </w:p>
        </w:tc>
        <w:tc>
          <w:tcPr>
            <w:tcW w:w="924" w:type="dxa"/>
            <w:shd w:val="clear" w:color="auto" w:fill="00B050"/>
            <w:vAlign w:val="center"/>
          </w:tcPr>
          <w:p w14:paraId="21791D51" w14:textId="2DB95CB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6EC71394" w14:textId="3B27547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52</w:t>
            </w:r>
          </w:p>
        </w:tc>
        <w:tc>
          <w:tcPr>
            <w:tcW w:w="930" w:type="dxa"/>
            <w:shd w:val="clear" w:color="auto" w:fill="00B050"/>
            <w:vAlign w:val="center"/>
          </w:tcPr>
          <w:p w14:paraId="6B7AF9DD" w14:textId="6EE02D9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52</w:t>
            </w:r>
          </w:p>
        </w:tc>
      </w:tr>
      <w:tr w:rsidR="00A24007" w:rsidRPr="008A78C6" w14:paraId="7BEAEDAE" w14:textId="67D08C38" w:rsidTr="00FB0A23">
        <w:trPr>
          <w:jc w:val="center"/>
        </w:trPr>
        <w:tc>
          <w:tcPr>
            <w:tcW w:w="1178" w:type="dxa"/>
            <w:shd w:val="clear" w:color="auto" w:fill="D9D9D9" w:themeFill="background1" w:themeFillShade="D9"/>
          </w:tcPr>
          <w:p w14:paraId="7BA2E188"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978F79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1C11BF5A" w14:textId="70BEA528"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112</w:t>
            </w:r>
          </w:p>
        </w:tc>
        <w:tc>
          <w:tcPr>
            <w:tcW w:w="920" w:type="dxa"/>
            <w:shd w:val="clear" w:color="auto" w:fill="FF0000"/>
            <w:vAlign w:val="center"/>
          </w:tcPr>
          <w:p w14:paraId="5D766467" w14:textId="5CD2D8CE"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121</w:t>
            </w:r>
          </w:p>
        </w:tc>
        <w:tc>
          <w:tcPr>
            <w:tcW w:w="917" w:type="dxa"/>
            <w:shd w:val="clear" w:color="auto" w:fill="00B0F0"/>
            <w:vAlign w:val="center"/>
          </w:tcPr>
          <w:p w14:paraId="4D63D9A5" w14:textId="294234A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03891433" w14:textId="6BEABE1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67</w:t>
            </w:r>
          </w:p>
        </w:tc>
        <w:tc>
          <w:tcPr>
            <w:tcW w:w="923" w:type="dxa"/>
            <w:shd w:val="clear" w:color="auto" w:fill="00B0F0"/>
            <w:vAlign w:val="center"/>
          </w:tcPr>
          <w:p w14:paraId="6FE694E4" w14:textId="278A4C0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20</w:t>
            </w:r>
          </w:p>
        </w:tc>
        <w:tc>
          <w:tcPr>
            <w:tcW w:w="924" w:type="dxa"/>
            <w:shd w:val="clear" w:color="auto" w:fill="00B050"/>
            <w:vAlign w:val="center"/>
          </w:tcPr>
          <w:p w14:paraId="7C84C407" w14:textId="7F933E5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4DD178E0" w14:textId="4ECBB0B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45</w:t>
            </w:r>
          </w:p>
        </w:tc>
        <w:tc>
          <w:tcPr>
            <w:tcW w:w="930" w:type="dxa"/>
            <w:shd w:val="clear" w:color="auto" w:fill="00B050"/>
            <w:vAlign w:val="center"/>
          </w:tcPr>
          <w:p w14:paraId="46A020C7" w14:textId="7746B13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101</w:t>
            </w:r>
          </w:p>
        </w:tc>
      </w:tr>
      <w:tr w:rsidR="00A24007" w:rsidRPr="008A78C6" w14:paraId="7DD7FC8E" w14:textId="0816435E" w:rsidTr="00FB0A23">
        <w:trPr>
          <w:jc w:val="center"/>
        </w:trPr>
        <w:tc>
          <w:tcPr>
            <w:tcW w:w="1178" w:type="dxa"/>
            <w:shd w:val="clear" w:color="auto" w:fill="D9D9D9" w:themeFill="background1" w:themeFillShade="D9"/>
          </w:tcPr>
          <w:p w14:paraId="7EAD19FA"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FD4389F"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6305CCF1" w14:textId="2B8CE0D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105</w:t>
            </w:r>
          </w:p>
        </w:tc>
        <w:tc>
          <w:tcPr>
            <w:tcW w:w="920" w:type="dxa"/>
            <w:shd w:val="clear" w:color="auto" w:fill="FF0000"/>
            <w:vAlign w:val="center"/>
          </w:tcPr>
          <w:p w14:paraId="11206EEE" w14:textId="5699561D"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158</w:t>
            </w:r>
          </w:p>
        </w:tc>
        <w:tc>
          <w:tcPr>
            <w:tcW w:w="917" w:type="dxa"/>
            <w:shd w:val="clear" w:color="auto" w:fill="00B0F0"/>
            <w:vAlign w:val="center"/>
          </w:tcPr>
          <w:p w14:paraId="6EFC8E41" w14:textId="6E0A9F2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5ED6EDA9" w14:textId="28881F9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97</w:t>
            </w:r>
          </w:p>
        </w:tc>
        <w:tc>
          <w:tcPr>
            <w:tcW w:w="923" w:type="dxa"/>
            <w:shd w:val="clear" w:color="auto" w:fill="00B0F0"/>
            <w:vAlign w:val="center"/>
          </w:tcPr>
          <w:p w14:paraId="7094218C" w14:textId="0930B2E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w:t>
            </w:r>
          </w:p>
        </w:tc>
        <w:tc>
          <w:tcPr>
            <w:tcW w:w="924" w:type="dxa"/>
            <w:shd w:val="clear" w:color="auto" w:fill="00B050"/>
            <w:vAlign w:val="center"/>
          </w:tcPr>
          <w:p w14:paraId="0BCF5C30" w14:textId="2C4C39F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265EC118" w14:textId="0358576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8</w:t>
            </w:r>
          </w:p>
        </w:tc>
        <w:tc>
          <w:tcPr>
            <w:tcW w:w="930" w:type="dxa"/>
            <w:shd w:val="clear" w:color="auto" w:fill="00B050"/>
            <w:vAlign w:val="center"/>
          </w:tcPr>
          <w:p w14:paraId="59233527" w14:textId="6F1CE2E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153</w:t>
            </w:r>
          </w:p>
        </w:tc>
      </w:tr>
      <w:tr w:rsidR="00A24007" w:rsidRPr="008A78C6" w14:paraId="253D31DA" w14:textId="36BB085D" w:rsidTr="00FB0A23">
        <w:trPr>
          <w:jc w:val="center"/>
        </w:trPr>
        <w:tc>
          <w:tcPr>
            <w:tcW w:w="1178" w:type="dxa"/>
            <w:shd w:val="clear" w:color="auto" w:fill="D9D9D9" w:themeFill="background1" w:themeFillShade="D9"/>
          </w:tcPr>
          <w:p w14:paraId="6200C7CC"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3898C79"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w:t>
            </w:r>
          </w:p>
        </w:tc>
        <w:tc>
          <w:tcPr>
            <w:tcW w:w="960" w:type="dxa"/>
            <w:shd w:val="clear" w:color="auto" w:fill="FF0000"/>
            <w:vAlign w:val="center"/>
          </w:tcPr>
          <w:p w14:paraId="6E8DA9D6" w14:textId="5EDED40C"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99</w:t>
            </w:r>
          </w:p>
        </w:tc>
        <w:tc>
          <w:tcPr>
            <w:tcW w:w="920" w:type="dxa"/>
            <w:shd w:val="clear" w:color="auto" w:fill="FF0000"/>
            <w:vAlign w:val="center"/>
          </w:tcPr>
          <w:p w14:paraId="213F78B6" w14:textId="2579C54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96</w:t>
            </w:r>
          </w:p>
        </w:tc>
        <w:tc>
          <w:tcPr>
            <w:tcW w:w="917" w:type="dxa"/>
            <w:shd w:val="clear" w:color="auto" w:fill="00B0F0"/>
            <w:vAlign w:val="center"/>
          </w:tcPr>
          <w:p w14:paraId="5A06740E" w14:textId="4238A5E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1BAE42B3" w14:textId="1240A85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153</w:t>
            </w:r>
          </w:p>
        </w:tc>
        <w:tc>
          <w:tcPr>
            <w:tcW w:w="923" w:type="dxa"/>
            <w:shd w:val="clear" w:color="auto" w:fill="00B0F0"/>
            <w:vAlign w:val="center"/>
          </w:tcPr>
          <w:p w14:paraId="4BB977FE" w14:textId="5586F84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4" w:type="dxa"/>
            <w:shd w:val="clear" w:color="auto" w:fill="00B050"/>
            <w:vAlign w:val="center"/>
          </w:tcPr>
          <w:p w14:paraId="64A6E211" w14:textId="35EECFF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714C9C43" w14:textId="25AD4EB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-54</w:t>
            </w:r>
          </w:p>
        </w:tc>
        <w:tc>
          <w:tcPr>
            <w:tcW w:w="930" w:type="dxa"/>
            <w:shd w:val="clear" w:color="auto" w:fill="00B050"/>
            <w:vAlign w:val="center"/>
          </w:tcPr>
          <w:p w14:paraId="403CA08A" w14:textId="04B0778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95</w:t>
            </w:r>
          </w:p>
        </w:tc>
      </w:tr>
      <w:tr w:rsidR="00A24007" w:rsidRPr="008A78C6" w14:paraId="68D70B05" w14:textId="70E7B648" w:rsidTr="00FB0A23">
        <w:trPr>
          <w:jc w:val="center"/>
        </w:trPr>
        <w:tc>
          <w:tcPr>
            <w:tcW w:w="1178" w:type="dxa"/>
            <w:shd w:val="clear" w:color="auto" w:fill="D9D9D9" w:themeFill="background1" w:themeFillShade="D9"/>
          </w:tcPr>
          <w:p w14:paraId="37AE4539"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B90E98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60" w:type="dxa"/>
            <w:shd w:val="clear" w:color="auto" w:fill="FF0000"/>
            <w:vAlign w:val="center"/>
          </w:tcPr>
          <w:p w14:paraId="78F1DFA2" w14:textId="115B287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102</w:t>
            </w:r>
          </w:p>
        </w:tc>
        <w:tc>
          <w:tcPr>
            <w:tcW w:w="920" w:type="dxa"/>
            <w:shd w:val="clear" w:color="auto" w:fill="FF0000"/>
            <w:vAlign w:val="center"/>
          </w:tcPr>
          <w:p w14:paraId="6A6A7395" w14:textId="712B7FCB"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27</w:t>
            </w:r>
          </w:p>
        </w:tc>
        <w:tc>
          <w:tcPr>
            <w:tcW w:w="917" w:type="dxa"/>
            <w:shd w:val="clear" w:color="auto" w:fill="00B0F0"/>
            <w:vAlign w:val="center"/>
          </w:tcPr>
          <w:p w14:paraId="29614FB0" w14:textId="00E540D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7B41349D" w14:textId="75F6568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157</w:t>
            </w:r>
          </w:p>
        </w:tc>
        <w:tc>
          <w:tcPr>
            <w:tcW w:w="923" w:type="dxa"/>
            <w:shd w:val="clear" w:color="auto" w:fill="00B0F0"/>
            <w:vAlign w:val="center"/>
          </w:tcPr>
          <w:p w14:paraId="721D4B1A" w14:textId="066300C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171A580B" w14:textId="1F22392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43E1E02D" w14:textId="7EF732A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-55</w:t>
            </w:r>
          </w:p>
        </w:tc>
        <w:tc>
          <w:tcPr>
            <w:tcW w:w="930" w:type="dxa"/>
            <w:shd w:val="clear" w:color="auto" w:fill="00B050"/>
            <w:vAlign w:val="center"/>
          </w:tcPr>
          <w:p w14:paraId="0448D46E" w14:textId="6C5E43C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27</w:t>
            </w:r>
          </w:p>
        </w:tc>
      </w:tr>
      <w:tr w:rsidR="00A24007" w:rsidRPr="008A78C6" w14:paraId="484A4033" w14:textId="790A4591" w:rsidTr="00FB0A23">
        <w:trPr>
          <w:jc w:val="center"/>
        </w:trPr>
        <w:tc>
          <w:tcPr>
            <w:tcW w:w="1178" w:type="dxa"/>
            <w:shd w:val="clear" w:color="auto" w:fill="D9D9D9" w:themeFill="background1" w:themeFillShade="D9"/>
          </w:tcPr>
          <w:p w14:paraId="1CCEB249"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CD27B8B"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7A27E762" w14:textId="21DA5372"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118</w:t>
            </w:r>
          </w:p>
        </w:tc>
        <w:tc>
          <w:tcPr>
            <w:tcW w:w="920" w:type="dxa"/>
            <w:shd w:val="clear" w:color="auto" w:fill="FF0000"/>
            <w:vAlign w:val="center"/>
          </w:tcPr>
          <w:p w14:paraId="224AB272" w14:textId="4FC00EFC"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13</w:t>
            </w:r>
          </w:p>
        </w:tc>
        <w:tc>
          <w:tcPr>
            <w:tcW w:w="917" w:type="dxa"/>
            <w:shd w:val="clear" w:color="auto" w:fill="00B0F0"/>
            <w:vAlign w:val="center"/>
          </w:tcPr>
          <w:p w14:paraId="10B43ECE" w14:textId="775BC5F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163D7477" w14:textId="16C5B0D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216</w:t>
            </w:r>
          </w:p>
        </w:tc>
        <w:tc>
          <w:tcPr>
            <w:tcW w:w="923" w:type="dxa"/>
            <w:shd w:val="clear" w:color="auto" w:fill="00B0F0"/>
            <w:vAlign w:val="center"/>
          </w:tcPr>
          <w:p w14:paraId="67E49C3A" w14:textId="391E703D"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52687BA4" w14:textId="5FC4B43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0AA02269" w14:textId="18429CF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-98</w:t>
            </w:r>
          </w:p>
        </w:tc>
        <w:tc>
          <w:tcPr>
            <w:tcW w:w="930" w:type="dxa"/>
            <w:shd w:val="clear" w:color="auto" w:fill="00B050"/>
            <w:vAlign w:val="center"/>
          </w:tcPr>
          <w:p w14:paraId="1A1BC211" w14:textId="4E8B7FC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13</w:t>
            </w:r>
          </w:p>
        </w:tc>
      </w:tr>
      <w:tr w:rsidR="00A24007" w:rsidRPr="008A78C6" w14:paraId="574A4F1C" w14:textId="35F0B95A" w:rsidTr="00FB0A23">
        <w:trPr>
          <w:jc w:val="center"/>
        </w:trPr>
        <w:tc>
          <w:tcPr>
            <w:tcW w:w="1178" w:type="dxa"/>
            <w:shd w:val="clear" w:color="auto" w:fill="D9D9D9" w:themeFill="background1" w:themeFillShade="D9"/>
          </w:tcPr>
          <w:p w14:paraId="638DCA47"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60BB9D5"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01882F4C" w14:textId="5AE4E383"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144</w:t>
            </w:r>
          </w:p>
        </w:tc>
        <w:tc>
          <w:tcPr>
            <w:tcW w:w="920" w:type="dxa"/>
            <w:shd w:val="clear" w:color="auto" w:fill="FF0000"/>
            <w:vAlign w:val="center"/>
          </w:tcPr>
          <w:p w14:paraId="46100954" w14:textId="19F90F34"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3</w:t>
            </w:r>
          </w:p>
        </w:tc>
        <w:tc>
          <w:tcPr>
            <w:tcW w:w="917" w:type="dxa"/>
            <w:shd w:val="clear" w:color="auto" w:fill="00B0F0"/>
            <w:vAlign w:val="center"/>
          </w:tcPr>
          <w:p w14:paraId="6303254F" w14:textId="58B2A26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4</w:t>
            </w:r>
          </w:p>
        </w:tc>
        <w:tc>
          <w:tcPr>
            <w:tcW w:w="913" w:type="dxa"/>
            <w:shd w:val="clear" w:color="auto" w:fill="00B0F0"/>
            <w:vAlign w:val="center"/>
          </w:tcPr>
          <w:p w14:paraId="6083F435" w14:textId="580E305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366</w:t>
            </w:r>
          </w:p>
        </w:tc>
        <w:tc>
          <w:tcPr>
            <w:tcW w:w="923" w:type="dxa"/>
            <w:shd w:val="clear" w:color="auto" w:fill="00B0F0"/>
            <w:vAlign w:val="center"/>
          </w:tcPr>
          <w:p w14:paraId="608B33AD" w14:textId="3360BC3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2341F4F5" w14:textId="2122531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w:t>
            </w:r>
          </w:p>
        </w:tc>
        <w:tc>
          <w:tcPr>
            <w:tcW w:w="921" w:type="dxa"/>
            <w:shd w:val="clear" w:color="auto" w:fill="00B050"/>
            <w:vAlign w:val="center"/>
          </w:tcPr>
          <w:p w14:paraId="1E7C6B45" w14:textId="3CD98406"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-222</w:t>
            </w:r>
          </w:p>
        </w:tc>
        <w:tc>
          <w:tcPr>
            <w:tcW w:w="930" w:type="dxa"/>
            <w:shd w:val="clear" w:color="auto" w:fill="00B050"/>
            <w:vAlign w:val="center"/>
          </w:tcPr>
          <w:p w14:paraId="6F038DDB" w14:textId="7FAAB3A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w:t>
            </w:r>
          </w:p>
        </w:tc>
      </w:tr>
      <w:tr w:rsidR="00A24007" w:rsidRPr="008A78C6" w14:paraId="118ACFA0" w14:textId="7665F46E" w:rsidTr="00FB0A23">
        <w:trPr>
          <w:jc w:val="center"/>
        </w:trPr>
        <w:tc>
          <w:tcPr>
            <w:tcW w:w="1178" w:type="dxa"/>
            <w:shd w:val="clear" w:color="auto" w:fill="D9D9D9" w:themeFill="background1" w:themeFillShade="D9"/>
          </w:tcPr>
          <w:p w14:paraId="58C9D39D"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2C905FA"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w:t>
            </w:r>
          </w:p>
        </w:tc>
        <w:tc>
          <w:tcPr>
            <w:tcW w:w="960" w:type="dxa"/>
            <w:shd w:val="clear" w:color="auto" w:fill="FF0000"/>
            <w:vAlign w:val="center"/>
          </w:tcPr>
          <w:p w14:paraId="06217D2A" w14:textId="74F6F141"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210</w:t>
            </w:r>
          </w:p>
        </w:tc>
        <w:tc>
          <w:tcPr>
            <w:tcW w:w="920" w:type="dxa"/>
            <w:shd w:val="clear" w:color="auto" w:fill="FF0000"/>
            <w:vAlign w:val="center"/>
          </w:tcPr>
          <w:p w14:paraId="4B39C9F6" w14:textId="4092359D"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17" w:type="dxa"/>
            <w:shd w:val="clear" w:color="auto" w:fill="00B0F0"/>
            <w:vAlign w:val="center"/>
          </w:tcPr>
          <w:p w14:paraId="4CA88743" w14:textId="52BA962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w:t>
            </w:r>
          </w:p>
        </w:tc>
        <w:tc>
          <w:tcPr>
            <w:tcW w:w="913" w:type="dxa"/>
            <w:shd w:val="clear" w:color="auto" w:fill="00B0F0"/>
            <w:vAlign w:val="center"/>
          </w:tcPr>
          <w:p w14:paraId="46BB1AAD" w14:textId="5B1E846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326</w:t>
            </w:r>
          </w:p>
        </w:tc>
        <w:tc>
          <w:tcPr>
            <w:tcW w:w="923" w:type="dxa"/>
            <w:shd w:val="clear" w:color="auto" w:fill="00B0F0"/>
            <w:vAlign w:val="center"/>
          </w:tcPr>
          <w:p w14:paraId="4DCB766B" w14:textId="3CCAF68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3FE8FD44" w14:textId="51617ED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7E3DE492" w14:textId="244B4B4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-116</w:t>
            </w:r>
          </w:p>
        </w:tc>
        <w:tc>
          <w:tcPr>
            <w:tcW w:w="930" w:type="dxa"/>
            <w:shd w:val="clear" w:color="auto" w:fill="00B050"/>
            <w:vAlign w:val="center"/>
          </w:tcPr>
          <w:p w14:paraId="405F1320" w14:textId="7794C35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r>
      <w:tr w:rsidR="00A24007" w:rsidRPr="008A78C6" w14:paraId="798807E1" w14:textId="1A6D9383" w:rsidTr="00FB0A23">
        <w:trPr>
          <w:jc w:val="center"/>
        </w:trPr>
        <w:tc>
          <w:tcPr>
            <w:tcW w:w="1178" w:type="dxa"/>
            <w:shd w:val="clear" w:color="auto" w:fill="D9D9D9" w:themeFill="background1" w:themeFillShade="D9"/>
          </w:tcPr>
          <w:p w14:paraId="154BDE0E"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41FA146"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02C58782" w14:textId="0C7AE116"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224</w:t>
            </w:r>
          </w:p>
        </w:tc>
        <w:tc>
          <w:tcPr>
            <w:tcW w:w="920" w:type="dxa"/>
            <w:shd w:val="clear" w:color="auto" w:fill="FF0000"/>
            <w:vAlign w:val="center"/>
          </w:tcPr>
          <w:p w14:paraId="0F4E40B4" w14:textId="6119B69F"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17" w:type="dxa"/>
            <w:shd w:val="clear" w:color="auto" w:fill="00B0F0"/>
            <w:vAlign w:val="center"/>
          </w:tcPr>
          <w:p w14:paraId="3030673E" w14:textId="21165F1C"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13" w:type="dxa"/>
            <w:shd w:val="clear" w:color="auto" w:fill="00B0F0"/>
            <w:vAlign w:val="center"/>
          </w:tcPr>
          <w:p w14:paraId="4930BB54" w14:textId="724B76BB"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78</w:t>
            </w:r>
          </w:p>
        </w:tc>
        <w:tc>
          <w:tcPr>
            <w:tcW w:w="923" w:type="dxa"/>
            <w:shd w:val="clear" w:color="auto" w:fill="00B0F0"/>
            <w:vAlign w:val="center"/>
          </w:tcPr>
          <w:p w14:paraId="6EEC47B6" w14:textId="5416E1AA"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528E6357" w14:textId="0CDC08C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1" w:type="dxa"/>
            <w:shd w:val="clear" w:color="auto" w:fill="00B050"/>
            <w:vAlign w:val="center"/>
          </w:tcPr>
          <w:p w14:paraId="0D425DA9" w14:textId="704A9CB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146</w:t>
            </w:r>
          </w:p>
        </w:tc>
        <w:tc>
          <w:tcPr>
            <w:tcW w:w="930" w:type="dxa"/>
            <w:shd w:val="clear" w:color="auto" w:fill="00B050"/>
            <w:vAlign w:val="center"/>
          </w:tcPr>
          <w:p w14:paraId="78C0B6BE" w14:textId="796A855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r>
      <w:tr w:rsidR="00A24007" w:rsidRPr="008A78C6" w14:paraId="26EB27F4" w14:textId="142F9308" w:rsidTr="00FB0A23">
        <w:trPr>
          <w:jc w:val="center"/>
        </w:trPr>
        <w:tc>
          <w:tcPr>
            <w:tcW w:w="1178" w:type="dxa"/>
            <w:shd w:val="clear" w:color="auto" w:fill="D9D9D9" w:themeFill="background1" w:themeFillShade="D9"/>
          </w:tcPr>
          <w:p w14:paraId="72A32FC2"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27FE35B"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w:t>
            </w:r>
          </w:p>
        </w:tc>
        <w:tc>
          <w:tcPr>
            <w:tcW w:w="960" w:type="dxa"/>
            <w:shd w:val="clear" w:color="auto" w:fill="FF0000"/>
            <w:vAlign w:val="center"/>
          </w:tcPr>
          <w:p w14:paraId="40D80508" w14:textId="6F41DB9E"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290</w:t>
            </w:r>
          </w:p>
        </w:tc>
        <w:tc>
          <w:tcPr>
            <w:tcW w:w="920" w:type="dxa"/>
            <w:shd w:val="clear" w:color="auto" w:fill="FF0000"/>
            <w:vAlign w:val="center"/>
          </w:tcPr>
          <w:p w14:paraId="66CCDDF1" w14:textId="4C933A21"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17" w:type="dxa"/>
            <w:shd w:val="clear" w:color="auto" w:fill="00B0F0"/>
            <w:vAlign w:val="center"/>
          </w:tcPr>
          <w:p w14:paraId="246D4CC6" w14:textId="068B819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2E97EB43" w14:textId="30F6CC2E"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57</w:t>
            </w:r>
          </w:p>
        </w:tc>
        <w:tc>
          <w:tcPr>
            <w:tcW w:w="923" w:type="dxa"/>
            <w:shd w:val="clear" w:color="auto" w:fill="00B0F0"/>
            <w:vAlign w:val="center"/>
          </w:tcPr>
          <w:p w14:paraId="3A45E83C" w14:textId="0703CA25"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181764BA" w14:textId="376EA13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w:t>
            </w:r>
          </w:p>
        </w:tc>
        <w:tc>
          <w:tcPr>
            <w:tcW w:w="921" w:type="dxa"/>
            <w:shd w:val="clear" w:color="auto" w:fill="00B050"/>
            <w:vAlign w:val="center"/>
          </w:tcPr>
          <w:p w14:paraId="675E92EA" w14:textId="2A2BA887"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233</w:t>
            </w:r>
          </w:p>
        </w:tc>
        <w:tc>
          <w:tcPr>
            <w:tcW w:w="930" w:type="dxa"/>
            <w:shd w:val="clear" w:color="auto" w:fill="00B050"/>
            <w:vAlign w:val="center"/>
          </w:tcPr>
          <w:p w14:paraId="00286510" w14:textId="67ED0BF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r>
      <w:tr w:rsidR="00A24007" w:rsidRPr="008A78C6" w14:paraId="5864F5AC" w14:textId="28B9D168" w:rsidTr="00FB0A23">
        <w:trPr>
          <w:jc w:val="center"/>
        </w:trPr>
        <w:tc>
          <w:tcPr>
            <w:tcW w:w="1178" w:type="dxa"/>
            <w:shd w:val="clear" w:color="auto" w:fill="D9D9D9" w:themeFill="background1" w:themeFillShade="D9"/>
          </w:tcPr>
          <w:p w14:paraId="26689389"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729D609"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w:t>
            </w:r>
          </w:p>
        </w:tc>
        <w:tc>
          <w:tcPr>
            <w:tcW w:w="960" w:type="dxa"/>
            <w:shd w:val="clear" w:color="auto" w:fill="FF0000"/>
            <w:vAlign w:val="center"/>
          </w:tcPr>
          <w:p w14:paraId="6EEBF84A" w14:textId="2B04ED24"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469</w:t>
            </w:r>
          </w:p>
        </w:tc>
        <w:tc>
          <w:tcPr>
            <w:tcW w:w="920" w:type="dxa"/>
            <w:shd w:val="clear" w:color="auto" w:fill="FF0000"/>
            <w:vAlign w:val="center"/>
          </w:tcPr>
          <w:p w14:paraId="1B49DA37" w14:textId="770A37B2"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17" w:type="dxa"/>
            <w:shd w:val="clear" w:color="auto" w:fill="00B0F0"/>
            <w:vAlign w:val="center"/>
          </w:tcPr>
          <w:p w14:paraId="4395CA4C" w14:textId="0BF0390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6679C1A1" w14:textId="19C7990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15</w:t>
            </w:r>
          </w:p>
        </w:tc>
        <w:tc>
          <w:tcPr>
            <w:tcW w:w="923" w:type="dxa"/>
            <w:shd w:val="clear" w:color="auto" w:fill="00B0F0"/>
            <w:vAlign w:val="center"/>
          </w:tcPr>
          <w:p w14:paraId="6DA119BA" w14:textId="19468E3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4D955D94" w14:textId="42C9AFD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4</w:t>
            </w:r>
          </w:p>
        </w:tc>
        <w:tc>
          <w:tcPr>
            <w:tcW w:w="921" w:type="dxa"/>
            <w:shd w:val="clear" w:color="auto" w:fill="00B050"/>
            <w:vAlign w:val="center"/>
          </w:tcPr>
          <w:p w14:paraId="053BADE4" w14:textId="4E6A996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454</w:t>
            </w:r>
          </w:p>
        </w:tc>
        <w:tc>
          <w:tcPr>
            <w:tcW w:w="930" w:type="dxa"/>
            <w:shd w:val="clear" w:color="auto" w:fill="00B050"/>
            <w:vAlign w:val="center"/>
          </w:tcPr>
          <w:p w14:paraId="7BA35E44" w14:textId="6A8AD768"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r>
      <w:tr w:rsidR="00A24007" w:rsidRPr="008A78C6" w14:paraId="6696D26D" w14:textId="45645CFA" w:rsidTr="00FB0A23">
        <w:trPr>
          <w:jc w:val="center"/>
        </w:trPr>
        <w:tc>
          <w:tcPr>
            <w:tcW w:w="1178" w:type="dxa"/>
            <w:shd w:val="clear" w:color="auto" w:fill="D9D9D9" w:themeFill="background1" w:themeFillShade="D9"/>
          </w:tcPr>
          <w:p w14:paraId="3431A020"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E079BA7"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2</w:t>
            </w:r>
          </w:p>
        </w:tc>
        <w:tc>
          <w:tcPr>
            <w:tcW w:w="960" w:type="dxa"/>
            <w:shd w:val="clear" w:color="auto" w:fill="FF0000"/>
            <w:vAlign w:val="center"/>
          </w:tcPr>
          <w:p w14:paraId="0C6CDFCB" w14:textId="64EB3666"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346</w:t>
            </w:r>
          </w:p>
        </w:tc>
        <w:tc>
          <w:tcPr>
            <w:tcW w:w="920" w:type="dxa"/>
            <w:shd w:val="clear" w:color="auto" w:fill="FF0000"/>
            <w:vAlign w:val="center"/>
          </w:tcPr>
          <w:p w14:paraId="299B8C94" w14:textId="2E92D400"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17" w:type="dxa"/>
            <w:shd w:val="clear" w:color="auto" w:fill="00B0F0"/>
            <w:vAlign w:val="center"/>
          </w:tcPr>
          <w:p w14:paraId="6816D7B0" w14:textId="6B76A152"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4EF2E995" w14:textId="4117C040"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w:t>
            </w:r>
          </w:p>
        </w:tc>
        <w:tc>
          <w:tcPr>
            <w:tcW w:w="923" w:type="dxa"/>
            <w:shd w:val="clear" w:color="auto" w:fill="00B0F0"/>
            <w:vAlign w:val="center"/>
          </w:tcPr>
          <w:p w14:paraId="47D2370D" w14:textId="47371BA9"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3C3B62F7" w14:textId="282CF604"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2</w:t>
            </w:r>
          </w:p>
        </w:tc>
        <w:tc>
          <w:tcPr>
            <w:tcW w:w="921" w:type="dxa"/>
            <w:shd w:val="clear" w:color="auto" w:fill="00B050"/>
            <w:vAlign w:val="center"/>
          </w:tcPr>
          <w:p w14:paraId="2D3CA1CB" w14:textId="5FE6C633"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344</w:t>
            </w:r>
          </w:p>
        </w:tc>
        <w:tc>
          <w:tcPr>
            <w:tcW w:w="930" w:type="dxa"/>
            <w:shd w:val="clear" w:color="auto" w:fill="00B050"/>
            <w:vAlign w:val="center"/>
          </w:tcPr>
          <w:p w14:paraId="364FA97B" w14:textId="334E8F0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r>
      <w:tr w:rsidR="00A24007" w:rsidRPr="008A78C6" w14:paraId="474C5AC0" w14:textId="2925922D" w:rsidTr="00FB0A23">
        <w:trPr>
          <w:jc w:val="center"/>
        </w:trPr>
        <w:tc>
          <w:tcPr>
            <w:tcW w:w="1178" w:type="dxa"/>
            <w:shd w:val="clear" w:color="auto" w:fill="D9D9D9" w:themeFill="background1" w:themeFillShade="D9"/>
          </w:tcPr>
          <w:p w14:paraId="43137E3B" w14:textId="77777777" w:rsidR="00A24007" w:rsidRDefault="00A24007" w:rsidP="00A2400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1DBE1E2"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w:t>
            </w:r>
          </w:p>
        </w:tc>
        <w:tc>
          <w:tcPr>
            <w:tcW w:w="960" w:type="dxa"/>
            <w:shd w:val="clear" w:color="auto" w:fill="FF0000"/>
            <w:vAlign w:val="center"/>
          </w:tcPr>
          <w:p w14:paraId="3CF10ED0" w14:textId="7B758BCA"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142</w:t>
            </w:r>
          </w:p>
        </w:tc>
        <w:tc>
          <w:tcPr>
            <w:tcW w:w="920" w:type="dxa"/>
            <w:shd w:val="clear" w:color="auto" w:fill="FF0000"/>
            <w:vAlign w:val="center"/>
          </w:tcPr>
          <w:p w14:paraId="1D08DE24" w14:textId="6780CBC7" w:rsidR="00A24007" w:rsidRPr="00FB0A23" w:rsidRDefault="00A24007" w:rsidP="00A24007">
            <w:pPr>
              <w:pStyle w:val="BodyTextIndent"/>
              <w:ind w:left="0" w:firstLine="0"/>
              <w:jc w:val="center"/>
              <w:rPr>
                <w:rFonts w:ascii="Arial" w:hAnsi="Arial" w:cs="Arial"/>
                <w:b w:val="0"/>
                <w:bCs w:val="0"/>
                <w:iCs/>
                <w:color w:val="000000"/>
                <w:sz w:val="20"/>
                <w:szCs w:val="20"/>
                <w:lang w:val="ro-RO"/>
              </w:rPr>
            </w:pPr>
            <w:r w:rsidRPr="00FB0A23">
              <w:rPr>
                <w:rFonts w:ascii="Arial" w:hAnsi="Arial" w:cs="Arial"/>
                <w:b w:val="0"/>
                <w:bCs w:val="0"/>
                <w:color w:val="000000"/>
                <w:sz w:val="20"/>
                <w:szCs w:val="20"/>
              </w:rPr>
              <w:t>0</w:t>
            </w:r>
          </w:p>
        </w:tc>
        <w:tc>
          <w:tcPr>
            <w:tcW w:w="917" w:type="dxa"/>
            <w:shd w:val="clear" w:color="auto" w:fill="00B0F0"/>
            <w:vAlign w:val="center"/>
          </w:tcPr>
          <w:p w14:paraId="504FA57E" w14:textId="67D307F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13" w:type="dxa"/>
            <w:shd w:val="clear" w:color="auto" w:fill="00B0F0"/>
            <w:vAlign w:val="center"/>
          </w:tcPr>
          <w:p w14:paraId="57C75863" w14:textId="25E48C0F"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3" w:type="dxa"/>
            <w:shd w:val="clear" w:color="auto" w:fill="00B0F0"/>
            <w:vAlign w:val="center"/>
          </w:tcPr>
          <w:p w14:paraId="06D227C5" w14:textId="4BDDD75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c>
          <w:tcPr>
            <w:tcW w:w="924" w:type="dxa"/>
            <w:shd w:val="clear" w:color="auto" w:fill="00B050"/>
            <w:vAlign w:val="center"/>
          </w:tcPr>
          <w:p w14:paraId="21D17BAE" w14:textId="189A1D4A"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w:t>
            </w:r>
          </w:p>
        </w:tc>
        <w:tc>
          <w:tcPr>
            <w:tcW w:w="921" w:type="dxa"/>
            <w:shd w:val="clear" w:color="auto" w:fill="00B050"/>
            <w:vAlign w:val="center"/>
          </w:tcPr>
          <w:p w14:paraId="4C5A289F" w14:textId="6B6251B5"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142</w:t>
            </w:r>
          </w:p>
        </w:tc>
        <w:tc>
          <w:tcPr>
            <w:tcW w:w="930" w:type="dxa"/>
            <w:shd w:val="clear" w:color="auto" w:fill="00B050"/>
            <w:vAlign w:val="center"/>
          </w:tcPr>
          <w:p w14:paraId="21658E8F" w14:textId="35E584F1" w:rsidR="00A24007" w:rsidRPr="00503660" w:rsidRDefault="00A24007" w:rsidP="00A24007">
            <w:pPr>
              <w:pStyle w:val="BodyTextIndent"/>
              <w:ind w:left="0" w:firstLine="0"/>
              <w:jc w:val="center"/>
              <w:rPr>
                <w:rFonts w:ascii="Arial" w:hAnsi="Arial" w:cs="Arial"/>
                <w:b w:val="0"/>
                <w:bCs w:val="0"/>
                <w:iCs/>
                <w:color w:val="000000"/>
                <w:sz w:val="20"/>
                <w:szCs w:val="20"/>
                <w:lang w:val="ro-RO"/>
              </w:rPr>
            </w:pPr>
            <w:r w:rsidRPr="00503660">
              <w:rPr>
                <w:rFonts w:ascii="Arial" w:hAnsi="Arial" w:cs="Arial"/>
                <w:b w:val="0"/>
                <w:bCs w:val="0"/>
                <w:color w:val="000000"/>
                <w:sz w:val="20"/>
                <w:szCs w:val="20"/>
              </w:rPr>
              <w:t>0</w:t>
            </w:r>
          </w:p>
        </w:tc>
      </w:tr>
      <w:tr w:rsidR="00A24007" w:rsidRPr="0025054A" w14:paraId="317E3ECA" w14:textId="501ABEFE" w:rsidTr="00FB0A23">
        <w:trPr>
          <w:jc w:val="center"/>
        </w:trPr>
        <w:tc>
          <w:tcPr>
            <w:tcW w:w="1178" w:type="dxa"/>
            <w:shd w:val="clear" w:color="auto" w:fill="D9D9D9" w:themeFill="background1" w:themeFillShade="D9"/>
          </w:tcPr>
          <w:p w14:paraId="57425BB4" w14:textId="77777777" w:rsidR="00A24007" w:rsidRPr="0025054A" w:rsidRDefault="00A24007" w:rsidP="00A2400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31673D3" w:rsidR="00A24007" w:rsidRPr="00FB0A23" w:rsidRDefault="00A24007" w:rsidP="00A24007">
            <w:pPr>
              <w:pStyle w:val="BodyTextIndent"/>
              <w:ind w:left="0" w:firstLine="0"/>
              <w:jc w:val="center"/>
              <w:rPr>
                <w:rFonts w:ascii="Arial" w:hAnsi="Arial" w:cs="Arial"/>
                <w:iCs/>
                <w:color w:val="000000"/>
                <w:sz w:val="20"/>
                <w:szCs w:val="20"/>
                <w:lang w:val="ro-RO"/>
              </w:rPr>
            </w:pPr>
            <w:r w:rsidRPr="00FB0A23">
              <w:rPr>
                <w:rFonts w:ascii="Arial" w:hAnsi="Arial" w:cs="Arial"/>
                <w:color w:val="000000"/>
                <w:sz w:val="20"/>
                <w:szCs w:val="20"/>
              </w:rPr>
              <w:t>25</w:t>
            </w:r>
          </w:p>
        </w:tc>
        <w:tc>
          <w:tcPr>
            <w:tcW w:w="960" w:type="dxa"/>
            <w:shd w:val="clear" w:color="auto" w:fill="FF0000"/>
            <w:vAlign w:val="center"/>
          </w:tcPr>
          <w:p w14:paraId="48EDEEAC" w14:textId="1F663A06" w:rsidR="00A24007" w:rsidRPr="00FB0A23" w:rsidRDefault="00A24007" w:rsidP="00A24007">
            <w:pPr>
              <w:pStyle w:val="BodyTextIndent"/>
              <w:ind w:left="0" w:firstLine="0"/>
              <w:jc w:val="center"/>
              <w:rPr>
                <w:rFonts w:ascii="Arial" w:hAnsi="Arial" w:cs="Arial"/>
                <w:iCs/>
                <w:color w:val="000000"/>
                <w:sz w:val="20"/>
                <w:szCs w:val="20"/>
                <w:lang w:val="ro-RO"/>
              </w:rPr>
            </w:pPr>
            <w:r w:rsidRPr="00FB0A23">
              <w:rPr>
                <w:rFonts w:ascii="Arial" w:hAnsi="Arial" w:cs="Arial"/>
                <w:color w:val="000000"/>
                <w:sz w:val="20"/>
                <w:szCs w:val="20"/>
              </w:rPr>
              <w:t>4563</w:t>
            </w:r>
          </w:p>
        </w:tc>
        <w:tc>
          <w:tcPr>
            <w:tcW w:w="920" w:type="dxa"/>
            <w:shd w:val="clear" w:color="auto" w:fill="FF0000"/>
            <w:vAlign w:val="center"/>
          </w:tcPr>
          <w:p w14:paraId="1D45FB0D" w14:textId="2FCCBFE3" w:rsidR="00A24007" w:rsidRPr="00FB0A23" w:rsidRDefault="00A24007" w:rsidP="00A24007">
            <w:pPr>
              <w:pStyle w:val="BodyTextIndent"/>
              <w:ind w:left="0" w:firstLine="0"/>
              <w:jc w:val="center"/>
              <w:rPr>
                <w:rFonts w:ascii="Arial" w:hAnsi="Arial" w:cs="Arial"/>
                <w:iCs/>
                <w:color w:val="000000"/>
                <w:sz w:val="20"/>
                <w:szCs w:val="20"/>
                <w:lang w:val="ro-RO"/>
              </w:rPr>
            </w:pPr>
            <w:r w:rsidRPr="00FB0A23">
              <w:rPr>
                <w:rFonts w:ascii="Arial" w:hAnsi="Arial" w:cs="Arial"/>
                <w:color w:val="000000"/>
                <w:sz w:val="20"/>
                <w:szCs w:val="20"/>
              </w:rPr>
              <w:t>1080</w:t>
            </w:r>
          </w:p>
        </w:tc>
        <w:tc>
          <w:tcPr>
            <w:tcW w:w="917" w:type="dxa"/>
            <w:shd w:val="clear" w:color="auto" w:fill="00B0F0"/>
            <w:vAlign w:val="center"/>
          </w:tcPr>
          <w:p w14:paraId="207963B6" w14:textId="4129D284" w:rsidR="00A24007" w:rsidRPr="00503660" w:rsidRDefault="00A24007" w:rsidP="00A24007">
            <w:pPr>
              <w:pStyle w:val="BodyTextIndent"/>
              <w:ind w:left="0" w:firstLine="0"/>
              <w:jc w:val="center"/>
              <w:rPr>
                <w:rFonts w:ascii="Arial" w:hAnsi="Arial" w:cs="Arial"/>
                <w:iCs/>
                <w:color w:val="000000"/>
                <w:sz w:val="20"/>
                <w:szCs w:val="20"/>
                <w:lang w:val="ro-RO"/>
              </w:rPr>
            </w:pPr>
            <w:r w:rsidRPr="00503660">
              <w:rPr>
                <w:rFonts w:ascii="Arial" w:hAnsi="Arial" w:cs="Arial"/>
                <w:color w:val="000000"/>
                <w:sz w:val="20"/>
                <w:szCs w:val="20"/>
              </w:rPr>
              <w:t>15</w:t>
            </w:r>
          </w:p>
        </w:tc>
        <w:tc>
          <w:tcPr>
            <w:tcW w:w="913" w:type="dxa"/>
            <w:shd w:val="clear" w:color="auto" w:fill="00B0F0"/>
            <w:vAlign w:val="center"/>
          </w:tcPr>
          <w:p w14:paraId="5250FD3F" w14:textId="7C7DD7EF" w:rsidR="00A24007" w:rsidRPr="00503660" w:rsidRDefault="00A24007" w:rsidP="00A24007">
            <w:pPr>
              <w:pStyle w:val="BodyTextIndent"/>
              <w:ind w:left="0" w:firstLine="0"/>
              <w:jc w:val="center"/>
              <w:rPr>
                <w:rFonts w:ascii="Arial" w:hAnsi="Arial" w:cs="Arial"/>
                <w:iCs/>
                <w:color w:val="000000"/>
                <w:sz w:val="20"/>
                <w:szCs w:val="20"/>
                <w:lang w:val="ro-RO"/>
              </w:rPr>
            </w:pPr>
            <w:r w:rsidRPr="00503660">
              <w:rPr>
                <w:rFonts w:ascii="Arial" w:hAnsi="Arial" w:cs="Arial"/>
                <w:color w:val="000000"/>
                <w:sz w:val="20"/>
                <w:szCs w:val="20"/>
              </w:rPr>
              <w:t>2637</w:t>
            </w:r>
          </w:p>
        </w:tc>
        <w:tc>
          <w:tcPr>
            <w:tcW w:w="923" w:type="dxa"/>
            <w:shd w:val="clear" w:color="auto" w:fill="00B0F0"/>
            <w:vAlign w:val="center"/>
          </w:tcPr>
          <w:p w14:paraId="6AEA16EC" w14:textId="02D1DEB1" w:rsidR="00A24007" w:rsidRPr="00503660" w:rsidRDefault="00A24007" w:rsidP="00A24007">
            <w:pPr>
              <w:pStyle w:val="BodyTextIndent"/>
              <w:ind w:left="0" w:firstLine="0"/>
              <w:jc w:val="center"/>
              <w:rPr>
                <w:rFonts w:ascii="Arial" w:hAnsi="Arial" w:cs="Arial"/>
                <w:iCs/>
                <w:color w:val="000000"/>
                <w:sz w:val="20"/>
                <w:szCs w:val="20"/>
                <w:lang w:val="ro-RO"/>
              </w:rPr>
            </w:pPr>
            <w:r w:rsidRPr="00503660">
              <w:rPr>
                <w:rFonts w:ascii="Arial" w:hAnsi="Arial" w:cs="Arial"/>
                <w:color w:val="000000"/>
                <w:sz w:val="20"/>
                <w:szCs w:val="20"/>
              </w:rPr>
              <w:t>663</w:t>
            </w:r>
          </w:p>
        </w:tc>
        <w:tc>
          <w:tcPr>
            <w:tcW w:w="924" w:type="dxa"/>
            <w:shd w:val="clear" w:color="auto" w:fill="00B050"/>
            <w:vAlign w:val="center"/>
          </w:tcPr>
          <w:p w14:paraId="374DCB8E" w14:textId="4858F14F" w:rsidR="00A24007" w:rsidRPr="00503660" w:rsidRDefault="00A24007" w:rsidP="00A24007">
            <w:pPr>
              <w:pStyle w:val="BodyTextIndent"/>
              <w:ind w:left="0" w:firstLine="0"/>
              <w:jc w:val="center"/>
              <w:rPr>
                <w:rFonts w:ascii="Arial" w:hAnsi="Arial" w:cs="Arial"/>
                <w:iCs/>
                <w:color w:val="000000"/>
                <w:sz w:val="20"/>
                <w:szCs w:val="20"/>
                <w:lang w:val="ro-RO"/>
              </w:rPr>
            </w:pPr>
            <w:r w:rsidRPr="00503660">
              <w:rPr>
                <w:rFonts w:ascii="Arial" w:hAnsi="Arial" w:cs="Arial"/>
                <w:color w:val="000000"/>
                <w:sz w:val="20"/>
                <w:szCs w:val="20"/>
              </w:rPr>
              <w:t>10</w:t>
            </w:r>
          </w:p>
        </w:tc>
        <w:tc>
          <w:tcPr>
            <w:tcW w:w="921" w:type="dxa"/>
            <w:shd w:val="clear" w:color="auto" w:fill="00B050"/>
            <w:vAlign w:val="center"/>
          </w:tcPr>
          <w:p w14:paraId="43A144AD" w14:textId="172E48B5" w:rsidR="00A24007" w:rsidRPr="00503660" w:rsidRDefault="00A24007" w:rsidP="00A24007">
            <w:pPr>
              <w:pStyle w:val="BodyTextIndent"/>
              <w:ind w:left="0" w:firstLine="0"/>
              <w:jc w:val="center"/>
              <w:rPr>
                <w:rFonts w:ascii="Arial" w:hAnsi="Arial" w:cs="Arial"/>
                <w:iCs/>
                <w:color w:val="000000"/>
                <w:sz w:val="20"/>
                <w:szCs w:val="20"/>
                <w:lang w:val="ro-RO"/>
              </w:rPr>
            </w:pPr>
            <w:r w:rsidRPr="00503660">
              <w:rPr>
                <w:rFonts w:ascii="Arial" w:hAnsi="Arial" w:cs="Arial"/>
                <w:color w:val="000000"/>
                <w:sz w:val="20"/>
                <w:szCs w:val="20"/>
              </w:rPr>
              <w:t>1926</w:t>
            </w:r>
          </w:p>
        </w:tc>
        <w:tc>
          <w:tcPr>
            <w:tcW w:w="930" w:type="dxa"/>
            <w:shd w:val="clear" w:color="auto" w:fill="00B050"/>
            <w:vAlign w:val="center"/>
          </w:tcPr>
          <w:p w14:paraId="2D1DF536" w14:textId="65A80C89" w:rsidR="00A24007" w:rsidRPr="00503660" w:rsidRDefault="00A24007" w:rsidP="00A24007">
            <w:pPr>
              <w:pStyle w:val="BodyTextIndent"/>
              <w:ind w:left="0" w:firstLine="0"/>
              <w:jc w:val="center"/>
              <w:rPr>
                <w:rFonts w:ascii="Arial" w:hAnsi="Arial" w:cs="Arial"/>
                <w:iCs/>
                <w:color w:val="000000"/>
                <w:sz w:val="20"/>
                <w:szCs w:val="20"/>
                <w:lang w:val="ro-RO"/>
              </w:rPr>
            </w:pPr>
            <w:r w:rsidRPr="00503660">
              <w:rPr>
                <w:rFonts w:ascii="Arial" w:hAnsi="Arial" w:cs="Arial"/>
                <w:color w:val="000000"/>
                <w:sz w:val="20"/>
                <w:szCs w:val="20"/>
              </w:rPr>
              <w:t>417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E449D" w14:textId="77777777" w:rsidR="00CC060B" w:rsidRDefault="00CC060B">
      <w:r>
        <w:separator/>
      </w:r>
    </w:p>
  </w:endnote>
  <w:endnote w:type="continuationSeparator" w:id="0">
    <w:p w14:paraId="1E61C50E" w14:textId="77777777" w:rsidR="00CC060B" w:rsidRDefault="00CC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71B96" w14:textId="77777777" w:rsidR="00CC060B" w:rsidRDefault="00CC060B">
      <w:r>
        <w:separator/>
      </w:r>
    </w:p>
  </w:footnote>
  <w:footnote w:type="continuationSeparator" w:id="0">
    <w:p w14:paraId="09DA87C6" w14:textId="77777777" w:rsidR="00CC060B" w:rsidRDefault="00CC060B">
      <w:r>
        <w:continuationSeparator/>
      </w:r>
    </w:p>
  </w:footnote>
  <w:footnote w:id="1">
    <w:p w14:paraId="33D3F653" w14:textId="77777777" w:rsidR="002473E3" w:rsidRPr="00C9714F" w:rsidRDefault="002473E3" w:rsidP="002473E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3A99"/>
    <w:rsid w:val="00015626"/>
    <w:rsid w:val="00015F14"/>
    <w:rsid w:val="000161FB"/>
    <w:rsid w:val="00016430"/>
    <w:rsid w:val="00017535"/>
    <w:rsid w:val="00021B2A"/>
    <w:rsid w:val="000225A2"/>
    <w:rsid w:val="00022E9E"/>
    <w:rsid w:val="000240A6"/>
    <w:rsid w:val="000263FB"/>
    <w:rsid w:val="00026C6F"/>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07DB3"/>
    <w:rsid w:val="00111A8D"/>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87C61"/>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1693"/>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5F00"/>
    <w:rsid w:val="0038617C"/>
    <w:rsid w:val="00386217"/>
    <w:rsid w:val="00386E65"/>
    <w:rsid w:val="00390ED3"/>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3660"/>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181"/>
    <w:rsid w:val="00552F37"/>
    <w:rsid w:val="00555972"/>
    <w:rsid w:val="00556766"/>
    <w:rsid w:val="00556861"/>
    <w:rsid w:val="005570A2"/>
    <w:rsid w:val="00560453"/>
    <w:rsid w:val="00560F18"/>
    <w:rsid w:val="00563158"/>
    <w:rsid w:val="00572B4A"/>
    <w:rsid w:val="0057571B"/>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EA5"/>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24007"/>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1F4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41E"/>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4BC5"/>
    <w:rsid w:val="00BE7F99"/>
    <w:rsid w:val="00BF22CA"/>
    <w:rsid w:val="00BF2C28"/>
    <w:rsid w:val="00BF4111"/>
    <w:rsid w:val="00BF533D"/>
    <w:rsid w:val="00BF5FDC"/>
    <w:rsid w:val="00BF7BC6"/>
    <w:rsid w:val="00C01560"/>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1973"/>
    <w:rsid w:val="00C925BA"/>
    <w:rsid w:val="00C92741"/>
    <w:rsid w:val="00C94DDD"/>
    <w:rsid w:val="00C95E2E"/>
    <w:rsid w:val="00C96C79"/>
    <w:rsid w:val="00C979B7"/>
    <w:rsid w:val="00CA4CF1"/>
    <w:rsid w:val="00CA589C"/>
    <w:rsid w:val="00CB35E7"/>
    <w:rsid w:val="00CB3F9B"/>
    <w:rsid w:val="00CB4E5F"/>
    <w:rsid w:val="00CB5CCB"/>
    <w:rsid w:val="00CC060B"/>
    <w:rsid w:val="00CC10EB"/>
    <w:rsid w:val="00CC12CC"/>
    <w:rsid w:val="00CC2775"/>
    <w:rsid w:val="00CC365E"/>
    <w:rsid w:val="00CC390D"/>
    <w:rsid w:val="00CC511B"/>
    <w:rsid w:val="00CD13EE"/>
    <w:rsid w:val="00CD1947"/>
    <w:rsid w:val="00CD229E"/>
    <w:rsid w:val="00CD4831"/>
    <w:rsid w:val="00CD4AC6"/>
    <w:rsid w:val="00CD6F04"/>
    <w:rsid w:val="00CE11AA"/>
    <w:rsid w:val="00CE21D7"/>
    <w:rsid w:val="00CE258A"/>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3C80"/>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9DA"/>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1EE8"/>
    <w:rsid w:val="00F24933"/>
    <w:rsid w:val="00F25EC4"/>
    <w:rsid w:val="00F2644A"/>
    <w:rsid w:val="00F272C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0F5B"/>
    <w:rsid w:val="00F9247B"/>
    <w:rsid w:val="00F9308A"/>
    <w:rsid w:val="00F96D0F"/>
    <w:rsid w:val="00F97957"/>
    <w:rsid w:val="00F97D4F"/>
    <w:rsid w:val="00FA0F3D"/>
    <w:rsid w:val="00FA41AE"/>
    <w:rsid w:val="00FA50D6"/>
    <w:rsid w:val="00FB0A23"/>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1507</TotalTime>
  <Pages>26</Pages>
  <Words>6951</Words>
  <Characters>39625</Characters>
  <Application>Microsoft Office Word</Application>
  <DocSecurity>0</DocSecurity>
  <Lines>330</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109</cp:revision>
  <cp:lastPrinted>2019-05-27T06:53:00Z</cp:lastPrinted>
  <dcterms:created xsi:type="dcterms:W3CDTF">2025-05-05T11:18:00Z</dcterms:created>
  <dcterms:modified xsi:type="dcterms:W3CDTF">2026-05-24T12:53:00Z</dcterms:modified>
</cp:coreProperties>
</file>