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4C9F522D" w14:textId="5C63510C" w:rsidR="00C7074A" w:rsidRDefault="00C7074A" w:rsidP="00C7074A">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4C10A4">
        <w:rPr>
          <w:rFonts w:ascii="Arial" w:hAnsi="Arial" w:cs="Arial"/>
          <w:b/>
          <w:noProof/>
          <w:sz w:val="40"/>
          <w:szCs w:val="40"/>
          <w:lang w:val="fr-FR"/>
        </w:rPr>
        <w:drawing>
          <wp:inline distT="0" distB="0" distL="0" distR="0" wp14:anchorId="030AB3C6" wp14:editId="46D7B5B9">
            <wp:extent cx="5452745" cy="4351655"/>
            <wp:effectExtent l="0" t="0" r="0" b="0"/>
            <wp:docPr id="162980080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52745" cy="4351655"/>
                    </a:xfrm>
                    <a:prstGeom prst="rect">
                      <a:avLst/>
                    </a:prstGeom>
                    <a:noFill/>
                    <a:ln>
                      <a:noFill/>
                    </a:ln>
                  </pic:spPr>
                </pic:pic>
              </a:graphicData>
            </a:graphic>
          </wp:inline>
        </w:drawing>
      </w:r>
    </w:p>
    <w:p w14:paraId="17205860" w14:textId="77777777" w:rsidR="00C7074A" w:rsidRDefault="00C7074A" w:rsidP="00C7074A">
      <w:pPr>
        <w:pStyle w:val="DefaultText"/>
        <w:jc w:val="center"/>
        <w:rPr>
          <w:rFonts w:ascii="Arial" w:hAnsi="Arial" w:cs="Arial"/>
          <w:b/>
          <w:sz w:val="32"/>
          <w:szCs w:val="32"/>
          <w:lang w:val="ro-RO"/>
        </w:rPr>
      </w:pPr>
      <w:r>
        <w:rPr>
          <w:rFonts w:ascii="Arial" w:hAnsi="Arial" w:cs="Arial"/>
          <w:b/>
          <w:sz w:val="32"/>
          <w:szCs w:val="32"/>
          <w:lang w:val="ro-RO"/>
        </w:rPr>
        <w:t>DN6_km343+200-km358+000</w:t>
      </w:r>
    </w:p>
    <w:p w14:paraId="49A8F3D5" w14:textId="4EEB250E" w:rsidR="00CF0728" w:rsidRDefault="00C7074A" w:rsidP="00C7074A">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86</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3433A24E"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7D6EA5">
        <w:rPr>
          <w:rFonts w:ascii="Arial" w:hAnsi="Arial" w:cs="Arial"/>
          <w:lang w:val="pt-BR"/>
        </w:rPr>
        <w:t>6</w:t>
      </w:r>
      <w:r w:rsidR="00CF0728">
        <w:rPr>
          <w:rFonts w:ascii="Arial" w:hAnsi="Arial" w:cs="Arial"/>
          <w:lang w:val="pt-BR"/>
        </w:rPr>
        <w:t>_km</w:t>
      </w:r>
      <w:r w:rsidR="00CC12CC">
        <w:rPr>
          <w:rFonts w:ascii="Arial" w:hAnsi="Arial" w:cs="Arial"/>
          <w:lang w:val="pt-BR"/>
        </w:rPr>
        <w:t>3</w:t>
      </w:r>
      <w:r w:rsidR="00C7074A">
        <w:rPr>
          <w:rFonts w:ascii="Arial" w:hAnsi="Arial" w:cs="Arial"/>
          <w:lang w:val="pt-BR"/>
        </w:rPr>
        <w:t>4</w:t>
      </w:r>
      <w:r w:rsidR="002473E3">
        <w:rPr>
          <w:rFonts w:ascii="Arial" w:hAnsi="Arial" w:cs="Arial"/>
          <w:lang w:val="pt-BR"/>
        </w:rPr>
        <w:t>3</w:t>
      </w:r>
      <w:r w:rsidR="00CF0728">
        <w:rPr>
          <w:rFonts w:ascii="Arial" w:hAnsi="Arial" w:cs="Arial"/>
          <w:lang w:val="pt-BR"/>
        </w:rPr>
        <w:t>+</w:t>
      </w:r>
      <w:r w:rsidR="00C7074A">
        <w:rPr>
          <w:rFonts w:ascii="Arial" w:hAnsi="Arial" w:cs="Arial"/>
          <w:lang w:val="pt-BR"/>
        </w:rPr>
        <w:t>20</w:t>
      </w:r>
      <w:r w:rsidR="007D6EA5">
        <w:rPr>
          <w:rFonts w:ascii="Arial" w:hAnsi="Arial" w:cs="Arial"/>
          <w:lang w:val="pt-BR"/>
        </w:rPr>
        <w:t>0</w:t>
      </w:r>
      <w:r w:rsidR="00CF0728">
        <w:rPr>
          <w:rFonts w:ascii="Arial" w:hAnsi="Arial" w:cs="Arial"/>
          <w:lang w:val="pt-BR"/>
        </w:rPr>
        <w:t>-km</w:t>
      </w:r>
      <w:r w:rsidR="002473E3">
        <w:rPr>
          <w:rFonts w:ascii="Arial" w:hAnsi="Arial" w:cs="Arial"/>
          <w:lang w:val="pt-BR"/>
        </w:rPr>
        <w:t>3</w:t>
      </w:r>
      <w:r w:rsidR="00C7074A">
        <w:rPr>
          <w:rFonts w:ascii="Arial" w:hAnsi="Arial" w:cs="Arial"/>
          <w:lang w:val="pt-BR"/>
        </w:rPr>
        <w:t>58</w:t>
      </w:r>
      <w:r w:rsidR="00CF0728">
        <w:rPr>
          <w:rFonts w:ascii="Arial" w:hAnsi="Arial" w:cs="Arial"/>
          <w:lang w:val="pt-BR"/>
        </w:rPr>
        <w:t>+</w:t>
      </w:r>
      <w:r w:rsidR="00C7074A">
        <w:rPr>
          <w:rFonts w:ascii="Arial" w:hAnsi="Arial" w:cs="Arial"/>
          <w:lang w:val="pt-BR"/>
        </w:rPr>
        <w:t>0</w:t>
      </w:r>
      <w:r w:rsidR="00BF4111">
        <w:rPr>
          <w:rFonts w:ascii="Arial" w:hAnsi="Arial" w:cs="Arial"/>
          <w:lang w:val="pt-BR"/>
        </w:rPr>
        <w:t>0</w:t>
      </w:r>
      <w:r w:rsidR="00C62C48">
        <w:rPr>
          <w:rFonts w:ascii="Arial" w:hAnsi="Arial" w:cs="Arial"/>
          <w:lang w:val="pt-BR"/>
        </w:rPr>
        <w:t>0</w:t>
      </w:r>
      <w:r w:rsidR="007D6EA5">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774F62E3"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7D6EA5">
        <w:rPr>
          <w:rFonts w:ascii="Arial" w:hAnsi="Arial" w:cs="Arial"/>
          <w:b/>
          <w:lang w:eastAsia="en-US"/>
        </w:rPr>
        <w:t>6</w:t>
      </w:r>
      <w:r w:rsidR="0052391B" w:rsidRPr="0052391B">
        <w:rPr>
          <w:rFonts w:ascii="Arial" w:hAnsi="Arial" w:cs="Arial"/>
          <w:b/>
          <w:lang w:eastAsia="en-US"/>
        </w:rPr>
        <w:t xml:space="preserve"> km </w:t>
      </w:r>
      <w:r w:rsidR="002473E3">
        <w:rPr>
          <w:rFonts w:ascii="Arial" w:hAnsi="Arial" w:cs="Arial"/>
          <w:b/>
          <w:lang w:eastAsia="en-US"/>
        </w:rPr>
        <w:t>3</w:t>
      </w:r>
      <w:r w:rsidR="00C7074A">
        <w:rPr>
          <w:rFonts w:ascii="Arial" w:hAnsi="Arial" w:cs="Arial"/>
          <w:b/>
          <w:lang w:eastAsia="en-US"/>
        </w:rPr>
        <w:t>4</w:t>
      </w:r>
      <w:r w:rsidR="002473E3">
        <w:rPr>
          <w:rFonts w:ascii="Arial" w:hAnsi="Arial" w:cs="Arial"/>
          <w:b/>
          <w:lang w:eastAsia="en-US"/>
        </w:rPr>
        <w:t>3</w:t>
      </w:r>
      <w:r w:rsidR="009F0895" w:rsidRPr="0052391B">
        <w:rPr>
          <w:rFonts w:ascii="Arial" w:hAnsi="Arial" w:cs="Arial"/>
          <w:b/>
          <w:lang w:eastAsia="en-US"/>
        </w:rPr>
        <w:t>+</w:t>
      </w:r>
      <w:r w:rsidR="00C7074A">
        <w:rPr>
          <w:rFonts w:ascii="Arial" w:hAnsi="Arial" w:cs="Arial"/>
          <w:b/>
          <w:lang w:eastAsia="en-US"/>
        </w:rPr>
        <w:t>20</w:t>
      </w:r>
      <w:r w:rsidR="002473E3">
        <w:rPr>
          <w:rFonts w:ascii="Arial" w:hAnsi="Arial" w:cs="Arial"/>
          <w:b/>
          <w:lang w:eastAsia="en-US"/>
        </w:rPr>
        <w:t>0</w:t>
      </w:r>
      <w:r w:rsidR="009F0895">
        <w:rPr>
          <w:rFonts w:ascii="Arial" w:hAnsi="Arial" w:cs="Arial"/>
          <w:b/>
          <w:lang w:eastAsia="en-US"/>
        </w:rPr>
        <w:t xml:space="preserve"> </w:t>
      </w:r>
      <w:r w:rsidR="0052391B" w:rsidRPr="0052391B">
        <w:rPr>
          <w:rFonts w:ascii="Arial" w:hAnsi="Arial" w:cs="Arial"/>
          <w:b/>
          <w:lang w:eastAsia="en-US"/>
        </w:rPr>
        <w:t xml:space="preserve">– km </w:t>
      </w:r>
      <w:r w:rsidR="00C7074A">
        <w:rPr>
          <w:rFonts w:ascii="Arial" w:hAnsi="Arial" w:cs="Arial"/>
          <w:b/>
          <w:lang w:eastAsia="en-US"/>
        </w:rPr>
        <w:t>358</w:t>
      </w:r>
      <w:r w:rsidR="0052391B" w:rsidRPr="0052391B">
        <w:rPr>
          <w:rFonts w:ascii="Arial" w:hAnsi="Arial" w:cs="Arial"/>
          <w:b/>
          <w:lang w:eastAsia="en-US"/>
        </w:rPr>
        <w:t>+</w:t>
      </w:r>
      <w:r w:rsidR="00C7074A">
        <w:rPr>
          <w:rFonts w:ascii="Arial" w:hAnsi="Arial" w:cs="Arial"/>
          <w:b/>
          <w:lang w:eastAsia="en-US"/>
        </w:rPr>
        <w:t>0</w:t>
      </w:r>
      <w:r w:rsidR="002473E3">
        <w:rPr>
          <w:rFonts w:ascii="Arial" w:hAnsi="Arial" w:cs="Arial"/>
          <w:b/>
          <w:lang w:eastAsia="en-US"/>
        </w:rPr>
        <w:t>00</w:t>
      </w:r>
    </w:p>
    <w:p w14:paraId="22800B32" w14:textId="77777777" w:rsidR="00C7074A" w:rsidRDefault="00C7074A" w:rsidP="00C7074A">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DN6_km343+200-km358+</w:t>
      </w:r>
      <w:bookmarkEnd w:id="9"/>
      <w:r>
        <w:rPr>
          <w:rFonts w:ascii="Arial" w:hAnsi="Arial" w:cs="Arial"/>
          <w:color w:val="auto"/>
          <w:lang w:val="pt-BR"/>
        </w:rPr>
        <w:t xml:space="preserve">000 </w:t>
      </w:r>
      <w:bookmarkEnd w:id="10"/>
      <w:r>
        <w:rPr>
          <w:rFonts w:ascii="Arial" w:hAnsi="Arial" w:cs="Arial"/>
          <w:color w:val="auto"/>
          <w:lang w:val="pt-BR"/>
        </w:rPr>
        <w:t xml:space="preserve">face parte din drumul național DN6 de 639,019 km care leagă localitățile București, Alexandria, Roșiorii de Vede, Caracal, Craiova, Drobeta Turnu Severin, Orșova, Caransebeș, Timișoara, Sânnicolau Mare și Cenad (frontiera cu Ungaria). Este delimitat de </w:t>
      </w:r>
      <w:r>
        <w:rPr>
          <w:rFonts w:ascii="Arial" w:hAnsi="Arial" w:cs="Arial"/>
          <w:color w:val="auto"/>
          <w:lang w:val="it-IT"/>
        </w:rPr>
        <w:t>ieșirea din localitatea Schela Cladovei și intersecția cu DJ607C</w:t>
      </w:r>
      <w:r>
        <w:rPr>
          <w:rFonts w:ascii="Arial" w:hAnsi="Arial" w:cs="Arial"/>
          <w:color w:val="auto"/>
          <w:lang w:val="pt-BR"/>
        </w:rPr>
        <w:t>.</w:t>
      </w:r>
    </w:p>
    <w:p w14:paraId="253A307E" w14:textId="77777777" w:rsidR="00C7074A" w:rsidRPr="0093612E" w:rsidRDefault="00C7074A" w:rsidP="00C7074A">
      <w:pPr>
        <w:pStyle w:val="WW-Default"/>
        <w:jc w:val="both"/>
        <w:rPr>
          <w:rFonts w:ascii="Arial" w:hAnsi="Arial" w:cs="Arial"/>
          <w:color w:val="auto"/>
          <w:lang w:val="pt-BR"/>
        </w:rPr>
      </w:pPr>
    </w:p>
    <w:p w14:paraId="44631582" w14:textId="77777777" w:rsidR="00C7074A" w:rsidRDefault="00C7074A" w:rsidP="00C7074A">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14,800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283CFDDC" w14:textId="77777777" w:rsidR="00C7074A" w:rsidRDefault="00C7074A" w:rsidP="00C7074A">
      <w:pPr>
        <w:pStyle w:val="WW-Default"/>
        <w:jc w:val="both"/>
        <w:rPr>
          <w:rFonts w:ascii="Arial" w:hAnsi="Arial" w:cs="Arial"/>
          <w:color w:val="auto"/>
          <w:lang w:val="pt-BR"/>
        </w:rPr>
      </w:pPr>
    </w:p>
    <w:p w14:paraId="46E3AE66" w14:textId="77777777" w:rsidR="00C7074A" w:rsidRPr="00A46DA2" w:rsidRDefault="00C7074A" w:rsidP="00C7074A">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4C10A4">
        <w:rPr>
          <w:rFonts w:ascii="Arial" w:hAnsi="Arial" w:cs="Arial"/>
          <w:color w:val="auto"/>
          <w:lang w:val="pt-BR"/>
        </w:rPr>
        <w:t>4</w:t>
      </w:r>
      <w:r>
        <w:rPr>
          <w:rFonts w:ascii="Arial" w:hAnsi="Arial" w:cs="Arial"/>
          <w:color w:val="auto"/>
          <w:lang w:val="pt-BR"/>
        </w:rPr>
        <w:t>.</w:t>
      </w:r>
      <w:r w:rsidRPr="004C10A4">
        <w:rPr>
          <w:rFonts w:ascii="Arial" w:hAnsi="Arial" w:cs="Arial"/>
          <w:color w:val="auto"/>
          <w:lang w:val="pt-BR"/>
        </w:rPr>
        <w:t>716</w:t>
      </w:r>
      <w:r>
        <w:rPr>
          <w:rFonts w:ascii="Arial" w:hAnsi="Arial" w:cs="Arial"/>
          <w:color w:val="auto"/>
          <w:lang w:val="pt-BR"/>
        </w:rPr>
        <w:t>.</w:t>
      </w:r>
      <w:r w:rsidRPr="004C10A4">
        <w:rPr>
          <w:rFonts w:ascii="Arial" w:hAnsi="Arial" w:cs="Arial"/>
          <w:color w:val="auto"/>
          <w:lang w:val="pt-BR"/>
        </w:rPr>
        <w:t>895</w:t>
      </w:r>
    </w:p>
    <w:p w14:paraId="27A651DA" w14:textId="77777777" w:rsidR="00C7074A" w:rsidRDefault="00C7074A" w:rsidP="00C7074A">
      <w:pPr>
        <w:pStyle w:val="NormalWeb"/>
        <w:shd w:val="clear" w:color="auto" w:fill="FFFFFF"/>
        <w:spacing w:before="0" w:after="0"/>
        <w:jc w:val="both"/>
        <w:rPr>
          <w:rFonts w:ascii="Arial" w:hAnsi="Arial" w:cs="Arial"/>
          <w:b/>
          <w:bCs/>
          <w:lang w:val="pt-BR"/>
        </w:rPr>
      </w:pPr>
    </w:p>
    <w:p w14:paraId="329EE705" w14:textId="77777777" w:rsidR="00C7074A" w:rsidRDefault="00C7074A" w:rsidP="00C7074A">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151187F5" w14:textId="77777777" w:rsidR="00C7074A" w:rsidRDefault="00C7074A" w:rsidP="00C7074A">
      <w:pPr>
        <w:pStyle w:val="NormalWeb"/>
        <w:shd w:val="clear" w:color="auto" w:fill="FFFFFF"/>
        <w:spacing w:before="0" w:after="0"/>
        <w:jc w:val="both"/>
        <w:rPr>
          <w:rFonts w:ascii="Arial" w:hAnsi="Arial" w:cs="Arial"/>
          <w:lang w:val="pt-BR"/>
        </w:rPr>
      </w:pPr>
    </w:p>
    <w:p w14:paraId="5C996D03" w14:textId="77777777" w:rsidR="00C7074A" w:rsidRDefault="00C7074A" w:rsidP="00C7074A">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726"/>
      </w:tblGrid>
      <w:tr w:rsidR="00C7074A" w14:paraId="1F019FE2" w14:textId="77777777" w:rsidTr="00274D1B">
        <w:trPr>
          <w:jc w:val="center"/>
        </w:trPr>
        <w:tc>
          <w:tcPr>
            <w:tcW w:w="1242" w:type="dxa"/>
            <w:vAlign w:val="center"/>
          </w:tcPr>
          <w:p w14:paraId="04F7EFF9" w14:textId="77777777" w:rsidR="00C7074A" w:rsidRDefault="00C7074A" w:rsidP="00274D1B">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36BDDBCE" w14:textId="77777777" w:rsidR="00C7074A" w:rsidRDefault="00C7074A" w:rsidP="00274D1B">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2CA63817" w14:textId="77777777" w:rsidR="00C7074A" w:rsidRPr="00760283" w:rsidRDefault="00C7074A" w:rsidP="00274D1B">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7FC2A46A" w14:textId="77777777" w:rsidR="00C7074A" w:rsidRDefault="00C7074A" w:rsidP="00274D1B">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726" w:type="dxa"/>
            <w:vAlign w:val="center"/>
          </w:tcPr>
          <w:p w14:paraId="692A8372" w14:textId="77777777" w:rsidR="00C7074A" w:rsidRPr="00760283" w:rsidRDefault="00C7074A" w:rsidP="00274D1B">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C7074A" w14:paraId="698BA96A" w14:textId="77777777" w:rsidTr="00274D1B">
        <w:trPr>
          <w:jc w:val="center"/>
        </w:trPr>
        <w:tc>
          <w:tcPr>
            <w:tcW w:w="1242" w:type="dxa"/>
          </w:tcPr>
          <w:p w14:paraId="1C5F510F" w14:textId="77777777" w:rsidR="00C7074A" w:rsidRDefault="00C7074A" w:rsidP="00274D1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FB56985" w14:textId="77777777" w:rsidR="00C7074A" w:rsidRDefault="00C7074A" w:rsidP="00274D1B">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3D9DC837" w14:textId="77777777" w:rsidR="00C7074A" w:rsidRPr="00760283" w:rsidRDefault="00C7074A" w:rsidP="00274D1B">
            <w:pPr>
              <w:pStyle w:val="NormalWeb"/>
              <w:spacing w:before="0" w:after="0"/>
              <w:jc w:val="center"/>
              <w:rPr>
                <w:rFonts w:ascii="Arial" w:hAnsi="Arial" w:cs="Arial"/>
                <w:sz w:val="20"/>
                <w:szCs w:val="20"/>
                <w:lang w:val="pt-BR"/>
              </w:rPr>
            </w:pPr>
            <w:r>
              <w:rPr>
                <w:rFonts w:ascii="Arial" w:hAnsi="Arial" w:cs="Arial"/>
                <w:sz w:val="20"/>
                <w:szCs w:val="20"/>
                <w:lang w:val="pt-BR"/>
              </w:rPr>
              <w:t>344</w:t>
            </w:r>
          </w:p>
        </w:tc>
        <w:tc>
          <w:tcPr>
            <w:tcW w:w="567" w:type="dxa"/>
          </w:tcPr>
          <w:p w14:paraId="6916C8F5" w14:textId="77777777" w:rsidR="00C7074A" w:rsidRPr="00E1681C" w:rsidRDefault="00C7074A" w:rsidP="00274D1B">
            <w:pPr>
              <w:pStyle w:val="NormalWeb"/>
              <w:spacing w:before="0" w:after="0"/>
              <w:jc w:val="center"/>
              <w:rPr>
                <w:rFonts w:ascii="Arial" w:hAnsi="Arial" w:cs="Arial"/>
                <w:sz w:val="20"/>
                <w:szCs w:val="20"/>
                <w:lang w:val="pt-BR"/>
              </w:rPr>
            </w:pPr>
            <w:r>
              <w:rPr>
                <w:rFonts w:ascii="Arial" w:hAnsi="Arial" w:cs="Arial"/>
                <w:sz w:val="20"/>
                <w:szCs w:val="20"/>
                <w:lang w:val="pt-BR"/>
              </w:rPr>
              <w:t>150</w:t>
            </w:r>
          </w:p>
        </w:tc>
        <w:tc>
          <w:tcPr>
            <w:tcW w:w="6726" w:type="dxa"/>
          </w:tcPr>
          <w:p w14:paraId="2A285D2F" w14:textId="77777777" w:rsidR="00C7074A" w:rsidRPr="00760283" w:rsidRDefault="00C7074A" w:rsidP="00274D1B">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Centura </w:t>
            </w:r>
            <w:proofErr w:type="spellStart"/>
            <w:r>
              <w:rPr>
                <w:sz w:val="20"/>
                <w:szCs w:val="20"/>
              </w:rPr>
              <w:t>Drobeta</w:t>
            </w:r>
            <w:proofErr w:type="spellEnd"/>
            <w:r>
              <w:rPr>
                <w:sz w:val="20"/>
                <w:szCs w:val="20"/>
              </w:rPr>
              <w:t xml:space="preserve"> </w:t>
            </w:r>
            <w:proofErr w:type="spellStart"/>
            <w:r>
              <w:rPr>
                <w:sz w:val="20"/>
                <w:szCs w:val="20"/>
              </w:rPr>
              <w:t>Turnu</w:t>
            </w:r>
            <w:proofErr w:type="spellEnd"/>
            <w:r>
              <w:rPr>
                <w:sz w:val="20"/>
                <w:szCs w:val="20"/>
              </w:rPr>
              <w:t xml:space="preserve"> Severin, pe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C7074A" w14:paraId="717A1AD4" w14:textId="77777777" w:rsidTr="00274D1B">
        <w:trPr>
          <w:jc w:val="center"/>
        </w:trPr>
        <w:tc>
          <w:tcPr>
            <w:tcW w:w="1242" w:type="dxa"/>
          </w:tcPr>
          <w:p w14:paraId="2DEF4371" w14:textId="77777777" w:rsidR="00C7074A" w:rsidRDefault="00C7074A" w:rsidP="00274D1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EFB0A29" w14:textId="77777777" w:rsidR="00C7074A" w:rsidRDefault="00C7074A" w:rsidP="00274D1B">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0FC1A502" w14:textId="77777777" w:rsidR="00C7074A" w:rsidRPr="00760283" w:rsidRDefault="00C7074A" w:rsidP="00274D1B">
            <w:pPr>
              <w:pStyle w:val="NormalWeb"/>
              <w:spacing w:before="0" w:after="0"/>
              <w:jc w:val="center"/>
              <w:rPr>
                <w:rFonts w:ascii="Arial" w:hAnsi="Arial" w:cs="Arial"/>
                <w:sz w:val="20"/>
                <w:szCs w:val="20"/>
                <w:lang w:val="pt-BR"/>
              </w:rPr>
            </w:pPr>
            <w:r>
              <w:rPr>
                <w:rFonts w:ascii="Arial" w:hAnsi="Arial" w:cs="Arial"/>
                <w:sz w:val="20"/>
                <w:szCs w:val="20"/>
                <w:lang w:val="pt-BR"/>
              </w:rPr>
              <w:t>357</w:t>
            </w:r>
          </w:p>
        </w:tc>
        <w:tc>
          <w:tcPr>
            <w:tcW w:w="567" w:type="dxa"/>
          </w:tcPr>
          <w:p w14:paraId="12E3F69A" w14:textId="77777777" w:rsidR="00C7074A" w:rsidRPr="00E1681C" w:rsidRDefault="00C7074A" w:rsidP="00274D1B">
            <w:pPr>
              <w:pStyle w:val="NormalWeb"/>
              <w:spacing w:before="0" w:after="0"/>
              <w:jc w:val="center"/>
              <w:rPr>
                <w:rFonts w:ascii="Arial" w:hAnsi="Arial" w:cs="Arial"/>
                <w:sz w:val="20"/>
                <w:szCs w:val="20"/>
                <w:lang w:val="pt-BR"/>
              </w:rPr>
            </w:pPr>
            <w:r>
              <w:rPr>
                <w:rFonts w:ascii="Arial" w:hAnsi="Arial" w:cs="Arial"/>
                <w:sz w:val="20"/>
                <w:szCs w:val="20"/>
                <w:lang w:val="pt-BR"/>
              </w:rPr>
              <w:t>825</w:t>
            </w:r>
          </w:p>
        </w:tc>
        <w:tc>
          <w:tcPr>
            <w:tcW w:w="6726" w:type="dxa"/>
          </w:tcPr>
          <w:p w14:paraId="4E782040" w14:textId="77777777" w:rsidR="00C7074A" w:rsidRPr="00760283" w:rsidRDefault="00C7074A" w:rsidP="00274D1B">
            <w:pPr>
              <w:pStyle w:val="Default"/>
              <w:rPr>
                <w:sz w:val="20"/>
                <w:szCs w:val="20"/>
              </w:rPr>
            </w:pPr>
            <w:proofErr w:type="spellStart"/>
            <w:r>
              <w:rPr>
                <w:sz w:val="20"/>
                <w:szCs w:val="20"/>
              </w:rPr>
              <w:t>Ieșire</w:t>
            </w:r>
            <w:proofErr w:type="spellEnd"/>
            <w:r>
              <w:rPr>
                <w:sz w:val="20"/>
                <w:szCs w:val="20"/>
              </w:rPr>
              <w:t xml:space="preserve"> din Mun. </w:t>
            </w:r>
            <w:proofErr w:type="spellStart"/>
            <w:r>
              <w:rPr>
                <w:sz w:val="20"/>
                <w:szCs w:val="20"/>
              </w:rPr>
              <w:t>Drobeta</w:t>
            </w:r>
            <w:proofErr w:type="spellEnd"/>
            <w:r>
              <w:rPr>
                <w:sz w:val="20"/>
                <w:szCs w:val="20"/>
              </w:rPr>
              <w:t xml:space="preserve"> </w:t>
            </w:r>
            <w:proofErr w:type="spellStart"/>
            <w:r>
              <w:rPr>
                <w:sz w:val="20"/>
                <w:szCs w:val="20"/>
              </w:rPr>
              <w:t>Turnu</w:t>
            </w:r>
            <w:proofErr w:type="spellEnd"/>
            <w:r>
              <w:rPr>
                <w:sz w:val="20"/>
                <w:szCs w:val="20"/>
              </w:rPr>
              <w:t xml:space="preserve"> Severin</w:t>
            </w:r>
          </w:p>
        </w:tc>
      </w:tr>
      <w:tr w:rsidR="00C7074A" w14:paraId="276A47C7" w14:textId="77777777" w:rsidTr="00274D1B">
        <w:trPr>
          <w:jc w:val="center"/>
        </w:trPr>
        <w:tc>
          <w:tcPr>
            <w:tcW w:w="1242" w:type="dxa"/>
          </w:tcPr>
          <w:p w14:paraId="74642036" w14:textId="77777777" w:rsidR="00C7074A" w:rsidRDefault="00C7074A" w:rsidP="00274D1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034B8B8" w14:textId="77777777" w:rsidR="00C7074A" w:rsidRDefault="00C7074A" w:rsidP="00274D1B">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419F437C" w14:textId="77777777" w:rsidR="00C7074A" w:rsidRDefault="00C7074A" w:rsidP="00274D1B">
            <w:pPr>
              <w:pStyle w:val="NormalWeb"/>
              <w:spacing w:before="0" w:after="0"/>
              <w:jc w:val="center"/>
              <w:rPr>
                <w:rFonts w:ascii="Arial" w:hAnsi="Arial" w:cs="Arial"/>
                <w:sz w:val="20"/>
                <w:szCs w:val="20"/>
                <w:lang w:val="pt-BR"/>
              </w:rPr>
            </w:pPr>
            <w:r>
              <w:rPr>
                <w:rFonts w:ascii="Arial" w:hAnsi="Arial" w:cs="Arial"/>
                <w:sz w:val="20"/>
                <w:szCs w:val="20"/>
                <w:lang w:val="pt-BR"/>
              </w:rPr>
              <w:t>357</w:t>
            </w:r>
          </w:p>
        </w:tc>
        <w:tc>
          <w:tcPr>
            <w:tcW w:w="567" w:type="dxa"/>
          </w:tcPr>
          <w:p w14:paraId="15ECC151" w14:textId="77777777" w:rsidR="00C7074A" w:rsidRDefault="00C7074A" w:rsidP="00274D1B">
            <w:pPr>
              <w:pStyle w:val="NormalWeb"/>
              <w:spacing w:before="0" w:after="0"/>
              <w:jc w:val="center"/>
              <w:rPr>
                <w:rFonts w:ascii="Arial" w:hAnsi="Arial" w:cs="Arial"/>
                <w:sz w:val="20"/>
                <w:szCs w:val="20"/>
                <w:lang w:val="pt-BR"/>
              </w:rPr>
            </w:pPr>
            <w:r>
              <w:rPr>
                <w:rFonts w:ascii="Arial" w:hAnsi="Arial" w:cs="Arial"/>
                <w:sz w:val="20"/>
                <w:szCs w:val="20"/>
                <w:lang w:val="pt-BR"/>
              </w:rPr>
              <w:t>825</w:t>
            </w:r>
          </w:p>
        </w:tc>
        <w:tc>
          <w:tcPr>
            <w:tcW w:w="6726" w:type="dxa"/>
          </w:tcPr>
          <w:p w14:paraId="36C10F07" w14:textId="77777777" w:rsidR="00C7074A" w:rsidRDefault="00C7074A" w:rsidP="00274D1B">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Mun. </w:t>
            </w:r>
            <w:proofErr w:type="spellStart"/>
            <w:r>
              <w:rPr>
                <w:sz w:val="20"/>
                <w:szCs w:val="20"/>
              </w:rPr>
              <w:t>Orșova</w:t>
            </w:r>
            <w:proofErr w:type="spellEnd"/>
          </w:p>
        </w:tc>
      </w:tr>
    </w:tbl>
    <w:p w14:paraId="335054AB" w14:textId="77777777" w:rsidR="00C7074A" w:rsidRDefault="00C7074A" w:rsidP="00C7074A">
      <w:pPr>
        <w:jc w:val="center"/>
        <w:rPr>
          <w:rFonts w:ascii="Arial" w:hAnsi="Arial" w:cs="Arial"/>
          <w:b/>
          <w:noProof/>
          <w:sz w:val="40"/>
          <w:szCs w:val="40"/>
          <w:lang w:val="fr-FR"/>
        </w:rPr>
      </w:pPr>
    </w:p>
    <w:p w14:paraId="2BCCE084" w14:textId="1B9D0E63" w:rsidR="00C7074A" w:rsidRPr="00C11403" w:rsidRDefault="00C7074A" w:rsidP="00C7074A">
      <w:pPr>
        <w:jc w:val="center"/>
        <w:rPr>
          <w:noProof/>
        </w:rPr>
      </w:pPr>
      <w:r w:rsidRPr="004C10A4">
        <w:rPr>
          <w:rFonts w:ascii="Arial" w:hAnsi="Arial" w:cs="Arial"/>
          <w:b/>
          <w:noProof/>
          <w:sz w:val="40"/>
          <w:szCs w:val="40"/>
          <w:lang w:val="fr-FR"/>
        </w:rPr>
        <w:lastRenderedPageBreak/>
        <w:drawing>
          <wp:inline distT="0" distB="0" distL="0" distR="0" wp14:anchorId="537AA104" wp14:editId="48F93618">
            <wp:extent cx="5452745" cy="4351655"/>
            <wp:effectExtent l="0" t="0" r="0" b="0"/>
            <wp:docPr id="751403725"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52745" cy="4351655"/>
                    </a:xfrm>
                    <a:prstGeom prst="rect">
                      <a:avLst/>
                    </a:prstGeom>
                    <a:noFill/>
                    <a:ln>
                      <a:noFill/>
                    </a:ln>
                  </pic:spPr>
                </pic:pic>
              </a:graphicData>
            </a:graphic>
          </wp:inline>
        </w:drawing>
      </w:r>
    </w:p>
    <w:p w14:paraId="6DCDEADD" w14:textId="77777777" w:rsidR="00C7074A" w:rsidRPr="004C4798" w:rsidRDefault="00C7074A" w:rsidP="00C7074A">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DN6 = km 343+200 – km 358+000</w:t>
      </w:r>
    </w:p>
    <w:p w14:paraId="0FB801FF" w14:textId="77777777" w:rsidR="00C7074A" w:rsidRDefault="00C7074A" w:rsidP="00C7074A">
      <w:pPr>
        <w:jc w:val="both"/>
        <w:rPr>
          <w:rFonts w:ascii="Arial" w:hAnsi="Arial" w:cs="Arial"/>
          <w:lang w:val="ro-RO"/>
        </w:rPr>
      </w:pPr>
    </w:p>
    <w:p w14:paraId="213141B8" w14:textId="77777777" w:rsidR="00C7074A" w:rsidRPr="000171AB" w:rsidRDefault="00C7074A" w:rsidP="00C7074A">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89.609</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58.673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79B2FE84" w14:textId="77777777" w:rsidR="00C7074A" w:rsidRDefault="00C7074A" w:rsidP="00C7074A">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47.260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29.738</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62DB0384" w14:textId="77777777" w:rsidR="00C7074A" w:rsidRDefault="00C7074A" w:rsidP="00C7074A">
      <w:pPr>
        <w:pStyle w:val="NormalWeb"/>
        <w:shd w:val="clear" w:color="auto" w:fill="FFFFFF"/>
        <w:spacing w:before="0" w:after="0"/>
        <w:jc w:val="center"/>
        <w:rPr>
          <w:rFonts w:ascii="Arial" w:hAnsi="Arial" w:cs="Arial"/>
          <w:lang w:val="pt-BR"/>
        </w:rPr>
      </w:pPr>
    </w:p>
    <w:p w14:paraId="0722B8A5" w14:textId="77777777" w:rsidR="00C7074A" w:rsidRDefault="00C7074A" w:rsidP="00C7074A">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C7074A" w14:paraId="7930A135" w14:textId="77777777" w:rsidTr="00274D1B">
        <w:trPr>
          <w:jc w:val="center"/>
        </w:trPr>
        <w:tc>
          <w:tcPr>
            <w:tcW w:w="2432" w:type="dxa"/>
            <w:vAlign w:val="center"/>
          </w:tcPr>
          <w:p w14:paraId="5A1255AD" w14:textId="77777777" w:rsidR="00C7074A" w:rsidRDefault="00C7074A" w:rsidP="00274D1B">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0C6DAF7C" w14:textId="77777777" w:rsidR="00C7074A" w:rsidRDefault="00C7074A" w:rsidP="00274D1B">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66F1CF28" w14:textId="77777777" w:rsidR="00C7074A" w:rsidRDefault="00C7074A" w:rsidP="00274D1B">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65A52AB0" w14:textId="77777777" w:rsidR="00C7074A" w:rsidRDefault="00C7074A" w:rsidP="00274D1B">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0C639721" w14:textId="77777777" w:rsidR="00C7074A" w:rsidRDefault="00C7074A" w:rsidP="00274D1B">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63A983C2" w14:textId="77777777" w:rsidR="00C7074A" w:rsidRDefault="00C7074A" w:rsidP="00274D1B">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C7074A" w14:paraId="2AC5B947" w14:textId="77777777" w:rsidTr="00274D1B">
        <w:trPr>
          <w:jc w:val="center"/>
        </w:trPr>
        <w:tc>
          <w:tcPr>
            <w:tcW w:w="2432" w:type="dxa"/>
            <w:vAlign w:val="bottom"/>
          </w:tcPr>
          <w:p w14:paraId="59A5787F" w14:textId="77777777" w:rsidR="00C7074A" w:rsidRDefault="00C7074A" w:rsidP="00274D1B">
            <w:pPr>
              <w:jc w:val="center"/>
              <w:rPr>
                <w:rFonts w:ascii="Arial" w:hAnsi="Arial" w:cs="Arial"/>
                <w:sz w:val="20"/>
                <w:szCs w:val="20"/>
                <w:lang w:val="ro-RO"/>
              </w:rPr>
            </w:pPr>
            <w:r>
              <w:rPr>
                <w:rFonts w:ascii="Arial" w:hAnsi="Arial" w:cs="Arial"/>
                <w:sz w:val="20"/>
                <w:szCs w:val="20"/>
              </w:rPr>
              <w:t>DROBETA-TURNU SEVERIN</w:t>
            </w:r>
          </w:p>
        </w:tc>
        <w:tc>
          <w:tcPr>
            <w:tcW w:w="864" w:type="dxa"/>
            <w:vAlign w:val="center"/>
          </w:tcPr>
          <w:p w14:paraId="3C0C7EEC" w14:textId="77777777" w:rsidR="00C7074A" w:rsidRDefault="00C7074A" w:rsidP="00274D1B">
            <w:pPr>
              <w:jc w:val="center"/>
              <w:rPr>
                <w:rFonts w:ascii="Arial" w:hAnsi="Arial" w:cs="Arial"/>
                <w:sz w:val="20"/>
                <w:szCs w:val="20"/>
                <w:lang w:val="ro-RO"/>
              </w:rPr>
            </w:pPr>
            <w:r>
              <w:rPr>
                <w:rFonts w:ascii="Arial" w:hAnsi="Arial" w:cs="Arial"/>
                <w:sz w:val="20"/>
                <w:szCs w:val="20"/>
              </w:rPr>
              <w:t>MH</w:t>
            </w:r>
          </w:p>
        </w:tc>
        <w:tc>
          <w:tcPr>
            <w:tcW w:w="1370" w:type="dxa"/>
            <w:vAlign w:val="center"/>
          </w:tcPr>
          <w:p w14:paraId="466DF4F5" w14:textId="77777777" w:rsidR="00C7074A" w:rsidRDefault="00C7074A" w:rsidP="00274D1B">
            <w:pPr>
              <w:jc w:val="center"/>
              <w:rPr>
                <w:rFonts w:ascii="Arial" w:hAnsi="Arial" w:cs="Arial"/>
                <w:sz w:val="20"/>
                <w:szCs w:val="20"/>
                <w:lang w:val="ro-RO"/>
              </w:rPr>
            </w:pPr>
            <w:r>
              <w:rPr>
                <w:rFonts w:ascii="Arial" w:hAnsi="Arial" w:cs="Arial"/>
                <w:sz w:val="20"/>
                <w:szCs w:val="20"/>
              </w:rPr>
              <w:t>79865</w:t>
            </w:r>
          </w:p>
        </w:tc>
        <w:tc>
          <w:tcPr>
            <w:tcW w:w="1356" w:type="dxa"/>
            <w:vAlign w:val="center"/>
          </w:tcPr>
          <w:p w14:paraId="035B30F3" w14:textId="77777777" w:rsidR="00C7074A" w:rsidRPr="005B61BE" w:rsidRDefault="00C7074A" w:rsidP="00274D1B">
            <w:pPr>
              <w:jc w:val="center"/>
              <w:rPr>
                <w:rFonts w:ascii="Arial" w:hAnsi="Arial" w:cs="Arial"/>
                <w:sz w:val="20"/>
                <w:szCs w:val="20"/>
                <w:lang w:val="ro-RO"/>
              </w:rPr>
            </w:pPr>
            <w:r>
              <w:rPr>
                <w:rFonts w:ascii="Arial" w:hAnsi="Arial" w:cs="Arial"/>
                <w:sz w:val="20"/>
                <w:szCs w:val="20"/>
                <w:lang w:val="ro-RO"/>
              </w:rPr>
              <w:t>1423</w:t>
            </w:r>
          </w:p>
        </w:tc>
        <w:tc>
          <w:tcPr>
            <w:tcW w:w="1701" w:type="dxa"/>
            <w:vAlign w:val="center"/>
          </w:tcPr>
          <w:p w14:paraId="5C719ADD" w14:textId="77777777" w:rsidR="00C7074A" w:rsidRDefault="00C7074A" w:rsidP="00274D1B">
            <w:pPr>
              <w:suppressAutoHyphens w:val="0"/>
              <w:jc w:val="center"/>
              <w:rPr>
                <w:rFonts w:ascii="Arial" w:hAnsi="Arial" w:cs="Arial"/>
                <w:sz w:val="20"/>
                <w:szCs w:val="20"/>
                <w:lang w:val="ro-RO" w:eastAsia="ro-RO"/>
              </w:rPr>
            </w:pPr>
            <w:r>
              <w:rPr>
                <w:rFonts w:ascii="Arial" w:hAnsi="Arial" w:cs="Arial"/>
                <w:sz w:val="20"/>
                <w:szCs w:val="20"/>
              </w:rPr>
              <w:t>41209</w:t>
            </w:r>
          </w:p>
        </w:tc>
        <w:tc>
          <w:tcPr>
            <w:tcW w:w="1701" w:type="dxa"/>
            <w:vAlign w:val="center"/>
          </w:tcPr>
          <w:p w14:paraId="0D4F0028" w14:textId="77777777" w:rsidR="00C7074A" w:rsidRPr="00492178" w:rsidRDefault="00C7074A" w:rsidP="00274D1B">
            <w:pPr>
              <w:jc w:val="center"/>
              <w:rPr>
                <w:rFonts w:ascii="Arial" w:hAnsi="Arial" w:cs="Arial"/>
                <w:sz w:val="20"/>
                <w:szCs w:val="20"/>
                <w:lang w:val="ro-RO"/>
              </w:rPr>
            </w:pPr>
            <w:r>
              <w:rPr>
                <w:rFonts w:ascii="Arial" w:hAnsi="Arial" w:cs="Arial"/>
                <w:sz w:val="20"/>
                <w:szCs w:val="20"/>
                <w:lang w:val="ro-RO"/>
              </w:rPr>
              <w:t>731</w:t>
            </w:r>
          </w:p>
        </w:tc>
      </w:tr>
      <w:tr w:rsidR="00C7074A" w14:paraId="4E81181A" w14:textId="77777777" w:rsidTr="00274D1B">
        <w:trPr>
          <w:jc w:val="center"/>
        </w:trPr>
        <w:tc>
          <w:tcPr>
            <w:tcW w:w="2432" w:type="dxa"/>
            <w:vAlign w:val="bottom"/>
          </w:tcPr>
          <w:p w14:paraId="7E619BDA" w14:textId="77777777" w:rsidR="00C7074A" w:rsidRDefault="00C7074A" w:rsidP="00274D1B">
            <w:pPr>
              <w:jc w:val="center"/>
              <w:rPr>
                <w:rFonts w:ascii="Arial" w:hAnsi="Arial" w:cs="Arial"/>
                <w:sz w:val="20"/>
                <w:szCs w:val="20"/>
              </w:rPr>
            </w:pPr>
            <w:r>
              <w:rPr>
                <w:rFonts w:ascii="Arial" w:hAnsi="Arial" w:cs="Arial"/>
                <w:sz w:val="20"/>
                <w:szCs w:val="20"/>
              </w:rPr>
              <w:t>ILOVIŢA</w:t>
            </w:r>
          </w:p>
        </w:tc>
        <w:tc>
          <w:tcPr>
            <w:tcW w:w="864" w:type="dxa"/>
            <w:vAlign w:val="bottom"/>
          </w:tcPr>
          <w:p w14:paraId="01A4E9D8" w14:textId="77777777" w:rsidR="00C7074A" w:rsidRDefault="00C7074A" w:rsidP="00274D1B">
            <w:pPr>
              <w:jc w:val="center"/>
              <w:rPr>
                <w:rFonts w:ascii="Arial" w:hAnsi="Arial" w:cs="Arial"/>
                <w:sz w:val="20"/>
                <w:szCs w:val="20"/>
              </w:rPr>
            </w:pPr>
            <w:r>
              <w:rPr>
                <w:rFonts w:ascii="Arial" w:hAnsi="Arial" w:cs="Arial"/>
                <w:sz w:val="20"/>
                <w:szCs w:val="20"/>
              </w:rPr>
              <w:t>MH</w:t>
            </w:r>
          </w:p>
        </w:tc>
        <w:tc>
          <w:tcPr>
            <w:tcW w:w="1370" w:type="dxa"/>
            <w:vAlign w:val="bottom"/>
          </w:tcPr>
          <w:p w14:paraId="2EABA975" w14:textId="77777777" w:rsidR="00C7074A" w:rsidRDefault="00C7074A" w:rsidP="00274D1B">
            <w:pPr>
              <w:jc w:val="center"/>
              <w:rPr>
                <w:rFonts w:ascii="Arial" w:hAnsi="Arial" w:cs="Arial"/>
                <w:sz w:val="20"/>
                <w:szCs w:val="20"/>
              </w:rPr>
            </w:pPr>
            <w:r>
              <w:rPr>
                <w:rFonts w:ascii="Arial" w:hAnsi="Arial" w:cs="Arial"/>
                <w:sz w:val="20"/>
                <w:szCs w:val="20"/>
              </w:rPr>
              <w:t>1238</w:t>
            </w:r>
          </w:p>
        </w:tc>
        <w:tc>
          <w:tcPr>
            <w:tcW w:w="1356" w:type="dxa"/>
          </w:tcPr>
          <w:p w14:paraId="0A90CADF" w14:textId="77777777" w:rsidR="00C7074A" w:rsidRDefault="00C7074A" w:rsidP="00274D1B">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6FC37210" w14:textId="77777777" w:rsidR="00C7074A" w:rsidRDefault="00C7074A" w:rsidP="00274D1B">
            <w:pPr>
              <w:suppressAutoHyphens w:val="0"/>
              <w:jc w:val="center"/>
              <w:rPr>
                <w:rFonts w:ascii="Arial" w:hAnsi="Arial" w:cs="Arial"/>
                <w:sz w:val="20"/>
                <w:szCs w:val="20"/>
                <w:lang w:val="ro-RO" w:eastAsia="ro-RO"/>
              </w:rPr>
            </w:pPr>
            <w:r>
              <w:rPr>
                <w:rFonts w:ascii="Arial" w:hAnsi="Arial" w:cs="Arial"/>
                <w:sz w:val="20"/>
                <w:szCs w:val="20"/>
              </w:rPr>
              <w:t>611</w:t>
            </w:r>
          </w:p>
        </w:tc>
        <w:tc>
          <w:tcPr>
            <w:tcW w:w="1701" w:type="dxa"/>
          </w:tcPr>
          <w:p w14:paraId="37FBB5FA" w14:textId="77777777" w:rsidR="00C7074A" w:rsidRDefault="00C7074A" w:rsidP="00274D1B">
            <w:pPr>
              <w:jc w:val="center"/>
              <w:rPr>
                <w:rFonts w:ascii="Arial" w:hAnsi="Arial" w:cs="Arial"/>
                <w:sz w:val="20"/>
                <w:szCs w:val="20"/>
                <w:lang w:val="ro-RO"/>
              </w:rPr>
            </w:pPr>
            <w:r>
              <w:rPr>
                <w:rFonts w:ascii="Arial" w:hAnsi="Arial" w:cs="Arial"/>
                <w:sz w:val="20"/>
                <w:szCs w:val="20"/>
                <w:lang w:val="ro-RO"/>
              </w:rPr>
              <w:t>0</w:t>
            </w:r>
          </w:p>
        </w:tc>
      </w:tr>
      <w:tr w:rsidR="00C7074A" w14:paraId="3BBDDEA8" w14:textId="77777777" w:rsidTr="00274D1B">
        <w:trPr>
          <w:jc w:val="center"/>
        </w:trPr>
        <w:tc>
          <w:tcPr>
            <w:tcW w:w="2432" w:type="dxa"/>
            <w:vAlign w:val="bottom"/>
          </w:tcPr>
          <w:p w14:paraId="498686F2" w14:textId="77777777" w:rsidR="00C7074A" w:rsidRDefault="00C7074A" w:rsidP="00274D1B">
            <w:pPr>
              <w:jc w:val="center"/>
              <w:rPr>
                <w:rFonts w:ascii="Arial" w:hAnsi="Arial" w:cs="Arial"/>
                <w:sz w:val="20"/>
                <w:szCs w:val="20"/>
              </w:rPr>
            </w:pPr>
            <w:r>
              <w:rPr>
                <w:rFonts w:ascii="Arial" w:hAnsi="Arial" w:cs="Arial"/>
                <w:sz w:val="20"/>
                <w:szCs w:val="20"/>
              </w:rPr>
              <w:t>ORŞOVA</w:t>
            </w:r>
          </w:p>
        </w:tc>
        <w:tc>
          <w:tcPr>
            <w:tcW w:w="864" w:type="dxa"/>
            <w:vAlign w:val="bottom"/>
          </w:tcPr>
          <w:p w14:paraId="48F3C229" w14:textId="77777777" w:rsidR="00C7074A" w:rsidRDefault="00C7074A" w:rsidP="00274D1B">
            <w:pPr>
              <w:jc w:val="center"/>
              <w:rPr>
                <w:rFonts w:ascii="Arial" w:hAnsi="Arial" w:cs="Arial"/>
                <w:sz w:val="20"/>
                <w:szCs w:val="20"/>
              </w:rPr>
            </w:pPr>
            <w:r>
              <w:rPr>
                <w:rFonts w:ascii="Arial" w:hAnsi="Arial" w:cs="Arial"/>
                <w:sz w:val="20"/>
                <w:szCs w:val="20"/>
              </w:rPr>
              <w:t>MH</w:t>
            </w:r>
          </w:p>
        </w:tc>
        <w:tc>
          <w:tcPr>
            <w:tcW w:w="1370" w:type="dxa"/>
            <w:vAlign w:val="bottom"/>
          </w:tcPr>
          <w:p w14:paraId="4A6C8D57" w14:textId="77777777" w:rsidR="00C7074A" w:rsidRDefault="00C7074A" w:rsidP="00274D1B">
            <w:pPr>
              <w:jc w:val="center"/>
              <w:rPr>
                <w:rFonts w:ascii="Arial" w:hAnsi="Arial" w:cs="Arial"/>
                <w:sz w:val="20"/>
                <w:szCs w:val="20"/>
              </w:rPr>
            </w:pPr>
            <w:r>
              <w:rPr>
                <w:rFonts w:ascii="Arial" w:hAnsi="Arial" w:cs="Arial"/>
                <w:sz w:val="20"/>
                <w:szCs w:val="20"/>
              </w:rPr>
              <w:t>8506</w:t>
            </w:r>
          </w:p>
        </w:tc>
        <w:tc>
          <w:tcPr>
            <w:tcW w:w="1356" w:type="dxa"/>
          </w:tcPr>
          <w:p w14:paraId="41771268" w14:textId="77777777" w:rsidR="00C7074A" w:rsidRDefault="00C7074A" w:rsidP="00274D1B">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1009E46B" w14:textId="77777777" w:rsidR="00C7074A" w:rsidRDefault="00C7074A" w:rsidP="00274D1B">
            <w:pPr>
              <w:suppressAutoHyphens w:val="0"/>
              <w:jc w:val="center"/>
              <w:rPr>
                <w:rFonts w:ascii="Arial" w:hAnsi="Arial" w:cs="Arial"/>
                <w:sz w:val="20"/>
                <w:szCs w:val="20"/>
              </w:rPr>
            </w:pPr>
            <w:r>
              <w:rPr>
                <w:rFonts w:ascii="Arial" w:hAnsi="Arial" w:cs="Arial"/>
                <w:sz w:val="20"/>
                <w:szCs w:val="20"/>
              </w:rPr>
              <w:t>5440</w:t>
            </w:r>
          </w:p>
        </w:tc>
        <w:tc>
          <w:tcPr>
            <w:tcW w:w="1701" w:type="dxa"/>
          </w:tcPr>
          <w:p w14:paraId="668C9F08" w14:textId="77777777" w:rsidR="00C7074A" w:rsidRDefault="00C7074A" w:rsidP="00274D1B">
            <w:pPr>
              <w:jc w:val="center"/>
              <w:rPr>
                <w:rFonts w:ascii="Arial" w:hAnsi="Arial" w:cs="Arial"/>
                <w:sz w:val="20"/>
                <w:szCs w:val="20"/>
                <w:lang w:val="ro-RO"/>
              </w:rPr>
            </w:pPr>
            <w:r>
              <w:rPr>
                <w:rFonts w:ascii="Arial" w:hAnsi="Arial" w:cs="Arial"/>
                <w:sz w:val="20"/>
                <w:szCs w:val="20"/>
                <w:lang w:val="ro-RO"/>
              </w:rPr>
              <w:t>0</w:t>
            </w:r>
          </w:p>
        </w:tc>
      </w:tr>
      <w:tr w:rsidR="00C7074A" w14:paraId="234D94C6" w14:textId="77777777" w:rsidTr="00274D1B">
        <w:trPr>
          <w:jc w:val="center"/>
        </w:trPr>
        <w:tc>
          <w:tcPr>
            <w:tcW w:w="2432" w:type="dxa"/>
            <w:vAlign w:val="center"/>
          </w:tcPr>
          <w:p w14:paraId="7E13AA52" w14:textId="77777777" w:rsidR="00C7074A" w:rsidRDefault="00C7074A" w:rsidP="00274D1B">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5379FD14" w14:textId="77777777" w:rsidR="00C7074A" w:rsidRDefault="00C7074A" w:rsidP="00274D1B">
            <w:pPr>
              <w:jc w:val="center"/>
              <w:rPr>
                <w:rFonts w:ascii="Arial" w:hAnsi="Arial" w:cs="Arial"/>
                <w:b/>
                <w:bCs/>
                <w:sz w:val="20"/>
                <w:szCs w:val="20"/>
                <w:lang w:val="ro-RO"/>
              </w:rPr>
            </w:pPr>
          </w:p>
        </w:tc>
        <w:tc>
          <w:tcPr>
            <w:tcW w:w="1370" w:type="dxa"/>
            <w:vAlign w:val="center"/>
          </w:tcPr>
          <w:p w14:paraId="09EEDAAF" w14:textId="77777777" w:rsidR="00C7074A" w:rsidRDefault="00C7074A" w:rsidP="00274D1B">
            <w:pPr>
              <w:jc w:val="center"/>
              <w:rPr>
                <w:rFonts w:ascii="Arial" w:hAnsi="Arial" w:cs="Arial"/>
                <w:b/>
                <w:bCs/>
                <w:sz w:val="20"/>
                <w:szCs w:val="20"/>
                <w:lang w:val="ro-RO"/>
              </w:rPr>
            </w:pPr>
            <w:r>
              <w:rPr>
                <w:rFonts w:ascii="Arial" w:hAnsi="Arial" w:cs="Arial"/>
                <w:b/>
                <w:bCs/>
                <w:sz w:val="20"/>
                <w:szCs w:val="20"/>
                <w:lang w:val="ro-RO"/>
              </w:rPr>
              <w:t>89609</w:t>
            </w:r>
          </w:p>
        </w:tc>
        <w:tc>
          <w:tcPr>
            <w:tcW w:w="1356" w:type="dxa"/>
          </w:tcPr>
          <w:p w14:paraId="2B482D10" w14:textId="77777777" w:rsidR="00C7074A" w:rsidRPr="005B61BE" w:rsidRDefault="00C7074A" w:rsidP="00274D1B">
            <w:pPr>
              <w:jc w:val="center"/>
              <w:rPr>
                <w:rFonts w:ascii="Arial" w:hAnsi="Arial" w:cs="Arial"/>
                <w:b/>
                <w:bCs/>
                <w:sz w:val="20"/>
                <w:szCs w:val="20"/>
                <w:lang w:val="ro-RO"/>
              </w:rPr>
            </w:pPr>
            <w:r>
              <w:rPr>
                <w:rFonts w:ascii="Arial" w:hAnsi="Arial" w:cs="Arial"/>
                <w:b/>
                <w:bCs/>
                <w:sz w:val="20"/>
                <w:szCs w:val="20"/>
                <w:lang w:val="ro-RO"/>
              </w:rPr>
              <w:t>1423</w:t>
            </w:r>
          </w:p>
        </w:tc>
        <w:tc>
          <w:tcPr>
            <w:tcW w:w="1701" w:type="dxa"/>
            <w:vAlign w:val="center"/>
          </w:tcPr>
          <w:p w14:paraId="0AF58F37" w14:textId="77777777" w:rsidR="00C7074A" w:rsidRDefault="00C7074A" w:rsidP="00274D1B">
            <w:pPr>
              <w:jc w:val="center"/>
              <w:rPr>
                <w:rFonts w:ascii="Arial" w:hAnsi="Arial" w:cs="Arial"/>
                <w:b/>
                <w:bCs/>
                <w:sz w:val="20"/>
                <w:szCs w:val="20"/>
                <w:lang w:val="ro-RO"/>
              </w:rPr>
            </w:pPr>
            <w:r>
              <w:rPr>
                <w:rFonts w:ascii="Arial" w:hAnsi="Arial" w:cs="Arial"/>
                <w:b/>
                <w:bCs/>
                <w:sz w:val="20"/>
                <w:szCs w:val="20"/>
                <w:lang w:val="ro-RO"/>
              </w:rPr>
              <w:t>47260</w:t>
            </w:r>
          </w:p>
        </w:tc>
        <w:tc>
          <w:tcPr>
            <w:tcW w:w="1701" w:type="dxa"/>
          </w:tcPr>
          <w:p w14:paraId="0983E0A3" w14:textId="77777777" w:rsidR="00C7074A" w:rsidRPr="00E60550" w:rsidRDefault="00C7074A" w:rsidP="00274D1B">
            <w:pPr>
              <w:jc w:val="center"/>
              <w:rPr>
                <w:rFonts w:ascii="Arial" w:hAnsi="Arial" w:cs="Arial"/>
                <w:b/>
                <w:bCs/>
                <w:sz w:val="20"/>
                <w:szCs w:val="20"/>
                <w:lang w:val="ro-RO"/>
              </w:rPr>
            </w:pPr>
            <w:r>
              <w:rPr>
                <w:rFonts w:ascii="Arial" w:hAnsi="Arial" w:cs="Arial"/>
                <w:b/>
                <w:bCs/>
                <w:sz w:val="20"/>
                <w:szCs w:val="20"/>
                <w:lang w:val="ro-RO"/>
              </w:rPr>
              <w:t>731</w:t>
            </w:r>
          </w:p>
        </w:tc>
      </w:tr>
    </w:tbl>
    <w:p w14:paraId="7251354F" w14:textId="77777777" w:rsidR="00C7074A" w:rsidRDefault="00C7074A" w:rsidP="00C7074A">
      <w:pPr>
        <w:jc w:val="both"/>
        <w:rPr>
          <w:rFonts w:ascii="Arial" w:hAnsi="Arial" w:cs="Arial"/>
          <w:sz w:val="28"/>
          <w:szCs w:val="28"/>
          <w:lang w:val="ro-RO"/>
        </w:rPr>
      </w:pPr>
    </w:p>
    <w:p w14:paraId="30771F8C" w14:textId="77777777" w:rsidR="00C7074A" w:rsidRPr="004C4798" w:rsidRDefault="00C7074A" w:rsidP="00C7074A">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6501FD79" w14:textId="77777777" w:rsidR="00C7074A" w:rsidRDefault="00C7074A" w:rsidP="00C7074A">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1865ECF7" w14:textId="77777777" w:rsidR="00C7074A" w:rsidRDefault="00C7074A" w:rsidP="00C7074A">
      <w:pPr>
        <w:jc w:val="center"/>
        <w:rPr>
          <w:rFonts w:ascii="Arial" w:hAnsi="Arial" w:cs="Arial"/>
          <w:lang w:eastAsia="en-US"/>
        </w:rPr>
      </w:pPr>
    </w:p>
    <w:p w14:paraId="194089B0" w14:textId="77777777" w:rsidR="00C7074A" w:rsidRPr="004C4798" w:rsidRDefault="00C7074A" w:rsidP="00C7074A">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C7074A" w:rsidRPr="00E574C0" w14:paraId="7C8DE076" w14:textId="77777777" w:rsidTr="00274D1B">
        <w:trPr>
          <w:jc w:val="center"/>
        </w:trPr>
        <w:tc>
          <w:tcPr>
            <w:tcW w:w="3284" w:type="dxa"/>
          </w:tcPr>
          <w:p w14:paraId="5BEEE320" w14:textId="77777777" w:rsidR="00C7074A" w:rsidRPr="00E574C0" w:rsidRDefault="00C7074A" w:rsidP="00274D1B">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768C39AF" w14:textId="77777777" w:rsidR="00C7074A" w:rsidRPr="00E574C0" w:rsidRDefault="00C7074A" w:rsidP="00274D1B">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C7074A" w:rsidRPr="00E574C0" w14:paraId="539666A1" w14:textId="77777777" w:rsidTr="00274D1B">
        <w:trPr>
          <w:jc w:val="center"/>
        </w:trPr>
        <w:tc>
          <w:tcPr>
            <w:tcW w:w="3284" w:type="dxa"/>
          </w:tcPr>
          <w:p w14:paraId="69E912AA" w14:textId="77777777" w:rsidR="00C7074A" w:rsidRPr="00E574C0" w:rsidRDefault="00C7074A" w:rsidP="00274D1B">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2D7DF114" w14:textId="77777777" w:rsidR="00C7074A" w:rsidRPr="00E574C0" w:rsidRDefault="00C7074A" w:rsidP="00274D1B">
            <w:pPr>
              <w:jc w:val="center"/>
              <w:rPr>
                <w:rFonts w:ascii="Arial" w:hAnsi="Arial" w:cs="Arial"/>
                <w:sz w:val="20"/>
                <w:szCs w:val="20"/>
                <w:lang w:val="ro-RO"/>
              </w:rPr>
            </w:pPr>
            <w:r>
              <w:rPr>
                <w:rFonts w:ascii="Arial" w:hAnsi="Arial" w:cs="Arial"/>
                <w:sz w:val="20"/>
                <w:szCs w:val="20"/>
                <w:lang w:val="ro-RO"/>
              </w:rPr>
              <w:t>10</w:t>
            </w:r>
          </w:p>
        </w:tc>
      </w:tr>
      <w:tr w:rsidR="00C7074A" w:rsidRPr="00E574C0" w14:paraId="7B39838B" w14:textId="77777777" w:rsidTr="00274D1B">
        <w:trPr>
          <w:jc w:val="center"/>
        </w:trPr>
        <w:tc>
          <w:tcPr>
            <w:tcW w:w="3284" w:type="dxa"/>
          </w:tcPr>
          <w:p w14:paraId="4BEC0A93" w14:textId="77777777" w:rsidR="00C7074A" w:rsidRPr="00E574C0" w:rsidRDefault="00C7074A" w:rsidP="00274D1B">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395E8C4F" w14:textId="77777777" w:rsidR="00C7074A" w:rsidRPr="00E574C0" w:rsidRDefault="00C7074A" w:rsidP="00274D1B">
            <w:pPr>
              <w:jc w:val="center"/>
              <w:rPr>
                <w:rFonts w:ascii="Arial" w:hAnsi="Arial" w:cs="Arial"/>
                <w:sz w:val="20"/>
                <w:szCs w:val="20"/>
                <w:lang w:val="ro-RO"/>
              </w:rPr>
            </w:pPr>
            <w:r>
              <w:rPr>
                <w:rFonts w:ascii="Arial" w:hAnsi="Arial" w:cs="Arial"/>
                <w:sz w:val="20"/>
                <w:szCs w:val="20"/>
                <w:lang w:val="ro-RO"/>
              </w:rPr>
              <w:t>70</w:t>
            </w:r>
          </w:p>
        </w:tc>
      </w:tr>
      <w:tr w:rsidR="00C7074A" w:rsidRPr="00E574C0" w14:paraId="7616F1B4" w14:textId="77777777" w:rsidTr="00274D1B">
        <w:trPr>
          <w:jc w:val="center"/>
        </w:trPr>
        <w:tc>
          <w:tcPr>
            <w:tcW w:w="3284" w:type="dxa"/>
          </w:tcPr>
          <w:p w14:paraId="68786B52" w14:textId="77777777" w:rsidR="00C7074A" w:rsidRPr="00E574C0" w:rsidRDefault="00C7074A" w:rsidP="00274D1B">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6EBA247E" w14:textId="77777777" w:rsidR="00C7074A" w:rsidRPr="00E574C0" w:rsidRDefault="00C7074A" w:rsidP="00274D1B">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69437103" w14:textId="77777777" w:rsidR="00C7074A" w:rsidRPr="00FB2E1D" w:rsidRDefault="00C7074A" w:rsidP="00C7074A">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1F556120"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44337C9A"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7D6EA5">
        <w:rPr>
          <w:rFonts w:ascii="Arial" w:hAnsi="Arial" w:cs="Arial"/>
          <w:b/>
          <w:lang w:eastAsia="en-US"/>
        </w:rPr>
        <w:t>6</w:t>
      </w:r>
      <w:r w:rsidR="00E8178C" w:rsidRPr="0052391B">
        <w:rPr>
          <w:rFonts w:ascii="Arial" w:hAnsi="Arial" w:cs="Arial"/>
          <w:b/>
          <w:lang w:eastAsia="en-US"/>
        </w:rPr>
        <w:t xml:space="preserve"> km </w:t>
      </w:r>
      <w:r w:rsidR="00C7074A">
        <w:rPr>
          <w:rFonts w:ascii="Arial" w:hAnsi="Arial" w:cs="Arial"/>
          <w:b/>
          <w:lang w:eastAsia="en-US"/>
        </w:rPr>
        <w:t>343</w:t>
      </w:r>
      <w:r w:rsidR="00E826AE" w:rsidRPr="0052391B">
        <w:rPr>
          <w:rFonts w:ascii="Arial" w:hAnsi="Arial" w:cs="Arial"/>
          <w:b/>
          <w:lang w:eastAsia="en-US"/>
        </w:rPr>
        <w:t>+</w:t>
      </w:r>
      <w:r w:rsidR="00C7074A">
        <w:rPr>
          <w:rFonts w:ascii="Arial" w:hAnsi="Arial" w:cs="Arial"/>
          <w:b/>
          <w:lang w:eastAsia="en-US"/>
        </w:rPr>
        <w:t>20</w:t>
      </w:r>
      <w:r w:rsidR="002473E3">
        <w:rPr>
          <w:rFonts w:ascii="Arial" w:hAnsi="Arial" w:cs="Arial"/>
          <w:b/>
          <w:lang w:eastAsia="en-US"/>
        </w:rPr>
        <w:t>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C7074A">
        <w:rPr>
          <w:rFonts w:ascii="Arial" w:hAnsi="Arial" w:cs="Arial"/>
          <w:b/>
          <w:lang w:eastAsia="en-US"/>
        </w:rPr>
        <w:t>358</w:t>
      </w:r>
      <w:r w:rsidR="00E8178C" w:rsidRPr="0052391B">
        <w:rPr>
          <w:rFonts w:ascii="Arial" w:hAnsi="Arial" w:cs="Arial"/>
          <w:b/>
          <w:lang w:eastAsia="en-US"/>
        </w:rPr>
        <w:t>+</w:t>
      </w:r>
      <w:r w:rsidR="00C7074A">
        <w:rPr>
          <w:rFonts w:ascii="Arial" w:hAnsi="Arial" w:cs="Arial"/>
          <w:b/>
          <w:lang w:eastAsia="en-US"/>
        </w:rPr>
        <w:t>0</w:t>
      </w:r>
      <w:r w:rsidR="002473E3">
        <w:rPr>
          <w:rFonts w:ascii="Arial" w:hAnsi="Arial" w:cs="Arial"/>
          <w:b/>
          <w:lang w:eastAsia="en-US"/>
        </w:rPr>
        <w:t>00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2373900" w14:textId="77777777" w:rsidR="00EF7392" w:rsidRDefault="00EF7392">
      <w:pPr>
        <w:autoSpaceDE w:val="0"/>
        <w:jc w:val="both"/>
        <w:rPr>
          <w:rFonts w:ascii="Arial" w:hAnsi="Arial" w:cs="Arial"/>
          <w:color w:val="000000"/>
          <w:lang w:val="ro-RO"/>
        </w:rPr>
      </w:pPr>
    </w:p>
    <w:p w14:paraId="6AF981CD" w14:textId="55DEDFA9"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1F52DB33"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7D6EA5">
        <w:rPr>
          <w:rFonts w:ascii="Arial" w:hAnsi="Arial" w:cs="Arial"/>
          <w:b/>
          <w:lang w:val="it-IT"/>
        </w:rPr>
        <w:t>6</w:t>
      </w:r>
      <w:r w:rsidR="00E8178C">
        <w:rPr>
          <w:rFonts w:ascii="Arial" w:hAnsi="Arial" w:cs="Arial"/>
          <w:b/>
          <w:lang w:val="it-IT"/>
        </w:rPr>
        <w:t>_km</w:t>
      </w:r>
      <w:r w:rsidR="002473E3">
        <w:rPr>
          <w:rFonts w:ascii="Arial" w:hAnsi="Arial" w:cs="Arial"/>
          <w:b/>
          <w:lang w:val="it-IT"/>
        </w:rPr>
        <w:t>3</w:t>
      </w:r>
      <w:r w:rsidR="00C7074A">
        <w:rPr>
          <w:rFonts w:ascii="Arial" w:hAnsi="Arial" w:cs="Arial"/>
          <w:b/>
          <w:lang w:val="it-IT"/>
        </w:rPr>
        <w:t>4</w:t>
      </w:r>
      <w:r w:rsidR="002473E3">
        <w:rPr>
          <w:rFonts w:ascii="Arial" w:hAnsi="Arial" w:cs="Arial"/>
          <w:b/>
          <w:lang w:val="it-IT"/>
        </w:rPr>
        <w:t>3</w:t>
      </w:r>
      <w:r w:rsidR="007D6EA5">
        <w:rPr>
          <w:rFonts w:ascii="Arial" w:hAnsi="Arial" w:cs="Arial"/>
          <w:b/>
          <w:lang w:val="it-IT"/>
        </w:rPr>
        <w:t>+</w:t>
      </w:r>
      <w:r w:rsidR="00C7074A">
        <w:rPr>
          <w:rFonts w:ascii="Arial" w:hAnsi="Arial" w:cs="Arial"/>
          <w:b/>
          <w:lang w:val="it-IT"/>
        </w:rPr>
        <w:t>20</w:t>
      </w:r>
      <w:r w:rsidR="002473E3">
        <w:rPr>
          <w:rFonts w:ascii="Arial" w:hAnsi="Arial" w:cs="Arial"/>
          <w:b/>
          <w:lang w:val="it-IT"/>
        </w:rPr>
        <w:t>0</w:t>
      </w:r>
      <w:r w:rsidR="00E8178C">
        <w:rPr>
          <w:rFonts w:ascii="Arial" w:hAnsi="Arial" w:cs="Arial"/>
          <w:b/>
          <w:lang w:val="it-IT"/>
        </w:rPr>
        <w:t>-km</w:t>
      </w:r>
      <w:r w:rsidR="002473E3">
        <w:rPr>
          <w:rFonts w:ascii="Arial" w:hAnsi="Arial" w:cs="Arial"/>
          <w:b/>
          <w:lang w:val="it-IT"/>
        </w:rPr>
        <w:t>3</w:t>
      </w:r>
      <w:r w:rsidR="00C7074A">
        <w:rPr>
          <w:rFonts w:ascii="Arial" w:hAnsi="Arial" w:cs="Arial"/>
          <w:b/>
          <w:lang w:val="it-IT"/>
        </w:rPr>
        <w:t>58</w:t>
      </w:r>
      <w:r w:rsidR="007D6EA5">
        <w:rPr>
          <w:rFonts w:ascii="Arial" w:hAnsi="Arial" w:cs="Arial"/>
          <w:b/>
          <w:lang w:val="it-IT"/>
        </w:rPr>
        <w:t>+</w:t>
      </w:r>
      <w:r w:rsidR="00C7074A">
        <w:rPr>
          <w:rFonts w:ascii="Arial" w:hAnsi="Arial" w:cs="Arial"/>
          <w:b/>
          <w:lang w:val="it-IT"/>
        </w:rPr>
        <w:t>0</w:t>
      </w:r>
      <w:r w:rsidR="002473E3">
        <w:rPr>
          <w:rFonts w:ascii="Arial" w:hAnsi="Arial" w:cs="Arial"/>
          <w:b/>
          <w:lang w:val="it-IT"/>
        </w:rPr>
        <w:t>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4EE334ED" w14:textId="7B414F31" w:rsidR="00D84867" w:rsidRDefault="00335C79" w:rsidP="003F3B41">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C7074A">
        <w:rPr>
          <w:rFonts w:ascii="Arial" w:hAnsi="Arial" w:cs="Arial"/>
          <w:lang w:val="pt-BR"/>
        </w:rPr>
        <w:t>DN6_km343+200-km358+000</w:t>
      </w:r>
      <w:r w:rsidR="00E8178C" w:rsidRPr="00E8178C">
        <w:rPr>
          <w:rFonts w:ascii="Arial" w:hAnsi="Arial" w:cs="Arial"/>
          <w:lang w:val="it-IT"/>
        </w:rPr>
        <w:t>, cod identificare RD_RO_00_</w:t>
      </w:r>
      <w:r w:rsidR="00CC12CC">
        <w:rPr>
          <w:rFonts w:ascii="Arial" w:hAnsi="Arial" w:cs="Arial"/>
          <w:lang w:val="it-IT"/>
        </w:rPr>
        <w:t>8</w:t>
      </w:r>
      <w:r w:rsidR="00C7074A">
        <w:rPr>
          <w:rFonts w:ascii="Arial" w:hAnsi="Arial" w:cs="Arial"/>
          <w:lang w:val="it-IT"/>
        </w:rPr>
        <w:t>6</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4A73014B" w14:textId="77777777" w:rsidR="003F3B41" w:rsidRDefault="003F3B41" w:rsidP="004A29AA">
      <w:pPr>
        <w:pStyle w:val="WW-Default"/>
        <w:jc w:val="center"/>
        <w:rPr>
          <w:rFonts w:ascii="Arial" w:hAnsi="Arial" w:cs="Arial"/>
          <w:color w:val="auto"/>
          <w:lang w:val="fr-FR"/>
        </w:rPr>
      </w:pPr>
    </w:p>
    <w:p w14:paraId="35A501D9" w14:textId="77777777" w:rsidR="00F04A8D" w:rsidRDefault="00F04A8D" w:rsidP="004A29AA">
      <w:pPr>
        <w:pStyle w:val="WW-Default"/>
        <w:jc w:val="center"/>
        <w:rPr>
          <w:rFonts w:ascii="Arial" w:hAnsi="Arial" w:cs="Arial"/>
          <w:color w:val="auto"/>
          <w:lang w:val="fr-FR"/>
        </w:rPr>
      </w:pPr>
    </w:p>
    <w:p w14:paraId="64D8130D" w14:textId="77777777" w:rsidR="00F04A8D" w:rsidRDefault="00F04A8D" w:rsidP="004A29AA">
      <w:pPr>
        <w:pStyle w:val="WW-Default"/>
        <w:jc w:val="center"/>
        <w:rPr>
          <w:rFonts w:ascii="Arial" w:hAnsi="Arial" w:cs="Arial"/>
          <w:color w:val="auto"/>
          <w:lang w:val="fr-FR"/>
        </w:rPr>
      </w:pPr>
    </w:p>
    <w:p w14:paraId="2FBDBD5F" w14:textId="44C8124E"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C7074A" w:rsidRPr="00DD6050" w14:paraId="32835F03" w14:textId="77777777" w:rsidTr="00C7074A">
        <w:trPr>
          <w:trHeight w:val="312"/>
          <w:jc w:val="center"/>
        </w:trPr>
        <w:tc>
          <w:tcPr>
            <w:tcW w:w="1580" w:type="dxa"/>
            <w:vMerge w:val="restart"/>
            <w:tcBorders>
              <w:right w:val="single" w:sz="4" w:space="0" w:color="auto"/>
            </w:tcBorders>
            <w:noWrap/>
            <w:vAlign w:val="center"/>
          </w:tcPr>
          <w:p w14:paraId="5E6A3457" w14:textId="77777777" w:rsidR="00C7074A" w:rsidRPr="00DD6050" w:rsidRDefault="00C7074A" w:rsidP="00274D1B">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2B66DDC7" w14:textId="77777777" w:rsidR="00C7074A" w:rsidRPr="00DD6050" w:rsidRDefault="00C7074A" w:rsidP="00274D1B">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2456D703" w14:textId="77777777" w:rsidR="00C7074A" w:rsidRPr="00DD6050" w:rsidRDefault="00C7074A" w:rsidP="00274D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C7074A" w:rsidRPr="00DD6050" w14:paraId="26E95021" w14:textId="77777777" w:rsidTr="00C7074A">
        <w:trPr>
          <w:trHeight w:val="636"/>
          <w:jc w:val="center"/>
        </w:trPr>
        <w:tc>
          <w:tcPr>
            <w:tcW w:w="1580" w:type="dxa"/>
            <w:vMerge/>
            <w:tcBorders>
              <w:bottom w:val="single" w:sz="4" w:space="0" w:color="auto"/>
              <w:right w:val="single" w:sz="4" w:space="0" w:color="auto"/>
            </w:tcBorders>
            <w:vAlign w:val="center"/>
            <w:hideMark/>
          </w:tcPr>
          <w:p w14:paraId="74E0D685" w14:textId="77777777" w:rsidR="00C7074A" w:rsidRPr="00DD6050" w:rsidRDefault="00C7074A" w:rsidP="00274D1B">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092A3C0" w14:textId="77777777" w:rsidR="00C7074A" w:rsidRPr="00DD6050" w:rsidRDefault="00C7074A" w:rsidP="00274D1B">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4A0EB45" w14:textId="77777777" w:rsidR="00C7074A" w:rsidRPr="00DD6050" w:rsidRDefault="00C7074A" w:rsidP="00274D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C6E8CE8" w14:textId="77777777" w:rsidR="00C7074A" w:rsidRPr="00DD6050" w:rsidRDefault="00C7074A" w:rsidP="00274D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8208E20" w14:textId="77777777" w:rsidR="00C7074A" w:rsidRPr="00DD6050" w:rsidRDefault="00C7074A" w:rsidP="00274D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43F9468E" w14:textId="77777777" w:rsidR="00C7074A" w:rsidRPr="00DD6050" w:rsidRDefault="00C7074A" w:rsidP="00274D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D1482C3" w14:textId="77777777" w:rsidR="00C7074A" w:rsidRPr="00DD6050" w:rsidRDefault="00C7074A" w:rsidP="00274D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2360B6" w:rsidRPr="00DD6050" w14:paraId="5AA6188E" w14:textId="77777777" w:rsidTr="00C7074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FB3BAEF" w14:textId="77777777" w:rsidR="002360B6" w:rsidRPr="00DD6050" w:rsidRDefault="002360B6" w:rsidP="002360B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D173E77" w14:textId="29A3020E" w:rsidR="002360B6" w:rsidRPr="00DD6050" w:rsidRDefault="002360B6" w:rsidP="002360B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4FC41453"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100</w:t>
            </w:r>
          </w:p>
        </w:tc>
        <w:tc>
          <w:tcPr>
            <w:tcW w:w="1015" w:type="dxa"/>
            <w:tcBorders>
              <w:top w:val="single" w:sz="8" w:space="0" w:color="auto"/>
              <w:left w:val="nil"/>
              <w:bottom w:val="single" w:sz="4" w:space="0" w:color="auto"/>
              <w:right w:val="single" w:sz="4" w:space="0" w:color="auto"/>
            </w:tcBorders>
            <w:noWrap/>
            <w:vAlign w:val="center"/>
          </w:tcPr>
          <w:p w14:paraId="304C9DBA"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274" w:type="dxa"/>
            <w:tcBorders>
              <w:top w:val="single" w:sz="8" w:space="0" w:color="auto"/>
              <w:left w:val="nil"/>
              <w:bottom w:val="single" w:sz="4" w:space="0" w:color="auto"/>
              <w:right w:val="single" w:sz="4" w:space="0" w:color="auto"/>
            </w:tcBorders>
            <w:vAlign w:val="center"/>
          </w:tcPr>
          <w:p w14:paraId="064BBFCA"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3096C58"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B8E3C25"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1,41</w:t>
            </w:r>
          </w:p>
        </w:tc>
      </w:tr>
      <w:tr w:rsidR="002360B6" w:rsidRPr="00DD6050" w14:paraId="58CD123B" w14:textId="77777777" w:rsidTr="00C7074A">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08973ADD" w14:textId="77777777" w:rsidR="002360B6" w:rsidRDefault="002360B6" w:rsidP="002360B6">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2CB9E975" w14:textId="2AB1036F"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733DF7AE" w14:textId="78198BF1" w:rsidR="002360B6" w:rsidRDefault="002360B6" w:rsidP="002360B6">
            <w:pPr>
              <w:suppressAutoHyphens w:val="0"/>
              <w:jc w:val="center"/>
              <w:rPr>
                <w:rFonts w:ascii="Open Sans" w:hAnsi="Open Sans" w:cs="Open Sans"/>
                <w:color w:val="000000"/>
                <w:sz w:val="20"/>
                <w:szCs w:val="20"/>
              </w:rPr>
            </w:pPr>
            <w:r>
              <w:rPr>
                <w:rFonts w:ascii="Open Sans" w:hAnsi="Open Sans" w:cs="Open Sans"/>
                <w:color w:val="000000"/>
                <w:sz w:val="20"/>
                <w:szCs w:val="20"/>
              </w:rPr>
              <w:t>92</w:t>
            </w:r>
          </w:p>
        </w:tc>
        <w:tc>
          <w:tcPr>
            <w:tcW w:w="1015" w:type="dxa"/>
            <w:tcBorders>
              <w:top w:val="single" w:sz="8" w:space="0" w:color="auto"/>
              <w:left w:val="nil"/>
              <w:bottom w:val="single" w:sz="4" w:space="0" w:color="auto"/>
              <w:right w:val="single" w:sz="4" w:space="0" w:color="auto"/>
            </w:tcBorders>
            <w:noWrap/>
            <w:vAlign w:val="center"/>
          </w:tcPr>
          <w:p w14:paraId="2B53C7AC" w14:textId="071A903E" w:rsidR="002360B6" w:rsidRDefault="002360B6" w:rsidP="002360B6">
            <w:pPr>
              <w:suppressAutoHyphens w:val="0"/>
              <w:jc w:val="center"/>
              <w:rPr>
                <w:rFonts w:ascii="Open Sans" w:hAnsi="Open Sans" w:cs="Open Sans"/>
                <w:color w:val="000000"/>
                <w:sz w:val="20"/>
                <w:szCs w:val="20"/>
              </w:rPr>
            </w:pPr>
            <w:r>
              <w:rPr>
                <w:rFonts w:ascii="Open Sans" w:hAnsi="Open Sans" w:cs="Open Sans"/>
                <w:color w:val="000000"/>
                <w:sz w:val="20"/>
                <w:szCs w:val="20"/>
              </w:rPr>
              <w:t>48</w:t>
            </w:r>
          </w:p>
        </w:tc>
        <w:tc>
          <w:tcPr>
            <w:tcW w:w="1274" w:type="dxa"/>
            <w:tcBorders>
              <w:top w:val="single" w:sz="8" w:space="0" w:color="auto"/>
              <w:left w:val="nil"/>
              <w:bottom w:val="single" w:sz="4" w:space="0" w:color="auto"/>
              <w:right w:val="single" w:sz="4" w:space="0" w:color="auto"/>
            </w:tcBorders>
            <w:vAlign w:val="center"/>
          </w:tcPr>
          <w:p w14:paraId="481FD5E5" w14:textId="211C5F62" w:rsidR="002360B6" w:rsidRDefault="002360B6" w:rsidP="002360B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85D85D1" w14:textId="588409AB" w:rsidR="002360B6" w:rsidRDefault="002360B6" w:rsidP="002360B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6E34B51" w14:textId="5C73C182" w:rsidR="002360B6" w:rsidRDefault="002360B6" w:rsidP="002360B6">
            <w:pPr>
              <w:suppressAutoHyphens w:val="0"/>
              <w:jc w:val="center"/>
              <w:rPr>
                <w:rFonts w:ascii="Open Sans" w:hAnsi="Open Sans" w:cs="Open Sans"/>
                <w:color w:val="000000"/>
                <w:sz w:val="20"/>
                <w:szCs w:val="20"/>
              </w:rPr>
            </w:pPr>
            <w:r>
              <w:rPr>
                <w:rFonts w:ascii="Open Sans" w:hAnsi="Open Sans" w:cs="Open Sans"/>
                <w:color w:val="000000"/>
                <w:sz w:val="20"/>
                <w:szCs w:val="20"/>
              </w:rPr>
              <w:t>1,11</w:t>
            </w:r>
          </w:p>
        </w:tc>
      </w:tr>
      <w:tr w:rsidR="002360B6" w:rsidRPr="00DD6050" w14:paraId="1E2415A3" w14:textId="77777777" w:rsidTr="00C7074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108D382" w14:textId="77777777" w:rsidR="002360B6" w:rsidRPr="00DD6050" w:rsidRDefault="002360B6" w:rsidP="002360B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A6E67D" w14:textId="4208361C" w:rsidR="002360B6" w:rsidRPr="00DD6050" w:rsidRDefault="002360B6" w:rsidP="002360B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FE50F18"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94</w:t>
            </w:r>
          </w:p>
        </w:tc>
        <w:tc>
          <w:tcPr>
            <w:tcW w:w="1015" w:type="dxa"/>
            <w:tcBorders>
              <w:top w:val="nil"/>
              <w:left w:val="nil"/>
              <w:bottom w:val="single" w:sz="4" w:space="0" w:color="auto"/>
              <w:right w:val="single" w:sz="4" w:space="0" w:color="auto"/>
            </w:tcBorders>
            <w:noWrap/>
            <w:vAlign w:val="center"/>
          </w:tcPr>
          <w:p w14:paraId="0180E2B7"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w:t>
            </w:r>
          </w:p>
        </w:tc>
        <w:tc>
          <w:tcPr>
            <w:tcW w:w="1274" w:type="dxa"/>
            <w:tcBorders>
              <w:top w:val="nil"/>
              <w:left w:val="nil"/>
              <w:bottom w:val="single" w:sz="4" w:space="0" w:color="auto"/>
              <w:right w:val="single" w:sz="4" w:space="0" w:color="auto"/>
            </w:tcBorders>
            <w:vAlign w:val="center"/>
          </w:tcPr>
          <w:p w14:paraId="48863589"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FC0A54E"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929326"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r>
      <w:tr w:rsidR="002360B6" w:rsidRPr="00DD6050" w14:paraId="1BF5FAFF" w14:textId="77777777" w:rsidTr="00C7074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95ED95E" w14:textId="77777777" w:rsidR="002360B6" w:rsidRPr="00DD6050" w:rsidRDefault="002360B6" w:rsidP="002360B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C5CC1A" w14:textId="286E5CC0" w:rsidR="002360B6" w:rsidRPr="00DD6050" w:rsidRDefault="002360B6" w:rsidP="002360B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D34034C"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209</w:t>
            </w:r>
          </w:p>
        </w:tc>
        <w:tc>
          <w:tcPr>
            <w:tcW w:w="1015" w:type="dxa"/>
            <w:tcBorders>
              <w:top w:val="nil"/>
              <w:left w:val="nil"/>
              <w:bottom w:val="single" w:sz="4" w:space="0" w:color="auto"/>
              <w:right w:val="single" w:sz="4" w:space="0" w:color="auto"/>
            </w:tcBorders>
            <w:noWrap/>
            <w:vAlign w:val="center"/>
          </w:tcPr>
          <w:p w14:paraId="6F6F4C34"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w:t>
            </w:r>
          </w:p>
        </w:tc>
        <w:tc>
          <w:tcPr>
            <w:tcW w:w="1274" w:type="dxa"/>
            <w:tcBorders>
              <w:top w:val="nil"/>
              <w:left w:val="nil"/>
              <w:bottom w:val="single" w:sz="4" w:space="0" w:color="auto"/>
              <w:right w:val="single" w:sz="4" w:space="0" w:color="auto"/>
            </w:tcBorders>
            <w:vAlign w:val="center"/>
          </w:tcPr>
          <w:p w14:paraId="1BCB5FAD"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224231"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52438C"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r>
      <w:tr w:rsidR="002360B6" w:rsidRPr="00DD6050" w14:paraId="3B16CF69" w14:textId="77777777" w:rsidTr="00C7074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6AAD7C3" w14:textId="77777777" w:rsidR="002360B6" w:rsidRPr="00DD6050" w:rsidRDefault="002360B6" w:rsidP="002360B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24267D" w14:textId="7F1EA32F" w:rsidR="002360B6" w:rsidRPr="00DD6050" w:rsidRDefault="002360B6" w:rsidP="002360B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CE54A4C"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137</w:t>
            </w:r>
          </w:p>
        </w:tc>
        <w:tc>
          <w:tcPr>
            <w:tcW w:w="1015" w:type="dxa"/>
            <w:tcBorders>
              <w:top w:val="nil"/>
              <w:left w:val="nil"/>
              <w:bottom w:val="single" w:sz="4" w:space="0" w:color="auto"/>
              <w:right w:val="single" w:sz="4" w:space="0" w:color="auto"/>
            </w:tcBorders>
            <w:noWrap/>
            <w:vAlign w:val="center"/>
          </w:tcPr>
          <w:p w14:paraId="43602AFD"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w:t>
            </w:r>
          </w:p>
        </w:tc>
        <w:tc>
          <w:tcPr>
            <w:tcW w:w="1274" w:type="dxa"/>
            <w:tcBorders>
              <w:top w:val="nil"/>
              <w:left w:val="nil"/>
              <w:bottom w:val="single" w:sz="4" w:space="0" w:color="auto"/>
              <w:right w:val="single" w:sz="4" w:space="0" w:color="auto"/>
            </w:tcBorders>
            <w:vAlign w:val="center"/>
          </w:tcPr>
          <w:p w14:paraId="5B5DFC88"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ADD854"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50F013"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w:t>
            </w:r>
          </w:p>
        </w:tc>
      </w:tr>
      <w:tr w:rsidR="002360B6" w:rsidRPr="00DD6050" w14:paraId="65DAC2DF" w14:textId="77777777" w:rsidTr="00C7074A">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51FC60F" w14:textId="77777777" w:rsidR="002360B6" w:rsidRPr="00DD6050" w:rsidRDefault="002360B6" w:rsidP="002360B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EFE2243" w14:textId="76C51FC2" w:rsidR="002360B6" w:rsidRPr="00DD6050" w:rsidRDefault="002360B6" w:rsidP="002360B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6754512"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015" w:type="dxa"/>
            <w:tcBorders>
              <w:top w:val="nil"/>
              <w:left w:val="nil"/>
              <w:bottom w:val="single" w:sz="8" w:space="0" w:color="auto"/>
              <w:right w:val="single" w:sz="4" w:space="0" w:color="auto"/>
            </w:tcBorders>
            <w:noWrap/>
            <w:vAlign w:val="center"/>
          </w:tcPr>
          <w:p w14:paraId="6BE7B07C"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8" w:space="0" w:color="auto"/>
              <w:right w:val="single" w:sz="4" w:space="0" w:color="auto"/>
            </w:tcBorders>
            <w:vAlign w:val="center"/>
          </w:tcPr>
          <w:p w14:paraId="326A62EF"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662353B"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0A0DA11"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0,78</w:t>
            </w:r>
          </w:p>
        </w:tc>
      </w:tr>
      <w:tr w:rsidR="002360B6" w:rsidRPr="00DD6050" w14:paraId="6B134A1C" w14:textId="77777777" w:rsidTr="00C7074A">
        <w:trPr>
          <w:trHeight w:val="315"/>
          <w:jc w:val="center"/>
        </w:trPr>
        <w:tc>
          <w:tcPr>
            <w:tcW w:w="1580" w:type="dxa"/>
            <w:vMerge w:val="restart"/>
            <w:tcBorders>
              <w:top w:val="nil"/>
              <w:left w:val="single" w:sz="8" w:space="0" w:color="auto"/>
              <w:bottom w:val="single" w:sz="8" w:space="0" w:color="000000"/>
              <w:right w:val="nil"/>
            </w:tcBorders>
            <w:vAlign w:val="center"/>
          </w:tcPr>
          <w:p w14:paraId="1472D93A" w14:textId="77777777" w:rsidR="002360B6" w:rsidRPr="00DD6050" w:rsidRDefault="002360B6" w:rsidP="002360B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Orșova</w:t>
            </w:r>
          </w:p>
        </w:tc>
        <w:tc>
          <w:tcPr>
            <w:tcW w:w="2080" w:type="dxa"/>
            <w:tcBorders>
              <w:top w:val="nil"/>
              <w:left w:val="single" w:sz="8" w:space="0" w:color="auto"/>
              <w:bottom w:val="single" w:sz="4" w:space="0" w:color="auto"/>
              <w:right w:val="single" w:sz="8" w:space="0" w:color="auto"/>
            </w:tcBorders>
            <w:noWrap/>
            <w:vAlign w:val="center"/>
            <w:hideMark/>
          </w:tcPr>
          <w:p w14:paraId="15045559" w14:textId="2222A19E" w:rsidR="002360B6" w:rsidRPr="00DD6050" w:rsidRDefault="002360B6" w:rsidP="002360B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24AF18D"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0218D3B"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233F68F"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86BBF8"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E5E1C7"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2360B6" w:rsidRPr="00DD6050" w14:paraId="20AD3E3C" w14:textId="77777777" w:rsidTr="00C7074A">
        <w:trPr>
          <w:trHeight w:val="315"/>
          <w:jc w:val="center"/>
        </w:trPr>
        <w:tc>
          <w:tcPr>
            <w:tcW w:w="1580" w:type="dxa"/>
            <w:vMerge/>
            <w:tcBorders>
              <w:top w:val="nil"/>
              <w:left w:val="single" w:sz="8" w:space="0" w:color="auto"/>
              <w:bottom w:val="single" w:sz="8" w:space="0" w:color="000000"/>
              <w:right w:val="nil"/>
            </w:tcBorders>
            <w:vAlign w:val="center"/>
          </w:tcPr>
          <w:p w14:paraId="3E07769C" w14:textId="77777777" w:rsidR="002360B6" w:rsidRDefault="002360B6" w:rsidP="002360B6">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F5E0B2D" w14:textId="5D3F2EB0"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5DF8DC0" w14:textId="388B007B" w:rsidR="002360B6" w:rsidRDefault="002360B6" w:rsidP="002360B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C4DAE68" w14:textId="479E4C45" w:rsidR="002360B6" w:rsidRDefault="002360B6" w:rsidP="002360B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B289357" w14:textId="1EE0C7E3" w:rsidR="002360B6" w:rsidRDefault="002360B6" w:rsidP="002360B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A935FE" w14:textId="30611A9F" w:rsidR="002360B6" w:rsidRDefault="002360B6" w:rsidP="002360B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890C65" w14:textId="1847005C" w:rsidR="002360B6" w:rsidRDefault="002360B6" w:rsidP="002360B6">
            <w:pPr>
              <w:suppressAutoHyphens w:val="0"/>
              <w:jc w:val="center"/>
              <w:rPr>
                <w:rFonts w:ascii="Open Sans" w:hAnsi="Open Sans" w:cs="Open Sans"/>
                <w:color w:val="000000"/>
                <w:sz w:val="20"/>
                <w:szCs w:val="20"/>
              </w:rPr>
            </w:pPr>
            <w:r>
              <w:rPr>
                <w:rFonts w:ascii="Open Sans" w:hAnsi="Open Sans" w:cs="Open Sans"/>
                <w:color w:val="000000"/>
                <w:sz w:val="20"/>
                <w:szCs w:val="20"/>
              </w:rPr>
              <w:t>0,01</w:t>
            </w:r>
          </w:p>
        </w:tc>
      </w:tr>
      <w:tr w:rsidR="002360B6" w:rsidRPr="00DD6050" w14:paraId="3CE3B046" w14:textId="77777777" w:rsidTr="00C7074A">
        <w:trPr>
          <w:trHeight w:val="300"/>
          <w:jc w:val="center"/>
        </w:trPr>
        <w:tc>
          <w:tcPr>
            <w:tcW w:w="1580" w:type="dxa"/>
            <w:vMerge/>
            <w:tcBorders>
              <w:top w:val="nil"/>
              <w:left w:val="single" w:sz="8" w:space="0" w:color="auto"/>
              <w:bottom w:val="single" w:sz="8" w:space="0" w:color="000000"/>
              <w:right w:val="nil"/>
            </w:tcBorders>
            <w:vAlign w:val="center"/>
          </w:tcPr>
          <w:p w14:paraId="5E0F0491" w14:textId="77777777" w:rsidR="002360B6" w:rsidRPr="00DD6050" w:rsidRDefault="002360B6" w:rsidP="002360B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2F0AEB" w14:textId="7BE9AF00" w:rsidR="002360B6" w:rsidRPr="00DD6050" w:rsidRDefault="002360B6" w:rsidP="002360B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4C27D7E"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454ED05"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915982A"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7B586B"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FBB1DF"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2360B6" w:rsidRPr="00DD6050" w14:paraId="45678D71" w14:textId="77777777" w:rsidTr="00C7074A">
        <w:trPr>
          <w:trHeight w:val="300"/>
          <w:jc w:val="center"/>
        </w:trPr>
        <w:tc>
          <w:tcPr>
            <w:tcW w:w="1580" w:type="dxa"/>
            <w:vMerge/>
            <w:tcBorders>
              <w:top w:val="nil"/>
              <w:left w:val="single" w:sz="8" w:space="0" w:color="auto"/>
              <w:bottom w:val="single" w:sz="8" w:space="0" w:color="000000"/>
              <w:right w:val="nil"/>
            </w:tcBorders>
            <w:vAlign w:val="center"/>
          </w:tcPr>
          <w:p w14:paraId="05EE3571" w14:textId="77777777" w:rsidR="002360B6" w:rsidRPr="00DD6050" w:rsidRDefault="002360B6" w:rsidP="002360B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84D285" w14:textId="3D4D314B" w:rsidR="002360B6" w:rsidRPr="00DD6050" w:rsidRDefault="002360B6" w:rsidP="002360B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88D0112"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46EF7B1"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0210736"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1E6826"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8E6938"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360B6" w:rsidRPr="00DD6050" w14:paraId="73D67F9F" w14:textId="77777777" w:rsidTr="00C7074A">
        <w:trPr>
          <w:trHeight w:val="300"/>
          <w:jc w:val="center"/>
        </w:trPr>
        <w:tc>
          <w:tcPr>
            <w:tcW w:w="1580" w:type="dxa"/>
            <w:vMerge/>
            <w:tcBorders>
              <w:top w:val="nil"/>
              <w:left w:val="single" w:sz="8" w:space="0" w:color="auto"/>
              <w:bottom w:val="single" w:sz="8" w:space="0" w:color="000000"/>
              <w:right w:val="nil"/>
            </w:tcBorders>
            <w:vAlign w:val="center"/>
          </w:tcPr>
          <w:p w14:paraId="30AA0AE2" w14:textId="77777777" w:rsidR="002360B6" w:rsidRPr="00DD6050" w:rsidRDefault="002360B6" w:rsidP="002360B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7049FC" w14:textId="31E3AA1C" w:rsidR="002360B6" w:rsidRPr="00DD6050" w:rsidRDefault="002360B6" w:rsidP="002360B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CD2FFC6"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5AAFD62"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BC78A1E"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0A81DB"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248A32"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360B6" w:rsidRPr="00DD6050" w14:paraId="09E472A2" w14:textId="77777777" w:rsidTr="00C7074A">
        <w:trPr>
          <w:trHeight w:val="312"/>
          <w:jc w:val="center"/>
        </w:trPr>
        <w:tc>
          <w:tcPr>
            <w:tcW w:w="1580" w:type="dxa"/>
            <w:vMerge/>
            <w:tcBorders>
              <w:top w:val="nil"/>
              <w:left w:val="single" w:sz="8" w:space="0" w:color="auto"/>
              <w:bottom w:val="single" w:sz="8" w:space="0" w:color="000000"/>
              <w:right w:val="nil"/>
            </w:tcBorders>
            <w:vAlign w:val="center"/>
          </w:tcPr>
          <w:p w14:paraId="06EAE07D" w14:textId="77777777" w:rsidR="002360B6" w:rsidRPr="00DD6050" w:rsidRDefault="002360B6" w:rsidP="002360B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BB2DA46" w14:textId="0A35A9B6" w:rsidR="002360B6" w:rsidRPr="00DD6050" w:rsidRDefault="002360B6" w:rsidP="002360B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76C987B"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C2273A3"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0BAFC99"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0793EE3"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66E8B57"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360B6" w:rsidRPr="00DD6050" w14:paraId="417146BE" w14:textId="77777777" w:rsidTr="00C7074A">
        <w:trPr>
          <w:trHeight w:val="315"/>
          <w:jc w:val="center"/>
        </w:trPr>
        <w:tc>
          <w:tcPr>
            <w:tcW w:w="1580" w:type="dxa"/>
            <w:vMerge w:val="restart"/>
            <w:tcBorders>
              <w:top w:val="nil"/>
              <w:left w:val="single" w:sz="8" w:space="0" w:color="auto"/>
              <w:bottom w:val="single" w:sz="8" w:space="0" w:color="000000"/>
              <w:right w:val="nil"/>
            </w:tcBorders>
            <w:vAlign w:val="center"/>
          </w:tcPr>
          <w:p w14:paraId="1C0E653B" w14:textId="77777777" w:rsidR="002360B6" w:rsidRPr="00DD6050" w:rsidRDefault="002360B6" w:rsidP="002360B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Ilovița</w:t>
            </w:r>
          </w:p>
        </w:tc>
        <w:tc>
          <w:tcPr>
            <w:tcW w:w="2080" w:type="dxa"/>
            <w:tcBorders>
              <w:top w:val="nil"/>
              <w:left w:val="single" w:sz="8" w:space="0" w:color="auto"/>
              <w:bottom w:val="single" w:sz="4" w:space="0" w:color="auto"/>
              <w:right w:val="single" w:sz="8" w:space="0" w:color="auto"/>
            </w:tcBorders>
            <w:noWrap/>
            <w:vAlign w:val="center"/>
            <w:hideMark/>
          </w:tcPr>
          <w:p w14:paraId="6F4E3AA2" w14:textId="206BE00F" w:rsidR="002360B6" w:rsidRPr="00DD6050" w:rsidRDefault="002360B6" w:rsidP="002360B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72C4D84"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9A693BF"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67EFB93"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86138A"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A86681"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2360B6" w:rsidRPr="00DD6050" w14:paraId="7FC00D0C" w14:textId="77777777" w:rsidTr="00C7074A">
        <w:trPr>
          <w:trHeight w:val="315"/>
          <w:jc w:val="center"/>
        </w:trPr>
        <w:tc>
          <w:tcPr>
            <w:tcW w:w="1580" w:type="dxa"/>
            <w:vMerge/>
            <w:tcBorders>
              <w:top w:val="nil"/>
              <w:left w:val="single" w:sz="8" w:space="0" w:color="auto"/>
              <w:bottom w:val="single" w:sz="8" w:space="0" w:color="000000"/>
              <w:right w:val="nil"/>
            </w:tcBorders>
            <w:vAlign w:val="center"/>
          </w:tcPr>
          <w:p w14:paraId="1C4BF64A" w14:textId="77777777" w:rsidR="002360B6" w:rsidRDefault="002360B6" w:rsidP="002360B6">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934371F" w14:textId="605B02BE"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333699E" w14:textId="377227A9" w:rsidR="002360B6" w:rsidRDefault="002360B6" w:rsidP="002360B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667A591" w14:textId="31684B92" w:rsidR="002360B6" w:rsidRDefault="002360B6" w:rsidP="002360B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1479D59" w14:textId="0927FD54" w:rsidR="002360B6" w:rsidRDefault="002360B6" w:rsidP="002360B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6C0193" w14:textId="5E2E3876" w:rsidR="002360B6" w:rsidRDefault="002360B6" w:rsidP="002360B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853E9E" w14:textId="2E38E282" w:rsidR="002360B6" w:rsidRDefault="002360B6" w:rsidP="002360B6">
            <w:pPr>
              <w:suppressAutoHyphens w:val="0"/>
              <w:jc w:val="center"/>
              <w:rPr>
                <w:rFonts w:ascii="Open Sans" w:hAnsi="Open Sans" w:cs="Open Sans"/>
                <w:color w:val="000000"/>
                <w:sz w:val="20"/>
                <w:szCs w:val="20"/>
              </w:rPr>
            </w:pPr>
            <w:r>
              <w:rPr>
                <w:rFonts w:ascii="Open Sans" w:hAnsi="Open Sans" w:cs="Open Sans"/>
                <w:color w:val="000000"/>
                <w:sz w:val="20"/>
                <w:szCs w:val="20"/>
              </w:rPr>
              <w:t>0,02</w:t>
            </w:r>
          </w:p>
        </w:tc>
      </w:tr>
      <w:tr w:rsidR="002360B6" w:rsidRPr="00DD6050" w14:paraId="13BDC776" w14:textId="77777777" w:rsidTr="00C7074A">
        <w:trPr>
          <w:trHeight w:val="300"/>
          <w:jc w:val="center"/>
        </w:trPr>
        <w:tc>
          <w:tcPr>
            <w:tcW w:w="1580" w:type="dxa"/>
            <w:vMerge/>
            <w:tcBorders>
              <w:top w:val="nil"/>
              <w:left w:val="single" w:sz="8" w:space="0" w:color="auto"/>
              <w:bottom w:val="single" w:sz="8" w:space="0" w:color="000000"/>
              <w:right w:val="nil"/>
            </w:tcBorders>
            <w:vAlign w:val="center"/>
          </w:tcPr>
          <w:p w14:paraId="31B3C5CF" w14:textId="77777777" w:rsidR="002360B6" w:rsidRPr="00DD6050" w:rsidRDefault="002360B6" w:rsidP="002360B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B8676C" w14:textId="73EECD90" w:rsidR="002360B6" w:rsidRPr="00DD6050" w:rsidRDefault="002360B6" w:rsidP="002360B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564702E"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930554C"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E453479"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FB0D6D"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3EF806"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2360B6" w:rsidRPr="00DD6050" w14:paraId="39D716A8" w14:textId="77777777" w:rsidTr="00C7074A">
        <w:trPr>
          <w:trHeight w:val="300"/>
          <w:jc w:val="center"/>
        </w:trPr>
        <w:tc>
          <w:tcPr>
            <w:tcW w:w="1580" w:type="dxa"/>
            <w:vMerge/>
            <w:tcBorders>
              <w:top w:val="nil"/>
              <w:left w:val="single" w:sz="8" w:space="0" w:color="auto"/>
              <w:bottom w:val="single" w:sz="8" w:space="0" w:color="000000"/>
              <w:right w:val="nil"/>
            </w:tcBorders>
            <w:vAlign w:val="center"/>
          </w:tcPr>
          <w:p w14:paraId="7299C611" w14:textId="77777777" w:rsidR="002360B6" w:rsidRPr="00DD6050" w:rsidRDefault="002360B6" w:rsidP="002360B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506FF7" w14:textId="5E07C391" w:rsidR="002360B6" w:rsidRPr="00DD6050" w:rsidRDefault="002360B6" w:rsidP="002360B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8E41EE2"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281C13B"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6DEDB76"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960E57"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B0FC97"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2360B6" w:rsidRPr="00DD6050" w14:paraId="63195D4E" w14:textId="77777777" w:rsidTr="00C7074A">
        <w:trPr>
          <w:trHeight w:val="300"/>
          <w:jc w:val="center"/>
        </w:trPr>
        <w:tc>
          <w:tcPr>
            <w:tcW w:w="1580" w:type="dxa"/>
            <w:vMerge/>
            <w:tcBorders>
              <w:top w:val="nil"/>
              <w:left w:val="single" w:sz="8" w:space="0" w:color="auto"/>
              <w:bottom w:val="single" w:sz="8" w:space="0" w:color="000000"/>
              <w:right w:val="nil"/>
            </w:tcBorders>
            <w:vAlign w:val="center"/>
          </w:tcPr>
          <w:p w14:paraId="0B8CF0CB" w14:textId="77777777" w:rsidR="002360B6" w:rsidRPr="00DD6050" w:rsidRDefault="002360B6" w:rsidP="002360B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8FE5358" w14:textId="2510949E" w:rsidR="002360B6" w:rsidRPr="00DD6050" w:rsidRDefault="002360B6" w:rsidP="002360B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FD02845"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FA5959D"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E698ADD"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013087"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AF88A1"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360B6" w:rsidRPr="00DD6050" w14:paraId="26E2168B" w14:textId="77777777" w:rsidTr="00C7074A">
        <w:trPr>
          <w:trHeight w:val="312"/>
          <w:jc w:val="center"/>
        </w:trPr>
        <w:tc>
          <w:tcPr>
            <w:tcW w:w="1580" w:type="dxa"/>
            <w:vMerge/>
            <w:tcBorders>
              <w:top w:val="nil"/>
              <w:left w:val="single" w:sz="8" w:space="0" w:color="auto"/>
              <w:bottom w:val="single" w:sz="8" w:space="0" w:color="000000"/>
              <w:right w:val="nil"/>
            </w:tcBorders>
            <w:vAlign w:val="center"/>
          </w:tcPr>
          <w:p w14:paraId="5F1D6ADA" w14:textId="77777777" w:rsidR="002360B6" w:rsidRPr="00DD6050" w:rsidRDefault="002360B6" w:rsidP="002360B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6990E28" w14:textId="24B90B56" w:rsidR="002360B6" w:rsidRPr="00DD6050" w:rsidRDefault="002360B6" w:rsidP="002360B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8C0C9A8"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705038D"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6662A09"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867981A"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942E899"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360B6" w:rsidRPr="00DD6050" w14:paraId="1A3EDE24" w14:textId="77777777" w:rsidTr="00C7074A">
        <w:trPr>
          <w:trHeight w:val="315"/>
          <w:jc w:val="center"/>
        </w:trPr>
        <w:tc>
          <w:tcPr>
            <w:tcW w:w="1580" w:type="dxa"/>
            <w:vMerge w:val="restart"/>
            <w:tcBorders>
              <w:top w:val="nil"/>
              <w:left w:val="single" w:sz="8" w:space="0" w:color="auto"/>
              <w:bottom w:val="single" w:sz="8" w:space="0" w:color="000000"/>
              <w:right w:val="nil"/>
            </w:tcBorders>
            <w:vAlign w:val="center"/>
          </w:tcPr>
          <w:p w14:paraId="4A87879F" w14:textId="77777777" w:rsidR="002360B6" w:rsidRPr="00DD6050" w:rsidRDefault="002360B6" w:rsidP="002360B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Drobeta Turnu Severin</w:t>
            </w:r>
          </w:p>
        </w:tc>
        <w:tc>
          <w:tcPr>
            <w:tcW w:w="2080" w:type="dxa"/>
            <w:tcBorders>
              <w:top w:val="nil"/>
              <w:left w:val="single" w:sz="8" w:space="0" w:color="auto"/>
              <w:bottom w:val="single" w:sz="4" w:space="0" w:color="auto"/>
              <w:right w:val="single" w:sz="8" w:space="0" w:color="auto"/>
            </w:tcBorders>
            <w:noWrap/>
            <w:vAlign w:val="center"/>
            <w:hideMark/>
          </w:tcPr>
          <w:p w14:paraId="4C6AB049" w14:textId="6B08D882" w:rsidR="002360B6" w:rsidRPr="00DD6050" w:rsidRDefault="002360B6" w:rsidP="002360B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3F9ABF9"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100</w:t>
            </w:r>
          </w:p>
        </w:tc>
        <w:tc>
          <w:tcPr>
            <w:tcW w:w="1015" w:type="dxa"/>
            <w:tcBorders>
              <w:top w:val="nil"/>
              <w:left w:val="nil"/>
              <w:bottom w:val="single" w:sz="4" w:space="0" w:color="auto"/>
              <w:right w:val="single" w:sz="4" w:space="0" w:color="auto"/>
            </w:tcBorders>
            <w:noWrap/>
            <w:vAlign w:val="center"/>
          </w:tcPr>
          <w:p w14:paraId="0C4745EE"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274" w:type="dxa"/>
            <w:tcBorders>
              <w:top w:val="nil"/>
              <w:left w:val="nil"/>
              <w:bottom w:val="single" w:sz="4" w:space="0" w:color="auto"/>
              <w:right w:val="single" w:sz="4" w:space="0" w:color="auto"/>
            </w:tcBorders>
            <w:vAlign w:val="center"/>
          </w:tcPr>
          <w:p w14:paraId="2552601A"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3D9877"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0EF0F6"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1,37</w:t>
            </w:r>
          </w:p>
        </w:tc>
      </w:tr>
      <w:tr w:rsidR="002360B6" w:rsidRPr="00DD6050" w14:paraId="75FCD646" w14:textId="77777777" w:rsidTr="00C7074A">
        <w:trPr>
          <w:trHeight w:val="315"/>
          <w:jc w:val="center"/>
        </w:trPr>
        <w:tc>
          <w:tcPr>
            <w:tcW w:w="1580" w:type="dxa"/>
            <w:vMerge/>
            <w:tcBorders>
              <w:top w:val="nil"/>
              <w:left w:val="single" w:sz="8" w:space="0" w:color="auto"/>
              <w:bottom w:val="single" w:sz="8" w:space="0" w:color="000000"/>
              <w:right w:val="nil"/>
            </w:tcBorders>
            <w:vAlign w:val="center"/>
          </w:tcPr>
          <w:p w14:paraId="7A4136AB" w14:textId="77777777" w:rsidR="002360B6" w:rsidRDefault="002360B6" w:rsidP="002360B6">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2DB40B9" w14:textId="7F50EED4"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04EC3C3" w14:textId="6C5F5E04" w:rsidR="002360B6" w:rsidRDefault="002360B6" w:rsidP="002360B6">
            <w:pPr>
              <w:suppressAutoHyphens w:val="0"/>
              <w:jc w:val="center"/>
              <w:rPr>
                <w:rFonts w:ascii="Open Sans" w:hAnsi="Open Sans" w:cs="Open Sans"/>
                <w:color w:val="000000"/>
                <w:sz w:val="20"/>
                <w:szCs w:val="20"/>
              </w:rPr>
            </w:pPr>
            <w:r>
              <w:rPr>
                <w:rFonts w:ascii="Open Sans" w:hAnsi="Open Sans" w:cs="Open Sans"/>
                <w:color w:val="000000"/>
                <w:sz w:val="20"/>
                <w:szCs w:val="20"/>
              </w:rPr>
              <w:t>92</w:t>
            </w:r>
          </w:p>
        </w:tc>
        <w:tc>
          <w:tcPr>
            <w:tcW w:w="1015" w:type="dxa"/>
            <w:tcBorders>
              <w:top w:val="nil"/>
              <w:left w:val="nil"/>
              <w:bottom w:val="single" w:sz="4" w:space="0" w:color="auto"/>
              <w:right w:val="single" w:sz="4" w:space="0" w:color="auto"/>
            </w:tcBorders>
            <w:noWrap/>
            <w:vAlign w:val="center"/>
          </w:tcPr>
          <w:p w14:paraId="08B8DF6B" w14:textId="21A69DB7" w:rsidR="002360B6" w:rsidRDefault="002360B6" w:rsidP="002360B6">
            <w:pPr>
              <w:suppressAutoHyphens w:val="0"/>
              <w:jc w:val="center"/>
              <w:rPr>
                <w:rFonts w:ascii="Open Sans" w:hAnsi="Open Sans" w:cs="Open Sans"/>
                <w:color w:val="000000"/>
                <w:sz w:val="20"/>
                <w:szCs w:val="20"/>
              </w:rPr>
            </w:pPr>
            <w:r>
              <w:rPr>
                <w:rFonts w:ascii="Open Sans" w:hAnsi="Open Sans" w:cs="Open Sans"/>
                <w:color w:val="000000"/>
                <w:sz w:val="20"/>
                <w:szCs w:val="20"/>
              </w:rPr>
              <w:t>48</w:t>
            </w:r>
          </w:p>
        </w:tc>
        <w:tc>
          <w:tcPr>
            <w:tcW w:w="1274" w:type="dxa"/>
            <w:tcBorders>
              <w:top w:val="nil"/>
              <w:left w:val="nil"/>
              <w:bottom w:val="single" w:sz="4" w:space="0" w:color="auto"/>
              <w:right w:val="single" w:sz="4" w:space="0" w:color="auto"/>
            </w:tcBorders>
            <w:vAlign w:val="center"/>
          </w:tcPr>
          <w:p w14:paraId="375FBB9A" w14:textId="0FFD3C71" w:rsidR="002360B6" w:rsidRDefault="002360B6" w:rsidP="002360B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ACD178" w14:textId="01046F0E" w:rsidR="002360B6" w:rsidRDefault="002360B6" w:rsidP="002360B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ECD037" w14:textId="222521D0" w:rsidR="002360B6" w:rsidRDefault="002360B6" w:rsidP="002360B6">
            <w:pPr>
              <w:suppressAutoHyphens w:val="0"/>
              <w:jc w:val="center"/>
              <w:rPr>
                <w:rFonts w:ascii="Open Sans" w:hAnsi="Open Sans" w:cs="Open Sans"/>
                <w:color w:val="000000"/>
                <w:sz w:val="20"/>
                <w:szCs w:val="20"/>
              </w:rPr>
            </w:pPr>
            <w:r>
              <w:rPr>
                <w:rFonts w:ascii="Open Sans" w:hAnsi="Open Sans" w:cs="Open Sans"/>
                <w:color w:val="000000"/>
                <w:sz w:val="20"/>
                <w:szCs w:val="20"/>
              </w:rPr>
              <w:t>1,09</w:t>
            </w:r>
          </w:p>
        </w:tc>
      </w:tr>
      <w:tr w:rsidR="002360B6" w:rsidRPr="00DD6050" w14:paraId="51CBE7A0" w14:textId="77777777" w:rsidTr="00C7074A">
        <w:trPr>
          <w:trHeight w:val="300"/>
          <w:jc w:val="center"/>
        </w:trPr>
        <w:tc>
          <w:tcPr>
            <w:tcW w:w="1580" w:type="dxa"/>
            <w:vMerge/>
            <w:tcBorders>
              <w:top w:val="nil"/>
              <w:left w:val="single" w:sz="8" w:space="0" w:color="auto"/>
              <w:bottom w:val="single" w:sz="8" w:space="0" w:color="000000"/>
              <w:right w:val="nil"/>
            </w:tcBorders>
            <w:vAlign w:val="center"/>
          </w:tcPr>
          <w:p w14:paraId="78DCDD92" w14:textId="77777777" w:rsidR="002360B6" w:rsidRPr="00DD6050" w:rsidRDefault="002360B6" w:rsidP="002360B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2D29B7" w14:textId="67170DAE" w:rsidR="002360B6" w:rsidRPr="00DD6050" w:rsidRDefault="002360B6" w:rsidP="002360B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BA63F19"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94</w:t>
            </w:r>
          </w:p>
        </w:tc>
        <w:tc>
          <w:tcPr>
            <w:tcW w:w="1015" w:type="dxa"/>
            <w:tcBorders>
              <w:top w:val="nil"/>
              <w:left w:val="nil"/>
              <w:bottom w:val="single" w:sz="4" w:space="0" w:color="auto"/>
              <w:right w:val="single" w:sz="4" w:space="0" w:color="auto"/>
            </w:tcBorders>
            <w:noWrap/>
            <w:vAlign w:val="center"/>
          </w:tcPr>
          <w:p w14:paraId="33CF9852"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w:t>
            </w:r>
          </w:p>
        </w:tc>
        <w:tc>
          <w:tcPr>
            <w:tcW w:w="1274" w:type="dxa"/>
            <w:tcBorders>
              <w:top w:val="nil"/>
              <w:left w:val="nil"/>
              <w:bottom w:val="single" w:sz="4" w:space="0" w:color="auto"/>
              <w:right w:val="single" w:sz="4" w:space="0" w:color="auto"/>
            </w:tcBorders>
            <w:vAlign w:val="center"/>
          </w:tcPr>
          <w:p w14:paraId="3E134D8B"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92997A"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1697D6"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3,02</w:t>
            </w:r>
          </w:p>
        </w:tc>
      </w:tr>
      <w:tr w:rsidR="002360B6" w:rsidRPr="00DD6050" w14:paraId="5B953CF9" w14:textId="77777777" w:rsidTr="00C7074A">
        <w:trPr>
          <w:trHeight w:val="300"/>
          <w:jc w:val="center"/>
        </w:trPr>
        <w:tc>
          <w:tcPr>
            <w:tcW w:w="1580" w:type="dxa"/>
            <w:vMerge/>
            <w:tcBorders>
              <w:top w:val="nil"/>
              <w:left w:val="single" w:sz="8" w:space="0" w:color="auto"/>
              <w:bottom w:val="single" w:sz="8" w:space="0" w:color="000000"/>
              <w:right w:val="nil"/>
            </w:tcBorders>
            <w:vAlign w:val="center"/>
          </w:tcPr>
          <w:p w14:paraId="1681BAC5" w14:textId="77777777" w:rsidR="002360B6" w:rsidRPr="00DD6050" w:rsidRDefault="002360B6" w:rsidP="002360B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E6E2A6" w14:textId="6924261B" w:rsidR="002360B6" w:rsidRPr="00DD6050" w:rsidRDefault="002360B6" w:rsidP="002360B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991ADED"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209</w:t>
            </w:r>
          </w:p>
        </w:tc>
        <w:tc>
          <w:tcPr>
            <w:tcW w:w="1015" w:type="dxa"/>
            <w:tcBorders>
              <w:top w:val="nil"/>
              <w:left w:val="nil"/>
              <w:bottom w:val="single" w:sz="4" w:space="0" w:color="auto"/>
              <w:right w:val="single" w:sz="4" w:space="0" w:color="auto"/>
            </w:tcBorders>
            <w:noWrap/>
            <w:vAlign w:val="center"/>
          </w:tcPr>
          <w:p w14:paraId="64CA6311"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w:t>
            </w:r>
          </w:p>
        </w:tc>
        <w:tc>
          <w:tcPr>
            <w:tcW w:w="1274" w:type="dxa"/>
            <w:tcBorders>
              <w:top w:val="nil"/>
              <w:left w:val="nil"/>
              <w:bottom w:val="single" w:sz="4" w:space="0" w:color="auto"/>
              <w:right w:val="single" w:sz="4" w:space="0" w:color="auto"/>
            </w:tcBorders>
            <w:vAlign w:val="center"/>
          </w:tcPr>
          <w:p w14:paraId="43477AB0"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3A80EA"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7055B7"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3,65</w:t>
            </w:r>
          </w:p>
        </w:tc>
      </w:tr>
      <w:tr w:rsidR="002360B6" w:rsidRPr="00DD6050" w14:paraId="7A6CDA4E" w14:textId="77777777" w:rsidTr="00C7074A">
        <w:trPr>
          <w:trHeight w:val="300"/>
          <w:jc w:val="center"/>
        </w:trPr>
        <w:tc>
          <w:tcPr>
            <w:tcW w:w="1580" w:type="dxa"/>
            <w:vMerge/>
            <w:tcBorders>
              <w:top w:val="nil"/>
              <w:left w:val="single" w:sz="8" w:space="0" w:color="auto"/>
              <w:bottom w:val="single" w:sz="8" w:space="0" w:color="000000"/>
              <w:right w:val="nil"/>
            </w:tcBorders>
            <w:vAlign w:val="center"/>
          </w:tcPr>
          <w:p w14:paraId="07510117" w14:textId="77777777" w:rsidR="002360B6" w:rsidRPr="00DD6050" w:rsidRDefault="002360B6" w:rsidP="002360B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A380A8" w14:textId="0E3A44FE" w:rsidR="002360B6" w:rsidRPr="00DD6050" w:rsidRDefault="002360B6" w:rsidP="002360B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08B9ACE"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137</w:t>
            </w:r>
          </w:p>
        </w:tc>
        <w:tc>
          <w:tcPr>
            <w:tcW w:w="1015" w:type="dxa"/>
            <w:tcBorders>
              <w:top w:val="nil"/>
              <w:left w:val="nil"/>
              <w:bottom w:val="single" w:sz="4" w:space="0" w:color="auto"/>
              <w:right w:val="single" w:sz="4" w:space="0" w:color="auto"/>
            </w:tcBorders>
            <w:noWrap/>
            <w:vAlign w:val="center"/>
          </w:tcPr>
          <w:p w14:paraId="26BE8849"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w:t>
            </w:r>
          </w:p>
        </w:tc>
        <w:tc>
          <w:tcPr>
            <w:tcW w:w="1274" w:type="dxa"/>
            <w:tcBorders>
              <w:top w:val="nil"/>
              <w:left w:val="nil"/>
              <w:bottom w:val="single" w:sz="4" w:space="0" w:color="auto"/>
              <w:right w:val="single" w:sz="4" w:space="0" w:color="auto"/>
            </w:tcBorders>
            <w:vAlign w:val="center"/>
          </w:tcPr>
          <w:p w14:paraId="767F1BE1"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5D6BE5"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00EC0F"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w:t>
            </w:r>
          </w:p>
        </w:tc>
      </w:tr>
      <w:tr w:rsidR="002360B6" w:rsidRPr="00DD6050" w14:paraId="4EB1966B" w14:textId="77777777" w:rsidTr="00C7074A">
        <w:trPr>
          <w:trHeight w:val="312"/>
          <w:jc w:val="center"/>
        </w:trPr>
        <w:tc>
          <w:tcPr>
            <w:tcW w:w="1580" w:type="dxa"/>
            <w:vMerge/>
            <w:tcBorders>
              <w:top w:val="nil"/>
              <w:left w:val="single" w:sz="8" w:space="0" w:color="auto"/>
              <w:bottom w:val="single" w:sz="8" w:space="0" w:color="000000"/>
              <w:right w:val="nil"/>
            </w:tcBorders>
            <w:vAlign w:val="center"/>
          </w:tcPr>
          <w:p w14:paraId="3CFFE10A" w14:textId="77777777" w:rsidR="002360B6" w:rsidRPr="00DD6050" w:rsidRDefault="002360B6" w:rsidP="002360B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F691C77" w14:textId="70605F5A" w:rsidR="002360B6" w:rsidRPr="00DD6050" w:rsidRDefault="002360B6" w:rsidP="002360B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E75E749"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015" w:type="dxa"/>
            <w:tcBorders>
              <w:top w:val="nil"/>
              <w:left w:val="nil"/>
              <w:bottom w:val="single" w:sz="8" w:space="0" w:color="auto"/>
              <w:right w:val="single" w:sz="4" w:space="0" w:color="auto"/>
            </w:tcBorders>
            <w:noWrap/>
            <w:vAlign w:val="center"/>
          </w:tcPr>
          <w:p w14:paraId="4C369E21"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8" w:space="0" w:color="auto"/>
              <w:right w:val="single" w:sz="4" w:space="0" w:color="auto"/>
            </w:tcBorders>
            <w:vAlign w:val="center"/>
          </w:tcPr>
          <w:p w14:paraId="665D442F"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30DA401"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D59878A"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0,78</w:t>
            </w:r>
          </w:p>
        </w:tc>
      </w:tr>
    </w:tbl>
    <w:p w14:paraId="0F60D871" w14:textId="77777777" w:rsidR="00102916" w:rsidRDefault="00102916" w:rsidP="004A29AA">
      <w:pPr>
        <w:pStyle w:val="WW-Default"/>
        <w:jc w:val="center"/>
        <w:rPr>
          <w:rFonts w:ascii="Arial" w:hAnsi="Arial" w:cs="Arial"/>
          <w:color w:val="auto"/>
          <w:lang w:val="fr-FR"/>
        </w:rPr>
      </w:pPr>
    </w:p>
    <w:p w14:paraId="7692E1E2" w14:textId="77777777" w:rsidR="00C64478" w:rsidRDefault="00C64478"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1230E4D" w14:textId="7B9A2230" w:rsidR="00BA434E" w:rsidRDefault="004A29AA" w:rsidP="00D84867">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C7074A">
        <w:rPr>
          <w:rFonts w:ascii="Arial" w:hAnsi="Arial" w:cs="Arial"/>
          <w:lang w:val="pt-BR"/>
        </w:rPr>
        <w:t>DN6_km343+200-km358+000</w:t>
      </w:r>
      <w:r w:rsidR="00102916" w:rsidRPr="00E8178C">
        <w:rPr>
          <w:rFonts w:ascii="Arial" w:hAnsi="Arial" w:cs="Arial"/>
          <w:lang w:val="it-IT"/>
        </w:rPr>
        <w:t>, cod identificare RD_RO_00_</w:t>
      </w:r>
      <w:r w:rsidR="00CC12CC">
        <w:rPr>
          <w:rFonts w:ascii="Arial" w:hAnsi="Arial" w:cs="Arial"/>
          <w:lang w:val="it-IT"/>
        </w:rPr>
        <w:t>8</w:t>
      </w:r>
      <w:r w:rsidR="00C7074A">
        <w:rPr>
          <w:rFonts w:ascii="Arial" w:hAnsi="Arial" w:cs="Arial"/>
          <w:lang w:val="it-IT"/>
        </w:rPr>
        <w:t>6</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C7074A" w:rsidRPr="00DD6050" w14:paraId="05141CD0" w14:textId="77777777" w:rsidTr="00274D1B">
        <w:trPr>
          <w:trHeight w:val="312"/>
          <w:jc w:val="center"/>
        </w:trPr>
        <w:tc>
          <w:tcPr>
            <w:tcW w:w="1580" w:type="dxa"/>
            <w:vMerge w:val="restart"/>
            <w:tcBorders>
              <w:right w:val="single" w:sz="4" w:space="0" w:color="auto"/>
            </w:tcBorders>
            <w:noWrap/>
            <w:vAlign w:val="center"/>
            <w:hideMark/>
          </w:tcPr>
          <w:p w14:paraId="4C9DCB5A" w14:textId="77777777" w:rsidR="00C7074A" w:rsidRPr="00DD6050" w:rsidRDefault="00C7074A" w:rsidP="00274D1B">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5C8F08F2" w14:textId="77777777" w:rsidR="00C7074A" w:rsidRPr="00DD6050" w:rsidRDefault="00C7074A" w:rsidP="00274D1B">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657102A" w14:textId="77777777" w:rsidR="00C7074A" w:rsidRPr="00DD6050" w:rsidRDefault="00C7074A" w:rsidP="00274D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C7074A" w:rsidRPr="00DD6050" w14:paraId="75120F52" w14:textId="77777777" w:rsidTr="00274D1B">
        <w:trPr>
          <w:trHeight w:val="636"/>
          <w:jc w:val="center"/>
        </w:trPr>
        <w:tc>
          <w:tcPr>
            <w:tcW w:w="1580" w:type="dxa"/>
            <w:vMerge/>
            <w:tcBorders>
              <w:bottom w:val="single" w:sz="4" w:space="0" w:color="auto"/>
              <w:right w:val="single" w:sz="4" w:space="0" w:color="auto"/>
            </w:tcBorders>
            <w:vAlign w:val="center"/>
            <w:hideMark/>
          </w:tcPr>
          <w:p w14:paraId="6FA20D49" w14:textId="77777777" w:rsidR="00C7074A" w:rsidRPr="00DD6050" w:rsidRDefault="00C7074A" w:rsidP="00274D1B">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6E48C6D" w14:textId="77777777" w:rsidR="00C7074A" w:rsidRPr="00DD6050" w:rsidRDefault="00C7074A" w:rsidP="00274D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8EC0271" w14:textId="77777777" w:rsidR="00C7074A" w:rsidRPr="00DD6050" w:rsidRDefault="00C7074A" w:rsidP="00274D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126A8E2" w14:textId="77777777" w:rsidR="00C7074A" w:rsidRPr="00DD6050" w:rsidRDefault="00C7074A" w:rsidP="00274D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3299516" w14:textId="77777777" w:rsidR="00C7074A" w:rsidRPr="00DD6050" w:rsidRDefault="00C7074A" w:rsidP="00274D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D491C33" w14:textId="77777777" w:rsidR="00C7074A" w:rsidRPr="00DD6050" w:rsidRDefault="00C7074A" w:rsidP="00274D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8CB94A3" w14:textId="77777777" w:rsidR="00C7074A" w:rsidRPr="00DD6050" w:rsidRDefault="00C7074A" w:rsidP="00274D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2360B6" w:rsidRPr="00DD6050" w14:paraId="395972DC" w14:textId="77777777" w:rsidTr="00274D1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0E2C263" w14:textId="77777777" w:rsidR="002360B6" w:rsidRPr="00DD6050" w:rsidRDefault="002360B6" w:rsidP="002360B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64824B6" w14:textId="7D3C09AD" w:rsidR="002360B6" w:rsidRPr="00DD6050" w:rsidRDefault="002360B6" w:rsidP="002360B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8B51E4D"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94</w:t>
            </w:r>
          </w:p>
        </w:tc>
        <w:tc>
          <w:tcPr>
            <w:tcW w:w="1015" w:type="dxa"/>
            <w:tcBorders>
              <w:top w:val="single" w:sz="8" w:space="0" w:color="auto"/>
              <w:left w:val="nil"/>
              <w:bottom w:val="single" w:sz="4" w:space="0" w:color="auto"/>
              <w:right w:val="single" w:sz="4" w:space="0" w:color="auto"/>
            </w:tcBorders>
            <w:noWrap/>
            <w:vAlign w:val="center"/>
          </w:tcPr>
          <w:p w14:paraId="1758550E"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w:t>
            </w:r>
          </w:p>
        </w:tc>
        <w:tc>
          <w:tcPr>
            <w:tcW w:w="1274" w:type="dxa"/>
            <w:tcBorders>
              <w:top w:val="single" w:sz="8" w:space="0" w:color="auto"/>
              <w:left w:val="nil"/>
              <w:bottom w:val="single" w:sz="4" w:space="0" w:color="auto"/>
              <w:right w:val="single" w:sz="4" w:space="0" w:color="auto"/>
            </w:tcBorders>
            <w:vAlign w:val="center"/>
          </w:tcPr>
          <w:p w14:paraId="32C3AED6"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8171CCA"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9B82B14"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1,48</w:t>
            </w:r>
          </w:p>
        </w:tc>
      </w:tr>
      <w:tr w:rsidR="002360B6" w:rsidRPr="00DD6050" w14:paraId="59A23F8E" w14:textId="77777777" w:rsidTr="00274D1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7983E89" w14:textId="77777777" w:rsidR="002360B6" w:rsidRPr="00DD6050" w:rsidRDefault="002360B6" w:rsidP="002360B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A3D4B9" w14:textId="19BC35FE" w:rsidR="002360B6" w:rsidRPr="00DD6050" w:rsidRDefault="002360B6" w:rsidP="002360B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624BDEF"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97</w:t>
            </w:r>
          </w:p>
        </w:tc>
        <w:tc>
          <w:tcPr>
            <w:tcW w:w="1015" w:type="dxa"/>
            <w:tcBorders>
              <w:top w:val="nil"/>
              <w:left w:val="nil"/>
              <w:bottom w:val="single" w:sz="4" w:space="0" w:color="auto"/>
              <w:right w:val="single" w:sz="4" w:space="0" w:color="auto"/>
            </w:tcBorders>
            <w:noWrap/>
            <w:vAlign w:val="center"/>
          </w:tcPr>
          <w:p w14:paraId="3A9755E9"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274" w:type="dxa"/>
            <w:tcBorders>
              <w:top w:val="nil"/>
              <w:left w:val="nil"/>
              <w:bottom w:val="single" w:sz="4" w:space="0" w:color="auto"/>
              <w:right w:val="single" w:sz="4" w:space="0" w:color="auto"/>
            </w:tcBorders>
            <w:vAlign w:val="center"/>
          </w:tcPr>
          <w:p w14:paraId="5AC7AE8C"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802812"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8E1402"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r>
      <w:tr w:rsidR="002360B6" w:rsidRPr="00DD6050" w14:paraId="5237E1A9" w14:textId="77777777" w:rsidTr="00274D1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06D1895" w14:textId="77777777" w:rsidR="002360B6" w:rsidRPr="00DD6050" w:rsidRDefault="002360B6" w:rsidP="002360B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54D87B" w14:textId="391CBACC" w:rsidR="002360B6" w:rsidRPr="00DD6050" w:rsidRDefault="002360B6" w:rsidP="002360B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601C40C"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166</w:t>
            </w:r>
          </w:p>
        </w:tc>
        <w:tc>
          <w:tcPr>
            <w:tcW w:w="1015" w:type="dxa"/>
            <w:tcBorders>
              <w:top w:val="nil"/>
              <w:left w:val="nil"/>
              <w:bottom w:val="single" w:sz="4" w:space="0" w:color="auto"/>
              <w:right w:val="single" w:sz="4" w:space="0" w:color="auto"/>
            </w:tcBorders>
            <w:noWrap/>
            <w:vAlign w:val="center"/>
          </w:tcPr>
          <w:p w14:paraId="7CCAC045"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w:t>
            </w:r>
          </w:p>
        </w:tc>
        <w:tc>
          <w:tcPr>
            <w:tcW w:w="1274" w:type="dxa"/>
            <w:tcBorders>
              <w:top w:val="nil"/>
              <w:left w:val="nil"/>
              <w:bottom w:val="single" w:sz="4" w:space="0" w:color="auto"/>
              <w:right w:val="single" w:sz="4" w:space="0" w:color="auto"/>
            </w:tcBorders>
            <w:vAlign w:val="center"/>
          </w:tcPr>
          <w:p w14:paraId="093F14F3"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1367BF"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7FF071"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4,54</w:t>
            </w:r>
          </w:p>
        </w:tc>
      </w:tr>
      <w:tr w:rsidR="002360B6" w:rsidRPr="00DD6050" w14:paraId="1F413483" w14:textId="77777777" w:rsidTr="00274D1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4D8FC97" w14:textId="77777777" w:rsidR="002360B6" w:rsidRPr="00DD6050" w:rsidRDefault="002360B6" w:rsidP="002360B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5F11C8" w14:textId="3B5ACBBF" w:rsidR="002360B6" w:rsidRPr="00DD6050" w:rsidRDefault="002360B6" w:rsidP="002360B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13A1933"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181</w:t>
            </w:r>
          </w:p>
        </w:tc>
        <w:tc>
          <w:tcPr>
            <w:tcW w:w="1015" w:type="dxa"/>
            <w:tcBorders>
              <w:top w:val="nil"/>
              <w:left w:val="nil"/>
              <w:bottom w:val="single" w:sz="4" w:space="0" w:color="auto"/>
              <w:right w:val="single" w:sz="4" w:space="0" w:color="auto"/>
            </w:tcBorders>
            <w:noWrap/>
            <w:vAlign w:val="center"/>
          </w:tcPr>
          <w:p w14:paraId="2CE57074"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93</w:t>
            </w:r>
          </w:p>
        </w:tc>
        <w:tc>
          <w:tcPr>
            <w:tcW w:w="1274" w:type="dxa"/>
            <w:tcBorders>
              <w:top w:val="nil"/>
              <w:left w:val="nil"/>
              <w:bottom w:val="single" w:sz="4" w:space="0" w:color="auto"/>
              <w:right w:val="single" w:sz="4" w:space="0" w:color="auto"/>
            </w:tcBorders>
            <w:vAlign w:val="center"/>
          </w:tcPr>
          <w:p w14:paraId="7917CB16"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D6F222"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13CA35"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2,51</w:t>
            </w:r>
          </w:p>
        </w:tc>
      </w:tr>
      <w:tr w:rsidR="002360B6" w:rsidRPr="00DD6050" w14:paraId="2B7E5818" w14:textId="77777777" w:rsidTr="00274D1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38856BD" w14:textId="77777777" w:rsidR="002360B6" w:rsidRPr="00DD6050" w:rsidRDefault="002360B6" w:rsidP="002360B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745FA3" w14:textId="39810C84" w:rsidR="002360B6" w:rsidRPr="00DD6050" w:rsidRDefault="002360B6" w:rsidP="002360B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B85B4EC"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94</w:t>
            </w:r>
          </w:p>
        </w:tc>
        <w:tc>
          <w:tcPr>
            <w:tcW w:w="1015" w:type="dxa"/>
            <w:tcBorders>
              <w:top w:val="nil"/>
              <w:left w:val="nil"/>
              <w:bottom w:val="single" w:sz="4" w:space="0" w:color="auto"/>
              <w:right w:val="single" w:sz="4" w:space="0" w:color="auto"/>
            </w:tcBorders>
            <w:noWrap/>
            <w:vAlign w:val="center"/>
          </w:tcPr>
          <w:p w14:paraId="637AB13A"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w:t>
            </w:r>
          </w:p>
        </w:tc>
        <w:tc>
          <w:tcPr>
            <w:tcW w:w="1274" w:type="dxa"/>
            <w:tcBorders>
              <w:top w:val="nil"/>
              <w:left w:val="nil"/>
              <w:bottom w:val="single" w:sz="4" w:space="0" w:color="auto"/>
              <w:right w:val="single" w:sz="4" w:space="0" w:color="auto"/>
            </w:tcBorders>
            <w:vAlign w:val="center"/>
          </w:tcPr>
          <w:p w14:paraId="74EDE2B2"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1EC4B1"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6CA838"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0,77</w:t>
            </w:r>
          </w:p>
        </w:tc>
      </w:tr>
      <w:tr w:rsidR="002360B6" w:rsidRPr="00DD6050" w14:paraId="33AB413D" w14:textId="77777777" w:rsidTr="00274D1B">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9064BD7" w14:textId="77777777" w:rsidR="002360B6" w:rsidRPr="00DD6050" w:rsidRDefault="002360B6" w:rsidP="002360B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19836A4" w14:textId="2F171B0A" w:rsidR="002360B6" w:rsidRPr="00DD6050" w:rsidRDefault="002360B6" w:rsidP="002360B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77532FA"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nil"/>
              <w:left w:val="nil"/>
              <w:bottom w:val="single" w:sz="8" w:space="0" w:color="auto"/>
              <w:right w:val="single" w:sz="4" w:space="0" w:color="auto"/>
            </w:tcBorders>
            <w:noWrap/>
            <w:vAlign w:val="center"/>
          </w:tcPr>
          <w:p w14:paraId="66319555"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8" w:space="0" w:color="auto"/>
              <w:right w:val="single" w:sz="4" w:space="0" w:color="auto"/>
            </w:tcBorders>
            <w:vAlign w:val="center"/>
          </w:tcPr>
          <w:p w14:paraId="173AC91B"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541C183"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6A99AFB"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0,57</w:t>
            </w:r>
          </w:p>
        </w:tc>
      </w:tr>
      <w:tr w:rsidR="002360B6" w:rsidRPr="00DD6050" w14:paraId="41DA3A8D" w14:textId="77777777" w:rsidTr="00274D1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BF28186" w14:textId="77777777" w:rsidR="002360B6" w:rsidRPr="00DD6050" w:rsidRDefault="002360B6" w:rsidP="002360B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Orșova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15FCCA5" w14:textId="3AF25A69" w:rsidR="002360B6" w:rsidRPr="00DD6050" w:rsidRDefault="002360B6" w:rsidP="002360B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33A9D0C"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3AA7BDA9"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5023D03D"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8F897D2"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3E4F6BB"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360B6" w:rsidRPr="00DD6050" w14:paraId="69729A74" w14:textId="77777777" w:rsidTr="00274D1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C050C29" w14:textId="77777777" w:rsidR="002360B6" w:rsidRPr="00DD6050" w:rsidRDefault="002360B6" w:rsidP="002360B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B0720A" w14:textId="0ADDFDB5" w:rsidR="002360B6" w:rsidRPr="00DD6050" w:rsidRDefault="002360B6" w:rsidP="002360B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413A7E6"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11CFA39"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FB8241E"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4E4A59"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86FBB2"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2360B6" w:rsidRPr="00DD6050" w14:paraId="249DB1F9" w14:textId="77777777" w:rsidTr="00274D1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C9C3638" w14:textId="77777777" w:rsidR="002360B6" w:rsidRPr="00DD6050" w:rsidRDefault="002360B6" w:rsidP="002360B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D8F9A1" w14:textId="13BCD509" w:rsidR="002360B6" w:rsidRPr="00DD6050" w:rsidRDefault="002360B6" w:rsidP="002360B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1ED75ED"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DD1AFCF"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0526035"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41B117"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337F0B"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2360B6" w:rsidRPr="00DD6050" w14:paraId="07EE5D81" w14:textId="77777777" w:rsidTr="00274D1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0C1635D" w14:textId="77777777" w:rsidR="002360B6" w:rsidRPr="00DD6050" w:rsidRDefault="002360B6" w:rsidP="002360B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0DD2AF" w14:textId="5A8FBE8A" w:rsidR="002360B6" w:rsidRPr="00DD6050" w:rsidRDefault="002360B6" w:rsidP="002360B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B584CA0"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5809A27"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1A67FBE"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7F70FE"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1E995D"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360B6" w:rsidRPr="00DD6050" w14:paraId="62FF8FD2" w14:textId="77777777" w:rsidTr="00274D1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E85D3BC" w14:textId="77777777" w:rsidR="002360B6" w:rsidRPr="00DD6050" w:rsidRDefault="002360B6" w:rsidP="002360B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18C423" w14:textId="6DF96AB4" w:rsidR="002360B6" w:rsidRPr="00DD6050" w:rsidRDefault="002360B6" w:rsidP="002360B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42961B0"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29550CA"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5492388"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E5038F"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C62ED6"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360B6" w:rsidRPr="00DD6050" w14:paraId="04611041" w14:textId="77777777" w:rsidTr="00274D1B">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13D6175" w14:textId="77777777" w:rsidR="002360B6" w:rsidRPr="00DD6050" w:rsidRDefault="002360B6" w:rsidP="002360B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AD063C7" w14:textId="75F25336" w:rsidR="002360B6" w:rsidRPr="00DD6050" w:rsidRDefault="002360B6" w:rsidP="002360B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7908B75"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F42D565"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2014344"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57E7968"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00469F1"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360B6" w:rsidRPr="00DD6050" w14:paraId="2F0C9411" w14:textId="77777777" w:rsidTr="00274D1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AB94EF4" w14:textId="77777777" w:rsidR="002360B6" w:rsidRPr="00DD6050" w:rsidRDefault="002360B6" w:rsidP="002360B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Ilovița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216A91A" w14:textId="02A471CC" w:rsidR="002360B6" w:rsidRPr="00DD6050" w:rsidRDefault="002360B6" w:rsidP="002360B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A6228B4"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32C06E90"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1B5E56BE"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D3274FE"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3BEF010"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2360B6" w:rsidRPr="00DD6050" w14:paraId="4D7D2632" w14:textId="77777777" w:rsidTr="00274D1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0992C7E" w14:textId="77777777" w:rsidR="002360B6" w:rsidRPr="00DD6050" w:rsidRDefault="002360B6" w:rsidP="002360B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4C88DB" w14:textId="2E3326B9" w:rsidR="002360B6" w:rsidRPr="00DD6050" w:rsidRDefault="002360B6" w:rsidP="002360B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62B2469"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020845F"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A82FB24"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E96A9F"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AC27BC"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2360B6" w:rsidRPr="00DD6050" w14:paraId="386C24F4" w14:textId="77777777" w:rsidTr="00274D1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52F3044" w14:textId="77777777" w:rsidR="002360B6" w:rsidRPr="00DD6050" w:rsidRDefault="002360B6" w:rsidP="002360B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5B9452" w14:textId="5E0946BE" w:rsidR="002360B6" w:rsidRPr="00DD6050" w:rsidRDefault="002360B6" w:rsidP="002360B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A55CBAD"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873AD65"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8CFFE12"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52AE1D"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EE6381"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2360B6" w:rsidRPr="00DD6050" w14:paraId="1DD160A7" w14:textId="77777777" w:rsidTr="00274D1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7D27D5C" w14:textId="77777777" w:rsidR="002360B6" w:rsidRPr="00DD6050" w:rsidRDefault="002360B6" w:rsidP="002360B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1FE84B" w14:textId="05079C4E" w:rsidR="002360B6" w:rsidRPr="00DD6050" w:rsidRDefault="002360B6" w:rsidP="002360B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01F7616"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20218F6"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5846F96"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B97547"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D50FF1"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2360B6" w:rsidRPr="00DD6050" w14:paraId="1A1A5B9A" w14:textId="77777777" w:rsidTr="00274D1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475A0D1" w14:textId="77777777" w:rsidR="002360B6" w:rsidRPr="00DD6050" w:rsidRDefault="002360B6" w:rsidP="002360B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A7239B" w14:textId="04EB46BE" w:rsidR="002360B6" w:rsidRPr="00DD6050" w:rsidRDefault="002360B6" w:rsidP="002360B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A0DB532"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AED085F"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266E9BF"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12217EF"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FCF39C"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360B6" w:rsidRPr="00DD6050" w14:paraId="6DD76128" w14:textId="77777777" w:rsidTr="00274D1B">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038D1B4" w14:textId="77777777" w:rsidR="002360B6" w:rsidRPr="00DD6050" w:rsidRDefault="002360B6" w:rsidP="002360B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ED1A70E" w14:textId="5D2D8761" w:rsidR="002360B6" w:rsidRPr="00DD6050" w:rsidRDefault="002360B6" w:rsidP="002360B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C02948F"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A0A1D52"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113B7DE"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C819AC3"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31AFFE1"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360B6" w:rsidRPr="00DD6050" w14:paraId="31FE9602" w14:textId="77777777" w:rsidTr="00274D1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AB736A3" w14:textId="77777777" w:rsidR="002360B6" w:rsidRPr="00DD6050" w:rsidRDefault="002360B6" w:rsidP="002360B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Drobeta Turnu Severin</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1B7F5D6" w14:textId="0699DEDA" w:rsidR="002360B6" w:rsidRPr="00DD6050" w:rsidRDefault="002360B6" w:rsidP="002360B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95EFEDD"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94</w:t>
            </w:r>
          </w:p>
        </w:tc>
        <w:tc>
          <w:tcPr>
            <w:tcW w:w="1015" w:type="dxa"/>
            <w:tcBorders>
              <w:top w:val="single" w:sz="8" w:space="0" w:color="auto"/>
              <w:left w:val="nil"/>
              <w:bottom w:val="single" w:sz="4" w:space="0" w:color="auto"/>
              <w:right w:val="single" w:sz="4" w:space="0" w:color="auto"/>
            </w:tcBorders>
            <w:noWrap/>
            <w:vAlign w:val="center"/>
          </w:tcPr>
          <w:p w14:paraId="7C64423E"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w:t>
            </w:r>
          </w:p>
        </w:tc>
        <w:tc>
          <w:tcPr>
            <w:tcW w:w="1274" w:type="dxa"/>
            <w:tcBorders>
              <w:top w:val="single" w:sz="8" w:space="0" w:color="auto"/>
              <w:left w:val="nil"/>
              <w:bottom w:val="single" w:sz="4" w:space="0" w:color="auto"/>
              <w:right w:val="single" w:sz="4" w:space="0" w:color="auto"/>
            </w:tcBorders>
            <w:vAlign w:val="center"/>
          </w:tcPr>
          <w:p w14:paraId="2D4E3C2F"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D67B410"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E738D3F"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1,46</w:t>
            </w:r>
          </w:p>
        </w:tc>
      </w:tr>
      <w:tr w:rsidR="002360B6" w:rsidRPr="00DD6050" w14:paraId="4AD2504A" w14:textId="77777777" w:rsidTr="00274D1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ECDA8C4" w14:textId="77777777" w:rsidR="002360B6" w:rsidRPr="00DD6050" w:rsidRDefault="002360B6" w:rsidP="002360B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2D0191C" w14:textId="1E7F20DA" w:rsidR="002360B6" w:rsidRPr="00DD6050" w:rsidRDefault="002360B6" w:rsidP="002360B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45FF99A"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97</w:t>
            </w:r>
          </w:p>
        </w:tc>
        <w:tc>
          <w:tcPr>
            <w:tcW w:w="1015" w:type="dxa"/>
            <w:tcBorders>
              <w:top w:val="nil"/>
              <w:left w:val="nil"/>
              <w:bottom w:val="single" w:sz="4" w:space="0" w:color="auto"/>
              <w:right w:val="single" w:sz="4" w:space="0" w:color="auto"/>
            </w:tcBorders>
            <w:noWrap/>
            <w:vAlign w:val="center"/>
          </w:tcPr>
          <w:p w14:paraId="70F745C9"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274" w:type="dxa"/>
            <w:tcBorders>
              <w:top w:val="nil"/>
              <w:left w:val="nil"/>
              <w:bottom w:val="single" w:sz="4" w:space="0" w:color="auto"/>
              <w:right w:val="single" w:sz="4" w:space="0" w:color="auto"/>
            </w:tcBorders>
            <w:vAlign w:val="center"/>
          </w:tcPr>
          <w:p w14:paraId="593D33BC"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F68A71"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29CE0B"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1,27</w:t>
            </w:r>
          </w:p>
        </w:tc>
      </w:tr>
      <w:tr w:rsidR="002360B6" w:rsidRPr="00DD6050" w14:paraId="28043AD6" w14:textId="77777777" w:rsidTr="00274D1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15F0DFD" w14:textId="77777777" w:rsidR="002360B6" w:rsidRPr="00DD6050" w:rsidRDefault="002360B6" w:rsidP="002360B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A853FD" w14:textId="64089284" w:rsidR="002360B6" w:rsidRPr="00DD6050" w:rsidRDefault="002360B6" w:rsidP="002360B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2AAE9C6"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166</w:t>
            </w:r>
          </w:p>
        </w:tc>
        <w:tc>
          <w:tcPr>
            <w:tcW w:w="1015" w:type="dxa"/>
            <w:tcBorders>
              <w:top w:val="nil"/>
              <w:left w:val="nil"/>
              <w:bottom w:val="single" w:sz="4" w:space="0" w:color="auto"/>
              <w:right w:val="single" w:sz="4" w:space="0" w:color="auto"/>
            </w:tcBorders>
            <w:noWrap/>
            <w:vAlign w:val="center"/>
          </w:tcPr>
          <w:p w14:paraId="21D74692"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w:t>
            </w:r>
          </w:p>
        </w:tc>
        <w:tc>
          <w:tcPr>
            <w:tcW w:w="1274" w:type="dxa"/>
            <w:tcBorders>
              <w:top w:val="nil"/>
              <w:left w:val="nil"/>
              <w:bottom w:val="single" w:sz="4" w:space="0" w:color="auto"/>
              <w:right w:val="single" w:sz="4" w:space="0" w:color="auto"/>
            </w:tcBorders>
            <w:vAlign w:val="center"/>
          </w:tcPr>
          <w:p w14:paraId="5ABB0968"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64C7BA"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94F0875"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4,45</w:t>
            </w:r>
          </w:p>
        </w:tc>
      </w:tr>
      <w:tr w:rsidR="002360B6" w:rsidRPr="00DD6050" w14:paraId="0B92CCFD" w14:textId="77777777" w:rsidTr="00274D1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551DE69" w14:textId="77777777" w:rsidR="002360B6" w:rsidRPr="00DD6050" w:rsidRDefault="002360B6" w:rsidP="002360B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CE4499" w14:textId="1C47C736" w:rsidR="002360B6" w:rsidRPr="00DD6050" w:rsidRDefault="002360B6" w:rsidP="002360B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42A9559"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181</w:t>
            </w:r>
          </w:p>
        </w:tc>
        <w:tc>
          <w:tcPr>
            <w:tcW w:w="1015" w:type="dxa"/>
            <w:tcBorders>
              <w:top w:val="nil"/>
              <w:left w:val="nil"/>
              <w:bottom w:val="single" w:sz="4" w:space="0" w:color="auto"/>
              <w:right w:val="single" w:sz="4" w:space="0" w:color="auto"/>
            </w:tcBorders>
            <w:noWrap/>
            <w:vAlign w:val="center"/>
          </w:tcPr>
          <w:p w14:paraId="60B0433C"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93</w:t>
            </w:r>
          </w:p>
        </w:tc>
        <w:tc>
          <w:tcPr>
            <w:tcW w:w="1274" w:type="dxa"/>
            <w:tcBorders>
              <w:top w:val="nil"/>
              <w:left w:val="nil"/>
              <w:bottom w:val="single" w:sz="4" w:space="0" w:color="auto"/>
              <w:right w:val="single" w:sz="4" w:space="0" w:color="auto"/>
            </w:tcBorders>
            <w:vAlign w:val="center"/>
          </w:tcPr>
          <w:p w14:paraId="65102EB5"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DCD4C2"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DAEBC0"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2,48</w:t>
            </w:r>
          </w:p>
        </w:tc>
      </w:tr>
      <w:tr w:rsidR="002360B6" w:rsidRPr="00DD6050" w14:paraId="07910B3B" w14:textId="77777777" w:rsidTr="00274D1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9CECE25" w14:textId="77777777" w:rsidR="002360B6" w:rsidRPr="00DD6050" w:rsidRDefault="002360B6" w:rsidP="002360B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C718D1" w14:textId="35288FD2" w:rsidR="002360B6" w:rsidRPr="00DD6050" w:rsidRDefault="002360B6" w:rsidP="002360B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A0FC651"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94</w:t>
            </w:r>
          </w:p>
        </w:tc>
        <w:tc>
          <w:tcPr>
            <w:tcW w:w="1015" w:type="dxa"/>
            <w:tcBorders>
              <w:top w:val="nil"/>
              <w:left w:val="nil"/>
              <w:bottom w:val="single" w:sz="4" w:space="0" w:color="auto"/>
              <w:right w:val="single" w:sz="4" w:space="0" w:color="auto"/>
            </w:tcBorders>
            <w:noWrap/>
            <w:vAlign w:val="center"/>
          </w:tcPr>
          <w:p w14:paraId="5A37FAB3"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w:t>
            </w:r>
          </w:p>
        </w:tc>
        <w:tc>
          <w:tcPr>
            <w:tcW w:w="1274" w:type="dxa"/>
            <w:tcBorders>
              <w:top w:val="nil"/>
              <w:left w:val="nil"/>
              <w:bottom w:val="single" w:sz="4" w:space="0" w:color="auto"/>
              <w:right w:val="single" w:sz="4" w:space="0" w:color="auto"/>
            </w:tcBorders>
            <w:vAlign w:val="center"/>
          </w:tcPr>
          <w:p w14:paraId="309986BC"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D2AEBF"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867DB4"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0,77</w:t>
            </w:r>
          </w:p>
        </w:tc>
      </w:tr>
      <w:tr w:rsidR="002360B6" w:rsidRPr="00DD6050" w14:paraId="04F8F7B8" w14:textId="77777777" w:rsidTr="00274D1B">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26889AF" w14:textId="77777777" w:rsidR="002360B6" w:rsidRPr="00DD6050" w:rsidRDefault="002360B6" w:rsidP="002360B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F76E1B4" w14:textId="6B55F098" w:rsidR="002360B6" w:rsidRPr="00DD6050" w:rsidRDefault="002360B6" w:rsidP="002360B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EBD9C24"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nil"/>
              <w:left w:val="nil"/>
              <w:bottom w:val="single" w:sz="8" w:space="0" w:color="auto"/>
              <w:right w:val="single" w:sz="4" w:space="0" w:color="auto"/>
            </w:tcBorders>
            <w:noWrap/>
            <w:vAlign w:val="center"/>
          </w:tcPr>
          <w:p w14:paraId="7B1C048A"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8" w:space="0" w:color="auto"/>
              <w:right w:val="single" w:sz="4" w:space="0" w:color="auto"/>
            </w:tcBorders>
            <w:vAlign w:val="center"/>
          </w:tcPr>
          <w:p w14:paraId="7CE71EE3"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998D4F0"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72DD960" w14:textId="77777777" w:rsidR="002360B6" w:rsidRPr="00DD6050" w:rsidRDefault="002360B6" w:rsidP="00236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0,57</w:t>
            </w:r>
          </w:p>
        </w:tc>
      </w:tr>
    </w:tbl>
    <w:p w14:paraId="2EEC5B31" w14:textId="77777777" w:rsidR="00335C79" w:rsidRPr="009E13EC" w:rsidRDefault="00335C79">
      <w:pPr>
        <w:autoSpaceDE w:val="0"/>
        <w:rPr>
          <w:rFonts w:ascii="Arial" w:hAnsi="Arial" w:cs="Arial"/>
          <w:color w:val="000000"/>
          <w:lang w:val="ro-RO"/>
        </w:rPr>
      </w:pPr>
    </w:p>
    <w:p w14:paraId="55F81928" w14:textId="77777777" w:rsidR="00C7074A" w:rsidRPr="00E43106" w:rsidRDefault="00C7074A" w:rsidP="00C7074A">
      <w:pPr>
        <w:jc w:val="both"/>
        <w:rPr>
          <w:rFonts w:ascii="Arial" w:hAnsi="Arial" w:cs="Arial"/>
        </w:rPr>
      </w:pPr>
      <w:proofErr w:type="spellStart"/>
      <w:r>
        <w:rPr>
          <w:rFonts w:ascii="Arial" w:hAnsi="Arial" w:cs="Arial"/>
        </w:rPr>
        <w:lastRenderedPageBreak/>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5722786D" w14:textId="77777777" w:rsidR="00CC12CC" w:rsidRDefault="00CC12CC" w:rsidP="0012197D">
      <w:pPr>
        <w:pStyle w:val="DefaultText"/>
        <w:jc w:val="both"/>
        <w:rPr>
          <w:rFonts w:ascii="Arial" w:hAnsi="Arial" w:cs="Arial"/>
          <w:szCs w:val="24"/>
        </w:rPr>
      </w:pPr>
    </w:p>
    <w:p w14:paraId="499AE72C" w14:textId="77777777" w:rsidR="00C7074A" w:rsidRPr="00460AB4" w:rsidRDefault="00C7074A" w:rsidP="0012197D">
      <w:pPr>
        <w:pStyle w:val="DefaultText"/>
        <w:jc w:val="both"/>
        <w:rPr>
          <w:rFonts w:ascii="Arial" w:hAnsi="Arial" w:cs="Arial"/>
          <w:szCs w:val="24"/>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5EC02F97"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C7074A">
        <w:rPr>
          <w:rFonts w:ascii="Arial" w:hAnsi="Arial" w:cs="Arial"/>
          <w:lang w:val="ro-RO"/>
        </w:rPr>
        <w:t>166</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C7074A">
        <w:rPr>
          <w:rFonts w:ascii="Arial" w:hAnsi="Arial" w:cs="Arial"/>
          <w:lang w:val="ro-RO"/>
        </w:rPr>
        <w:t>289</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C7074A">
        <w:rPr>
          <w:rFonts w:ascii="Arial" w:hAnsi="Arial" w:cs="Arial"/>
          <w:lang w:val="ro-RO"/>
        </w:rPr>
        <w:t>561</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C7074A">
        <w:rPr>
          <w:rFonts w:ascii="Arial" w:hAnsi="Arial" w:cs="Arial"/>
          <w:lang w:val="ro-RO"/>
        </w:rPr>
        <w:t>552</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7109FC13"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CC12CC">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C7074A">
        <w:rPr>
          <w:rFonts w:ascii="Arial" w:hAnsi="Arial" w:cs="Arial"/>
          <w:lang w:val="it-IT"/>
        </w:rPr>
        <w:t>377</w:t>
      </w:r>
      <w:r w:rsidR="00B424AA">
        <w:rPr>
          <w:rFonts w:ascii="Arial" w:hAnsi="Arial" w:cs="Arial"/>
          <w:lang w:val="it-IT"/>
        </w:rPr>
        <w:t xml:space="preserve"> persoane (</w:t>
      </w:r>
      <w:r w:rsidR="00CC12CC">
        <w:rPr>
          <w:rFonts w:ascii="Arial" w:hAnsi="Arial" w:cs="Arial"/>
          <w:lang w:val="it-IT"/>
        </w:rPr>
        <w:t>-</w:t>
      </w:r>
      <w:r w:rsidR="002473E3">
        <w:rPr>
          <w:rFonts w:ascii="Arial" w:hAnsi="Arial" w:cs="Arial"/>
          <w:lang w:val="it-IT"/>
        </w:rPr>
        <w:t>3</w:t>
      </w:r>
      <w:r w:rsidR="00C7074A">
        <w:rPr>
          <w:rFonts w:ascii="Arial" w:hAnsi="Arial" w:cs="Arial"/>
          <w:lang w:val="it-IT"/>
        </w:rPr>
        <w:t>9</w:t>
      </w:r>
      <w:r w:rsidR="00B424AA">
        <w:rPr>
          <w:rFonts w:ascii="Arial" w:hAnsi="Arial" w:cs="Arial"/>
          <w:lang w:val="it-IT"/>
        </w:rPr>
        <w:t>,</w:t>
      </w:r>
      <w:r w:rsidR="00C7074A">
        <w:rPr>
          <w:rFonts w:ascii="Arial" w:hAnsi="Arial" w:cs="Arial"/>
          <w:lang w:val="it-IT"/>
        </w:rPr>
        <w:t>85</w:t>
      </w:r>
      <w:r w:rsidR="00B424AA">
        <w:rPr>
          <w:rFonts w:ascii="Arial" w:hAnsi="Arial" w:cs="Arial"/>
          <w:lang w:val="it-IT"/>
        </w:rPr>
        <w:t xml:space="preserve">%) </w:t>
      </w:r>
      <w:r w:rsidR="00B424AA" w:rsidRPr="00BA7A3C">
        <w:rPr>
          <w:rFonts w:ascii="Arial" w:hAnsi="Arial" w:cs="Arial"/>
          <w:lang w:val="it-IT"/>
        </w:rPr>
        <w:t xml:space="preserve">de la precedenta cartare, </w:t>
      </w:r>
      <w:r w:rsidR="002473E3">
        <w:rPr>
          <w:rFonts w:ascii="Arial" w:hAnsi="Arial" w:cs="Arial"/>
          <w:lang w:val="it-IT"/>
        </w:rPr>
        <w:t xml:space="preserve">totuși </w:t>
      </w:r>
      <w:r w:rsidR="00F41201">
        <w:rPr>
          <w:rFonts w:ascii="Arial" w:hAnsi="Arial" w:cs="Arial"/>
          <w:lang w:val="it-IT"/>
        </w:rPr>
        <w:t>exist</w:t>
      </w:r>
      <w:r w:rsidR="002473E3">
        <w:rPr>
          <w:rFonts w:ascii="Arial" w:hAnsi="Arial" w:cs="Arial"/>
          <w:lang w:val="it-IT"/>
        </w:rPr>
        <w:t>ă</w:t>
      </w:r>
      <w:r w:rsidR="006B2DBC">
        <w:rPr>
          <w:rFonts w:ascii="Arial" w:hAnsi="Arial" w:cs="Arial"/>
          <w:lang w:val="it-IT"/>
        </w:rPr>
        <w:t xml:space="preserve"> </w:t>
      </w:r>
      <w:r w:rsidR="002473E3">
        <w:rPr>
          <w:rFonts w:ascii="Arial" w:hAnsi="Arial" w:cs="Arial"/>
          <w:lang w:val="it-IT"/>
        </w:rPr>
        <w:t>creșteri</w:t>
      </w:r>
      <w:r w:rsidR="00DD0626">
        <w:rPr>
          <w:rFonts w:ascii="Arial" w:hAnsi="Arial" w:cs="Arial"/>
          <w:lang w:val="it-IT"/>
        </w:rPr>
        <w:t xml:space="preserve"> pentru </w:t>
      </w:r>
      <w:r w:rsidR="002473E3">
        <w:rPr>
          <w:rFonts w:ascii="Arial" w:hAnsi="Arial" w:cs="Arial"/>
          <w:lang w:val="it-IT"/>
        </w:rPr>
        <w:t xml:space="preserve">valori mai mari de </w:t>
      </w:r>
      <w:r w:rsidR="00C7074A">
        <w:rPr>
          <w:rFonts w:ascii="Arial" w:hAnsi="Arial" w:cs="Arial"/>
          <w:lang w:val="it-IT"/>
        </w:rPr>
        <w:t>65</w:t>
      </w:r>
      <w:r w:rsidR="002473E3">
        <w:rPr>
          <w:rFonts w:ascii="Arial" w:hAnsi="Arial" w:cs="Arial"/>
          <w:lang w:val="it-IT"/>
        </w:rPr>
        <w:t xml:space="preserve"> dB</w:t>
      </w:r>
      <w:r w:rsidR="00313693">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CC12CC">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C7074A">
        <w:rPr>
          <w:rFonts w:ascii="Arial" w:hAnsi="Arial" w:cs="Arial"/>
          <w:lang w:val="it-IT"/>
        </w:rPr>
        <w:t>368</w:t>
      </w:r>
      <w:r w:rsidR="00B424AA">
        <w:rPr>
          <w:rFonts w:ascii="Arial" w:hAnsi="Arial" w:cs="Arial"/>
          <w:lang w:val="it-IT"/>
        </w:rPr>
        <w:t xml:space="preserve"> persoane (</w:t>
      </w:r>
      <w:r w:rsidR="00CC12CC">
        <w:rPr>
          <w:rFonts w:ascii="Arial" w:hAnsi="Arial" w:cs="Arial"/>
          <w:lang w:val="it-IT"/>
        </w:rPr>
        <w:t>-</w:t>
      </w:r>
      <w:r w:rsidR="00C7074A">
        <w:rPr>
          <w:rFonts w:ascii="Arial" w:hAnsi="Arial" w:cs="Arial"/>
          <w:lang w:val="it-IT"/>
        </w:rPr>
        <w:t>36</w:t>
      </w:r>
      <w:r w:rsidR="00B424AA">
        <w:rPr>
          <w:rFonts w:ascii="Arial" w:hAnsi="Arial" w:cs="Arial"/>
          <w:lang w:val="it-IT"/>
        </w:rPr>
        <w:t>,</w:t>
      </w:r>
      <w:r w:rsidR="00C7074A">
        <w:rPr>
          <w:rFonts w:ascii="Arial" w:hAnsi="Arial" w:cs="Arial"/>
          <w:lang w:val="it-IT"/>
        </w:rPr>
        <w:t>29</w:t>
      </w:r>
      <w:r w:rsidR="00B424AA">
        <w:rPr>
          <w:rFonts w:ascii="Arial" w:hAnsi="Arial" w:cs="Arial"/>
          <w:lang w:val="it-IT"/>
        </w:rPr>
        <w:t xml:space="preserve">%) </w:t>
      </w:r>
      <w:r w:rsidR="00B424AA" w:rsidRPr="00BA7A3C">
        <w:rPr>
          <w:rFonts w:ascii="Arial" w:hAnsi="Arial" w:cs="Arial"/>
          <w:lang w:val="it-IT"/>
        </w:rPr>
        <w:t xml:space="preserve">de la precedenta cartare, </w:t>
      </w:r>
      <w:r w:rsidR="002473E3">
        <w:rPr>
          <w:rFonts w:ascii="Arial" w:hAnsi="Arial" w:cs="Arial"/>
          <w:lang w:val="it-IT"/>
        </w:rPr>
        <w:t xml:space="preserve">totuși </w:t>
      </w:r>
      <w:r w:rsidR="00D6476C">
        <w:rPr>
          <w:rFonts w:ascii="Arial" w:hAnsi="Arial" w:cs="Arial"/>
          <w:lang w:val="it-IT"/>
        </w:rPr>
        <w:t>exist</w:t>
      </w:r>
      <w:r w:rsidR="002473E3">
        <w:rPr>
          <w:rFonts w:ascii="Arial" w:hAnsi="Arial" w:cs="Arial"/>
          <w:lang w:val="it-IT"/>
        </w:rPr>
        <w:t>ă</w:t>
      </w:r>
      <w:r w:rsidR="00D6476C">
        <w:rPr>
          <w:rFonts w:ascii="Arial" w:hAnsi="Arial" w:cs="Arial"/>
          <w:lang w:val="it-IT"/>
        </w:rPr>
        <w:t xml:space="preserve"> </w:t>
      </w:r>
      <w:r w:rsidR="002473E3">
        <w:rPr>
          <w:rFonts w:ascii="Arial" w:hAnsi="Arial" w:cs="Arial"/>
          <w:lang w:val="it-IT"/>
        </w:rPr>
        <w:t>creșteri</w:t>
      </w:r>
      <w:r w:rsidR="00DD0626">
        <w:rPr>
          <w:rFonts w:ascii="Arial" w:hAnsi="Arial" w:cs="Arial"/>
          <w:lang w:val="it-IT"/>
        </w:rPr>
        <w:t xml:space="preserve"> pentru</w:t>
      </w:r>
      <w:r w:rsidR="00F07EBC">
        <w:rPr>
          <w:rFonts w:ascii="Arial" w:hAnsi="Arial" w:cs="Arial"/>
          <w:lang w:val="it-IT"/>
        </w:rPr>
        <w:t xml:space="preserve"> </w:t>
      </w:r>
      <w:r w:rsidR="002473E3">
        <w:rPr>
          <w:rFonts w:ascii="Arial" w:hAnsi="Arial" w:cs="Arial"/>
          <w:lang w:val="it-IT"/>
        </w:rPr>
        <w:t xml:space="preserve">valori mai mari de </w:t>
      </w:r>
      <w:r w:rsidR="00C7074A">
        <w:rPr>
          <w:rFonts w:ascii="Arial" w:hAnsi="Arial" w:cs="Arial"/>
          <w:lang w:val="it-IT"/>
        </w:rPr>
        <w:t>60</w:t>
      </w:r>
      <w:r w:rsidR="002473E3">
        <w:rPr>
          <w:rFonts w:ascii="Arial" w:hAnsi="Arial" w:cs="Arial"/>
          <w:lang w:val="it-IT"/>
        </w:rPr>
        <w:t xml:space="preserve"> dB</w:t>
      </w:r>
      <w:r w:rsidR="000107D2">
        <w:rPr>
          <w:rFonts w:ascii="Arial" w:hAnsi="Arial" w:cs="Arial"/>
          <w:lang w:val="it-IT"/>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31E3DDF5" w14:textId="77777777" w:rsidR="00F07EBC" w:rsidRDefault="00F07EBC" w:rsidP="00545689">
      <w:pPr>
        <w:autoSpaceDE w:val="0"/>
        <w:jc w:val="both"/>
        <w:rPr>
          <w:rFonts w:ascii="Arial" w:hAnsi="Arial" w:cs="Arial"/>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C7074A" w:rsidRPr="00BD3863" w14:paraId="28FD34F5" w14:textId="77777777" w:rsidTr="00274D1B">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4782F2C3" w14:textId="77777777" w:rsidR="00C7074A" w:rsidRPr="00BD3863" w:rsidRDefault="00C7074A" w:rsidP="00274D1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05A7ED06" w14:textId="77777777" w:rsidR="00C7074A" w:rsidRPr="00BD3863" w:rsidRDefault="00C7074A" w:rsidP="00274D1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163CABEA" w14:textId="77777777" w:rsidR="00C7074A" w:rsidRPr="00BD3863" w:rsidRDefault="00C7074A" w:rsidP="00274D1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309BF458" w14:textId="77777777" w:rsidR="00C7074A" w:rsidRPr="00BD3863" w:rsidRDefault="00C7074A" w:rsidP="00274D1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69F9A09E" w14:textId="77777777" w:rsidR="00C7074A" w:rsidRPr="008537F4" w:rsidRDefault="00C7074A" w:rsidP="00274D1B">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2893C6A2" w14:textId="77777777" w:rsidR="00C7074A" w:rsidRPr="008537F4" w:rsidRDefault="00C7074A" w:rsidP="00274D1B">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48380AA5" w14:textId="77777777" w:rsidR="00C7074A" w:rsidRPr="008537F4" w:rsidRDefault="00C7074A" w:rsidP="00274D1B">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C7074A" w:rsidRPr="00BD3863" w14:paraId="393A373F" w14:textId="77777777" w:rsidTr="00274D1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4E56CC1" w14:textId="77777777" w:rsidR="00C7074A" w:rsidRPr="00BD3863" w:rsidRDefault="00C7074A" w:rsidP="00274D1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4089E21C" w14:textId="77777777" w:rsidR="00C7074A" w:rsidRPr="00313645" w:rsidRDefault="00C7074A" w:rsidP="00274D1B">
            <w:pPr>
              <w:suppressAutoHyphens w:val="0"/>
              <w:jc w:val="center"/>
              <w:rPr>
                <w:rFonts w:ascii="Arial" w:hAnsi="Arial" w:cs="Arial"/>
                <w:color w:val="000000"/>
                <w:sz w:val="20"/>
                <w:szCs w:val="20"/>
                <w:lang w:val="ro-RO" w:eastAsia="ro-RO"/>
              </w:rPr>
            </w:pPr>
            <w:r>
              <w:rPr>
                <w:rFonts w:ascii="Arial" w:hAnsi="Arial" w:cs="Arial"/>
                <w:color w:val="000000"/>
                <w:sz w:val="20"/>
                <w:szCs w:val="20"/>
              </w:rPr>
              <w:t>100</w:t>
            </w:r>
          </w:p>
        </w:tc>
        <w:tc>
          <w:tcPr>
            <w:tcW w:w="1117" w:type="dxa"/>
            <w:tcBorders>
              <w:top w:val="nil"/>
              <w:left w:val="nil"/>
              <w:bottom w:val="single" w:sz="4" w:space="0" w:color="auto"/>
              <w:right w:val="single" w:sz="4" w:space="0" w:color="auto"/>
            </w:tcBorders>
            <w:vAlign w:val="center"/>
          </w:tcPr>
          <w:p w14:paraId="04B41648" w14:textId="77777777" w:rsidR="00C7074A" w:rsidRPr="00313645" w:rsidRDefault="00C7074A" w:rsidP="00274D1B">
            <w:pPr>
              <w:suppressAutoHyphens w:val="0"/>
              <w:jc w:val="center"/>
              <w:rPr>
                <w:rFonts w:ascii="Arial" w:hAnsi="Arial" w:cs="Arial"/>
                <w:color w:val="000000"/>
                <w:sz w:val="20"/>
                <w:szCs w:val="20"/>
                <w:lang w:val="ro-RO" w:eastAsia="ro-RO"/>
              </w:rPr>
            </w:pPr>
            <w:r>
              <w:rPr>
                <w:rFonts w:ascii="Arial" w:hAnsi="Arial" w:cs="Arial"/>
                <w:color w:val="000000"/>
                <w:sz w:val="20"/>
                <w:szCs w:val="20"/>
              </w:rPr>
              <w:t>94</w:t>
            </w:r>
          </w:p>
        </w:tc>
        <w:tc>
          <w:tcPr>
            <w:tcW w:w="1134" w:type="dxa"/>
            <w:tcBorders>
              <w:top w:val="nil"/>
              <w:left w:val="nil"/>
              <w:bottom w:val="single" w:sz="4" w:space="0" w:color="auto"/>
              <w:right w:val="single" w:sz="4" w:space="0" w:color="auto"/>
            </w:tcBorders>
            <w:vAlign w:val="center"/>
          </w:tcPr>
          <w:p w14:paraId="0BC76DEC" w14:textId="77777777" w:rsidR="00C7074A" w:rsidRPr="00313645" w:rsidRDefault="00C7074A" w:rsidP="00274D1B">
            <w:pPr>
              <w:suppressAutoHyphens w:val="0"/>
              <w:jc w:val="center"/>
              <w:rPr>
                <w:rFonts w:ascii="Arial" w:hAnsi="Arial" w:cs="Arial"/>
                <w:color w:val="000000"/>
                <w:sz w:val="20"/>
                <w:szCs w:val="20"/>
                <w:lang w:val="ro-RO" w:eastAsia="ro-RO"/>
              </w:rPr>
            </w:pPr>
            <w:r>
              <w:rPr>
                <w:rFonts w:ascii="Arial" w:hAnsi="Arial" w:cs="Arial"/>
                <w:color w:val="000000"/>
                <w:sz w:val="20"/>
                <w:szCs w:val="20"/>
              </w:rPr>
              <w:t>209</w:t>
            </w:r>
          </w:p>
        </w:tc>
        <w:tc>
          <w:tcPr>
            <w:tcW w:w="1134" w:type="dxa"/>
            <w:tcBorders>
              <w:top w:val="nil"/>
              <w:left w:val="nil"/>
              <w:bottom w:val="single" w:sz="4" w:space="0" w:color="auto"/>
              <w:right w:val="single" w:sz="4" w:space="0" w:color="auto"/>
            </w:tcBorders>
            <w:vAlign w:val="center"/>
          </w:tcPr>
          <w:p w14:paraId="7CD0BF30" w14:textId="77777777" w:rsidR="00C7074A" w:rsidRPr="008537F4" w:rsidRDefault="00C7074A" w:rsidP="00274D1B">
            <w:pPr>
              <w:suppressAutoHyphens w:val="0"/>
              <w:jc w:val="center"/>
              <w:rPr>
                <w:rFonts w:ascii="Arial" w:hAnsi="Arial" w:cs="Arial"/>
                <w:color w:val="000000"/>
                <w:sz w:val="20"/>
                <w:szCs w:val="20"/>
                <w:lang w:val="ro-RO" w:eastAsia="ro-RO"/>
              </w:rPr>
            </w:pPr>
            <w:r>
              <w:rPr>
                <w:rFonts w:ascii="Arial" w:hAnsi="Arial" w:cs="Arial"/>
                <w:color w:val="000000"/>
                <w:sz w:val="20"/>
                <w:szCs w:val="20"/>
              </w:rPr>
              <w:t>137</w:t>
            </w:r>
          </w:p>
        </w:tc>
        <w:tc>
          <w:tcPr>
            <w:tcW w:w="1022" w:type="dxa"/>
            <w:tcBorders>
              <w:top w:val="nil"/>
              <w:left w:val="nil"/>
              <w:bottom w:val="single" w:sz="4" w:space="0" w:color="auto"/>
              <w:right w:val="single" w:sz="4" w:space="0" w:color="auto"/>
            </w:tcBorders>
            <w:vAlign w:val="center"/>
          </w:tcPr>
          <w:p w14:paraId="6F438713" w14:textId="77777777" w:rsidR="00C7074A" w:rsidRPr="008537F4" w:rsidRDefault="00C7074A" w:rsidP="00274D1B">
            <w:pPr>
              <w:suppressAutoHyphens w:val="0"/>
              <w:jc w:val="center"/>
              <w:rPr>
                <w:rFonts w:ascii="Arial" w:hAnsi="Arial" w:cs="Arial"/>
                <w:color w:val="000000"/>
                <w:sz w:val="20"/>
                <w:szCs w:val="20"/>
                <w:lang w:val="ro-RO" w:eastAsia="ro-RO"/>
              </w:rPr>
            </w:pPr>
            <w:r>
              <w:rPr>
                <w:rFonts w:ascii="Arial" w:hAnsi="Arial" w:cs="Arial"/>
                <w:color w:val="000000"/>
                <w:sz w:val="20"/>
                <w:szCs w:val="20"/>
              </w:rPr>
              <w:t>29</w:t>
            </w:r>
          </w:p>
        </w:tc>
        <w:tc>
          <w:tcPr>
            <w:tcW w:w="1006" w:type="dxa"/>
            <w:tcBorders>
              <w:top w:val="nil"/>
              <w:left w:val="nil"/>
              <w:bottom w:val="single" w:sz="4" w:space="0" w:color="auto"/>
              <w:right w:val="single" w:sz="4" w:space="0" w:color="auto"/>
            </w:tcBorders>
            <w:noWrap/>
            <w:vAlign w:val="bottom"/>
          </w:tcPr>
          <w:p w14:paraId="0CA1E0D0" w14:textId="77777777" w:rsidR="00C7074A" w:rsidRPr="008537F4" w:rsidRDefault="00C7074A" w:rsidP="00274D1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569</w:t>
            </w:r>
          </w:p>
        </w:tc>
      </w:tr>
      <w:tr w:rsidR="00C7074A" w:rsidRPr="00BD3863" w14:paraId="28265286" w14:textId="77777777" w:rsidTr="00274D1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96641C2" w14:textId="77777777" w:rsidR="00C7074A" w:rsidRPr="00BD3863" w:rsidRDefault="00C7074A" w:rsidP="00274D1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32F56919" w14:textId="77777777" w:rsidR="00C7074A" w:rsidRPr="00313645" w:rsidRDefault="00C7074A" w:rsidP="00274D1B">
            <w:pPr>
              <w:suppressAutoHyphens w:val="0"/>
              <w:jc w:val="center"/>
              <w:rPr>
                <w:rFonts w:ascii="Arial" w:hAnsi="Arial" w:cs="Arial"/>
                <w:color w:val="000000"/>
                <w:sz w:val="20"/>
                <w:szCs w:val="20"/>
                <w:lang w:val="ro-RO" w:eastAsia="ro-RO"/>
              </w:rPr>
            </w:pPr>
            <w:r>
              <w:rPr>
                <w:rFonts w:ascii="Arial" w:hAnsi="Arial" w:cs="Arial"/>
                <w:color w:val="000000"/>
                <w:sz w:val="20"/>
                <w:szCs w:val="20"/>
              </w:rPr>
              <w:t>300</w:t>
            </w:r>
          </w:p>
        </w:tc>
        <w:tc>
          <w:tcPr>
            <w:tcW w:w="1117" w:type="dxa"/>
            <w:tcBorders>
              <w:top w:val="nil"/>
              <w:left w:val="nil"/>
              <w:bottom w:val="single" w:sz="4" w:space="0" w:color="auto"/>
              <w:right w:val="single" w:sz="4" w:space="0" w:color="auto"/>
            </w:tcBorders>
            <w:vAlign w:val="center"/>
          </w:tcPr>
          <w:p w14:paraId="0BCDB1B6" w14:textId="77777777" w:rsidR="00C7074A" w:rsidRPr="00313645" w:rsidRDefault="00C7074A" w:rsidP="00274D1B">
            <w:pPr>
              <w:suppressAutoHyphens w:val="0"/>
              <w:jc w:val="center"/>
              <w:rPr>
                <w:rFonts w:ascii="Arial" w:hAnsi="Arial" w:cs="Arial"/>
                <w:color w:val="000000"/>
                <w:sz w:val="20"/>
                <w:szCs w:val="20"/>
                <w:lang w:val="ro-RO" w:eastAsia="ro-RO"/>
              </w:rPr>
            </w:pPr>
            <w:r>
              <w:rPr>
                <w:rFonts w:ascii="Arial" w:hAnsi="Arial" w:cs="Arial"/>
                <w:color w:val="000000"/>
                <w:sz w:val="20"/>
                <w:szCs w:val="20"/>
              </w:rPr>
              <w:t>477</w:t>
            </w:r>
          </w:p>
        </w:tc>
        <w:tc>
          <w:tcPr>
            <w:tcW w:w="1134" w:type="dxa"/>
            <w:tcBorders>
              <w:top w:val="nil"/>
              <w:left w:val="nil"/>
              <w:bottom w:val="single" w:sz="4" w:space="0" w:color="auto"/>
              <w:right w:val="single" w:sz="4" w:space="0" w:color="auto"/>
            </w:tcBorders>
            <w:vAlign w:val="center"/>
          </w:tcPr>
          <w:p w14:paraId="6D274D7C" w14:textId="77777777" w:rsidR="00C7074A" w:rsidRPr="00313645" w:rsidRDefault="00C7074A" w:rsidP="00274D1B">
            <w:pPr>
              <w:suppressAutoHyphens w:val="0"/>
              <w:jc w:val="center"/>
              <w:rPr>
                <w:rFonts w:ascii="Arial" w:hAnsi="Arial" w:cs="Arial"/>
                <w:color w:val="000000"/>
                <w:sz w:val="20"/>
                <w:szCs w:val="20"/>
                <w:lang w:val="ro-RO" w:eastAsia="ro-RO"/>
              </w:rPr>
            </w:pPr>
            <w:r>
              <w:rPr>
                <w:rFonts w:ascii="Arial" w:hAnsi="Arial" w:cs="Arial"/>
                <w:color w:val="000000"/>
                <w:sz w:val="20"/>
                <w:szCs w:val="20"/>
              </w:rPr>
              <w:t>154</w:t>
            </w:r>
          </w:p>
        </w:tc>
        <w:tc>
          <w:tcPr>
            <w:tcW w:w="1134" w:type="dxa"/>
            <w:tcBorders>
              <w:top w:val="nil"/>
              <w:left w:val="nil"/>
              <w:bottom w:val="single" w:sz="4" w:space="0" w:color="auto"/>
              <w:right w:val="single" w:sz="4" w:space="0" w:color="auto"/>
            </w:tcBorders>
            <w:vAlign w:val="center"/>
          </w:tcPr>
          <w:p w14:paraId="17D47AFF" w14:textId="77777777" w:rsidR="00C7074A" w:rsidRPr="008537F4" w:rsidRDefault="00C7074A" w:rsidP="00274D1B">
            <w:pPr>
              <w:suppressAutoHyphens w:val="0"/>
              <w:jc w:val="center"/>
              <w:rPr>
                <w:rFonts w:ascii="Arial" w:hAnsi="Arial" w:cs="Arial"/>
                <w:color w:val="000000"/>
                <w:sz w:val="20"/>
                <w:szCs w:val="20"/>
                <w:lang w:val="ro-RO" w:eastAsia="ro-RO"/>
              </w:rPr>
            </w:pPr>
            <w:r>
              <w:rPr>
                <w:rFonts w:ascii="Arial" w:hAnsi="Arial" w:cs="Arial"/>
                <w:color w:val="000000"/>
                <w:sz w:val="20"/>
                <w:szCs w:val="20"/>
              </w:rPr>
              <w:t>12</w:t>
            </w:r>
          </w:p>
        </w:tc>
        <w:tc>
          <w:tcPr>
            <w:tcW w:w="1022" w:type="dxa"/>
            <w:tcBorders>
              <w:top w:val="nil"/>
              <w:left w:val="nil"/>
              <w:bottom w:val="single" w:sz="4" w:space="0" w:color="auto"/>
              <w:right w:val="single" w:sz="4" w:space="0" w:color="auto"/>
            </w:tcBorders>
            <w:vAlign w:val="center"/>
          </w:tcPr>
          <w:p w14:paraId="4D7F404F" w14:textId="77777777" w:rsidR="00C7074A" w:rsidRPr="008537F4" w:rsidRDefault="00C7074A" w:rsidP="00274D1B">
            <w:pPr>
              <w:suppressAutoHyphens w:val="0"/>
              <w:jc w:val="center"/>
              <w:rPr>
                <w:rFonts w:ascii="Arial" w:hAnsi="Arial" w:cs="Arial"/>
                <w:color w:val="000000"/>
                <w:sz w:val="20"/>
                <w:szCs w:val="20"/>
                <w:lang w:val="ro-RO" w:eastAsia="ro-RO"/>
              </w:rPr>
            </w:pPr>
            <w:r>
              <w:rPr>
                <w:rFonts w:ascii="Arial" w:hAnsi="Arial" w:cs="Arial"/>
                <w:color w:val="000000"/>
                <w:sz w:val="20"/>
                <w:szCs w:val="20"/>
              </w:rPr>
              <w:t>3</w:t>
            </w:r>
          </w:p>
        </w:tc>
        <w:tc>
          <w:tcPr>
            <w:tcW w:w="1006" w:type="dxa"/>
            <w:tcBorders>
              <w:top w:val="nil"/>
              <w:left w:val="nil"/>
              <w:bottom w:val="single" w:sz="4" w:space="0" w:color="auto"/>
              <w:right w:val="single" w:sz="4" w:space="0" w:color="auto"/>
            </w:tcBorders>
            <w:noWrap/>
            <w:vAlign w:val="bottom"/>
          </w:tcPr>
          <w:p w14:paraId="25D2EEF7" w14:textId="77777777" w:rsidR="00C7074A" w:rsidRPr="008537F4" w:rsidRDefault="00C7074A" w:rsidP="00274D1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946</w:t>
            </w:r>
          </w:p>
        </w:tc>
      </w:tr>
      <w:tr w:rsidR="00C7074A" w:rsidRPr="00BD3863" w14:paraId="6B55F213" w14:textId="77777777" w:rsidTr="00274D1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1389B85" w14:textId="77777777" w:rsidR="00C7074A" w:rsidRPr="00BD3863" w:rsidRDefault="00C7074A" w:rsidP="00274D1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53B32A09" w14:textId="77777777" w:rsidR="00C7074A" w:rsidRPr="00313645" w:rsidRDefault="00C7074A" w:rsidP="00274D1B">
            <w:pPr>
              <w:suppressAutoHyphens w:val="0"/>
              <w:jc w:val="center"/>
              <w:rPr>
                <w:rFonts w:ascii="Arial" w:hAnsi="Arial" w:cs="Arial"/>
                <w:color w:val="000000"/>
                <w:sz w:val="20"/>
                <w:szCs w:val="20"/>
                <w:lang w:val="ro-RO" w:eastAsia="ro-RO"/>
              </w:rPr>
            </w:pPr>
            <w:r>
              <w:rPr>
                <w:rFonts w:ascii="Arial" w:hAnsi="Arial" w:cs="Arial"/>
                <w:color w:val="000000"/>
                <w:sz w:val="20"/>
                <w:szCs w:val="20"/>
              </w:rPr>
              <w:t>-200</w:t>
            </w:r>
          </w:p>
        </w:tc>
        <w:tc>
          <w:tcPr>
            <w:tcW w:w="1117" w:type="dxa"/>
            <w:tcBorders>
              <w:top w:val="nil"/>
              <w:left w:val="nil"/>
              <w:bottom w:val="single" w:sz="4" w:space="0" w:color="auto"/>
              <w:right w:val="single" w:sz="4" w:space="0" w:color="auto"/>
            </w:tcBorders>
            <w:vAlign w:val="center"/>
          </w:tcPr>
          <w:p w14:paraId="1B608A9E" w14:textId="77777777" w:rsidR="00C7074A" w:rsidRPr="00313645" w:rsidRDefault="00C7074A" w:rsidP="00274D1B">
            <w:pPr>
              <w:suppressAutoHyphens w:val="0"/>
              <w:jc w:val="center"/>
              <w:rPr>
                <w:rFonts w:ascii="Arial" w:hAnsi="Arial" w:cs="Arial"/>
                <w:color w:val="000000"/>
                <w:sz w:val="20"/>
                <w:szCs w:val="20"/>
                <w:lang w:val="ro-RO" w:eastAsia="ro-RO"/>
              </w:rPr>
            </w:pPr>
            <w:r>
              <w:rPr>
                <w:rFonts w:ascii="Arial" w:hAnsi="Arial" w:cs="Arial"/>
                <w:color w:val="000000"/>
                <w:sz w:val="20"/>
                <w:szCs w:val="20"/>
              </w:rPr>
              <w:t>-383</w:t>
            </w:r>
          </w:p>
        </w:tc>
        <w:tc>
          <w:tcPr>
            <w:tcW w:w="1134" w:type="dxa"/>
            <w:tcBorders>
              <w:top w:val="nil"/>
              <w:left w:val="nil"/>
              <w:bottom w:val="single" w:sz="4" w:space="0" w:color="auto"/>
              <w:right w:val="single" w:sz="4" w:space="0" w:color="auto"/>
            </w:tcBorders>
            <w:vAlign w:val="center"/>
          </w:tcPr>
          <w:p w14:paraId="61B27FBA" w14:textId="77777777" w:rsidR="00C7074A" w:rsidRPr="00313645" w:rsidRDefault="00C7074A" w:rsidP="00274D1B">
            <w:pPr>
              <w:suppressAutoHyphens w:val="0"/>
              <w:jc w:val="center"/>
              <w:rPr>
                <w:rFonts w:ascii="Arial" w:hAnsi="Arial" w:cs="Arial"/>
                <w:color w:val="000000"/>
                <w:sz w:val="20"/>
                <w:szCs w:val="20"/>
                <w:lang w:val="ro-RO" w:eastAsia="ro-RO"/>
              </w:rPr>
            </w:pPr>
            <w:r>
              <w:rPr>
                <w:rFonts w:ascii="Arial" w:hAnsi="Arial" w:cs="Arial"/>
                <w:color w:val="000000"/>
                <w:sz w:val="20"/>
                <w:szCs w:val="20"/>
              </w:rPr>
              <w:t>55</w:t>
            </w:r>
          </w:p>
        </w:tc>
        <w:tc>
          <w:tcPr>
            <w:tcW w:w="1134" w:type="dxa"/>
            <w:tcBorders>
              <w:top w:val="nil"/>
              <w:left w:val="nil"/>
              <w:bottom w:val="single" w:sz="4" w:space="0" w:color="auto"/>
              <w:right w:val="single" w:sz="4" w:space="0" w:color="auto"/>
            </w:tcBorders>
            <w:vAlign w:val="center"/>
          </w:tcPr>
          <w:p w14:paraId="17DAE27B" w14:textId="77777777" w:rsidR="00C7074A" w:rsidRPr="008537F4" w:rsidRDefault="00C7074A" w:rsidP="00274D1B">
            <w:pPr>
              <w:suppressAutoHyphens w:val="0"/>
              <w:jc w:val="center"/>
              <w:rPr>
                <w:rFonts w:ascii="Arial" w:hAnsi="Arial" w:cs="Arial"/>
                <w:color w:val="000000"/>
                <w:sz w:val="20"/>
                <w:szCs w:val="20"/>
                <w:lang w:val="ro-RO" w:eastAsia="ro-RO"/>
              </w:rPr>
            </w:pPr>
            <w:r>
              <w:rPr>
                <w:rFonts w:ascii="Arial" w:hAnsi="Arial" w:cs="Arial"/>
                <w:color w:val="000000"/>
                <w:sz w:val="20"/>
                <w:szCs w:val="20"/>
              </w:rPr>
              <w:t>125</w:t>
            </w:r>
          </w:p>
        </w:tc>
        <w:tc>
          <w:tcPr>
            <w:tcW w:w="1022" w:type="dxa"/>
            <w:tcBorders>
              <w:top w:val="nil"/>
              <w:left w:val="nil"/>
              <w:bottom w:val="single" w:sz="4" w:space="0" w:color="auto"/>
              <w:right w:val="single" w:sz="4" w:space="0" w:color="auto"/>
            </w:tcBorders>
            <w:vAlign w:val="center"/>
          </w:tcPr>
          <w:p w14:paraId="432F4F57" w14:textId="77777777" w:rsidR="00C7074A" w:rsidRPr="008537F4" w:rsidRDefault="00C7074A" w:rsidP="00274D1B">
            <w:pPr>
              <w:suppressAutoHyphens w:val="0"/>
              <w:jc w:val="center"/>
              <w:rPr>
                <w:rFonts w:ascii="Arial" w:hAnsi="Arial" w:cs="Arial"/>
                <w:color w:val="000000"/>
                <w:sz w:val="20"/>
                <w:szCs w:val="20"/>
                <w:lang w:val="ro-RO" w:eastAsia="ro-RO"/>
              </w:rPr>
            </w:pPr>
            <w:r>
              <w:rPr>
                <w:rFonts w:ascii="Arial" w:hAnsi="Arial" w:cs="Arial"/>
                <w:color w:val="000000"/>
                <w:sz w:val="20"/>
                <w:szCs w:val="20"/>
              </w:rPr>
              <w:t>26</w:t>
            </w:r>
          </w:p>
        </w:tc>
        <w:tc>
          <w:tcPr>
            <w:tcW w:w="1006" w:type="dxa"/>
            <w:tcBorders>
              <w:top w:val="nil"/>
              <w:left w:val="nil"/>
              <w:bottom w:val="single" w:sz="4" w:space="0" w:color="auto"/>
              <w:right w:val="single" w:sz="4" w:space="0" w:color="auto"/>
            </w:tcBorders>
            <w:vAlign w:val="center"/>
          </w:tcPr>
          <w:p w14:paraId="0903A176" w14:textId="77777777" w:rsidR="00C7074A" w:rsidRPr="008537F4" w:rsidRDefault="00C7074A" w:rsidP="00274D1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-377</w:t>
            </w:r>
          </w:p>
        </w:tc>
      </w:tr>
      <w:tr w:rsidR="00C7074A" w:rsidRPr="00BD3863" w14:paraId="7F1B346D" w14:textId="77777777" w:rsidTr="00274D1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B34A44F" w14:textId="77777777" w:rsidR="00C7074A" w:rsidRPr="00BD3863" w:rsidRDefault="00C7074A" w:rsidP="00274D1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D9049A3" w14:textId="77777777" w:rsidR="00C7074A" w:rsidRPr="00313645" w:rsidRDefault="00C7074A" w:rsidP="00274D1B">
            <w:pPr>
              <w:suppressAutoHyphens w:val="0"/>
              <w:jc w:val="center"/>
              <w:rPr>
                <w:rFonts w:ascii="Arial" w:hAnsi="Arial" w:cs="Arial"/>
                <w:color w:val="000000"/>
                <w:sz w:val="20"/>
                <w:szCs w:val="20"/>
                <w:lang w:val="ro-RO" w:eastAsia="ro-RO"/>
              </w:rPr>
            </w:pPr>
            <w:r>
              <w:rPr>
                <w:rFonts w:ascii="Arial" w:hAnsi="Arial" w:cs="Arial"/>
                <w:color w:val="000000"/>
                <w:sz w:val="20"/>
                <w:szCs w:val="20"/>
              </w:rPr>
              <w:t>-66,67%</w:t>
            </w:r>
          </w:p>
        </w:tc>
        <w:tc>
          <w:tcPr>
            <w:tcW w:w="1117" w:type="dxa"/>
            <w:tcBorders>
              <w:top w:val="nil"/>
              <w:left w:val="nil"/>
              <w:bottom w:val="single" w:sz="4" w:space="0" w:color="auto"/>
              <w:right w:val="single" w:sz="4" w:space="0" w:color="auto"/>
            </w:tcBorders>
            <w:vAlign w:val="center"/>
          </w:tcPr>
          <w:p w14:paraId="7365AB02" w14:textId="77777777" w:rsidR="00C7074A" w:rsidRPr="00313645" w:rsidRDefault="00C7074A" w:rsidP="00274D1B">
            <w:pPr>
              <w:suppressAutoHyphens w:val="0"/>
              <w:jc w:val="center"/>
              <w:rPr>
                <w:rFonts w:ascii="Arial" w:hAnsi="Arial" w:cs="Arial"/>
                <w:color w:val="000000"/>
                <w:sz w:val="20"/>
                <w:szCs w:val="20"/>
                <w:lang w:val="ro-RO" w:eastAsia="ro-RO"/>
              </w:rPr>
            </w:pPr>
            <w:r>
              <w:rPr>
                <w:rFonts w:ascii="Arial" w:hAnsi="Arial" w:cs="Arial"/>
                <w:color w:val="000000"/>
                <w:sz w:val="20"/>
                <w:szCs w:val="20"/>
              </w:rPr>
              <w:t>-80,29%</w:t>
            </w:r>
          </w:p>
        </w:tc>
        <w:tc>
          <w:tcPr>
            <w:tcW w:w="1134" w:type="dxa"/>
            <w:tcBorders>
              <w:top w:val="nil"/>
              <w:left w:val="nil"/>
              <w:bottom w:val="single" w:sz="4" w:space="0" w:color="auto"/>
              <w:right w:val="single" w:sz="4" w:space="0" w:color="auto"/>
            </w:tcBorders>
            <w:vAlign w:val="center"/>
          </w:tcPr>
          <w:p w14:paraId="1E5E5FCB" w14:textId="77777777" w:rsidR="00C7074A" w:rsidRPr="00313645" w:rsidRDefault="00C7074A" w:rsidP="00274D1B">
            <w:pPr>
              <w:suppressAutoHyphens w:val="0"/>
              <w:jc w:val="center"/>
              <w:rPr>
                <w:rFonts w:ascii="Arial" w:hAnsi="Arial" w:cs="Arial"/>
                <w:color w:val="000000"/>
                <w:sz w:val="20"/>
                <w:szCs w:val="20"/>
                <w:lang w:val="ro-RO" w:eastAsia="ro-RO"/>
              </w:rPr>
            </w:pPr>
            <w:r>
              <w:rPr>
                <w:rFonts w:ascii="Arial" w:hAnsi="Arial" w:cs="Arial"/>
                <w:color w:val="000000"/>
                <w:sz w:val="20"/>
                <w:szCs w:val="20"/>
              </w:rPr>
              <w:t>35,71%</w:t>
            </w:r>
          </w:p>
        </w:tc>
        <w:tc>
          <w:tcPr>
            <w:tcW w:w="1134" w:type="dxa"/>
            <w:tcBorders>
              <w:top w:val="nil"/>
              <w:left w:val="nil"/>
              <w:bottom w:val="single" w:sz="4" w:space="0" w:color="auto"/>
              <w:right w:val="single" w:sz="4" w:space="0" w:color="auto"/>
            </w:tcBorders>
            <w:vAlign w:val="center"/>
          </w:tcPr>
          <w:p w14:paraId="258DB029" w14:textId="77777777" w:rsidR="00C7074A" w:rsidRPr="008537F4" w:rsidRDefault="00C7074A" w:rsidP="00274D1B">
            <w:pPr>
              <w:suppressAutoHyphens w:val="0"/>
              <w:jc w:val="center"/>
              <w:rPr>
                <w:rFonts w:ascii="Arial" w:hAnsi="Arial" w:cs="Arial"/>
                <w:color w:val="000000"/>
                <w:sz w:val="20"/>
                <w:szCs w:val="20"/>
                <w:lang w:val="ro-RO" w:eastAsia="ro-RO"/>
              </w:rPr>
            </w:pPr>
            <w:r>
              <w:rPr>
                <w:rFonts w:ascii="Arial" w:hAnsi="Arial" w:cs="Arial"/>
                <w:color w:val="000000"/>
                <w:sz w:val="20"/>
                <w:szCs w:val="20"/>
              </w:rPr>
              <w:t>1041,67%</w:t>
            </w:r>
          </w:p>
        </w:tc>
        <w:tc>
          <w:tcPr>
            <w:tcW w:w="1022" w:type="dxa"/>
            <w:tcBorders>
              <w:top w:val="nil"/>
              <w:left w:val="nil"/>
              <w:bottom w:val="single" w:sz="4" w:space="0" w:color="auto"/>
              <w:right w:val="single" w:sz="4" w:space="0" w:color="auto"/>
            </w:tcBorders>
            <w:vAlign w:val="center"/>
          </w:tcPr>
          <w:p w14:paraId="47ABDE53" w14:textId="77777777" w:rsidR="00C7074A" w:rsidRPr="008537F4" w:rsidRDefault="00C7074A" w:rsidP="00274D1B">
            <w:pPr>
              <w:suppressAutoHyphens w:val="0"/>
              <w:jc w:val="center"/>
              <w:rPr>
                <w:rFonts w:ascii="Arial" w:hAnsi="Arial" w:cs="Arial"/>
                <w:color w:val="000000"/>
                <w:sz w:val="20"/>
                <w:szCs w:val="20"/>
                <w:lang w:val="ro-RO" w:eastAsia="ro-RO"/>
              </w:rPr>
            </w:pPr>
            <w:r>
              <w:rPr>
                <w:rFonts w:ascii="Arial" w:hAnsi="Arial" w:cs="Arial"/>
                <w:color w:val="000000"/>
                <w:sz w:val="20"/>
                <w:szCs w:val="20"/>
              </w:rPr>
              <w:t>866,67%</w:t>
            </w:r>
          </w:p>
        </w:tc>
        <w:tc>
          <w:tcPr>
            <w:tcW w:w="1006" w:type="dxa"/>
            <w:tcBorders>
              <w:top w:val="nil"/>
              <w:left w:val="nil"/>
              <w:bottom w:val="single" w:sz="4" w:space="0" w:color="auto"/>
              <w:right w:val="single" w:sz="4" w:space="0" w:color="auto"/>
            </w:tcBorders>
            <w:vAlign w:val="center"/>
          </w:tcPr>
          <w:p w14:paraId="277CF04B" w14:textId="77777777" w:rsidR="00C7074A" w:rsidRPr="008537F4" w:rsidRDefault="00C7074A" w:rsidP="00274D1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-39,85%</w:t>
            </w:r>
          </w:p>
        </w:tc>
      </w:tr>
    </w:tbl>
    <w:p w14:paraId="4F60A48A" w14:textId="23CCC584" w:rsidR="00F04A8D" w:rsidRDefault="00F04A8D"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76"/>
        <w:gridCol w:w="1022"/>
        <w:gridCol w:w="1117"/>
        <w:gridCol w:w="1080"/>
        <w:gridCol w:w="1165"/>
        <w:gridCol w:w="1117"/>
        <w:gridCol w:w="806"/>
        <w:gridCol w:w="1006"/>
      </w:tblGrid>
      <w:tr w:rsidR="00C7074A" w:rsidRPr="00BD3863" w14:paraId="585E7358" w14:textId="77777777" w:rsidTr="00274D1B">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13774C08" w14:textId="77777777" w:rsidR="00C7074A" w:rsidRPr="00BD3863" w:rsidRDefault="00C7074A" w:rsidP="00274D1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62AC8FDE" w14:textId="77777777" w:rsidR="00C7074A" w:rsidRPr="00BD3863" w:rsidRDefault="00C7074A" w:rsidP="00274D1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111823FF" w14:textId="77777777" w:rsidR="00C7074A" w:rsidRPr="00BD3863" w:rsidRDefault="00C7074A" w:rsidP="00274D1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6629BA23" w14:textId="77777777" w:rsidR="00C7074A" w:rsidRPr="00BD3863" w:rsidRDefault="00C7074A" w:rsidP="00274D1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69D6BC03" w14:textId="77777777" w:rsidR="00C7074A" w:rsidRPr="00BD3863" w:rsidRDefault="00C7074A" w:rsidP="00274D1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6DF79D1F" w14:textId="77777777" w:rsidR="00C7074A" w:rsidRPr="00BD3863" w:rsidRDefault="00C7074A" w:rsidP="00274D1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4F53ACE4" w14:textId="77777777" w:rsidR="00C7074A" w:rsidRPr="00BD3863" w:rsidRDefault="00C7074A" w:rsidP="00274D1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581C7FC4" w14:textId="77777777" w:rsidR="00C7074A" w:rsidRPr="00BD3863" w:rsidRDefault="00C7074A" w:rsidP="00274D1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C7074A" w:rsidRPr="00BD3863" w14:paraId="5A9635E6" w14:textId="77777777" w:rsidTr="00274D1B">
        <w:trPr>
          <w:trHeight w:val="288"/>
        </w:trPr>
        <w:tc>
          <w:tcPr>
            <w:tcW w:w="2980" w:type="dxa"/>
            <w:tcBorders>
              <w:top w:val="nil"/>
              <w:left w:val="single" w:sz="4" w:space="0" w:color="auto"/>
              <w:bottom w:val="single" w:sz="4" w:space="0" w:color="auto"/>
              <w:right w:val="single" w:sz="4" w:space="0" w:color="auto"/>
            </w:tcBorders>
            <w:vAlign w:val="center"/>
            <w:hideMark/>
          </w:tcPr>
          <w:p w14:paraId="3A7BDB73" w14:textId="77777777" w:rsidR="00C7074A" w:rsidRPr="00BD3863" w:rsidRDefault="00C7074A" w:rsidP="00274D1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3C9E9482" w14:textId="77777777" w:rsidR="00C7074A" w:rsidRPr="00BA7A3C" w:rsidRDefault="00C7074A" w:rsidP="00274D1B">
            <w:pPr>
              <w:suppressAutoHyphens w:val="0"/>
              <w:jc w:val="center"/>
              <w:rPr>
                <w:rFonts w:ascii="Arial" w:hAnsi="Arial" w:cs="Arial"/>
                <w:color w:val="000000"/>
                <w:sz w:val="18"/>
                <w:szCs w:val="18"/>
                <w:lang w:val="ro-RO" w:eastAsia="ro-RO"/>
              </w:rPr>
            </w:pPr>
            <w:r>
              <w:rPr>
                <w:rFonts w:ascii="Arial" w:hAnsi="Arial" w:cs="Arial"/>
                <w:color w:val="000000"/>
                <w:sz w:val="20"/>
                <w:szCs w:val="20"/>
              </w:rPr>
              <w:t>94</w:t>
            </w:r>
          </w:p>
        </w:tc>
        <w:tc>
          <w:tcPr>
            <w:tcW w:w="1117" w:type="dxa"/>
            <w:tcBorders>
              <w:top w:val="nil"/>
              <w:left w:val="nil"/>
              <w:bottom w:val="single" w:sz="4" w:space="0" w:color="auto"/>
              <w:right w:val="single" w:sz="4" w:space="0" w:color="auto"/>
            </w:tcBorders>
            <w:vAlign w:val="center"/>
          </w:tcPr>
          <w:p w14:paraId="2AB40EE1" w14:textId="77777777" w:rsidR="00C7074A" w:rsidRPr="00BA7A3C" w:rsidRDefault="00C7074A" w:rsidP="00274D1B">
            <w:pPr>
              <w:suppressAutoHyphens w:val="0"/>
              <w:jc w:val="center"/>
              <w:rPr>
                <w:rFonts w:ascii="Arial" w:hAnsi="Arial" w:cs="Arial"/>
                <w:color w:val="000000"/>
                <w:sz w:val="18"/>
                <w:szCs w:val="18"/>
                <w:lang w:val="ro-RO" w:eastAsia="ro-RO"/>
              </w:rPr>
            </w:pPr>
            <w:r>
              <w:rPr>
                <w:rFonts w:ascii="Arial" w:hAnsi="Arial" w:cs="Arial"/>
                <w:color w:val="000000"/>
                <w:sz w:val="20"/>
                <w:szCs w:val="20"/>
              </w:rPr>
              <w:t>97</w:t>
            </w:r>
          </w:p>
        </w:tc>
        <w:tc>
          <w:tcPr>
            <w:tcW w:w="1080" w:type="dxa"/>
            <w:tcBorders>
              <w:top w:val="nil"/>
              <w:left w:val="nil"/>
              <w:bottom w:val="single" w:sz="4" w:space="0" w:color="auto"/>
              <w:right w:val="single" w:sz="4" w:space="0" w:color="auto"/>
            </w:tcBorders>
            <w:vAlign w:val="center"/>
          </w:tcPr>
          <w:p w14:paraId="58AB846F" w14:textId="77777777" w:rsidR="00C7074A" w:rsidRPr="00BA7A3C" w:rsidRDefault="00C7074A" w:rsidP="00274D1B">
            <w:pPr>
              <w:suppressAutoHyphens w:val="0"/>
              <w:jc w:val="center"/>
              <w:rPr>
                <w:rFonts w:ascii="Arial" w:hAnsi="Arial" w:cs="Arial"/>
                <w:color w:val="000000"/>
                <w:sz w:val="18"/>
                <w:szCs w:val="18"/>
                <w:lang w:val="ro-RO" w:eastAsia="ro-RO"/>
              </w:rPr>
            </w:pPr>
            <w:r>
              <w:rPr>
                <w:rFonts w:ascii="Arial" w:hAnsi="Arial" w:cs="Arial"/>
                <w:color w:val="000000"/>
                <w:sz w:val="20"/>
                <w:szCs w:val="20"/>
              </w:rPr>
              <w:t>166</w:t>
            </w:r>
          </w:p>
        </w:tc>
        <w:tc>
          <w:tcPr>
            <w:tcW w:w="1165" w:type="dxa"/>
            <w:tcBorders>
              <w:top w:val="nil"/>
              <w:left w:val="nil"/>
              <w:bottom w:val="single" w:sz="4" w:space="0" w:color="auto"/>
              <w:right w:val="single" w:sz="4" w:space="0" w:color="auto"/>
            </w:tcBorders>
            <w:vAlign w:val="center"/>
          </w:tcPr>
          <w:p w14:paraId="47048717" w14:textId="77777777" w:rsidR="00C7074A" w:rsidRPr="00BA7A3C" w:rsidRDefault="00C7074A" w:rsidP="00274D1B">
            <w:pPr>
              <w:suppressAutoHyphens w:val="0"/>
              <w:jc w:val="center"/>
              <w:rPr>
                <w:rFonts w:ascii="Arial" w:hAnsi="Arial" w:cs="Arial"/>
                <w:color w:val="000000"/>
                <w:sz w:val="18"/>
                <w:szCs w:val="18"/>
                <w:lang w:val="ro-RO" w:eastAsia="ro-RO"/>
              </w:rPr>
            </w:pPr>
            <w:r>
              <w:rPr>
                <w:rFonts w:ascii="Arial" w:hAnsi="Arial" w:cs="Arial"/>
                <w:color w:val="000000"/>
                <w:sz w:val="20"/>
                <w:szCs w:val="20"/>
              </w:rPr>
              <w:t>181</w:t>
            </w:r>
          </w:p>
        </w:tc>
        <w:tc>
          <w:tcPr>
            <w:tcW w:w="1113" w:type="dxa"/>
            <w:tcBorders>
              <w:top w:val="nil"/>
              <w:left w:val="nil"/>
              <w:bottom w:val="single" w:sz="4" w:space="0" w:color="auto"/>
              <w:right w:val="single" w:sz="4" w:space="0" w:color="auto"/>
            </w:tcBorders>
            <w:vAlign w:val="center"/>
          </w:tcPr>
          <w:p w14:paraId="13BF655C" w14:textId="77777777" w:rsidR="00C7074A" w:rsidRPr="00BA7A3C" w:rsidRDefault="00C7074A" w:rsidP="00274D1B">
            <w:pPr>
              <w:suppressAutoHyphens w:val="0"/>
              <w:jc w:val="center"/>
              <w:rPr>
                <w:rFonts w:ascii="Arial" w:hAnsi="Arial" w:cs="Arial"/>
                <w:color w:val="000000"/>
                <w:sz w:val="18"/>
                <w:szCs w:val="18"/>
                <w:lang w:val="ro-RO" w:eastAsia="ro-RO"/>
              </w:rPr>
            </w:pPr>
            <w:r>
              <w:rPr>
                <w:rFonts w:ascii="Arial" w:hAnsi="Arial" w:cs="Arial"/>
                <w:color w:val="000000"/>
                <w:sz w:val="20"/>
                <w:szCs w:val="20"/>
              </w:rPr>
              <w:t>94</w:t>
            </w:r>
          </w:p>
        </w:tc>
        <w:tc>
          <w:tcPr>
            <w:tcW w:w="806" w:type="dxa"/>
            <w:tcBorders>
              <w:top w:val="nil"/>
              <w:left w:val="nil"/>
              <w:bottom w:val="single" w:sz="4" w:space="0" w:color="auto"/>
              <w:right w:val="single" w:sz="4" w:space="0" w:color="auto"/>
            </w:tcBorders>
            <w:vAlign w:val="center"/>
          </w:tcPr>
          <w:p w14:paraId="30A03265" w14:textId="77777777" w:rsidR="00C7074A" w:rsidRPr="00BA7A3C" w:rsidRDefault="00C7074A" w:rsidP="00274D1B">
            <w:pPr>
              <w:suppressAutoHyphens w:val="0"/>
              <w:jc w:val="center"/>
              <w:rPr>
                <w:rFonts w:ascii="Arial" w:hAnsi="Arial" w:cs="Arial"/>
                <w:color w:val="000000"/>
                <w:sz w:val="18"/>
                <w:szCs w:val="18"/>
                <w:lang w:val="ro-RO" w:eastAsia="ro-RO"/>
              </w:rPr>
            </w:pPr>
            <w:r>
              <w:rPr>
                <w:rFonts w:ascii="Arial" w:hAnsi="Arial" w:cs="Arial"/>
                <w:color w:val="000000"/>
                <w:sz w:val="20"/>
                <w:szCs w:val="20"/>
              </w:rPr>
              <w:t>14</w:t>
            </w:r>
          </w:p>
        </w:tc>
        <w:tc>
          <w:tcPr>
            <w:tcW w:w="1006" w:type="dxa"/>
            <w:tcBorders>
              <w:top w:val="nil"/>
              <w:left w:val="nil"/>
              <w:bottom w:val="single" w:sz="4" w:space="0" w:color="auto"/>
              <w:right w:val="single" w:sz="4" w:space="0" w:color="auto"/>
            </w:tcBorders>
            <w:noWrap/>
            <w:vAlign w:val="bottom"/>
          </w:tcPr>
          <w:p w14:paraId="0CBA1A78" w14:textId="77777777" w:rsidR="00C7074A" w:rsidRPr="00BA7A3C" w:rsidRDefault="00C7074A" w:rsidP="00274D1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646</w:t>
            </w:r>
          </w:p>
        </w:tc>
      </w:tr>
      <w:tr w:rsidR="00C7074A" w:rsidRPr="00BD3863" w14:paraId="390536A1" w14:textId="77777777" w:rsidTr="00274D1B">
        <w:trPr>
          <w:trHeight w:val="288"/>
        </w:trPr>
        <w:tc>
          <w:tcPr>
            <w:tcW w:w="2980" w:type="dxa"/>
            <w:tcBorders>
              <w:top w:val="nil"/>
              <w:left w:val="single" w:sz="4" w:space="0" w:color="auto"/>
              <w:bottom w:val="single" w:sz="4" w:space="0" w:color="auto"/>
              <w:right w:val="single" w:sz="4" w:space="0" w:color="auto"/>
            </w:tcBorders>
            <w:vAlign w:val="center"/>
            <w:hideMark/>
          </w:tcPr>
          <w:p w14:paraId="4F9E9D42" w14:textId="77777777" w:rsidR="00C7074A" w:rsidRPr="00BD3863" w:rsidRDefault="00C7074A" w:rsidP="00274D1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1303CB9D" w14:textId="77777777" w:rsidR="00C7074A" w:rsidRPr="00BA7A3C" w:rsidRDefault="00C7074A" w:rsidP="00274D1B">
            <w:pPr>
              <w:suppressAutoHyphens w:val="0"/>
              <w:jc w:val="center"/>
              <w:rPr>
                <w:rFonts w:ascii="Arial" w:hAnsi="Arial" w:cs="Arial"/>
                <w:color w:val="000000"/>
                <w:sz w:val="18"/>
                <w:szCs w:val="18"/>
                <w:lang w:val="ro-RO" w:eastAsia="ro-RO"/>
              </w:rPr>
            </w:pPr>
            <w:r>
              <w:rPr>
                <w:rFonts w:ascii="Arial" w:hAnsi="Arial" w:cs="Arial"/>
                <w:color w:val="000000"/>
                <w:sz w:val="20"/>
                <w:szCs w:val="20"/>
              </w:rPr>
              <w:t>200</w:t>
            </w:r>
          </w:p>
        </w:tc>
        <w:tc>
          <w:tcPr>
            <w:tcW w:w="1117" w:type="dxa"/>
            <w:tcBorders>
              <w:top w:val="nil"/>
              <w:left w:val="nil"/>
              <w:bottom w:val="single" w:sz="4" w:space="0" w:color="auto"/>
              <w:right w:val="single" w:sz="4" w:space="0" w:color="auto"/>
            </w:tcBorders>
            <w:vAlign w:val="center"/>
          </w:tcPr>
          <w:p w14:paraId="13A70953" w14:textId="77777777" w:rsidR="00C7074A" w:rsidRPr="00BA7A3C" w:rsidRDefault="00C7074A" w:rsidP="00274D1B">
            <w:pPr>
              <w:suppressAutoHyphens w:val="0"/>
              <w:jc w:val="center"/>
              <w:rPr>
                <w:rFonts w:ascii="Arial" w:hAnsi="Arial" w:cs="Arial"/>
                <w:color w:val="000000"/>
                <w:sz w:val="18"/>
                <w:szCs w:val="18"/>
                <w:lang w:val="ro-RO" w:eastAsia="ro-RO"/>
              </w:rPr>
            </w:pPr>
            <w:r>
              <w:rPr>
                <w:rFonts w:ascii="Arial" w:hAnsi="Arial" w:cs="Arial"/>
                <w:color w:val="000000"/>
                <w:sz w:val="20"/>
                <w:szCs w:val="20"/>
              </w:rPr>
              <w:t>397</w:t>
            </w:r>
          </w:p>
        </w:tc>
        <w:tc>
          <w:tcPr>
            <w:tcW w:w="1080" w:type="dxa"/>
            <w:tcBorders>
              <w:top w:val="nil"/>
              <w:left w:val="nil"/>
              <w:bottom w:val="single" w:sz="4" w:space="0" w:color="auto"/>
              <w:right w:val="single" w:sz="4" w:space="0" w:color="auto"/>
            </w:tcBorders>
            <w:vAlign w:val="center"/>
          </w:tcPr>
          <w:p w14:paraId="0A1D6CFA" w14:textId="77777777" w:rsidR="00C7074A" w:rsidRPr="00BA7A3C" w:rsidRDefault="00C7074A" w:rsidP="00274D1B">
            <w:pPr>
              <w:suppressAutoHyphens w:val="0"/>
              <w:jc w:val="center"/>
              <w:rPr>
                <w:rFonts w:ascii="Arial" w:hAnsi="Arial" w:cs="Arial"/>
                <w:color w:val="000000"/>
                <w:sz w:val="18"/>
                <w:szCs w:val="18"/>
                <w:lang w:val="ro-RO" w:eastAsia="ro-RO"/>
              </w:rPr>
            </w:pPr>
            <w:r>
              <w:rPr>
                <w:rFonts w:ascii="Arial" w:hAnsi="Arial" w:cs="Arial"/>
                <w:color w:val="000000"/>
                <w:sz w:val="20"/>
                <w:szCs w:val="20"/>
              </w:rPr>
              <w:t>370</w:t>
            </w:r>
          </w:p>
        </w:tc>
        <w:tc>
          <w:tcPr>
            <w:tcW w:w="1165" w:type="dxa"/>
            <w:tcBorders>
              <w:top w:val="nil"/>
              <w:left w:val="nil"/>
              <w:bottom w:val="single" w:sz="4" w:space="0" w:color="auto"/>
              <w:right w:val="single" w:sz="4" w:space="0" w:color="auto"/>
            </w:tcBorders>
            <w:vAlign w:val="center"/>
          </w:tcPr>
          <w:p w14:paraId="25EA72A9" w14:textId="77777777" w:rsidR="00C7074A" w:rsidRPr="00BA7A3C" w:rsidRDefault="00C7074A" w:rsidP="00274D1B">
            <w:pPr>
              <w:suppressAutoHyphens w:val="0"/>
              <w:jc w:val="center"/>
              <w:rPr>
                <w:rFonts w:ascii="Arial" w:hAnsi="Arial" w:cs="Arial"/>
                <w:color w:val="000000"/>
                <w:sz w:val="18"/>
                <w:szCs w:val="18"/>
                <w:lang w:val="ro-RO" w:eastAsia="ro-RO"/>
              </w:rPr>
            </w:pPr>
            <w:r>
              <w:rPr>
                <w:rFonts w:ascii="Arial" w:hAnsi="Arial" w:cs="Arial"/>
                <w:color w:val="000000"/>
                <w:sz w:val="20"/>
                <w:szCs w:val="20"/>
              </w:rPr>
              <w:t>44</w:t>
            </w:r>
          </w:p>
        </w:tc>
        <w:tc>
          <w:tcPr>
            <w:tcW w:w="1113" w:type="dxa"/>
            <w:tcBorders>
              <w:top w:val="nil"/>
              <w:left w:val="nil"/>
              <w:bottom w:val="single" w:sz="4" w:space="0" w:color="auto"/>
              <w:right w:val="single" w:sz="4" w:space="0" w:color="auto"/>
            </w:tcBorders>
            <w:vAlign w:val="center"/>
          </w:tcPr>
          <w:p w14:paraId="2E3D8DF2" w14:textId="77777777" w:rsidR="00C7074A" w:rsidRPr="00BA7A3C" w:rsidRDefault="00C7074A" w:rsidP="00274D1B">
            <w:pPr>
              <w:suppressAutoHyphens w:val="0"/>
              <w:jc w:val="center"/>
              <w:rPr>
                <w:rFonts w:ascii="Arial" w:hAnsi="Arial" w:cs="Arial"/>
                <w:color w:val="000000"/>
                <w:sz w:val="18"/>
                <w:szCs w:val="18"/>
                <w:lang w:val="ro-RO" w:eastAsia="ro-RO"/>
              </w:rPr>
            </w:pPr>
            <w:r>
              <w:rPr>
                <w:rFonts w:ascii="Arial" w:hAnsi="Arial" w:cs="Arial"/>
                <w:color w:val="000000"/>
                <w:sz w:val="20"/>
                <w:szCs w:val="20"/>
              </w:rPr>
              <w:t>3</w:t>
            </w:r>
          </w:p>
        </w:tc>
        <w:tc>
          <w:tcPr>
            <w:tcW w:w="806" w:type="dxa"/>
            <w:tcBorders>
              <w:top w:val="nil"/>
              <w:left w:val="nil"/>
              <w:bottom w:val="single" w:sz="4" w:space="0" w:color="auto"/>
              <w:right w:val="single" w:sz="4" w:space="0" w:color="auto"/>
            </w:tcBorders>
            <w:vAlign w:val="center"/>
          </w:tcPr>
          <w:p w14:paraId="0A7B3A82" w14:textId="77777777" w:rsidR="00C7074A" w:rsidRPr="00BA7A3C" w:rsidRDefault="00C7074A" w:rsidP="00274D1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34804C8B" w14:textId="77777777" w:rsidR="00C7074A" w:rsidRPr="00BA7A3C" w:rsidRDefault="00C7074A" w:rsidP="00274D1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1014</w:t>
            </w:r>
          </w:p>
        </w:tc>
      </w:tr>
      <w:tr w:rsidR="00C7074A" w:rsidRPr="00BD3863" w14:paraId="6B399FA2" w14:textId="77777777" w:rsidTr="00274D1B">
        <w:trPr>
          <w:trHeight w:val="288"/>
        </w:trPr>
        <w:tc>
          <w:tcPr>
            <w:tcW w:w="2980" w:type="dxa"/>
            <w:tcBorders>
              <w:top w:val="nil"/>
              <w:left w:val="single" w:sz="4" w:space="0" w:color="auto"/>
              <w:bottom w:val="single" w:sz="4" w:space="0" w:color="auto"/>
              <w:right w:val="single" w:sz="4" w:space="0" w:color="auto"/>
            </w:tcBorders>
            <w:vAlign w:val="center"/>
            <w:hideMark/>
          </w:tcPr>
          <w:p w14:paraId="180D98EE" w14:textId="77777777" w:rsidR="00C7074A" w:rsidRPr="00BD3863" w:rsidRDefault="00C7074A" w:rsidP="00274D1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5CB09F27" w14:textId="77777777" w:rsidR="00C7074A" w:rsidRPr="00BA7A3C" w:rsidRDefault="00C7074A" w:rsidP="00274D1B">
            <w:pPr>
              <w:suppressAutoHyphens w:val="0"/>
              <w:jc w:val="center"/>
              <w:rPr>
                <w:rFonts w:ascii="Arial" w:hAnsi="Arial" w:cs="Arial"/>
                <w:color w:val="000000"/>
                <w:sz w:val="18"/>
                <w:szCs w:val="18"/>
                <w:lang w:val="ro-RO" w:eastAsia="ro-RO"/>
              </w:rPr>
            </w:pPr>
            <w:r>
              <w:rPr>
                <w:rFonts w:ascii="Arial" w:hAnsi="Arial" w:cs="Arial"/>
                <w:color w:val="000000"/>
                <w:sz w:val="20"/>
                <w:szCs w:val="20"/>
              </w:rPr>
              <w:t>-106</w:t>
            </w:r>
          </w:p>
        </w:tc>
        <w:tc>
          <w:tcPr>
            <w:tcW w:w="1117" w:type="dxa"/>
            <w:tcBorders>
              <w:top w:val="nil"/>
              <w:left w:val="nil"/>
              <w:bottom w:val="single" w:sz="4" w:space="0" w:color="auto"/>
              <w:right w:val="single" w:sz="4" w:space="0" w:color="auto"/>
            </w:tcBorders>
            <w:vAlign w:val="center"/>
          </w:tcPr>
          <w:p w14:paraId="7ED679F3" w14:textId="77777777" w:rsidR="00C7074A" w:rsidRPr="00BA7A3C" w:rsidRDefault="00C7074A" w:rsidP="00274D1B">
            <w:pPr>
              <w:suppressAutoHyphens w:val="0"/>
              <w:jc w:val="center"/>
              <w:rPr>
                <w:rFonts w:ascii="Arial" w:hAnsi="Arial" w:cs="Arial"/>
                <w:color w:val="000000"/>
                <w:sz w:val="18"/>
                <w:szCs w:val="18"/>
                <w:lang w:val="ro-RO" w:eastAsia="ro-RO"/>
              </w:rPr>
            </w:pPr>
            <w:r>
              <w:rPr>
                <w:rFonts w:ascii="Arial" w:hAnsi="Arial" w:cs="Arial"/>
                <w:color w:val="000000"/>
                <w:sz w:val="20"/>
                <w:szCs w:val="20"/>
              </w:rPr>
              <w:t>-300</w:t>
            </w:r>
          </w:p>
        </w:tc>
        <w:tc>
          <w:tcPr>
            <w:tcW w:w="1080" w:type="dxa"/>
            <w:tcBorders>
              <w:top w:val="nil"/>
              <w:left w:val="nil"/>
              <w:bottom w:val="single" w:sz="4" w:space="0" w:color="auto"/>
              <w:right w:val="single" w:sz="4" w:space="0" w:color="auto"/>
            </w:tcBorders>
            <w:vAlign w:val="center"/>
          </w:tcPr>
          <w:p w14:paraId="051156DE" w14:textId="77777777" w:rsidR="00C7074A" w:rsidRPr="00BA7A3C" w:rsidRDefault="00C7074A" w:rsidP="00274D1B">
            <w:pPr>
              <w:suppressAutoHyphens w:val="0"/>
              <w:jc w:val="center"/>
              <w:rPr>
                <w:rFonts w:ascii="Arial" w:hAnsi="Arial" w:cs="Arial"/>
                <w:color w:val="000000"/>
                <w:sz w:val="18"/>
                <w:szCs w:val="18"/>
                <w:lang w:val="ro-RO" w:eastAsia="ro-RO"/>
              </w:rPr>
            </w:pPr>
            <w:r>
              <w:rPr>
                <w:rFonts w:ascii="Arial" w:hAnsi="Arial" w:cs="Arial"/>
                <w:color w:val="000000"/>
                <w:sz w:val="20"/>
                <w:szCs w:val="20"/>
              </w:rPr>
              <w:t>-204</w:t>
            </w:r>
          </w:p>
        </w:tc>
        <w:tc>
          <w:tcPr>
            <w:tcW w:w="1165" w:type="dxa"/>
            <w:tcBorders>
              <w:top w:val="nil"/>
              <w:left w:val="nil"/>
              <w:bottom w:val="single" w:sz="4" w:space="0" w:color="auto"/>
              <w:right w:val="single" w:sz="4" w:space="0" w:color="auto"/>
            </w:tcBorders>
            <w:vAlign w:val="center"/>
          </w:tcPr>
          <w:p w14:paraId="053E323B" w14:textId="77777777" w:rsidR="00C7074A" w:rsidRPr="00BA7A3C" w:rsidRDefault="00C7074A" w:rsidP="00274D1B">
            <w:pPr>
              <w:suppressAutoHyphens w:val="0"/>
              <w:jc w:val="center"/>
              <w:rPr>
                <w:rFonts w:ascii="Arial" w:hAnsi="Arial" w:cs="Arial"/>
                <w:color w:val="000000"/>
                <w:sz w:val="18"/>
                <w:szCs w:val="18"/>
                <w:lang w:val="ro-RO" w:eastAsia="ro-RO"/>
              </w:rPr>
            </w:pPr>
            <w:r>
              <w:rPr>
                <w:rFonts w:ascii="Arial" w:hAnsi="Arial" w:cs="Arial"/>
                <w:color w:val="000000"/>
                <w:sz w:val="20"/>
                <w:szCs w:val="20"/>
              </w:rPr>
              <w:t>137</w:t>
            </w:r>
          </w:p>
        </w:tc>
        <w:tc>
          <w:tcPr>
            <w:tcW w:w="1113" w:type="dxa"/>
            <w:tcBorders>
              <w:top w:val="nil"/>
              <w:left w:val="nil"/>
              <w:bottom w:val="single" w:sz="4" w:space="0" w:color="auto"/>
              <w:right w:val="single" w:sz="4" w:space="0" w:color="auto"/>
            </w:tcBorders>
            <w:vAlign w:val="center"/>
          </w:tcPr>
          <w:p w14:paraId="3E19C206" w14:textId="77777777" w:rsidR="00C7074A" w:rsidRPr="00BA7A3C" w:rsidRDefault="00C7074A" w:rsidP="00274D1B">
            <w:pPr>
              <w:suppressAutoHyphens w:val="0"/>
              <w:jc w:val="center"/>
              <w:rPr>
                <w:rFonts w:ascii="Arial" w:hAnsi="Arial" w:cs="Arial"/>
                <w:color w:val="000000"/>
                <w:sz w:val="18"/>
                <w:szCs w:val="18"/>
                <w:lang w:val="ro-RO" w:eastAsia="ro-RO"/>
              </w:rPr>
            </w:pPr>
            <w:r>
              <w:rPr>
                <w:rFonts w:ascii="Arial" w:hAnsi="Arial" w:cs="Arial"/>
                <w:color w:val="000000"/>
                <w:sz w:val="20"/>
                <w:szCs w:val="20"/>
              </w:rPr>
              <w:t>91</w:t>
            </w:r>
          </w:p>
        </w:tc>
        <w:tc>
          <w:tcPr>
            <w:tcW w:w="806" w:type="dxa"/>
            <w:tcBorders>
              <w:top w:val="nil"/>
              <w:left w:val="nil"/>
              <w:bottom w:val="single" w:sz="4" w:space="0" w:color="auto"/>
              <w:right w:val="single" w:sz="4" w:space="0" w:color="auto"/>
            </w:tcBorders>
            <w:vAlign w:val="center"/>
          </w:tcPr>
          <w:p w14:paraId="7D3529AE" w14:textId="77777777" w:rsidR="00C7074A" w:rsidRPr="00BA7A3C" w:rsidRDefault="00C7074A" w:rsidP="00274D1B">
            <w:pPr>
              <w:suppressAutoHyphens w:val="0"/>
              <w:jc w:val="center"/>
              <w:rPr>
                <w:rFonts w:ascii="Arial" w:hAnsi="Arial" w:cs="Arial"/>
                <w:color w:val="000000"/>
                <w:sz w:val="18"/>
                <w:szCs w:val="18"/>
                <w:lang w:val="ro-RO" w:eastAsia="ro-RO"/>
              </w:rPr>
            </w:pPr>
            <w:r>
              <w:rPr>
                <w:rFonts w:ascii="Arial" w:hAnsi="Arial" w:cs="Arial"/>
                <w:color w:val="000000"/>
                <w:sz w:val="20"/>
                <w:szCs w:val="20"/>
              </w:rPr>
              <w:t>14</w:t>
            </w:r>
          </w:p>
        </w:tc>
        <w:tc>
          <w:tcPr>
            <w:tcW w:w="1006" w:type="dxa"/>
            <w:tcBorders>
              <w:top w:val="nil"/>
              <w:left w:val="nil"/>
              <w:bottom w:val="single" w:sz="4" w:space="0" w:color="auto"/>
              <w:right w:val="single" w:sz="4" w:space="0" w:color="auto"/>
            </w:tcBorders>
            <w:vAlign w:val="center"/>
          </w:tcPr>
          <w:p w14:paraId="7B8CFFAE" w14:textId="77777777" w:rsidR="00C7074A" w:rsidRPr="00BA7A3C" w:rsidRDefault="00C7074A" w:rsidP="00274D1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-368</w:t>
            </w:r>
          </w:p>
        </w:tc>
      </w:tr>
      <w:tr w:rsidR="00C7074A" w:rsidRPr="00BD3863" w14:paraId="4A5C6264" w14:textId="77777777" w:rsidTr="00274D1B">
        <w:trPr>
          <w:trHeight w:val="288"/>
        </w:trPr>
        <w:tc>
          <w:tcPr>
            <w:tcW w:w="2980" w:type="dxa"/>
            <w:tcBorders>
              <w:top w:val="nil"/>
              <w:left w:val="single" w:sz="4" w:space="0" w:color="auto"/>
              <w:bottom w:val="single" w:sz="4" w:space="0" w:color="auto"/>
              <w:right w:val="single" w:sz="4" w:space="0" w:color="auto"/>
            </w:tcBorders>
            <w:vAlign w:val="center"/>
            <w:hideMark/>
          </w:tcPr>
          <w:p w14:paraId="1CADF992" w14:textId="77777777" w:rsidR="00C7074A" w:rsidRPr="00BD3863" w:rsidRDefault="00C7074A" w:rsidP="00274D1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594C2948" w14:textId="77777777" w:rsidR="00C7074A" w:rsidRPr="00BA7A3C" w:rsidRDefault="00C7074A" w:rsidP="00274D1B">
            <w:pPr>
              <w:suppressAutoHyphens w:val="0"/>
              <w:jc w:val="center"/>
              <w:rPr>
                <w:rFonts w:ascii="Arial" w:hAnsi="Arial" w:cs="Arial"/>
                <w:color w:val="000000"/>
                <w:sz w:val="18"/>
                <w:szCs w:val="18"/>
                <w:lang w:val="ro-RO" w:eastAsia="ro-RO"/>
              </w:rPr>
            </w:pPr>
            <w:r>
              <w:rPr>
                <w:rFonts w:ascii="Arial" w:hAnsi="Arial" w:cs="Arial"/>
                <w:color w:val="000000"/>
                <w:sz w:val="20"/>
                <w:szCs w:val="20"/>
              </w:rPr>
              <w:t>-53,00%</w:t>
            </w:r>
          </w:p>
        </w:tc>
        <w:tc>
          <w:tcPr>
            <w:tcW w:w="1117" w:type="dxa"/>
            <w:tcBorders>
              <w:top w:val="nil"/>
              <w:left w:val="nil"/>
              <w:bottom w:val="single" w:sz="4" w:space="0" w:color="auto"/>
              <w:right w:val="single" w:sz="4" w:space="0" w:color="auto"/>
            </w:tcBorders>
            <w:vAlign w:val="center"/>
          </w:tcPr>
          <w:p w14:paraId="59D8A7CA" w14:textId="77777777" w:rsidR="00C7074A" w:rsidRPr="00BA7A3C" w:rsidRDefault="00C7074A" w:rsidP="00274D1B">
            <w:pPr>
              <w:suppressAutoHyphens w:val="0"/>
              <w:jc w:val="center"/>
              <w:rPr>
                <w:rFonts w:ascii="Arial" w:hAnsi="Arial" w:cs="Arial"/>
                <w:color w:val="000000"/>
                <w:sz w:val="18"/>
                <w:szCs w:val="18"/>
                <w:lang w:val="ro-RO" w:eastAsia="ro-RO"/>
              </w:rPr>
            </w:pPr>
            <w:r>
              <w:rPr>
                <w:rFonts w:ascii="Arial" w:hAnsi="Arial" w:cs="Arial"/>
                <w:color w:val="000000"/>
                <w:sz w:val="20"/>
                <w:szCs w:val="20"/>
              </w:rPr>
              <w:t>-75,57%</w:t>
            </w:r>
          </w:p>
        </w:tc>
        <w:tc>
          <w:tcPr>
            <w:tcW w:w="1080" w:type="dxa"/>
            <w:tcBorders>
              <w:top w:val="nil"/>
              <w:left w:val="nil"/>
              <w:bottom w:val="single" w:sz="4" w:space="0" w:color="auto"/>
              <w:right w:val="single" w:sz="4" w:space="0" w:color="auto"/>
            </w:tcBorders>
            <w:vAlign w:val="center"/>
          </w:tcPr>
          <w:p w14:paraId="67A9DB27" w14:textId="77777777" w:rsidR="00C7074A" w:rsidRPr="00BA7A3C" w:rsidRDefault="00C7074A" w:rsidP="00274D1B">
            <w:pPr>
              <w:suppressAutoHyphens w:val="0"/>
              <w:jc w:val="center"/>
              <w:rPr>
                <w:rFonts w:ascii="Arial" w:hAnsi="Arial" w:cs="Arial"/>
                <w:color w:val="000000"/>
                <w:sz w:val="18"/>
                <w:szCs w:val="18"/>
                <w:lang w:val="ro-RO" w:eastAsia="ro-RO"/>
              </w:rPr>
            </w:pPr>
            <w:r>
              <w:rPr>
                <w:rFonts w:ascii="Arial" w:hAnsi="Arial" w:cs="Arial"/>
                <w:color w:val="000000"/>
                <w:sz w:val="20"/>
                <w:szCs w:val="20"/>
              </w:rPr>
              <w:t>-55,14%</w:t>
            </w:r>
          </w:p>
        </w:tc>
        <w:tc>
          <w:tcPr>
            <w:tcW w:w="1165" w:type="dxa"/>
            <w:tcBorders>
              <w:top w:val="nil"/>
              <w:left w:val="nil"/>
              <w:bottom w:val="single" w:sz="4" w:space="0" w:color="auto"/>
              <w:right w:val="single" w:sz="4" w:space="0" w:color="auto"/>
            </w:tcBorders>
            <w:vAlign w:val="center"/>
          </w:tcPr>
          <w:p w14:paraId="7A496126" w14:textId="77777777" w:rsidR="00C7074A" w:rsidRPr="00BA7A3C" w:rsidRDefault="00C7074A" w:rsidP="00274D1B">
            <w:pPr>
              <w:suppressAutoHyphens w:val="0"/>
              <w:jc w:val="center"/>
              <w:rPr>
                <w:rFonts w:ascii="Arial" w:hAnsi="Arial" w:cs="Arial"/>
                <w:color w:val="000000"/>
                <w:sz w:val="18"/>
                <w:szCs w:val="18"/>
                <w:lang w:val="ro-RO" w:eastAsia="ro-RO"/>
              </w:rPr>
            </w:pPr>
            <w:r>
              <w:rPr>
                <w:rFonts w:ascii="Arial" w:hAnsi="Arial" w:cs="Arial"/>
                <w:color w:val="000000"/>
                <w:sz w:val="20"/>
                <w:szCs w:val="20"/>
              </w:rPr>
              <w:t>311,36%</w:t>
            </w:r>
          </w:p>
        </w:tc>
        <w:tc>
          <w:tcPr>
            <w:tcW w:w="1113" w:type="dxa"/>
            <w:tcBorders>
              <w:top w:val="nil"/>
              <w:left w:val="nil"/>
              <w:bottom w:val="single" w:sz="4" w:space="0" w:color="auto"/>
              <w:right w:val="single" w:sz="4" w:space="0" w:color="auto"/>
            </w:tcBorders>
            <w:vAlign w:val="center"/>
          </w:tcPr>
          <w:p w14:paraId="6C20E3EA" w14:textId="77777777" w:rsidR="00C7074A" w:rsidRPr="00BA7A3C" w:rsidRDefault="00C7074A" w:rsidP="00274D1B">
            <w:pPr>
              <w:suppressAutoHyphens w:val="0"/>
              <w:jc w:val="center"/>
              <w:rPr>
                <w:rFonts w:ascii="Arial" w:hAnsi="Arial" w:cs="Arial"/>
                <w:color w:val="000000"/>
                <w:sz w:val="18"/>
                <w:szCs w:val="18"/>
                <w:lang w:val="ro-RO" w:eastAsia="ro-RO"/>
              </w:rPr>
            </w:pPr>
            <w:r>
              <w:rPr>
                <w:rFonts w:ascii="Arial" w:hAnsi="Arial" w:cs="Arial"/>
                <w:color w:val="000000"/>
                <w:sz w:val="20"/>
                <w:szCs w:val="20"/>
              </w:rPr>
              <w:t>3033,33%</w:t>
            </w:r>
          </w:p>
        </w:tc>
        <w:tc>
          <w:tcPr>
            <w:tcW w:w="806" w:type="dxa"/>
            <w:tcBorders>
              <w:top w:val="nil"/>
              <w:left w:val="nil"/>
              <w:bottom w:val="single" w:sz="4" w:space="0" w:color="auto"/>
              <w:right w:val="single" w:sz="4" w:space="0" w:color="auto"/>
            </w:tcBorders>
            <w:vAlign w:val="center"/>
          </w:tcPr>
          <w:p w14:paraId="44D4849D" w14:textId="77777777" w:rsidR="00C7074A" w:rsidRPr="00BA7A3C" w:rsidRDefault="00C7074A" w:rsidP="00274D1B">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27F05793" w14:textId="77777777" w:rsidR="00C7074A" w:rsidRPr="00BA7A3C" w:rsidRDefault="00C7074A" w:rsidP="00274D1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-36,29%</w:t>
            </w:r>
          </w:p>
        </w:tc>
      </w:tr>
    </w:tbl>
    <w:p w14:paraId="020D29A2" w14:textId="77777777" w:rsidR="002C3869" w:rsidRDefault="002C3869"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lastRenderedPageBreak/>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lastRenderedPageBreak/>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59456595"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C7074A">
        <w:rPr>
          <w:rFonts w:ascii="Arial" w:hAnsi="Arial" w:cs="Arial"/>
          <w:lang w:val="pt-BR"/>
        </w:rPr>
        <w:t>DN6_km343+200-km358+000</w:t>
      </w:r>
      <w:r w:rsidR="005268D7" w:rsidRPr="00FD1C6E">
        <w:rPr>
          <w:rFonts w:ascii="Arial" w:hAnsi="Arial" w:cs="Arial"/>
          <w:lang w:val="it-IT"/>
        </w:rPr>
        <w:t>, cod identificare RD_RO_00_</w:t>
      </w:r>
      <w:r w:rsidR="00CC12CC">
        <w:rPr>
          <w:rFonts w:ascii="Arial" w:hAnsi="Arial" w:cs="Arial"/>
          <w:lang w:val="it-IT"/>
        </w:rPr>
        <w:t>8</w:t>
      </w:r>
      <w:r w:rsidR="00C7074A">
        <w:rPr>
          <w:rFonts w:ascii="Arial" w:hAnsi="Arial" w:cs="Arial"/>
          <w:lang w:val="it-IT"/>
        </w:rPr>
        <w:t>6</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11C19DD1" w14:textId="77777777" w:rsidR="006361E1" w:rsidRDefault="006361E1" w:rsidP="00FD4BCA">
      <w:pPr>
        <w:pStyle w:val="ListParagraph"/>
        <w:shd w:val="clear" w:color="auto" w:fill="FFFFFF"/>
        <w:suppressAutoHyphens w:val="0"/>
        <w:jc w:val="center"/>
        <w:rPr>
          <w:rFonts w:ascii="Arial" w:hAnsi="Arial" w:cs="Arial"/>
          <w:lang w:val="ro-RO" w:eastAsia="ro-RO"/>
        </w:rPr>
      </w:pPr>
    </w:p>
    <w:p w14:paraId="6284555D" w14:textId="1AF70683"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6361E1" w:rsidRPr="00491792" w14:paraId="494FF1AB" w14:textId="77777777" w:rsidTr="00FD03E2">
        <w:trPr>
          <w:jc w:val="center"/>
        </w:trPr>
        <w:tc>
          <w:tcPr>
            <w:tcW w:w="2795" w:type="dxa"/>
          </w:tcPr>
          <w:p w14:paraId="11CD1DC5" w14:textId="568ABCAC" w:rsidR="006361E1" w:rsidRDefault="002473E3" w:rsidP="00FD03E2">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Mehedinți</w:t>
            </w:r>
          </w:p>
        </w:tc>
        <w:tc>
          <w:tcPr>
            <w:tcW w:w="4426" w:type="dxa"/>
          </w:tcPr>
          <w:p w14:paraId="04FBC20C" w14:textId="0D13DD09" w:rsidR="006361E1" w:rsidRDefault="002473E3" w:rsidP="00FD03E2">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1680</w:t>
            </w:r>
            <w:r w:rsidR="006361E1">
              <w:rPr>
                <w:rFonts w:ascii="Arial" w:hAnsi="Arial" w:cs="Arial"/>
                <w:kern w:val="0"/>
                <w:sz w:val="20"/>
                <w:szCs w:val="20"/>
                <w:lang w:val="ro-RO" w:eastAsia="ro-RO"/>
              </w:rPr>
              <w:t>,1</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77EA4DE"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5932C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C54E7D2" w14:textId="73C79A70" w:rsidR="00FC534B" w:rsidRDefault="002473E3" w:rsidP="00DF0BBF">
      <w:pPr>
        <w:suppressAutoHyphens w:val="0"/>
        <w:jc w:val="center"/>
        <w:rPr>
          <w:kern w:val="0"/>
          <w:lang w:val="ro-RO" w:eastAsia="ro-RO"/>
        </w:rPr>
      </w:pPr>
      <w:r>
        <w:rPr>
          <w:noProof/>
        </w:rPr>
        <w:drawing>
          <wp:inline distT="0" distB="0" distL="0" distR="0" wp14:anchorId="4B7CBFAF" wp14:editId="0BD2864D">
            <wp:extent cx="4876190" cy="719997"/>
            <wp:effectExtent l="0" t="0" r="635" b="4445"/>
            <wp:docPr id="28" name="Kép 27">
              <a:extLst xmlns:a="http://schemas.openxmlformats.org/drawingml/2006/main">
                <a:ext uri="{FF2B5EF4-FFF2-40B4-BE49-F238E27FC236}">
                  <a16:creationId xmlns:a16="http://schemas.microsoft.com/office/drawing/2014/main" id="{915504B6-F6D9-D4E8-E4C3-6AAFE47EBE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Kép 27">
                      <a:extLst>
                        <a:ext uri="{FF2B5EF4-FFF2-40B4-BE49-F238E27FC236}">
                          <a16:creationId xmlns:a16="http://schemas.microsoft.com/office/drawing/2014/main" id="{915504B6-F6D9-D4E8-E4C3-6AAFE47EBE6F}"/>
                        </a:ext>
                      </a:extLst>
                    </pic:cNvPr>
                    <pic:cNvPicPr>
                      <a:picLocks noChangeAspect="1"/>
                    </pic:cNvPicPr>
                  </pic:nvPicPr>
                  <pic:blipFill>
                    <a:blip r:embed="rId17"/>
                    <a:stretch>
                      <a:fillRect/>
                    </a:stretch>
                  </pic:blipFill>
                  <pic:spPr>
                    <a:xfrm>
                      <a:off x="0" y="0"/>
                      <a:ext cx="4876190" cy="719997"/>
                    </a:xfrm>
                    <a:prstGeom prst="rect">
                      <a:avLst/>
                    </a:prstGeom>
                  </pic:spPr>
                </pic:pic>
              </a:graphicData>
            </a:graphic>
          </wp:inline>
        </w:drawing>
      </w:r>
    </w:p>
    <w:p w14:paraId="682DC9E7" w14:textId="77777777" w:rsidR="00F07EBC" w:rsidRDefault="00F07EBC" w:rsidP="00DF0BBF">
      <w:pPr>
        <w:suppressAutoHyphens w:val="0"/>
        <w:jc w:val="center"/>
        <w:rPr>
          <w:kern w:val="0"/>
          <w:lang w:val="ro-RO" w:eastAsia="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4100" w:type="dxa"/>
        <w:jc w:val="center"/>
        <w:tblLook w:val="04A0" w:firstRow="1" w:lastRow="0" w:firstColumn="1" w:lastColumn="0" w:noHBand="0" w:noVBand="1"/>
      </w:tblPr>
      <w:tblGrid>
        <w:gridCol w:w="860"/>
        <w:gridCol w:w="580"/>
        <w:gridCol w:w="580"/>
        <w:gridCol w:w="580"/>
        <w:gridCol w:w="500"/>
        <w:gridCol w:w="500"/>
        <w:gridCol w:w="500"/>
      </w:tblGrid>
      <w:tr w:rsidR="00201153" w:rsidRPr="00201153" w14:paraId="22A0B53F" w14:textId="77777777" w:rsidTr="00201153">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17BD8A2" w14:textId="77777777" w:rsidR="00201153" w:rsidRPr="00201153" w:rsidRDefault="00201153" w:rsidP="00201153">
            <w:pPr>
              <w:suppressAutoHyphens w:val="0"/>
              <w:jc w:val="center"/>
              <w:rPr>
                <w:rFonts w:ascii="Calibri" w:hAnsi="Calibri" w:cs="Calibri"/>
                <w:b/>
                <w:bCs/>
                <w:color w:val="000000"/>
                <w:kern w:val="0"/>
                <w:sz w:val="16"/>
                <w:szCs w:val="16"/>
                <w:lang w:eastAsia="en-US"/>
              </w:rPr>
            </w:pPr>
            <w:r w:rsidRPr="00201153">
              <w:rPr>
                <w:rFonts w:ascii="Calibri" w:hAnsi="Calibri" w:cs="Calibri"/>
                <w:b/>
                <w:bCs/>
                <w:color w:val="000000"/>
                <w:kern w:val="0"/>
                <w:sz w:val="16"/>
                <w:szCs w:val="16"/>
                <w:lang w:eastAsia="en-US"/>
              </w:rPr>
              <w:t xml:space="preserve">Banda de </w:t>
            </w:r>
            <w:proofErr w:type="spellStart"/>
            <w:r w:rsidRPr="00201153">
              <w:rPr>
                <w:rFonts w:ascii="Calibri" w:hAnsi="Calibri" w:cs="Calibri"/>
                <w:b/>
                <w:bCs/>
                <w:color w:val="000000"/>
                <w:kern w:val="0"/>
                <w:sz w:val="16"/>
                <w:szCs w:val="16"/>
                <w:lang w:eastAsia="en-US"/>
              </w:rPr>
              <w:t>zgomot</w:t>
            </w:r>
            <w:proofErr w:type="spellEnd"/>
          </w:p>
        </w:tc>
        <w:tc>
          <w:tcPr>
            <w:tcW w:w="1740" w:type="dxa"/>
            <w:gridSpan w:val="3"/>
            <w:tcBorders>
              <w:top w:val="single" w:sz="8" w:space="0" w:color="auto"/>
              <w:left w:val="nil"/>
              <w:bottom w:val="single" w:sz="8" w:space="0" w:color="auto"/>
              <w:right w:val="single" w:sz="8" w:space="0" w:color="000000"/>
            </w:tcBorders>
            <w:vAlign w:val="center"/>
            <w:hideMark/>
          </w:tcPr>
          <w:p w14:paraId="1732A4C2" w14:textId="77777777" w:rsidR="00201153" w:rsidRPr="00201153" w:rsidRDefault="00201153" w:rsidP="00201153">
            <w:pPr>
              <w:suppressAutoHyphens w:val="0"/>
              <w:jc w:val="center"/>
              <w:rPr>
                <w:rFonts w:ascii="Calibri" w:hAnsi="Calibri" w:cs="Calibri"/>
                <w:b/>
                <w:bCs/>
                <w:color w:val="000000"/>
                <w:kern w:val="0"/>
                <w:sz w:val="16"/>
                <w:szCs w:val="16"/>
                <w:lang w:eastAsia="en-US"/>
              </w:rPr>
            </w:pPr>
            <w:proofErr w:type="spellStart"/>
            <w:r w:rsidRPr="00201153">
              <w:rPr>
                <w:rFonts w:ascii="Calibri" w:hAnsi="Calibri" w:cs="Calibri"/>
                <w:b/>
                <w:bCs/>
                <w:color w:val="000000"/>
                <w:kern w:val="0"/>
                <w:sz w:val="16"/>
                <w:szCs w:val="16"/>
                <w:lang w:eastAsia="en-US"/>
              </w:rPr>
              <w:t>Drobeta-Turnu</w:t>
            </w:r>
            <w:proofErr w:type="spellEnd"/>
            <w:r w:rsidRPr="00201153">
              <w:rPr>
                <w:rFonts w:ascii="Calibri" w:hAnsi="Calibri" w:cs="Calibri"/>
                <w:b/>
                <w:bCs/>
                <w:color w:val="000000"/>
                <w:kern w:val="0"/>
                <w:sz w:val="16"/>
                <w:szCs w:val="16"/>
                <w:lang w:eastAsia="en-US"/>
              </w:rPr>
              <w:t xml:space="preserve"> Severin</w:t>
            </w:r>
          </w:p>
        </w:tc>
        <w:tc>
          <w:tcPr>
            <w:tcW w:w="1500" w:type="dxa"/>
            <w:gridSpan w:val="3"/>
            <w:tcBorders>
              <w:top w:val="single" w:sz="8" w:space="0" w:color="auto"/>
              <w:left w:val="nil"/>
              <w:bottom w:val="single" w:sz="8" w:space="0" w:color="auto"/>
              <w:right w:val="single" w:sz="8" w:space="0" w:color="000000"/>
            </w:tcBorders>
            <w:vAlign w:val="center"/>
            <w:hideMark/>
          </w:tcPr>
          <w:p w14:paraId="0CE75B28" w14:textId="77777777" w:rsidR="00201153" w:rsidRPr="00201153" w:rsidRDefault="00201153" w:rsidP="00201153">
            <w:pPr>
              <w:suppressAutoHyphens w:val="0"/>
              <w:jc w:val="center"/>
              <w:rPr>
                <w:rFonts w:ascii="Calibri" w:hAnsi="Calibri" w:cs="Calibri"/>
                <w:b/>
                <w:bCs/>
                <w:color w:val="000000"/>
                <w:kern w:val="0"/>
                <w:sz w:val="16"/>
                <w:szCs w:val="16"/>
                <w:lang w:eastAsia="en-US"/>
              </w:rPr>
            </w:pPr>
            <w:r w:rsidRPr="00201153">
              <w:rPr>
                <w:rFonts w:ascii="Calibri" w:hAnsi="Calibri" w:cs="Calibri"/>
                <w:b/>
                <w:bCs/>
                <w:color w:val="000000"/>
                <w:kern w:val="0"/>
                <w:sz w:val="16"/>
                <w:szCs w:val="16"/>
                <w:lang w:eastAsia="en-US"/>
              </w:rPr>
              <w:t>TOTAL</w:t>
            </w:r>
          </w:p>
        </w:tc>
      </w:tr>
      <w:tr w:rsidR="00201153" w:rsidRPr="00201153" w14:paraId="53D59A66" w14:textId="77777777" w:rsidTr="0020115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A55EFB5" w14:textId="77777777" w:rsidR="00201153" w:rsidRPr="00201153" w:rsidRDefault="00201153" w:rsidP="00201153">
            <w:pPr>
              <w:suppressAutoHyphens w:val="0"/>
              <w:rPr>
                <w:rFonts w:ascii="Calibri" w:hAnsi="Calibri" w:cs="Calibri"/>
                <w:b/>
                <w:bCs/>
                <w:color w:val="000000"/>
                <w:kern w:val="0"/>
                <w:sz w:val="16"/>
                <w:szCs w:val="16"/>
                <w:lang w:eastAsia="en-US"/>
              </w:rPr>
            </w:pPr>
          </w:p>
        </w:tc>
        <w:tc>
          <w:tcPr>
            <w:tcW w:w="1740" w:type="dxa"/>
            <w:gridSpan w:val="3"/>
            <w:tcBorders>
              <w:top w:val="single" w:sz="8" w:space="0" w:color="auto"/>
              <w:left w:val="nil"/>
              <w:bottom w:val="single" w:sz="8" w:space="0" w:color="auto"/>
              <w:right w:val="single" w:sz="8" w:space="0" w:color="000000"/>
            </w:tcBorders>
            <w:vAlign w:val="center"/>
            <w:hideMark/>
          </w:tcPr>
          <w:p w14:paraId="1DD9A09D" w14:textId="77777777" w:rsidR="00201153" w:rsidRPr="00201153" w:rsidRDefault="00201153" w:rsidP="00201153">
            <w:pPr>
              <w:suppressAutoHyphens w:val="0"/>
              <w:jc w:val="center"/>
              <w:rPr>
                <w:rFonts w:ascii="Calibri" w:hAnsi="Calibri" w:cs="Calibri"/>
                <w:b/>
                <w:bCs/>
                <w:color w:val="000000"/>
                <w:kern w:val="0"/>
                <w:sz w:val="16"/>
                <w:szCs w:val="16"/>
                <w:lang w:eastAsia="en-US"/>
              </w:rPr>
            </w:pPr>
            <w:proofErr w:type="spellStart"/>
            <w:r w:rsidRPr="00201153">
              <w:rPr>
                <w:rFonts w:ascii="Calibri" w:hAnsi="Calibri" w:cs="Calibri"/>
                <w:b/>
                <w:bCs/>
                <w:color w:val="000000"/>
                <w:kern w:val="0"/>
                <w:sz w:val="16"/>
                <w:szCs w:val="16"/>
                <w:lang w:eastAsia="en-US"/>
              </w:rPr>
              <w:t>Efect</w:t>
            </w:r>
            <w:proofErr w:type="spellEnd"/>
            <w:r w:rsidRPr="00201153">
              <w:rPr>
                <w:rFonts w:ascii="Calibri" w:hAnsi="Calibri" w:cs="Calibri"/>
                <w:b/>
                <w:bCs/>
                <w:color w:val="000000"/>
                <w:kern w:val="0"/>
                <w:sz w:val="16"/>
                <w:szCs w:val="16"/>
                <w:lang w:eastAsia="en-US"/>
              </w:rPr>
              <w:t xml:space="preserve"> </w:t>
            </w:r>
            <w:proofErr w:type="spellStart"/>
            <w:r w:rsidRPr="0020115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0F360CE" w14:textId="77777777" w:rsidR="00201153" w:rsidRPr="00201153" w:rsidRDefault="00201153" w:rsidP="00201153">
            <w:pPr>
              <w:suppressAutoHyphens w:val="0"/>
              <w:jc w:val="center"/>
              <w:rPr>
                <w:rFonts w:ascii="Calibri" w:hAnsi="Calibri" w:cs="Calibri"/>
                <w:b/>
                <w:bCs/>
                <w:color w:val="000000"/>
                <w:kern w:val="0"/>
                <w:sz w:val="16"/>
                <w:szCs w:val="16"/>
                <w:lang w:eastAsia="en-US"/>
              </w:rPr>
            </w:pPr>
            <w:proofErr w:type="spellStart"/>
            <w:r w:rsidRPr="00201153">
              <w:rPr>
                <w:rFonts w:ascii="Calibri" w:hAnsi="Calibri" w:cs="Calibri"/>
                <w:b/>
                <w:bCs/>
                <w:color w:val="000000"/>
                <w:kern w:val="0"/>
                <w:sz w:val="16"/>
                <w:szCs w:val="16"/>
                <w:lang w:eastAsia="en-US"/>
              </w:rPr>
              <w:t>Efect</w:t>
            </w:r>
            <w:proofErr w:type="spellEnd"/>
            <w:r w:rsidRPr="00201153">
              <w:rPr>
                <w:rFonts w:ascii="Calibri" w:hAnsi="Calibri" w:cs="Calibri"/>
                <w:b/>
                <w:bCs/>
                <w:color w:val="000000"/>
                <w:kern w:val="0"/>
                <w:sz w:val="16"/>
                <w:szCs w:val="16"/>
                <w:lang w:eastAsia="en-US"/>
              </w:rPr>
              <w:t xml:space="preserve"> </w:t>
            </w:r>
            <w:proofErr w:type="spellStart"/>
            <w:r w:rsidRPr="00201153">
              <w:rPr>
                <w:rFonts w:ascii="Calibri" w:hAnsi="Calibri" w:cs="Calibri"/>
                <w:b/>
                <w:bCs/>
                <w:color w:val="000000"/>
                <w:kern w:val="0"/>
                <w:sz w:val="16"/>
                <w:szCs w:val="16"/>
                <w:lang w:eastAsia="en-US"/>
              </w:rPr>
              <w:t>dăunător</w:t>
            </w:r>
            <w:proofErr w:type="spellEnd"/>
          </w:p>
        </w:tc>
      </w:tr>
      <w:tr w:rsidR="00201153" w:rsidRPr="00201153" w14:paraId="17AF6694" w14:textId="77777777" w:rsidTr="0020115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491138C" w14:textId="77777777" w:rsidR="00201153" w:rsidRPr="00201153" w:rsidRDefault="00201153" w:rsidP="00201153">
            <w:pPr>
              <w:suppressAutoHyphens w:val="0"/>
              <w:rPr>
                <w:rFonts w:ascii="Calibri" w:hAnsi="Calibri" w:cs="Calibri"/>
                <w:b/>
                <w:bCs/>
                <w:color w:val="000000"/>
                <w:kern w:val="0"/>
                <w:sz w:val="16"/>
                <w:szCs w:val="16"/>
                <w:lang w:eastAsia="en-US"/>
              </w:rPr>
            </w:pPr>
          </w:p>
        </w:tc>
        <w:tc>
          <w:tcPr>
            <w:tcW w:w="580" w:type="dxa"/>
            <w:tcBorders>
              <w:top w:val="nil"/>
              <w:left w:val="nil"/>
              <w:bottom w:val="single" w:sz="8" w:space="0" w:color="auto"/>
              <w:right w:val="single" w:sz="8" w:space="0" w:color="auto"/>
            </w:tcBorders>
            <w:vAlign w:val="center"/>
            <w:hideMark/>
          </w:tcPr>
          <w:p w14:paraId="0CA7A932" w14:textId="77777777" w:rsidR="00201153" w:rsidRPr="00201153" w:rsidRDefault="00201153" w:rsidP="00201153">
            <w:pPr>
              <w:suppressAutoHyphens w:val="0"/>
              <w:jc w:val="center"/>
              <w:rPr>
                <w:rFonts w:ascii="Calibri" w:hAnsi="Calibri" w:cs="Calibri"/>
                <w:b/>
                <w:bCs/>
                <w:color w:val="000000"/>
                <w:kern w:val="0"/>
                <w:sz w:val="16"/>
                <w:szCs w:val="16"/>
                <w:lang w:eastAsia="en-US"/>
              </w:rPr>
            </w:pPr>
            <w:r w:rsidRPr="00201153">
              <w:rPr>
                <w:rFonts w:ascii="Calibri" w:hAnsi="Calibri" w:cs="Calibri"/>
                <w:b/>
                <w:bCs/>
                <w:color w:val="000000"/>
                <w:kern w:val="0"/>
                <w:sz w:val="16"/>
                <w:szCs w:val="16"/>
                <w:lang w:eastAsia="en-US"/>
              </w:rPr>
              <w:t>IHD</w:t>
            </w:r>
          </w:p>
        </w:tc>
        <w:tc>
          <w:tcPr>
            <w:tcW w:w="580" w:type="dxa"/>
            <w:tcBorders>
              <w:top w:val="nil"/>
              <w:left w:val="nil"/>
              <w:bottom w:val="single" w:sz="8" w:space="0" w:color="auto"/>
              <w:right w:val="single" w:sz="8" w:space="0" w:color="auto"/>
            </w:tcBorders>
            <w:vAlign w:val="center"/>
            <w:hideMark/>
          </w:tcPr>
          <w:p w14:paraId="171293A5" w14:textId="77777777" w:rsidR="00201153" w:rsidRPr="00201153" w:rsidRDefault="00201153" w:rsidP="00201153">
            <w:pPr>
              <w:suppressAutoHyphens w:val="0"/>
              <w:jc w:val="center"/>
              <w:rPr>
                <w:rFonts w:ascii="Calibri" w:hAnsi="Calibri" w:cs="Calibri"/>
                <w:b/>
                <w:bCs/>
                <w:color w:val="000000"/>
                <w:kern w:val="0"/>
                <w:sz w:val="16"/>
                <w:szCs w:val="16"/>
                <w:lang w:eastAsia="en-US"/>
              </w:rPr>
            </w:pPr>
            <w:r w:rsidRPr="00201153">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3EB6E86C" w14:textId="77777777" w:rsidR="00201153" w:rsidRPr="00201153" w:rsidRDefault="00201153" w:rsidP="00201153">
            <w:pPr>
              <w:suppressAutoHyphens w:val="0"/>
              <w:jc w:val="center"/>
              <w:rPr>
                <w:rFonts w:ascii="Calibri" w:hAnsi="Calibri" w:cs="Calibri"/>
                <w:b/>
                <w:bCs/>
                <w:color w:val="000000"/>
                <w:kern w:val="0"/>
                <w:sz w:val="16"/>
                <w:szCs w:val="16"/>
                <w:lang w:eastAsia="en-US"/>
              </w:rPr>
            </w:pPr>
            <w:r w:rsidRPr="0020115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9FF5C04" w14:textId="77777777" w:rsidR="00201153" w:rsidRPr="00201153" w:rsidRDefault="00201153" w:rsidP="00201153">
            <w:pPr>
              <w:suppressAutoHyphens w:val="0"/>
              <w:jc w:val="center"/>
              <w:rPr>
                <w:rFonts w:ascii="Calibri" w:hAnsi="Calibri" w:cs="Calibri"/>
                <w:b/>
                <w:bCs/>
                <w:color w:val="000000"/>
                <w:kern w:val="0"/>
                <w:sz w:val="16"/>
                <w:szCs w:val="16"/>
                <w:lang w:eastAsia="en-US"/>
              </w:rPr>
            </w:pPr>
            <w:r w:rsidRPr="0020115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479C4B2" w14:textId="77777777" w:rsidR="00201153" w:rsidRPr="00201153" w:rsidRDefault="00201153" w:rsidP="00201153">
            <w:pPr>
              <w:suppressAutoHyphens w:val="0"/>
              <w:jc w:val="center"/>
              <w:rPr>
                <w:rFonts w:ascii="Calibri" w:hAnsi="Calibri" w:cs="Calibri"/>
                <w:b/>
                <w:bCs/>
                <w:color w:val="000000"/>
                <w:kern w:val="0"/>
                <w:sz w:val="16"/>
                <w:szCs w:val="16"/>
                <w:lang w:eastAsia="en-US"/>
              </w:rPr>
            </w:pPr>
            <w:r w:rsidRPr="0020115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E7B9FD3" w14:textId="77777777" w:rsidR="00201153" w:rsidRPr="00201153" w:rsidRDefault="00201153" w:rsidP="00201153">
            <w:pPr>
              <w:suppressAutoHyphens w:val="0"/>
              <w:jc w:val="center"/>
              <w:rPr>
                <w:rFonts w:ascii="Calibri" w:hAnsi="Calibri" w:cs="Calibri"/>
                <w:b/>
                <w:bCs/>
                <w:color w:val="000000"/>
                <w:kern w:val="0"/>
                <w:sz w:val="16"/>
                <w:szCs w:val="16"/>
                <w:lang w:eastAsia="en-US"/>
              </w:rPr>
            </w:pPr>
            <w:r w:rsidRPr="00201153">
              <w:rPr>
                <w:rFonts w:ascii="Calibri" w:hAnsi="Calibri" w:cs="Calibri"/>
                <w:b/>
                <w:bCs/>
                <w:color w:val="000000"/>
                <w:kern w:val="0"/>
                <w:sz w:val="16"/>
                <w:szCs w:val="16"/>
                <w:lang w:eastAsia="en-US"/>
              </w:rPr>
              <w:t>HSD</w:t>
            </w:r>
          </w:p>
        </w:tc>
      </w:tr>
      <w:tr w:rsidR="00201153" w:rsidRPr="00201153" w14:paraId="6D06FE43" w14:textId="77777777" w:rsidTr="002011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FEF83C"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50-51</w:t>
            </w:r>
          </w:p>
        </w:tc>
        <w:tc>
          <w:tcPr>
            <w:tcW w:w="580" w:type="dxa"/>
            <w:tcBorders>
              <w:top w:val="nil"/>
              <w:left w:val="nil"/>
              <w:bottom w:val="single" w:sz="8" w:space="0" w:color="auto"/>
              <w:right w:val="single" w:sz="8" w:space="0" w:color="auto"/>
            </w:tcBorders>
            <w:vAlign w:val="center"/>
            <w:hideMark/>
          </w:tcPr>
          <w:p w14:paraId="5685DFAD"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8E2CD6E"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5FEFF024"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2DC8699"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24562D"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A0AD7D5"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4</w:t>
            </w:r>
          </w:p>
        </w:tc>
      </w:tr>
      <w:tr w:rsidR="00201153" w:rsidRPr="00201153" w14:paraId="2FEA0CEE" w14:textId="77777777" w:rsidTr="002011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554228"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51-52</w:t>
            </w:r>
          </w:p>
        </w:tc>
        <w:tc>
          <w:tcPr>
            <w:tcW w:w="580" w:type="dxa"/>
            <w:tcBorders>
              <w:top w:val="nil"/>
              <w:left w:val="nil"/>
              <w:bottom w:val="single" w:sz="8" w:space="0" w:color="auto"/>
              <w:right w:val="single" w:sz="8" w:space="0" w:color="auto"/>
            </w:tcBorders>
            <w:vAlign w:val="center"/>
            <w:hideMark/>
          </w:tcPr>
          <w:p w14:paraId="21D7CF13"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F2FDDDF"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1A5FA947"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EDC69B"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E922E4"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8EC64F6"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0</w:t>
            </w:r>
          </w:p>
        </w:tc>
      </w:tr>
      <w:tr w:rsidR="00201153" w:rsidRPr="00201153" w14:paraId="78BC97FE" w14:textId="77777777" w:rsidTr="002011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FEDEF4"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52-53</w:t>
            </w:r>
          </w:p>
        </w:tc>
        <w:tc>
          <w:tcPr>
            <w:tcW w:w="580" w:type="dxa"/>
            <w:tcBorders>
              <w:top w:val="nil"/>
              <w:left w:val="nil"/>
              <w:bottom w:val="single" w:sz="8" w:space="0" w:color="auto"/>
              <w:right w:val="single" w:sz="8" w:space="0" w:color="auto"/>
            </w:tcBorders>
            <w:vAlign w:val="center"/>
            <w:hideMark/>
          </w:tcPr>
          <w:p w14:paraId="0CBBFDFA"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30B104D"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7A7D2173"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7943EC"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2F740D"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783DCDB"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0</w:t>
            </w:r>
          </w:p>
        </w:tc>
      </w:tr>
      <w:tr w:rsidR="00201153" w:rsidRPr="00201153" w14:paraId="7A50FD2B" w14:textId="77777777" w:rsidTr="002011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1FF4B0"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53-54</w:t>
            </w:r>
          </w:p>
        </w:tc>
        <w:tc>
          <w:tcPr>
            <w:tcW w:w="580" w:type="dxa"/>
            <w:tcBorders>
              <w:top w:val="nil"/>
              <w:left w:val="nil"/>
              <w:bottom w:val="single" w:sz="8" w:space="0" w:color="auto"/>
              <w:right w:val="single" w:sz="8" w:space="0" w:color="auto"/>
            </w:tcBorders>
            <w:vAlign w:val="center"/>
            <w:hideMark/>
          </w:tcPr>
          <w:p w14:paraId="42FB093C"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39E2208"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548C6193"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8827FC"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72B163"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D0BD756"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0</w:t>
            </w:r>
          </w:p>
        </w:tc>
      </w:tr>
      <w:tr w:rsidR="00201153" w:rsidRPr="00201153" w14:paraId="6855D18E" w14:textId="77777777" w:rsidTr="002011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0D4F70"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54-55</w:t>
            </w:r>
          </w:p>
        </w:tc>
        <w:tc>
          <w:tcPr>
            <w:tcW w:w="580" w:type="dxa"/>
            <w:tcBorders>
              <w:top w:val="nil"/>
              <w:left w:val="nil"/>
              <w:bottom w:val="single" w:sz="8" w:space="0" w:color="auto"/>
              <w:right w:val="single" w:sz="8" w:space="0" w:color="auto"/>
            </w:tcBorders>
            <w:vAlign w:val="center"/>
            <w:hideMark/>
          </w:tcPr>
          <w:p w14:paraId="69AD360E"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4FFA408"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E44A4CA"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72CA13"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BF1BEF"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E9F8248"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1</w:t>
            </w:r>
          </w:p>
        </w:tc>
      </w:tr>
      <w:tr w:rsidR="00201153" w:rsidRPr="00201153" w14:paraId="41C4875B" w14:textId="77777777" w:rsidTr="002011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5526C7"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55-56</w:t>
            </w:r>
          </w:p>
        </w:tc>
        <w:tc>
          <w:tcPr>
            <w:tcW w:w="580" w:type="dxa"/>
            <w:tcBorders>
              <w:top w:val="nil"/>
              <w:left w:val="nil"/>
              <w:bottom w:val="single" w:sz="8" w:space="0" w:color="auto"/>
              <w:right w:val="single" w:sz="8" w:space="0" w:color="auto"/>
            </w:tcBorders>
            <w:vAlign w:val="center"/>
            <w:hideMark/>
          </w:tcPr>
          <w:p w14:paraId="40BD733D"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EFAC7EC"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5D47DA1"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E45B9C"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9B4C82"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2D2F317"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1</w:t>
            </w:r>
          </w:p>
        </w:tc>
      </w:tr>
      <w:tr w:rsidR="00201153" w:rsidRPr="00201153" w14:paraId="59A2EEF6" w14:textId="77777777" w:rsidTr="002011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898B45"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56-57</w:t>
            </w:r>
          </w:p>
        </w:tc>
        <w:tc>
          <w:tcPr>
            <w:tcW w:w="580" w:type="dxa"/>
            <w:tcBorders>
              <w:top w:val="nil"/>
              <w:left w:val="nil"/>
              <w:bottom w:val="single" w:sz="8" w:space="0" w:color="auto"/>
              <w:right w:val="single" w:sz="8" w:space="0" w:color="auto"/>
            </w:tcBorders>
            <w:vAlign w:val="center"/>
            <w:hideMark/>
          </w:tcPr>
          <w:p w14:paraId="56B0AE68"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31FAB8A"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104AC39"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B4FA714"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C96FBA"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FD00029"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2</w:t>
            </w:r>
          </w:p>
        </w:tc>
      </w:tr>
      <w:tr w:rsidR="00201153" w:rsidRPr="00201153" w14:paraId="61EA4423" w14:textId="77777777" w:rsidTr="002011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B62F31"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57-58</w:t>
            </w:r>
          </w:p>
        </w:tc>
        <w:tc>
          <w:tcPr>
            <w:tcW w:w="580" w:type="dxa"/>
            <w:tcBorders>
              <w:top w:val="nil"/>
              <w:left w:val="nil"/>
              <w:bottom w:val="single" w:sz="8" w:space="0" w:color="auto"/>
              <w:right w:val="single" w:sz="8" w:space="0" w:color="auto"/>
            </w:tcBorders>
            <w:vAlign w:val="center"/>
            <w:hideMark/>
          </w:tcPr>
          <w:p w14:paraId="1A3D4877"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C11B2A8"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0DFF9E11"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25FAD26"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823C68"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5E54450F"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3</w:t>
            </w:r>
          </w:p>
        </w:tc>
      </w:tr>
      <w:tr w:rsidR="00201153" w:rsidRPr="00201153" w14:paraId="2C54632D" w14:textId="77777777" w:rsidTr="002011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44DDEF"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58-59</w:t>
            </w:r>
          </w:p>
        </w:tc>
        <w:tc>
          <w:tcPr>
            <w:tcW w:w="580" w:type="dxa"/>
            <w:tcBorders>
              <w:top w:val="nil"/>
              <w:left w:val="nil"/>
              <w:bottom w:val="single" w:sz="8" w:space="0" w:color="auto"/>
              <w:right w:val="single" w:sz="8" w:space="0" w:color="auto"/>
            </w:tcBorders>
            <w:vAlign w:val="center"/>
            <w:hideMark/>
          </w:tcPr>
          <w:p w14:paraId="34031741"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59FF526"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48C9929"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0DC722A"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149EE8"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21089E"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3</w:t>
            </w:r>
          </w:p>
        </w:tc>
      </w:tr>
      <w:tr w:rsidR="00201153" w:rsidRPr="00201153" w14:paraId="49C8AC56" w14:textId="77777777" w:rsidTr="002011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6D7DA7"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59-60</w:t>
            </w:r>
          </w:p>
        </w:tc>
        <w:tc>
          <w:tcPr>
            <w:tcW w:w="580" w:type="dxa"/>
            <w:tcBorders>
              <w:top w:val="nil"/>
              <w:left w:val="nil"/>
              <w:bottom w:val="single" w:sz="8" w:space="0" w:color="auto"/>
              <w:right w:val="single" w:sz="8" w:space="0" w:color="auto"/>
            </w:tcBorders>
            <w:vAlign w:val="center"/>
            <w:hideMark/>
          </w:tcPr>
          <w:p w14:paraId="4F7A545F"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3039F26"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CFD3817"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95DA88A"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179C56"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D55FCA"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4</w:t>
            </w:r>
          </w:p>
        </w:tc>
      </w:tr>
      <w:tr w:rsidR="00201153" w:rsidRPr="00201153" w14:paraId="43E7110E" w14:textId="77777777" w:rsidTr="002011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8844EC"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60-61</w:t>
            </w:r>
          </w:p>
        </w:tc>
        <w:tc>
          <w:tcPr>
            <w:tcW w:w="580" w:type="dxa"/>
            <w:tcBorders>
              <w:top w:val="nil"/>
              <w:left w:val="nil"/>
              <w:bottom w:val="single" w:sz="8" w:space="0" w:color="auto"/>
              <w:right w:val="single" w:sz="8" w:space="0" w:color="auto"/>
            </w:tcBorders>
            <w:vAlign w:val="center"/>
            <w:hideMark/>
          </w:tcPr>
          <w:p w14:paraId="30C8D7DE"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40E3A17"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50D7410C"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CE74824"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C784A9"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43943B4"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6</w:t>
            </w:r>
          </w:p>
        </w:tc>
      </w:tr>
      <w:tr w:rsidR="00201153" w:rsidRPr="00201153" w14:paraId="6FB8C8BA" w14:textId="77777777" w:rsidTr="002011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861690"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61-62</w:t>
            </w:r>
          </w:p>
        </w:tc>
        <w:tc>
          <w:tcPr>
            <w:tcW w:w="580" w:type="dxa"/>
            <w:tcBorders>
              <w:top w:val="nil"/>
              <w:left w:val="nil"/>
              <w:bottom w:val="single" w:sz="8" w:space="0" w:color="auto"/>
              <w:right w:val="single" w:sz="8" w:space="0" w:color="auto"/>
            </w:tcBorders>
            <w:vAlign w:val="center"/>
            <w:hideMark/>
          </w:tcPr>
          <w:p w14:paraId="3D1C48F0"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126E2A1"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4BD0D9E2"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6439111"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20EF94"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F93AF4C"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3</w:t>
            </w:r>
          </w:p>
        </w:tc>
      </w:tr>
      <w:tr w:rsidR="00201153" w:rsidRPr="00201153" w14:paraId="33D62FBA" w14:textId="77777777" w:rsidTr="002011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F98AC6"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62-63</w:t>
            </w:r>
          </w:p>
        </w:tc>
        <w:tc>
          <w:tcPr>
            <w:tcW w:w="580" w:type="dxa"/>
            <w:tcBorders>
              <w:top w:val="nil"/>
              <w:left w:val="nil"/>
              <w:bottom w:val="single" w:sz="8" w:space="0" w:color="auto"/>
              <w:right w:val="single" w:sz="8" w:space="0" w:color="auto"/>
            </w:tcBorders>
            <w:vAlign w:val="center"/>
            <w:hideMark/>
          </w:tcPr>
          <w:p w14:paraId="664D8380"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6BAC0D5"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05848479"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7DAC84F"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435AF0"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60473AB"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2</w:t>
            </w:r>
          </w:p>
        </w:tc>
      </w:tr>
      <w:tr w:rsidR="00201153" w:rsidRPr="00201153" w14:paraId="4AA8B9A2" w14:textId="77777777" w:rsidTr="002011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F1CCC9"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63-64</w:t>
            </w:r>
          </w:p>
        </w:tc>
        <w:tc>
          <w:tcPr>
            <w:tcW w:w="580" w:type="dxa"/>
            <w:tcBorders>
              <w:top w:val="nil"/>
              <w:left w:val="nil"/>
              <w:bottom w:val="single" w:sz="8" w:space="0" w:color="auto"/>
              <w:right w:val="single" w:sz="8" w:space="0" w:color="auto"/>
            </w:tcBorders>
            <w:vAlign w:val="center"/>
            <w:hideMark/>
          </w:tcPr>
          <w:p w14:paraId="694A092B"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84EA1C4"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5BA0D2AA"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3BEA444"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B09CBF"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97A0F46"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5</w:t>
            </w:r>
          </w:p>
        </w:tc>
      </w:tr>
      <w:tr w:rsidR="00201153" w:rsidRPr="00201153" w14:paraId="5949EAD9" w14:textId="77777777" w:rsidTr="002011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E66773"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64-65</w:t>
            </w:r>
          </w:p>
        </w:tc>
        <w:tc>
          <w:tcPr>
            <w:tcW w:w="580" w:type="dxa"/>
            <w:tcBorders>
              <w:top w:val="nil"/>
              <w:left w:val="nil"/>
              <w:bottom w:val="single" w:sz="8" w:space="0" w:color="auto"/>
              <w:right w:val="single" w:sz="8" w:space="0" w:color="auto"/>
            </w:tcBorders>
            <w:vAlign w:val="center"/>
            <w:hideMark/>
          </w:tcPr>
          <w:p w14:paraId="331B7A53"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03089EF"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2128701D"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761DDA8"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8136B1"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81C1B24"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2</w:t>
            </w:r>
          </w:p>
        </w:tc>
      </w:tr>
      <w:tr w:rsidR="00201153" w:rsidRPr="00201153" w14:paraId="2FC7879E" w14:textId="77777777" w:rsidTr="002011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C37E92"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65-66</w:t>
            </w:r>
          </w:p>
        </w:tc>
        <w:tc>
          <w:tcPr>
            <w:tcW w:w="580" w:type="dxa"/>
            <w:tcBorders>
              <w:top w:val="nil"/>
              <w:left w:val="nil"/>
              <w:bottom w:val="single" w:sz="8" w:space="0" w:color="auto"/>
              <w:right w:val="single" w:sz="8" w:space="0" w:color="auto"/>
            </w:tcBorders>
            <w:vAlign w:val="center"/>
            <w:hideMark/>
          </w:tcPr>
          <w:p w14:paraId="7DDB648D"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4AD7A4B"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6E397FDC"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EEB1B5A"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850C10"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672C7669"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3</w:t>
            </w:r>
          </w:p>
        </w:tc>
      </w:tr>
      <w:tr w:rsidR="00201153" w:rsidRPr="00201153" w14:paraId="174B138D" w14:textId="77777777" w:rsidTr="002011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AA7A57"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66-67</w:t>
            </w:r>
          </w:p>
        </w:tc>
        <w:tc>
          <w:tcPr>
            <w:tcW w:w="580" w:type="dxa"/>
            <w:tcBorders>
              <w:top w:val="nil"/>
              <w:left w:val="nil"/>
              <w:bottom w:val="single" w:sz="8" w:space="0" w:color="auto"/>
              <w:right w:val="single" w:sz="8" w:space="0" w:color="auto"/>
            </w:tcBorders>
            <w:vAlign w:val="center"/>
            <w:hideMark/>
          </w:tcPr>
          <w:p w14:paraId="6B240916"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07D74A5"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47F0CE42"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259E87"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3F981B"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04BB0F6A"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1</w:t>
            </w:r>
          </w:p>
        </w:tc>
      </w:tr>
      <w:tr w:rsidR="00201153" w:rsidRPr="00201153" w14:paraId="7296AA09" w14:textId="77777777" w:rsidTr="002011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39CAFC"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67-68</w:t>
            </w:r>
          </w:p>
        </w:tc>
        <w:tc>
          <w:tcPr>
            <w:tcW w:w="580" w:type="dxa"/>
            <w:tcBorders>
              <w:top w:val="nil"/>
              <w:left w:val="nil"/>
              <w:bottom w:val="single" w:sz="8" w:space="0" w:color="auto"/>
              <w:right w:val="single" w:sz="8" w:space="0" w:color="auto"/>
            </w:tcBorders>
            <w:vAlign w:val="center"/>
            <w:hideMark/>
          </w:tcPr>
          <w:p w14:paraId="622CF951"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265751C"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394AA776"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007301D"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CD7EA2"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1C7FEC3D"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6</w:t>
            </w:r>
          </w:p>
        </w:tc>
      </w:tr>
      <w:tr w:rsidR="00201153" w:rsidRPr="00201153" w14:paraId="681C1F6C" w14:textId="77777777" w:rsidTr="002011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061F39"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68-69</w:t>
            </w:r>
          </w:p>
        </w:tc>
        <w:tc>
          <w:tcPr>
            <w:tcW w:w="580" w:type="dxa"/>
            <w:tcBorders>
              <w:top w:val="nil"/>
              <w:left w:val="nil"/>
              <w:bottom w:val="single" w:sz="8" w:space="0" w:color="auto"/>
              <w:right w:val="single" w:sz="8" w:space="0" w:color="auto"/>
            </w:tcBorders>
            <w:vAlign w:val="center"/>
            <w:hideMark/>
          </w:tcPr>
          <w:p w14:paraId="1AE87C3D"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3F30248"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7CAB60FD"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B4CC22"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40828DE"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1814916F"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1</w:t>
            </w:r>
          </w:p>
        </w:tc>
      </w:tr>
      <w:tr w:rsidR="00201153" w:rsidRPr="00201153" w14:paraId="30E9661F" w14:textId="77777777" w:rsidTr="002011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EE52BF"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69-70</w:t>
            </w:r>
          </w:p>
        </w:tc>
        <w:tc>
          <w:tcPr>
            <w:tcW w:w="580" w:type="dxa"/>
            <w:tcBorders>
              <w:top w:val="nil"/>
              <w:left w:val="nil"/>
              <w:bottom w:val="single" w:sz="8" w:space="0" w:color="auto"/>
              <w:right w:val="single" w:sz="8" w:space="0" w:color="auto"/>
            </w:tcBorders>
            <w:vAlign w:val="center"/>
            <w:hideMark/>
          </w:tcPr>
          <w:p w14:paraId="66E91B10"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7C01F10"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40747205"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E46EF0D"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4D9945"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45FDB3D9"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2</w:t>
            </w:r>
          </w:p>
        </w:tc>
      </w:tr>
      <w:tr w:rsidR="00201153" w:rsidRPr="00201153" w14:paraId="5D963862" w14:textId="77777777" w:rsidTr="002011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FF8862"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70-71</w:t>
            </w:r>
          </w:p>
        </w:tc>
        <w:tc>
          <w:tcPr>
            <w:tcW w:w="580" w:type="dxa"/>
            <w:tcBorders>
              <w:top w:val="nil"/>
              <w:left w:val="nil"/>
              <w:bottom w:val="single" w:sz="8" w:space="0" w:color="auto"/>
              <w:right w:val="single" w:sz="8" w:space="0" w:color="auto"/>
            </w:tcBorders>
            <w:vAlign w:val="center"/>
            <w:hideMark/>
          </w:tcPr>
          <w:p w14:paraId="5A1FD843"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2B8792E"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4A0D9055"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66F6AE"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1236F8"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07D3A60F"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0</w:t>
            </w:r>
          </w:p>
        </w:tc>
      </w:tr>
      <w:tr w:rsidR="00201153" w:rsidRPr="00201153" w14:paraId="7C583C85" w14:textId="77777777" w:rsidTr="002011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FDE483"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71-72</w:t>
            </w:r>
          </w:p>
        </w:tc>
        <w:tc>
          <w:tcPr>
            <w:tcW w:w="580" w:type="dxa"/>
            <w:tcBorders>
              <w:top w:val="nil"/>
              <w:left w:val="nil"/>
              <w:bottom w:val="single" w:sz="8" w:space="0" w:color="auto"/>
              <w:right w:val="single" w:sz="8" w:space="0" w:color="auto"/>
            </w:tcBorders>
            <w:vAlign w:val="center"/>
            <w:hideMark/>
          </w:tcPr>
          <w:p w14:paraId="3534586C"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430F11D"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549EC31F"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B05114"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235DC9"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63D1A29D"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1</w:t>
            </w:r>
          </w:p>
        </w:tc>
      </w:tr>
      <w:tr w:rsidR="00201153" w:rsidRPr="00201153" w14:paraId="5ED800B5" w14:textId="77777777" w:rsidTr="002011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16B233"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72-73</w:t>
            </w:r>
          </w:p>
        </w:tc>
        <w:tc>
          <w:tcPr>
            <w:tcW w:w="580" w:type="dxa"/>
            <w:tcBorders>
              <w:top w:val="nil"/>
              <w:left w:val="nil"/>
              <w:bottom w:val="single" w:sz="8" w:space="0" w:color="auto"/>
              <w:right w:val="single" w:sz="8" w:space="0" w:color="auto"/>
            </w:tcBorders>
            <w:vAlign w:val="center"/>
            <w:hideMark/>
          </w:tcPr>
          <w:p w14:paraId="61BF4057"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1144671"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01DF01B2"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350B652"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6F5705"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0C6A2347"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1</w:t>
            </w:r>
          </w:p>
        </w:tc>
      </w:tr>
      <w:tr w:rsidR="00201153" w:rsidRPr="00201153" w14:paraId="77447C69" w14:textId="77777777" w:rsidTr="002011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9FF626"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73-74</w:t>
            </w:r>
          </w:p>
        </w:tc>
        <w:tc>
          <w:tcPr>
            <w:tcW w:w="580" w:type="dxa"/>
            <w:tcBorders>
              <w:top w:val="nil"/>
              <w:left w:val="nil"/>
              <w:bottom w:val="single" w:sz="8" w:space="0" w:color="auto"/>
              <w:right w:val="single" w:sz="8" w:space="0" w:color="auto"/>
            </w:tcBorders>
            <w:vAlign w:val="center"/>
            <w:hideMark/>
          </w:tcPr>
          <w:p w14:paraId="56B2D3D7"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575B640"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FDD723E"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7488D1"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B1A107"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B7B60FB"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0</w:t>
            </w:r>
          </w:p>
        </w:tc>
      </w:tr>
      <w:tr w:rsidR="00201153" w:rsidRPr="00201153" w14:paraId="3012450E" w14:textId="77777777" w:rsidTr="002011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65B278"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74-75</w:t>
            </w:r>
          </w:p>
        </w:tc>
        <w:tc>
          <w:tcPr>
            <w:tcW w:w="580" w:type="dxa"/>
            <w:tcBorders>
              <w:top w:val="nil"/>
              <w:left w:val="nil"/>
              <w:bottom w:val="single" w:sz="8" w:space="0" w:color="auto"/>
              <w:right w:val="single" w:sz="8" w:space="0" w:color="auto"/>
            </w:tcBorders>
            <w:vAlign w:val="center"/>
            <w:hideMark/>
          </w:tcPr>
          <w:p w14:paraId="6D7C75D7"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AC1A78C"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18</w:t>
            </w:r>
          </w:p>
        </w:tc>
        <w:tc>
          <w:tcPr>
            <w:tcW w:w="580" w:type="dxa"/>
            <w:tcBorders>
              <w:top w:val="nil"/>
              <w:left w:val="nil"/>
              <w:bottom w:val="single" w:sz="8" w:space="0" w:color="auto"/>
              <w:right w:val="single" w:sz="8" w:space="0" w:color="auto"/>
            </w:tcBorders>
            <w:vAlign w:val="center"/>
            <w:hideMark/>
          </w:tcPr>
          <w:p w14:paraId="52459C2C"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85168E"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BF25DF"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471C9F26"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0</w:t>
            </w:r>
          </w:p>
        </w:tc>
      </w:tr>
      <w:tr w:rsidR="00201153" w:rsidRPr="00201153" w14:paraId="43259C04" w14:textId="77777777" w:rsidTr="002011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EFF22B" w14:textId="77777777" w:rsidR="00201153" w:rsidRPr="00201153" w:rsidRDefault="00201153" w:rsidP="00201153">
            <w:pPr>
              <w:suppressAutoHyphens w:val="0"/>
              <w:jc w:val="center"/>
              <w:rPr>
                <w:rFonts w:ascii="Calibri" w:hAnsi="Calibri" w:cs="Calibri"/>
                <w:color w:val="000000"/>
                <w:kern w:val="0"/>
                <w:sz w:val="16"/>
                <w:szCs w:val="16"/>
                <w:lang w:eastAsia="en-US"/>
              </w:rPr>
            </w:pPr>
            <w:proofErr w:type="spellStart"/>
            <w:r w:rsidRPr="00201153">
              <w:rPr>
                <w:rFonts w:ascii="Calibri" w:hAnsi="Calibri" w:cs="Calibri"/>
                <w:color w:val="000000"/>
                <w:kern w:val="0"/>
                <w:sz w:val="16"/>
                <w:szCs w:val="16"/>
                <w:lang w:eastAsia="en-US"/>
              </w:rPr>
              <w:t>peste</w:t>
            </w:r>
            <w:proofErr w:type="spellEnd"/>
            <w:r w:rsidRPr="00201153">
              <w:rPr>
                <w:rFonts w:ascii="Calibri" w:hAnsi="Calibri" w:cs="Calibri"/>
                <w:color w:val="000000"/>
                <w:kern w:val="0"/>
                <w:sz w:val="16"/>
                <w:szCs w:val="16"/>
                <w:lang w:eastAsia="en-US"/>
              </w:rPr>
              <w:t xml:space="preserve"> 75</w:t>
            </w:r>
          </w:p>
        </w:tc>
        <w:tc>
          <w:tcPr>
            <w:tcW w:w="580" w:type="dxa"/>
            <w:tcBorders>
              <w:top w:val="nil"/>
              <w:left w:val="nil"/>
              <w:bottom w:val="single" w:sz="8" w:space="0" w:color="auto"/>
              <w:right w:val="single" w:sz="8" w:space="0" w:color="auto"/>
            </w:tcBorders>
            <w:vAlign w:val="center"/>
            <w:hideMark/>
          </w:tcPr>
          <w:p w14:paraId="5B2A2B6B"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BD092DE"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0B9F372D"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147BCE"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DE9276"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17A57FD4" w14:textId="77777777" w:rsidR="00201153" w:rsidRPr="00201153" w:rsidRDefault="00201153" w:rsidP="00201153">
            <w:pPr>
              <w:suppressAutoHyphens w:val="0"/>
              <w:jc w:val="center"/>
              <w:rPr>
                <w:rFonts w:ascii="Calibri" w:hAnsi="Calibri" w:cs="Calibri"/>
                <w:color w:val="000000"/>
                <w:kern w:val="0"/>
                <w:sz w:val="16"/>
                <w:szCs w:val="16"/>
                <w:lang w:eastAsia="en-US"/>
              </w:rPr>
            </w:pPr>
            <w:r w:rsidRPr="00201153">
              <w:rPr>
                <w:rFonts w:ascii="Calibri" w:hAnsi="Calibri" w:cs="Calibri"/>
                <w:color w:val="000000"/>
                <w:kern w:val="0"/>
                <w:sz w:val="16"/>
                <w:szCs w:val="16"/>
                <w:lang w:eastAsia="en-US"/>
              </w:rPr>
              <w:t>0</w:t>
            </w:r>
          </w:p>
        </w:tc>
      </w:tr>
      <w:tr w:rsidR="00201153" w:rsidRPr="00201153" w14:paraId="5F3C2740" w14:textId="77777777" w:rsidTr="002011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DF218B" w14:textId="77777777" w:rsidR="00201153" w:rsidRPr="00201153" w:rsidRDefault="00201153" w:rsidP="00201153">
            <w:pPr>
              <w:suppressAutoHyphens w:val="0"/>
              <w:jc w:val="center"/>
              <w:rPr>
                <w:rFonts w:ascii="Calibri" w:hAnsi="Calibri" w:cs="Calibri"/>
                <w:b/>
                <w:bCs/>
                <w:color w:val="000000"/>
                <w:kern w:val="0"/>
                <w:sz w:val="16"/>
                <w:szCs w:val="16"/>
                <w:lang w:eastAsia="en-US"/>
              </w:rPr>
            </w:pPr>
            <w:r w:rsidRPr="00201153">
              <w:rPr>
                <w:rFonts w:ascii="Calibri" w:hAnsi="Calibri" w:cs="Calibri"/>
                <w:b/>
                <w:bCs/>
                <w:color w:val="000000"/>
                <w:kern w:val="0"/>
                <w:sz w:val="16"/>
                <w:szCs w:val="16"/>
                <w:lang w:eastAsia="en-US"/>
              </w:rPr>
              <w:t>TOTAL</w:t>
            </w:r>
          </w:p>
        </w:tc>
        <w:tc>
          <w:tcPr>
            <w:tcW w:w="580" w:type="dxa"/>
            <w:tcBorders>
              <w:top w:val="nil"/>
              <w:left w:val="nil"/>
              <w:bottom w:val="single" w:sz="8" w:space="0" w:color="auto"/>
              <w:right w:val="single" w:sz="8" w:space="0" w:color="auto"/>
            </w:tcBorders>
            <w:vAlign w:val="center"/>
            <w:hideMark/>
          </w:tcPr>
          <w:p w14:paraId="4F168E0A" w14:textId="77777777" w:rsidR="00201153" w:rsidRPr="00201153" w:rsidRDefault="00201153" w:rsidP="00201153">
            <w:pPr>
              <w:suppressAutoHyphens w:val="0"/>
              <w:jc w:val="center"/>
              <w:rPr>
                <w:rFonts w:ascii="Calibri" w:hAnsi="Calibri" w:cs="Calibri"/>
                <w:b/>
                <w:bCs/>
                <w:color w:val="000000"/>
                <w:kern w:val="0"/>
                <w:sz w:val="16"/>
                <w:szCs w:val="16"/>
                <w:lang w:eastAsia="en-US"/>
              </w:rPr>
            </w:pPr>
            <w:r w:rsidRPr="00201153">
              <w:rPr>
                <w:rFonts w:ascii="Calibri" w:hAnsi="Calibri" w:cs="Calibri"/>
                <w:b/>
                <w:bCs/>
                <w:color w:val="000000"/>
                <w:kern w:val="0"/>
                <w:sz w:val="16"/>
                <w:szCs w:val="16"/>
                <w:lang w:eastAsia="en-US"/>
              </w:rPr>
              <w:t>1</w:t>
            </w:r>
          </w:p>
        </w:tc>
        <w:tc>
          <w:tcPr>
            <w:tcW w:w="580" w:type="dxa"/>
            <w:tcBorders>
              <w:top w:val="nil"/>
              <w:left w:val="nil"/>
              <w:bottom w:val="single" w:sz="8" w:space="0" w:color="auto"/>
              <w:right w:val="single" w:sz="8" w:space="0" w:color="auto"/>
            </w:tcBorders>
            <w:vAlign w:val="center"/>
            <w:hideMark/>
          </w:tcPr>
          <w:p w14:paraId="2F53E67B" w14:textId="77777777" w:rsidR="00201153" w:rsidRPr="00201153" w:rsidRDefault="00201153" w:rsidP="00201153">
            <w:pPr>
              <w:suppressAutoHyphens w:val="0"/>
              <w:jc w:val="center"/>
              <w:rPr>
                <w:rFonts w:ascii="Calibri" w:hAnsi="Calibri" w:cs="Calibri"/>
                <w:b/>
                <w:bCs/>
                <w:color w:val="000000"/>
                <w:kern w:val="0"/>
                <w:sz w:val="16"/>
                <w:szCs w:val="16"/>
                <w:lang w:eastAsia="en-US"/>
              </w:rPr>
            </w:pPr>
            <w:r w:rsidRPr="00201153">
              <w:rPr>
                <w:rFonts w:ascii="Calibri" w:hAnsi="Calibri" w:cs="Calibri"/>
                <w:b/>
                <w:bCs/>
                <w:color w:val="000000"/>
                <w:kern w:val="0"/>
                <w:sz w:val="16"/>
                <w:szCs w:val="16"/>
                <w:lang w:eastAsia="en-US"/>
              </w:rPr>
              <w:t>151</w:t>
            </w:r>
          </w:p>
        </w:tc>
        <w:tc>
          <w:tcPr>
            <w:tcW w:w="580" w:type="dxa"/>
            <w:tcBorders>
              <w:top w:val="nil"/>
              <w:left w:val="nil"/>
              <w:bottom w:val="single" w:sz="8" w:space="0" w:color="auto"/>
              <w:right w:val="single" w:sz="8" w:space="0" w:color="auto"/>
            </w:tcBorders>
            <w:vAlign w:val="center"/>
            <w:hideMark/>
          </w:tcPr>
          <w:p w14:paraId="40BDD626" w14:textId="77777777" w:rsidR="00201153" w:rsidRPr="00201153" w:rsidRDefault="00201153" w:rsidP="00201153">
            <w:pPr>
              <w:suppressAutoHyphens w:val="0"/>
              <w:jc w:val="center"/>
              <w:rPr>
                <w:rFonts w:ascii="Calibri" w:hAnsi="Calibri" w:cs="Calibri"/>
                <w:b/>
                <w:bCs/>
                <w:color w:val="000000"/>
                <w:kern w:val="0"/>
                <w:sz w:val="16"/>
                <w:szCs w:val="16"/>
                <w:lang w:eastAsia="en-US"/>
              </w:rPr>
            </w:pPr>
            <w:r w:rsidRPr="00201153">
              <w:rPr>
                <w:rFonts w:ascii="Calibri" w:hAnsi="Calibri" w:cs="Calibri"/>
                <w:b/>
                <w:bCs/>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4DCD44FF" w14:textId="77777777" w:rsidR="00201153" w:rsidRPr="00201153" w:rsidRDefault="00201153" w:rsidP="00201153">
            <w:pPr>
              <w:suppressAutoHyphens w:val="0"/>
              <w:jc w:val="center"/>
              <w:rPr>
                <w:rFonts w:ascii="Calibri" w:hAnsi="Calibri" w:cs="Calibri"/>
                <w:b/>
                <w:bCs/>
                <w:color w:val="000000"/>
                <w:kern w:val="0"/>
                <w:sz w:val="16"/>
                <w:szCs w:val="16"/>
                <w:lang w:eastAsia="en-US"/>
              </w:rPr>
            </w:pPr>
            <w:r w:rsidRPr="00201153">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6DCD8A1" w14:textId="77777777" w:rsidR="00201153" w:rsidRPr="00201153" w:rsidRDefault="00201153" w:rsidP="00201153">
            <w:pPr>
              <w:suppressAutoHyphens w:val="0"/>
              <w:jc w:val="center"/>
              <w:rPr>
                <w:rFonts w:ascii="Calibri" w:hAnsi="Calibri" w:cs="Calibri"/>
                <w:b/>
                <w:bCs/>
                <w:color w:val="000000"/>
                <w:kern w:val="0"/>
                <w:sz w:val="16"/>
                <w:szCs w:val="16"/>
                <w:lang w:eastAsia="en-US"/>
              </w:rPr>
            </w:pPr>
            <w:r w:rsidRPr="00201153">
              <w:rPr>
                <w:rFonts w:ascii="Calibri" w:hAnsi="Calibri" w:cs="Calibri"/>
                <w:b/>
                <w:bCs/>
                <w:color w:val="000000"/>
                <w:kern w:val="0"/>
                <w:sz w:val="16"/>
                <w:szCs w:val="16"/>
                <w:lang w:eastAsia="en-US"/>
              </w:rPr>
              <w:t>151</w:t>
            </w:r>
          </w:p>
        </w:tc>
        <w:tc>
          <w:tcPr>
            <w:tcW w:w="500" w:type="dxa"/>
            <w:tcBorders>
              <w:top w:val="nil"/>
              <w:left w:val="nil"/>
              <w:bottom w:val="single" w:sz="8" w:space="0" w:color="auto"/>
              <w:right w:val="single" w:sz="8" w:space="0" w:color="auto"/>
            </w:tcBorders>
            <w:vAlign w:val="center"/>
            <w:hideMark/>
          </w:tcPr>
          <w:p w14:paraId="716F8B33" w14:textId="77777777" w:rsidR="00201153" w:rsidRPr="00201153" w:rsidRDefault="00201153" w:rsidP="00201153">
            <w:pPr>
              <w:suppressAutoHyphens w:val="0"/>
              <w:jc w:val="center"/>
              <w:rPr>
                <w:rFonts w:ascii="Calibri" w:hAnsi="Calibri" w:cs="Calibri"/>
                <w:b/>
                <w:bCs/>
                <w:color w:val="000000"/>
                <w:kern w:val="0"/>
                <w:sz w:val="16"/>
                <w:szCs w:val="16"/>
                <w:lang w:eastAsia="en-US"/>
              </w:rPr>
            </w:pPr>
            <w:r w:rsidRPr="00201153">
              <w:rPr>
                <w:rFonts w:ascii="Calibri" w:hAnsi="Calibri" w:cs="Calibri"/>
                <w:b/>
                <w:bCs/>
                <w:color w:val="000000"/>
                <w:kern w:val="0"/>
                <w:sz w:val="16"/>
                <w:szCs w:val="16"/>
                <w:lang w:eastAsia="en-US"/>
              </w:rPr>
              <w:t>51</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0CD8C516"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lastRenderedPageBreak/>
        <w:t xml:space="preserve">Din tabelul de mai sus se observă că </w:t>
      </w:r>
      <w:r w:rsidR="00201153">
        <w:rPr>
          <w:rFonts w:ascii="Arial" w:hAnsi="Arial" w:cs="Arial"/>
          <w:iCs/>
          <w:color w:val="000000"/>
          <w:lang w:val="ro-RO"/>
        </w:rPr>
        <w:t>o</w:t>
      </w:r>
      <w:r>
        <w:rPr>
          <w:rFonts w:ascii="Arial" w:hAnsi="Arial" w:cs="Arial"/>
          <w:iCs/>
          <w:color w:val="000000"/>
          <w:lang w:val="ro-RO"/>
        </w:rPr>
        <w:t xml:space="preserve"> persoan</w:t>
      </w:r>
      <w:r w:rsidR="00201153">
        <w:rPr>
          <w:rFonts w:ascii="Arial" w:hAnsi="Arial" w:cs="Arial"/>
          <w:iCs/>
          <w:color w:val="000000"/>
          <w:lang w:val="ro-RO"/>
        </w:rPr>
        <w:t>ă</w:t>
      </w:r>
      <w:r>
        <w:rPr>
          <w:rFonts w:ascii="Arial" w:hAnsi="Arial" w:cs="Arial"/>
          <w:iCs/>
          <w:color w:val="000000"/>
          <w:lang w:val="ro-RO"/>
        </w:rPr>
        <w:t xml:space="preserve"> expus</w:t>
      </w:r>
      <w:r w:rsidR="00201153">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201153">
        <w:rPr>
          <w:rFonts w:ascii="Arial" w:hAnsi="Arial" w:cs="Arial"/>
          <w:iCs/>
          <w:color w:val="000000"/>
          <w:lang w:val="ro-RO"/>
        </w:rPr>
        <w:t>a</w:t>
      </w:r>
      <w:r>
        <w:rPr>
          <w:rFonts w:ascii="Arial" w:hAnsi="Arial" w:cs="Arial"/>
          <w:iCs/>
          <w:color w:val="000000"/>
          <w:lang w:val="ro-RO"/>
        </w:rPr>
        <w:t>t</w:t>
      </w:r>
      <w:r w:rsidR="00201153">
        <w:rPr>
          <w:rFonts w:ascii="Arial" w:hAnsi="Arial" w:cs="Arial"/>
          <w:iCs/>
          <w:color w:val="000000"/>
          <w:lang w:val="ro-RO"/>
        </w:rPr>
        <w:t>e</w:t>
      </w:r>
      <w:r>
        <w:rPr>
          <w:rFonts w:ascii="Arial" w:hAnsi="Arial" w:cs="Arial"/>
          <w:iCs/>
          <w:color w:val="000000"/>
          <w:lang w:val="ro-RO"/>
        </w:rPr>
        <w:t xml:space="preserve"> dezvolta boli ischemice. De asemenea, </w:t>
      </w:r>
      <w:r w:rsidR="00201153">
        <w:rPr>
          <w:rFonts w:ascii="Arial" w:hAnsi="Arial" w:cs="Arial"/>
          <w:iCs/>
          <w:color w:val="000000"/>
          <w:lang w:val="ro-RO"/>
        </w:rPr>
        <w:t>151</w:t>
      </w:r>
      <w:r>
        <w:rPr>
          <w:rFonts w:ascii="Arial" w:hAnsi="Arial" w:cs="Arial"/>
          <w:iCs/>
          <w:color w:val="000000"/>
          <w:lang w:val="ro-RO"/>
        </w:rPr>
        <w:t xml:space="preserve"> persoane prezintă un grad ridicat de disconfort, iar </w:t>
      </w:r>
      <w:r w:rsidR="00201153">
        <w:rPr>
          <w:rFonts w:ascii="Arial" w:hAnsi="Arial" w:cs="Arial"/>
          <w:iCs/>
          <w:color w:val="000000"/>
          <w:lang w:val="ro-RO"/>
        </w:rPr>
        <w:t>51</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0C7310C5" w:rsidR="00BF22CA" w:rsidRPr="00CC511B" w:rsidRDefault="005E2269"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5F2D30D3"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6361E1">
        <w:rPr>
          <w:rFonts w:ascii="Arial" w:hAnsi="Arial" w:cs="Arial"/>
          <w:b w:val="0"/>
          <w:color w:val="auto"/>
          <w:sz w:val="24"/>
          <w:szCs w:val="24"/>
          <w:lang w:val="ro-RO"/>
        </w:rPr>
        <w:t>lu</w:t>
      </w:r>
      <w:r w:rsidRPr="00C7074A">
        <w:rPr>
          <w:rFonts w:ascii="Arial" w:hAnsi="Arial" w:cs="Arial"/>
          <w:b w:val="0"/>
          <w:color w:val="auto"/>
          <w:sz w:val="24"/>
          <w:szCs w:val="24"/>
          <w:lang w:val="ro-RO"/>
        </w:rPr>
        <w:t>i rutier</w:t>
      </w:r>
      <w:r w:rsidR="00CF343E" w:rsidRPr="00C7074A">
        <w:rPr>
          <w:rFonts w:ascii="Arial" w:hAnsi="Arial" w:cs="Arial"/>
          <w:b w:val="0"/>
          <w:color w:val="auto"/>
          <w:sz w:val="24"/>
          <w:szCs w:val="24"/>
          <w:lang w:val="ro-RO"/>
        </w:rPr>
        <w:t xml:space="preserve"> – </w:t>
      </w:r>
      <w:r w:rsidR="001E35C3" w:rsidRPr="00C7074A">
        <w:rPr>
          <w:rFonts w:ascii="Arial" w:hAnsi="Arial" w:cs="Arial"/>
          <w:b w:val="0"/>
          <w:color w:val="auto"/>
          <w:sz w:val="24"/>
          <w:szCs w:val="24"/>
          <w:lang w:val="ro-RO"/>
        </w:rPr>
        <w:t xml:space="preserve">drumul principal </w:t>
      </w:r>
      <w:r w:rsidR="00C7074A" w:rsidRPr="00C7074A">
        <w:rPr>
          <w:rFonts w:ascii="Arial" w:hAnsi="Arial" w:cs="Arial"/>
          <w:b w:val="0"/>
          <w:color w:val="auto"/>
          <w:sz w:val="24"/>
          <w:szCs w:val="24"/>
          <w:lang w:val="pt-BR"/>
        </w:rPr>
        <w:t>DN6_km343+200-km358+000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5E2269"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3CE4578B" w:rsidR="005E2269" w:rsidRPr="001E35C3" w:rsidRDefault="005E2269" w:rsidP="005E2269">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86</w:t>
            </w:r>
          </w:p>
        </w:tc>
        <w:tc>
          <w:tcPr>
            <w:tcW w:w="7290" w:type="dxa"/>
            <w:tcBorders>
              <w:top w:val="single" w:sz="4" w:space="0" w:color="000000"/>
              <w:left w:val="single" w:sz="4" w:space="0" w:color="000000"/>
              <w:bottom w:val="single" w:sz="4" w:space="0" w:color="000000"/>
            </w:tcBorders>
            <w:vAlign w:val="center"/>
          </w:tcPr>
          <w:p w14:paraId="667937D4" w14:textId="51AAF4D6" w:rsidR="005E2269" w:rsidRPr="00C50EC8" w:rsidRDefault="005E2269" w:rsidP="005E2269">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5E2269" w:rsidRPr="00BB378F" w:rsidRDefault="005E2269" w:rsidP="005E2269">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5E2269" w:rsidRPr="00227EB1" w:rsidRDefault="005E2269" w:rsidP="005E2269">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5E2269" w:rsidRPr="00227EB1" w:rsidRDefault="005E2269" w:rsidP="005E2269">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3DADD532"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C7074A">
        <w:rPr>
          <w:rFonts w:ascii="Arial" w:hAnsi="Arial" w:cs="Arial"/>
          <w:lang w:val="pt-BR"/>
        </w:rPr>
        <w:t>DN6_km343+200-km358+000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CC12CC">
        <w:rPr>
          <w:rFonts w:ascii="Arial" w:hAnsi="Arial" w:cs="Arial"/>
          <w:lang w:val="it-IT"/>
        </w:rPr>
        <w:t>8</w:t>
      </w:r>
      <w:r w:rsidR="00C7074A">
        <w:rPr>
          <w:rFonts w:ascii="Arial" w:hAnsi="Arial" w:cs="Arial"/>
          <w:lang w:val="it-IT"/>
        </w:rPr>
        <w:t>6</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6F4A27A4" w:rsidR="00BF22CA" w:rsidRPr="00CC511B" w:rsidRDefault="00125C33">
      <w:pPr>
        <w:pStyle w:val="BodyTextIndent"/>
        <w:tabs>
          <w:tab w:val="left" w:pos="0"/>
        </w:tabs>
        <w:ind w:left="0" w:firstLine="0"/>
        <w:rPr>
          <w:rFonts w:ascii="Arial" w:hAnsi="Arial" w:cs="Arial"/>
          <w:b w:val="0"/>
          <w:color w:val="000000"/>
          <w:sz w:val="24"/>
          <w:szCs w:val="24"/>
          <w:lang w:val="ro-RO"/>
        </w:rPr>
      </w:pPr>
      <w:r w:rsidRPr="00C7074A">
        <w:rPr>
          <w:rFonts w:ascii="Arial" w:hAnsi="Arial" w:cs="Arial"/>
          <w:b w:val="0"/>
          <w:color w:val="auto"/>
          <w:sz w:val="24"/>
          <w:szCs w:val="24"/>
          <w:lang w:val="ro-RO"/>
        </w:rPr>
        <w:t xml:space="preserve">Pentru </w:t>
      </w:r>
      <w:r w:rsidR="00506A16" w:rsidRPr="00C7074A">
        <w:rPr>
          <w:rFonts w:ascii="Arial" w:hAnsi="Arial" w:cs="Arial"/>
          <w:b w:val="0"/>
          <w:color w:val="auto"/>
          <w:sz w:val="24"/>
          <w:szCs w:val="24"/>
          <w:lang w:val="ro-RO"/>
        </w:rPr>
        <w:t xml:space="preserve">drumul principal </w:t>
      </w:r>
      <w:r w:rsidR="00C7074A" w:rsidRPr="00C7074A">
        <w:rPr>
          <w:rFonts w:ascii="Arial" w:hAnsi="Arial" w:cs="Arial"/>
          <w:b w:val="0"/>
          <w:color w:val="auto"/>
          <w:sz w:val="24"/>
          <w:szCs w:val="24"/>
          <w:lang w:val="pt-BR"/>
        </w:rPr>
        <w:t>DN6_km343+200-km358+000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CC12CC">
        <w:rPr>
          <w:rFonts w:ascii="Arial" w:hAnsi="Arial" w:cs="Arial"/>
          <w:b w:val="0"/>
          <w:bCs w:val="0"/>
          <w:color w:val="auto"/>
          <w:sz w:val="24"/>
          <w:szCs w:val="24"/>
        </w:rPr>
        <w:t>8</w:t>
      </w:r>
      <w:r w:rsidR="00C7074A">
        <w:rPr>
          <w:rFonts w:ascii="Arial" w:hAnsi="Arial" w:cs="Arial"/>
          <w:b w:val="0"/>
          <w:bCs w:val="0"/>
          <w:color w:val="auto"/>
          <w:sz w:val="24"/>
          <w:szCs w:val="24"/>
        </w:rPr>
        <w:t>6</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923F1A">
        <w:rPr>
          <w:rFonts w:ascii="Arial" w:hAnsi="Arial" w:cs="Arial"/>
          <w:bCs/>
          <w:lang w:val="ro-RO"/>
        </w:rPr>
        <w:t xml:space="preserve">Tab. </w:t>
      </w:r>
      <w:r w:rsidR="00E20A7E" w:rsidRPr="00923F1A">
        <w:rPr>
          <w:rFonts w:ascii="Arial" w:hAnsi="Arial" w:cs="Arial"/>
          <w:bCs/>
          <w:lang w:val="ro-RO"/>
        </w:rPr>
        <w:t>12</w:t>
      </w:r>
      <w:r w:rsidRPr="00923F1A">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5D265BD2"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923F1A">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923F1A" w:rsidRPr="0038617C" w14:paraId="1160726F" w14:textId="77777777" w:rsidTr="006163B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B92D634" w14:textId="77777777" w:rsidR="00923F1A" w:rsidRPr="0038617C" w:rsidRDefault="00923F1A" w:rsidP="006163B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B308113" w14:textId="77777777" w:rsidR="00923F1A" w:rsidRPr="0038617C" w:rsidRDefault="00923F1A" w:rsidP="006163B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Drobeta-Turnu Severin</w:t>
            </w:r>
          </w:p>
        </w:tc>
        <w:tc>
          <w:tcPr>
            <w:tcW w:w="1760" w:type="dxa"/>
            <w:tcBorders>
              <w:top w:val="nil"/>
              <w:left w:val="nil"/>
              <w:bottom w:val="single" w:sz="4" w:space="0" w:color="auto"/>
              <w:right w:val="single" w:sz="4" w:space="0" w:color="auto"/>
            </w:tcBorders>
            <w:noWrap/>
            <w:vAlign w:val="center"/>
            <w:hideMark/>
          </w:tcPr>
          <w:p w14:paraId="0ED49D3B" w14:textId="77777777" w:rsidR="00923F1A" w:rsidRPr="0038617C" w:rsidRDefault="00923F1A"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DA0A67F" w14:textId="77777777" w:rsidR="00923F1A" w:rsidRPr="0038617C" w:rsidRDefault="00923F1A"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720033E" w14:textId="77777777" w:rsidR="00923F1A" w:rsidRDefault="00923F1A"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Drobeta-Turnu Severin</w:t>
            </w:r>
          </w:p>
          <w:p w14:paraId="522948B3" w14:textId="77777777" w:rsidR="00923F1A" w:rsidRPr="0038617C" w:rsidRDefault="00923F1A" w:rsidP="006163B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4D6D971" w14:textId="56B7917A" w:rsidR="00923F1A" w:rsidRPr="0038617C" w:rsidRDefault="00E87383" w:rsidP="00E87383">
            <w:pPr>
              <w:suppressAutoHyphens w:val="0"/>
              <w:jc w:val="center"/>
              <w:rPr>
                <w:rFonts w:ascii="Arial" w:hAnsi="Arial" w:cs="Arial"/>
                <w:color w:val="000000"/>
                <w:kern w:val="0"/>
                <w:sz w:val="18"/>
                <w:szCs w:val="18"/>
                <w:lang w:val="ro-RO" w:eastAsia="ro-RO"/>
              </w:rPr>
            </w:pPr>
            <w:proofErr w:type="spellStart"/>
            <w:r w:rsidRPr="00E87383">
              <w:rPr>
                <w:rFonts w:ascii="Arial" w:hAnsi="Arial" w:cs="Arial"/>
                <w:color w:val="000000"/>
                <w:kern w:val="0"/>
                <w:sz w:val="18"/>
                <w:szCs w:val="18"/>
                <w:lang w:eastAsia="ro-RO"/>
              </w:rPr>
              <w:t>venituri</w:t>
            </w:r>
            <w:proofErr w:type="spellEnd"/>
            <w:r w:rsidRPr="00E87383">
              <w:rPr>
                <w:rFonts w:ascii="Arial" w:hAnsi="Arial" w:cs="Arial"/>
                <w:color w:val="000000"/>
                <w:kern w:val="0"/>
                <w:sz w:val="18"/>
                <w:szCs w:val="18"/>
                <w:lang w:eastAsia="ro-RO"/>
              </w:rPr>
              <w:t xml:space="preserve"> </w:t>
            </w:r>
            <w:proofErr w:type="spellStart"/>
            <w:r w:rsidRPr="00E87383">
              <w:rPr>
                <w:rFonts w:ascii="Arial" w:hAnsi="Arial" w:cs="Arial"/>
                <w:color w:val="000000"/>
                <w:kern w:val="0"/>
                <w:sz w:val="18"/>
                <w:szCs w:val="18"/>
                <w:lang w:eastAsia="ro-RO"/>
              </w:rPr>
              <w:t>proprii</w:t>
            </w:r>
            <w:proofErr w:type="spellEnd"/>
            <w:r w:rsidRPr="00E87383">
              <w:rPr>
                <w:rFonts w:ascii="Arial" w:hAnsi="Arial" w:cs="Arial"/>
                <w:color w:val="000000"/>
                <w:kern w:val="0"/>
                <w:sz w:val="18"/>
                <w:szCs w:val="18"/>
                <w:lang w:eastAsia="ro-RO"/>
              </w:rPr>
              <w:t>/</w:t>
            </w:r>
            <w:proofErr w:type="spellStart"/>
            <w:r w:rsidRPr="00E87383">
              <w:rPr>
                <w:rFonts w:ascii="Arial" w:hAnsi="Arial" w:cs="Arial"/>
                <w:color w:val="000000"/>
                <w:kern w:val="0"/>
                <w:sz w:val="18"/>
                <w:szCs w:val="18"/>
                <w:lang w:eastAsia="ro-RO"/>
              </w:rPr>
              <w:t>buget</w:t>
            </w:r>
            <w:proofErr w:type="spellEnd"/>
            <w:r w:rsidRPr="00E87383">
              <w:rPr>
                <w:rFonts w:ascii="Arial" w:hAnsi="Arial" w:cs="Arial"/>
                <w:color w:val="000000"/>
                <w:kern w:val="0"/>
                <w:sz w:val="18"/>
                <w:szCs w:val="18"/>
                <w:lang w:eastAsia="ro-RO"/>
              </w:rPr>
              <w:t xml:space="preserve"> de stat/</w:t>
            </w:r>
            <w:proofErr w:type="spellStart"/>
            <w:r w:rsidRPr="00E87383">
              <w:rPr>
                <w:rFonts w:ascii="Arial" w:hAnsi="Arial" w:cs="Arial"/>
                <w:color w:val="000000"/>
                <w:kern w:val="0"/>
                <w:sz w:val="18"/>
                <w:szCs w:val="18"/>
                <w:lang w:eastAsia="ro-RO"/>
              </w:rPr>
              <w:t>fonduri</w:t>
            </w:r>
            <w:proofErr w:type="spellEnd"/>
            <w:r w:rsidRPr="00E87383">
              <w:rPr>
                <w:rFonts w:ascii="Arial" w:hAnsi="Arial" w:cs="Arial"/>
                <w:color w:val="000000"/>
                <w:kern w:val="0"/>
                <w:sz w:val="18"/>
                <w:szCs w:val="18"/>
                <w:lang w:eastAsia="ro-RO"/>
              </w:rPr>
              <w:t xml:space="preserve"> </w:t>
            </w:r>
            <w:proofErr w:type="spellStart"/>
            <w:r w:rsidRPr="00E87383">
              <w:rPr>
                <w:rFonts w:ascii="Arial" w:hAnsi="Arial" w:cs="Arial"/>
                <w:color w:val="000000"/>
                <w:kern w:val="0"/>
                <w:sz w:val="18"/>
                <w:szCs w:val="18"/>
                <w:lang w:eastAsia="ro-RO"/>
              </w:rPr>
              <w:t>europene</w:t>
            </w:r>
            <w:proofErr w:type="spellEnd"/>
            <w:r w:rsidRPr="00E87383">
              <w:rPr>
                <w:rFonts w:ascii="Arial" w:hAnsi="Arial" w:cs="Arial"/>
                <w:color w:val="000000"/>
                <w:kern w:val="0"/>
                <w:sz w:val="18"/>
                <w:szCs w:val="18"/>
                <w:lang w:eastAsia="ro-RO"/>
              </w:rPr>
              <w:t>/</w:t>
            </w:r>
            <w:proofErr w:type="spellStart"/>
            <w:r w:rsidRPr="00E87383">
              <w:rPr>
                <w:rFonts w:ascii="Arial" w:hAnsi="Arial" w:cs="Arial"/>
                <w:color w:val="000000"/>
                <w:kern w:val="0"/>
                <w:sz w:val="18"/>
                <w:szCs w:val="18"/>
                <w:lang w:eastAsia="ro-RO"/>
              </w:rPr>
              <w:t>alte</w:t>
            </w:r>
            <w:proofErr w:type="spellEnd"/>
            <w:r w:rsidRPr="00E87383">
              <w:rPr>
                <w:rFonts w:ascii="Arial" w:hAnsi="Arial" w:cs="Arial"/>
                <w:color w:val="000000"/>
                <w:kern w:val="0"/>
                <w:sz w:val="18"/>
                <w:szCs w:val="18"/>
                <w:lang w:eastAsia="ro-RO"/>
              </w:rPr>
              <w:t xml:space="preserve"> </w:t>
            </w:r>
            <w:proofErr w:type="spellStart"/>
            <w:r w:rsidRPr="00E87383">
              <w:rPr>
                <w:rFonts w:ascii="Arial" w:hAnsi="Arial" w:cs="Arial"/>
                <w:color w:val="000000"/>
                <w:kern w:val="0"/>
                <w:sz w:val="18"/>
                <w:szCs w:val="18"/>
                <w:lang w:eastAsia="ro-RO"/>
              </w:rPr>
              <w:t>surse</w:t>
            </w:r>
            <w:proofErr w:type="spellEnd"/>
          </w:p>
        </w:tc>
      </w:tr>
    </w:tbl>
    <w:p w14:paraId="60DE67E8" w14:textId="7777777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42EC2452" w:rsidR="00BF22CA" w:rsidRPr="00CC511B" w:rsidRDefault="00125C33">
      <w:pPr>
        <w:autoSpaceDE w:val="0"/>
        <w:jc w:val="both"/>
        <w:rPr>
          <w:rFonts w:ascii="Arial" w:hAnsi="Arial" w:cs="Arial"/>
          <w:lang w:val="ro-RO"/>
        </w:rPr>
      </w:pPr>
      <w:r w:rsidRPr="00923F1A">
        <w:rPr>
          <w:rFonts w:ascii="Arial" w:hAnsi="Arial" w:cs="Arial"/>
          <w:lang w:val="ro-RO"/>
        </w:rPr>
        <w:t xml:space="preserve">Aplicarea combinată a </w:t>
      </w:r>
      <w:r w:rsidR="003E2CED" w:rsidRPr="00923F1A">
        <w:rPr>
          <w:rFonts w:ascii="Arial" w:hAnsi="Arial" w:cs="Arial"/>
          <w:lang w:val="ro-RO"/>
        </w:rPr>
        <w:t>acestor m</w:t>
      </w:r>
      <w:r w:rsidR="003E2CED" w:rsidRPr="00923F1A">
        <w:rPr>
          <w:rFonts w:ascii="Arial" w:hAnsi="Arial" w:cs="Arial"/>
          <w:color w:val="000000"/>
          <w:lang w:val="ro-RO"/>
        </w:rPr>
        <w:t>ă</w:t>
      </w:r>
      <w:r w:rsidR="003E2CED" w:rsidRPr="00923F1A">
        <w:rPr>
          <w:rFonts w:ascii="Arial" w:hAnsi="Arial" w:cs="Arial"/>
          <w:lang w:val="ro-RO"/>
        </w:rPr>
        <w:t>suri şi proiecte</w:t>
      </w:r>
      <w:r w:rsidRPr="00923F1A">
        <w:rPr>
          <w:rFonts w:ascii="Arial" w:hAnsi="Arial" w:cs="Arial"/>
          <w:lang w:val="ro-RO"/>
        </w:rPr>
        <w:t xml:space="preserve"> propuse reprezintă varianta recomandată de către elaboratorul acestui </w:t>
      </w:r>
      <w:r w:rsidR="003E2CED" w:rsidRPr="00923F1A">
        <w:rPr>
          <w:rFonts w:ascii="Arial" w:hAnsi="Arial" w:cs="Arial"/>
          <w:lang w:val="ro-RO"/>
        </w:rPr>
        <w:t>plan de acţiune</w:t>
      </w:r>
      <w:r w:rsidRPr="00923F1A">
        <w:rPr>
          <w:rFonts w:ascii="Arial" w:hAnsi="Arial" w:cs="Arial"/>
          <w:color w:val="000000"/>
          <w:lang w:val="ro-RO"/>
        </w:rPr>
        <w:t xml:space="preserve"> pentru maximizarea efectelor de reducere a zgomotului </w:t>
      </w:r>
      <w:r w:rsidR="0038617C" w:rsidRPr="00923F1A">
        <w:rPr>
          <w:rFonts w:ascii="Arial" w:hAnsi="Arial" w:cs="Arial"/>
          <w:color w:val="000000"/>
          <w:lang w:val="ro-RO"/>
        </w:rPr>
        <w:t xml:space="preserve">pentru sectorul de drum principal </w:t>
      </w:r>
      <w:r w:rsidR="00C7074A" w:rsidRPr="00923F1A">
        <w:rPr>
          <w:rFonts w:ascii="Arial" w:hAnsi="Arial" w:cs="Arial"/>
          <w:lang w:val="pt-BR"/>
        </w:rPr>
        <w:t>DN6_km343+200-km358+000</w:t>
      </w:r>
      <w:r w:rsidRPr="00923F1A">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2360B6"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2360B6" w:rsidRPr="00CC511B" w:rsidRDefault="002360B6" w:rsidP="002360B6">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75BA5D92" w:rsidR="002360B6" w:rsidRPr="00CC511B" w:rsidRDefault="002360B6" w:rsidP="002360B6">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0D2C7DF6" w:rsidR="002360B6" w:rsidRPr="00CC511B" w:rsidRDefault="002360B6" w:rsidP="002360B6">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4AF0C333" w:rsidR="002360B6" w:rsidRPr="00CC511B" w:rsidRDefault="002360B6" w:rsidP="002360B6">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126E6FBC" w:rsidR="002360B6" w:rsidRPr="00CC511B" w:rsidRDefault="002360B6" w:rsidP="002360B6">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5CA01DC5" w:rsidR="002360B6" w:rsidRPr="00CC511B" w:rsidRDefault="002360B6" w:rsidP="002360B6">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5A77B8E0" w:rsidR="002360B6" w:rsidRPr="00CC511B" w:rsidRDefault="002360B6" w:rsidP="002360B6">
            <w:pPr>
              <w:jc w:val="center"/>
              <w:rPr>
                <w:lang w:val="ro-RO"/>
              </w:rPr>
            </w:pPr>
            <w:r w:rsidRPr="00CC511B">
              <w:rPr>
                <w:rFonts w:ascii="Arial" w:hAnsi="Arial" w:cs="Arial"/>
                <w:b/>
                <w:bCs/>
                <w:sz w:val="20"/>
                <w:szCs w:val="20"/>
                <w:lang w:val="ro-RO"/>
              </w:rPr>
              <w:t>&gt; 75</w:t>
            </w:r>
          </w:p>
        </w:tc>
      </w:tr>
      <w:tr w:rsidR="00FD0C9F"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FD0C9F" w:rsidRPr="00CC511B" w:rsidRDefault="00FD0C9F" w:rsidP="00FD0C9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6AB8EDF0" w:rsidR="00FD0C9F" w:rsidRPr="00CC511B" w:rsidRDefault="00FD0C9F" w:rsidP="00FD0C9F">
            <w:pPr>
              <w:jc w:val="center"/>
              <w:rPr>
                <w:rFonts w:ascii="Arial" w:hAnsi="Arial" w:cs="Arial"/>
                <w:sz w:val="20"/>
                <w:szCs w:val="20"/>
                <w:lang w:val="ro-RO"/>
              </w:rPr>
            </w:pPr>
            <w:r>
              <w:rPr>
                <w:rFonts w:ascii="Arial" w:hAnsi="Arial" w:cs="Arial"/>
                <w:color w:val="000000"/>
                <w:sz w:val="20"/>
                <w:szCs w:val="20"/>
              </w:rPr>
              <w:t>138</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538CEE26" w:rsidR="00FD0C9F" w:rsidRDefault="00FD0C9F" w:rsidP="00FD0C9F">
            <w:pPr>
              <w:jc w:val="center"/>
              <w:rPr>
                <w:rFonts w:ascii="Arial" w:hAnsi="Arial" w:cs="Arial"/>
                <w:sz w:val="20"/>
                <w:szCs w:val="20"/>
                <w:lang w:val="ro-RO"/>
              </w:rPr>
            </w:pPr>
            <w:r>
              <w:rPr>
                <w:rFonts w:ascii="Arial" w:hAnsi="Arial" w:cs="Arial"/>
                <w:color w:val="000000"/>
                <w:sz w:val="20"/>
                <w:szCs w:val="20"/>
              </w:rPr>
              <w:t>118</w:t>
            </w:r>
          </w:p>
        </w:tc>
        <w:tc>
          <w:tcPr>
            <w:tcW w:w="1077" w:type="dxa"/>
            <w:tcBorders>
              <w:top w:val="single" w:sz="4" w:space="0" w:color="000000"/>
              <w:left w:val="single" w:sz="4" w:space="0" w:color="000000"/>
              <w:bottom w:val="single" w:sz="4" w:space="0" w:color="000000"/>
            </w:tcBorders>
            <w:vAlign w:val="center"/>
          </w:tcPr>
          <w:p w14:paraId="3A44181F" w14:textId="6098F91A" w:rsidR="00FD0C9F" w:rsidRPr="00CC511B" w:rsidRDefault="00FD0C9F" w:rsidP="00FD0C9F">
            <w:pPr>
              <w:jc w:val="center"/>
              <w:rPr>
                <w:rFonts w:ascii="Arial" w:hAnsi="Arial" w:cs="Arial"/>
                <w:sz w:val="20"/>
                <w:szCs w:val="20"/>
                <w:lang w:val="ro-RO"/>
              </w:rPr>
            </w:pPr>
            <w:r>
              <w:rPr>
                <w:rFonts w:ascii="Arial" w:hAnsi="Arial" w:cs="Arial"/>
                <w:color w:val="000000"/>
                <w:sz w:val="20"/>
                <w:szCs w:val="20"/>
              </w:rPr>
              <w:t>147</w:t>
            </w:r>
          </w:p>
        </w:tc>
        <w:tc>
          <w:tcPr>
            <w:tcW w:w="1078" w:type="dxa"/>
            <w:tcBorders>
              <w:top w:val="single" w:sz="4" w:space="0" w:color="000000"/>
              <w:left w:val="single" w:sz="4" w:space="0" w:color="000000"/>
              <w:bottom w:val="single" w:sz="4" w:space="0" w:color="000000"/>
            </w:tcBorders>
            <w:vAlign w:val="center"/>
          </w:tcPr>
          <w:p w14:paraId="615E341A" w14:textId="6799375B" w:rsidR="00FD0C9F" w:rsidRPr="00CC511B" w:rsidRDefault="00FD0C9F" w:rsidP="00FD0C9F">
            <w:pPr>
              <w:jc w:val="center"/>
              <w:rPr>
                <w:rFonts w:ascii="Arial" w:hAnsi="Arial" w:cs="Arial"/>
                <w:sz w:val="20"/>
                <w:szCs w:val="20"/>
                <w:lang w:val="ro-RO"/>
              </w:rPr>
            </w:pPr>
            <w:r>
              <w:rPr>
                <w:rFonts w:ascii="Arial" w:hAnsi="Arial" w:cs="Arial"/>
                <w:color w:val="000000"/>
                <w:sz w:val="20"/>
                <w:szCs w:val="20"/>
              </w:rPr>
              <w:t>157</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7BED80E3" w:rsidR="00FD0C9F" w:rsidRPr="00CC511B" w:rsidRDefault="00FD0C9F" w:rsidP="00FD0C9F">
            <w:pPr>
              <w:jc w:val="center"/>
              <w:rPr>
                <w:rFonts w:ascii="Arial" w:hAnsi="Arial" w:cs="Arial"/>
                <w:sz w:val="20"/>
                <w:szCs w:val="20"/>
                <w:lang w:val="ro-RO"/>
              </w:rPr>
            </w:pPr>
            <w:r>
              <w:rPr>
                <w:rFonts w:ascii="Arial" w:hAnsi="Arial" w:cs="Arial"/>
                <w:color w:val="000000"/>
                <w:sz w:val="20"/>
                <w:szCs w:val="20"/>
              </w:rPr>
              <w:t>94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617674B5" w:rsidR="00FD0C9F" w:rsidRPr="00CC511B" w:rsidRDefault="00FD0C9F" w:rsidP="00FD0C9F">
            <w:pPr>
              <w:jc w:val="center"/>
              <w:rPr>
                <w:rFonts w:ascii="Arial" w:hAnsi="Arial" w:cs="Arial"/>
                <w:sz w:val="20"/>
                <w:szCs w:val="20"/>
                <w:lang w:val="ro-RO"/>
              </w:rPr>
            </w:pPr>
            <w:r>
              <w:rPr>
                <w:rFonts w:ascii="Arial" w:hAnsi="Arial" w:cs="Arial"/>
                <w:color w:val="000000"/>
                <w:sz w:val="20"/>
                <w:szCs w:val="20"/>
              </w:rPr>
              <w:t>15</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2360B6" w:rsidRPr="00CC511B" w14:paraId="3A0A6C2B" w14:textId="77777777" w:rsidTr="00380681">
        <w:trPr>
          <w:jc w:val="center"/>
        </w:trPr>
        <w:tc>
          <w:tcPr>
            <w:tcW w:w="2088" w:type="dxa"/>
            <w:tcBorders>
              <w:top w:val="single" w:sz="4" w:space="0" w:color="000000"/>
              <w:left w:val="single" w:sz="4" w:space="0" w:color="000000"/>
              <w:bottom w:val="single" w:sz="4" w:space="0" w:color="000000"/>
            </w:tcBorders>
          </w:tcPr>
          <w:p w14:paraId="70B5B6C4" w14:textId="77777777" w:rsidR="002360B6" w:rsidRPr="00CC511B" w:rsidRDefault="002360B6" w:rsidP="002360B6">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080420B7" w:rsidR="002360B6" w:rsidRPr="00CC511B" w:rsidRDefault="002360B6" w:rsidP="002360B6">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24EB43CA" w:rsidR="002360B6" w:rsidRPr="00CC511B" w:rsidRDefault="002360B6" w:rsidP="002360B6">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07497FC2" w:rsidR="002360B6" w:rsidRPr="00CC511B" w:rsidRDefault="002360B6" w:rsidP="002360B6">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694767FB" w:rsidR="002360B6" w:rsidRPr="00CC511B" w:rsidRDefault="002360B6" w:rsidP="002360B6">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39380C04" w:rsidR="002360B6" w:rsidRPr="00CC511B" w:rsidRDefault="002360B6" w:rsidP="002360B6">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2FD342F4" w:rsidR="002360B6" w:rsidRPr="00CC511B" w:rsidRDefault="002360B6" w:rsidP="002360B6">
            <w:pPr>
              <w:jc w:val="center"/>
              <w:rPr>
                <w:lang w:val="ro-RO"/>
              </w:rPr>
            </w:pPr>
            <w:r w:rsidRPr="00CC511B">
              <w:rPr>
                <w:rFonts w:ascii="Arial" w:hAnsi="Arial" w:cs="Arial"/>
                <w:b/>
                <w:bCs/>
                <w:sz w:val="20"/>
                <w:szCs w:val="20"/>
                <w:lang w:val="ro-RO"/>
              </w:rPr>
              <w:t>&gt; 70</w:t>
            </w:r>
          </w:p>
        </w:tc>
      </w:tr>
      <w:tr w:rsidR="00FD0C9F"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FD0C9F" w:rsidRPr="00CC511B" w:rsidRDefault="00FD0C9F" w:rsidP="00FD0C9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1349F1AB" w:rsidR="00FD0C9F" w:rsidRPr="00CC511B" w:rsidRDefault="00FD0C9F" w:rsidP="00FD0C9F">
            <w:pPr>
              <w:snapToGrid w:val="0"/>
              <w:jc w:val="center"/>
              <w:rPr>
                <w:rFonts w:ascii="Arial" w:hAnsi="Arial" w:cs="Arial"/>
                <w:sz w:val="20"/>
                <w:szCs w:val="20"/>
                <w:lang w:val="ro-RO"/>
              </w:rPr>
            </w:pPr>
            <w:r>
              <w:rPr>
                <w:rFonts w:ascii="Arial" w:hAnsi="Arial" w:cs="Arial"/>
                <w:color w:val="000000"/>
                <w:sz w:val="20"/>
                <w:szCs w:val="20"/>
              </w:rPr>
              <w:t>46</w:t>
            </w:r>
          </w:p>
        </w:tc>
        <w:tc>
          <w:tcPr>
            <w:tcW w:w="1077" w:type="dxa"/>
            <w:tcBorders>
              <w:top w:val="single" w:sz="4" w:space="0" w:color="000000"/>
              <w:left w:val="single" w:sz="4" w:space="0" w:color="000000"/>
              <w:bottom w:val="single" w:sz="4" w:space="0" w:color="000000"/>
            </w:tcBorders>
            <w:vAlign w:val="center"/>
          </w:tcPr>
          <w:p w14:paraId="4853F071" w14:textId="16C8FAF9" w:rsidR="00FD0C9F" w:rsidRPr="00CC511B" w:rsidRDefault="00FD0C9F" w:rsidP="00FD0C9F">
            <w:pPr>
              <w:snapToGrid w:val="0"/>
              <w:jc w:val="center"/>
              <w:rPr>
                <w:rFonts w:ascii="Arial" w:hAnsi="Arial" w:cs="Arial"/>
                <w:sz w:val="20"/>
                <w:szCs w:val="20"/>
                <w:lang w:val="ro-RO"/>
              </w:rPr>
            </w:pPr>
            <w:r>
              <w:rPr>
                <w:rFonts w:ascii="Arial" w:hAnsi="Arial" w:cs="Arial"/>
                <w:color w:val="000000"/>
                <w:sz w:val="20"/>
                <w:szCs w:val="20"/>
              </w:rPr>
              <w:t>155</w:t>
            </w:r>
          </w:p>
        </w:tc>
        <w:tc>
          <w:tcPr>
            <w:tcW w:w="1076" w:type="dxa"/>
            <w:tcBorders>
              <w:top w:val="single" w:sz="4" w:space="0" w:color="000000"/>
              <w:left w:val="single" w:sz="4" w:space="0" w:color="000000"/>
              <w:bottom w:val="single" w:sz="4" w:space="0" w:color="000000"/>
            </w:tcBorders>
            <w:vAlign w:val="center"/>
          </w:tcPr>
          <w:p w14:paraId="573BEACD" w14:textId="3750F1BB" w:rsidR="00FD0C9F" w:rsidRPr="00CC511B" w:rsidRDefault="00FD0C9F" w:rsidP="00FD0C9F">
            <w:pPr>
              <w:snapToGrid w:val="0"/>
              <w:jc w:val="center"/>
              <w:rPr>
                <w:rFonts w:ascii="Arial" w:hAnsi="Arial" w:cs="Arial"/>
                <w:sz w:val="20"/>
                <w:szCs w:val="20"/>
                <w:lang w:val="ro-RO"/>
              </w:rPr>
            </w:pPr>
            <w:r>
              <w:rPr>
                <w:rFonts w:ascii="Arial" w:hAnsi="Arial" w:cs="Arial"/>
                <w:color w:val="000000"/>
                <w:sz w:val="20"/>
                <w:szCs w:val="20"/>
              </w:rPr>
              <w:t>190</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37567384" w:rsidR="00FD0C9F" w:rsidRPr="00CC511B" w:rsidRDefault="00FD0C9F" w:rsidP="00FD0C9F">
            <w:pPr>
              <w:snapToGrid w:val="0"/>
              <w:jc w:val="center"/>
              <w:rPr>
                <w:rFonts w:ascii="Arial" w:hAnsi="Arial" w:cs="Arial"/>
                <w:sz w:val="20"/>
                <w:szCs w:val="20"/>
                <w:lang w:val="ro-RO"/>
              </w:rPr>
            </w:pPr>
            <w:r>
              <w:rPr>
                <w:rFonts w:ascii="Arial" w:hAnsi="Arial" w:cs="Arial"/>
                <w:color w:val="000000"/>
                <w:sz w:val="20"/>
                <w:szCs w:val="20"/>
              </w:rPr>
              <w:t>123</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0A9A6DF7" w:rsidR="00FD0C9F" w:rsidRPr="00CC511B" w:rsidRDefault="00FD0C9F" w:rsidP="00FD0C9F">
            <w:pPr>
              <w:snapToGrid w:val="0"/>
              <w:jc w:val="center"/>
              <w:rPr>
                <w:rFonts w:ascii="Arial" w:hAnsi="Arial" w:cs="Arial"/>
                <w:sz w:val="20"/>
                <w:szCs w:val="20"/>
                <w:lang w:val="ro-RO"/>
              </w:rPr>
            </w:pPr>
            <w:r>
              <w:rPr>
                <w:rFonts w:ascii="Arial" w:hAnsi="Arial" w:cs="Arial"/>
                <w:color w:val="000000"/>
                <w:sz w:val="20"/>
                <w:szCs w:val="20"/>
              </w:rPr>
              <w:t>51</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61795C7E" w:rsidR="00FD0C9F" w:rsidRPr="00CC511B" w:rsidRDefault="00FD0C9F" w:rsidP="00FD0C9F">
            <w:pPr>
              <w:snapToGrid w:val="0"/>
              <w:jc w:val="center"/>
              <w:rPr>
                <w:lang w:val="ro-RO"/>
              </w:rPr>
            </w:pPr>
            <w:r>
              <w:rPr>
                <w:rFonts w:ascii="Arial" w:hAnsi="Arial" w:cs="Arial"/>
                <w:color w:val="000000"/>
                <w:sz w:val="20"/>
                <w:szCs w:val="20"/>
              </w:rPr>
              <w:t>10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C7074A"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C7074A" w:rsidRPr="00CC511B" w:rsidRDefault="00C7074A" w:rsidP="00C7074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0B93DEE7" w:rsidR="00C7074A" w:rsidRPr="00115A57" w:rsidRDefault="00C7074A" w:rsidP="00C7074A">
            <w:pPr>
              <w:suppressAutoHyphens w:val="0"/>
              <w:jc w:val="center"/>
              <w:rPr>
                <w:rFonts w:ascii="Arial" w:hAnsi="Arial" w:cs="Arial"/>
                <w:kern w:val="0"/>
                <w:sz w:val="20"/>
                <w:szCs w:val="20"/>
                <w:lang w:eastAsia="ro-RO"/>
              </w:rPr>
            </w:pPr>
            <w:r>
              <w:rPr>
                <w:rFonts w:ascii="Arial" w:hAnsi="Arial" w:cs="Arial"/>
                <w:color w:val="000000"/>
                <w:sz w:val="20"/>
                <w:szCs w:val="20"/>
              </w:rPr>
              <w:t>100</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4C5D780E" w:rsidR="00C7074A" w:rsidRPr="00CE2EA0" w:rsidRDefault="00C7074A" w:rsidP="00C7074A">
            <w:pPr>
              <w:suppressAutoHyphens w:val="0"/>
              <w:jc w:val="center"/>
              <w:rPr>
                <w:rFonts w:ascii="Arial" w:hAnsi="Arial" w:cs="Arial"/>
                <w:color w:val="000000"/>
                <w:sz w:val="20"/>
                <w:szCs w:val="20"/>
              </w:rPr>
            </w:pPr>
            <w:r>
              <w:rPr>
                <w:rFonts w:ascii="Arial" w:hAnsi="Arial" w:cs="Arial"/>
                <w:color w:val="000000"/>
                <w:sz w:val="20"/>
                <w:szCs w:val="20"/>
              </w:rPr>
              <w:t>92</w:t>
            </w:r>
          </w:p>
        </w:tc>
        <w:tc>
          <w:tcPr>
            <w:tcW w:w="990" w:type="dxa"/>
            <w:tcBorders>
              <w:top w:val="single" w:sz="4" w:space="0" w:color="000000"/>
              <w:left w:val="single" w:sz="4" w:space="0" w:color="000000"/>
              <w:bottom w:val="single" w:sz="4" w:space="0" w:color="000000"/>
            </w:tcBorders>
            <w:vAlign w:val="center"/>
          </w:tcPr>
          <w:p w14:paraId="134D008D" w14:textId="62FF0462" w:rsidR="00C7074A" w:rsidRPr="00115A57" w:rsidRDefault="00C7074A" w:rsidP="00C7074A">
            <w:pPr>
              <w:suppressAutoHyphens w:val="0"/>
              <w:jc w:val="center"/>
              <w:rPr>
                <w:rFonts w:ascii="Arial" w:hAnsi="Arial" w:cs="Arial"/>
                <w:kern w:val="0"/>
                <w:sz w:val="20"/>
                <w:szCs w:val="20"/>
                <w:lang w:eastAsia="ro-RO"/>
              </w:rPr>
            </w:pPr>
            <w:r>
              <w:rPr>
                <w:rFonts w:ascii="Arial" w:hAnsi="Arial" w:cs="Arial"/>
                <w:color w:val="000000"/>
                <w:sz w:val="20"/>
                <w:szCs w:val="20"/>
              </w:rPr>
              <w:t>94</w:t>
            </w:r>
          </w:p>
        </w:tc>
        <w:tc>
          <w:tcPr>
            <w:tcW w:w="990" w:type="dxa"/>
            <w:tcBorders>
              <w:top w:val="single" w:sz="4" w:space="0" w:color="000000"/>
              <w:left w:val="single" w:sz="4" w:space="0" w:color="000000"/>
              <w:bottom w:val="single" w:sz="4" w:space="0" w:color="000000"/>
            </w:tcBorders>
            <w:vAlign w:val="center"/>
          </w:tcPr>
          <w:p w14:paraId="0C1ACFE8" w14:textId="0B069729" w:rsidR="00C7074A" w:rsidRPr="00115A57" w:rsidRDefault="00C7074A" w:rsidP="00C7074A">
            <w:pPr>
              <w:suppressAutoHyphens w:val="0"/>
              <w:jc w:val="center"/>
              <w:rPr>
                <w:rFonts w:ascii="Arial" w:hAnsi="Arial" w:cs="Arial"/>
                <w:kern w:val="0"/>
                <w:sz w:val="20"/>
                <w:szCs w:val="20"/>
                <w:lang w:eastAsia="ro-RO"/>
              </w:rPr>
            </w:pPr>
            <w:r>
              <w:rPr>
                <w:rFonts w:ascii="Arial" w:hAnsi="Arial" w:cs="Arial"/>
                <w:color w:val="000000"/>
                <w:sz w:val="20"/>
                <w:szCs w:val="20"/>
              </w:rPr>
              <w:t>209</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6B99D5F5" w:rsidR="00C7074A" w:rsidRPr="00115A57" w:rsidRDefault="00C7074A" w:rsidP="00C7074A">
            <w:pPr>
              <w:suppressAutoHyphens w:val="0"/>
              <w:jc w:val="center"/>
              <w:rPr>
                <w:rFonts w:ascii="Arial" w:hAnsi="Arial" w:cs="Arial"/>
                <w:kern w:val="0"/>
                <w:sz w:val="20"/>
                <w:szCs w:val="20"/>
                <w:lang w:eastAsia="ro-RO"/>
              </w:rPr>
            </w:pPr>
            <w:r>
              <w:rPr>
                <w:rFonts w:ascii="Arial" w:hAnsi="Arial" w:cs="Arial"/>
                <w:color w:val="000000"/>
                <w:sz w:val="20"/>
                <w:szCs w:val="20"/>
              </w:rPr>
              <w:t>137</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543B1350" w:rsidR="00C7074A" w:rsidRPr="00115A57" w:rsidRDefault="00C7074A" w:rsidP="00C7074A">
            <w:pPr>
              <w:suppressAutoHyphens w:val="0"/>
              <w:jc w:val="center"/>
              <w:rPr>
                <w:rFonts w:ascii="Arial" w:hAnsi="Arial" w:cs="Arial"/>
                <w:kern w:val="0"/>
                <w:sz w:val="20"/>
                <w:szCs w:val="20"/>
                <w:lang w:eastAsia="ro-RO"/>
              </w:rPr>
            </w:pPr>
            <w:r>
              <w:rPr>
                <w:rFonts w:ascii="Arial" w:hAnsi="Arial" w:cs="Arial"/>
                <w:color w:val="000000"/>
                <w:sz w:val="20"/>
                <w:szCs w:val="20"/>
              </w:rPr>
              <w:t>29</w:t>
            </w:r>
          </w:p>
        </w:tc>
      </w:tr>
      <w:tr w:rsidR="00FD0C9F" w:rsidRPr="00CC511B" w14:paraId="090BDDDD" w14:textId="77777777" w:rsidTr="00033255">
        <w:trPr>
          <w:jc w:val="center"/>
        </w:trPr>
        <w:tc>
          <w:tcPr>
            <w:tcW w:w="4101" w:type="dxa"/>
            <w:tcBorders>
              <w:top w:val="single" w:sz="4" w:space="0" w:color="000000"/>
              <w:left w:val="single" w:sz="4" w:space="0" w:color="000000"/>
              <w:bottom w:val="single" w:sz="4" w:space="0" w:color="000000"/>
            </w:tcBorders>
          </w:tcPr>
          <w:p w14:paraId="5D7D0217" w14:textId="23CFA7D2" w:rsidR="00FD0C9F" w:rsidRPr="00CC511B" w:rsidRDefault="00FD0C9F" w:rsidP="00FD0C9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1EFFC8C6" w:rsidR="00FD0C9F" w:rsidRPr="00CC511B" w:rsidRDefault="00FD0C9F" w:rsidP="00FD0C9F">
            <w:pPr>
              <w:jc w:val="center"/>
              <w:rPr>
                <w:rFonts w:ascii="Arial" w:hAnsi="Arial" w:cs="Arial"/>
                <w:sz w:val="20"/>
                <w:szCs w:val="20"/>
                <w:lang w:val="ro-RO"/>
              </w:rPr>
            </w:pPr>
            <w:r>
              <w:rPr>
                <w:rFonts w:ascii="Arial" w:hAnsi="Arial" w:cs="Arial"/>
                <w:color w:val="000000"/>
                <w:sz w:val="20"/>
                <w:szCs w:val="20"/>
              </w:rPr>
              <w:t>138</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55C620CE" w:rsidR="00FD0C9F" w:rsidRPr="00CE2EA0" w:rsidRDefault="00FD0C9F" w:rsidP="00FD0C9F">
            <w:pPr>
              <w:jc w:val="center"/>
              <w:rPr>
                <w:rFonts w:ascii="Arial" w:hAnsi="Arial" w:cs="Arial"/>
                <w:color w:val="000000"/>
                <w:sz w:val="20"/>
                <w:szCs w:val="20"/>
              </w:rPr>
            </w:pPr>
            <w:r>
              <w:rPr>
                <w:rFonts w:ascii="Arial" w:hAnsi="Arial" w:cs="Arial"/>
                <w:color w:val="000000"/>
                <w:sz w:val="20"/>
                <w:szCs w:val="20"/>
              </w:rPr>
              <w:t>118</w:t>
            </w:r>
          </w:p>
        </w:tc>
        <w:tc>
          <w:tcPr>
            <w:tcW w:w="990" w:type="dxa"/>
            <w:tcBorders>
              <w:top w:val="single" w:sz="4" w:space="0" w:color="000000"/>
              <w:left w:val="single" w:sz="4" w:space="0" w:color="000000"/>
              <w:bottom w:val="single" w:sz="4" w:space="0" w:color="000000"/>
            </w:tcBorders>
            <w:vAlign w:val="center"/>
          </w:tcPr>
          <w:p w14:paraId="0A5E840C" w14:textId="2CE5669D" w:rsidR="00FD0C9F" w:rsidRPr="00CC511B" w:rsidRDefault="00FD0C9F" w:rsidP="00FD0C9F">
            <w:pPr>
              <w:jc w:val="center"/>
              <w:rPr>
                <w:rFonts w:ascii="Arial" w:hAnsi="Arial" w:cs="Arial"/>
                <w:sz w:val="20"/>
                <w:szCs w:val="20"/>
                <w:lang w:val="ro-RO"/>
              </w:rPr>
            </w:pPr>
            <w:r>
              <w:rPr>
                <w:rFonts w:ascii="Arial" w:hAnsi="Arial" w:cs="Arial"/>
                <w:color w:val="000000"/>
                <w:sz w:val="20"/>
                <w:szCs w:val="20"/>
              </w:rPr>
              <w:t>147</w:t>
            </w:r>
          </w:p>
        </w:tc>
        <w:tc>
          <w:tcPr>
            <w:tcW w:w="990" w:type="dxa"/>
            <w:tcBorders>
              <w:top w:val="single" w:sz="4" w:space="0" w:color="000000"/>
              <w:left w:val="single" w:sz="4" w:space="0" w:color="000000"/>
              <w:bottom w:val="single" w:sz="4" w:space="0" w:color="000000"/>
            </w:tcBorders>
            <w:vAlign w:val="center"/>
          </w:tcPr>
          <w:p w14:paraId="66FC7961" w14:textId="779E5E76" w:rsidR="00FD0C9F" w:rsidRPr="00CC511B" w:rsidRDefault="00FD0C9F" w:rsidP="00FD0C9F">
            <w:pPr>
              <w:jc w:val="center"/>
              <w:rPr>
                <w:rFonts w:ascii="Arial" w:hAnsi="Arial" w:cs="Arial"/>
                <w:sz w:val="20"/>
                <w:szCs w:val="20"/>
                <w:lang w:val="ro-RO"/>
              </w:rPr>
            </w:pPr>
            <w:r>
              <w:rPr>
                <w:rFonts w:ascii="Arial" w:hAnsi="Arial" w:cs="Arial"/>
                <w:color w:val="000000"/>
                <w:sz w:val="20"/>
                <w:szCs w:val="20"/>
              </w:rPr>
              <w:t>157</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119AD55F" w:rsidR="00FD0C9F" w:rsidRPr="00CC511B" w:rsidRDefault="00FD0C9F" w:rsidP="00FD0C9F">
            <w:pPr>
              <w:jc w:val="center"/>
              <w:rPr>
                <w:rFonts w:ascii="Arial" w:hAnsi="Arial" w:cs="Arial"/>
                <w:sz w:val="20"/>
                <w:szCs w:val="20"/>
                <w:lang w:val="ro-RO"/>
              </w:rPr>
            </w:pPr>
            <w:r>
              <w:rPr>
                <w:rFonts w:ascii="Arial" w:hAnsi="Arial" w:cs="Arial"/>
                <w:color w:val="000000"/>
                <w:sz w:val="20"/>
                <w:szCs w:val="20"/>
              </w:rPr>
              <w:t>94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7BF864C4" w:rsidR="00FD0C9F" w:rsidRPr="00CC511B" w:rsidRDefault="00FD0C9F" w:rsidP="00FD0C9F">
            <w:pPr>
              <w:jc w:val="center"/>
              <w:rPr>
                <w:rFonts w:ascii="Arial" w:hAnsi="Arial" w:cs="Arial"/>
                <w:sz w:val="20"/>
                <w:szCs w:val="20"/>
                <w:lang w:val="ro-RO"/>
              </w:rPr>
            </w:pPr>
            <w:r>
              <w:rPr>
                <w:rFonts w:ascii="Arial" w:hAnsi="Arial" w:cs="Arial"/>
                <w:color w:val="000000"/>
                <w:sz w:val="20"/>
                <w:szCs w:val="20"/>
              </w:rPr>
              <w:t>15</w:t>
            </w:r>
          </w:p>
        </w:tc>
      </w:tr>
      <w:tr w:rsidR="00FD0C9F" w:rsidRPr="00CC511B" w14:paraId="1D1A56FD" w14:textId="77777777" w:rsidTr="00033255">
        <w:trPr>
          <w:jc w:val="center"/>
        </w:trPr>
        <w:tc>
          <w:tcPr>
            <w:tcW w:w="4101" w:type="dxa"/>
            <w:tcBorders>
              <w:top w:val="single" w:sz="4" w:space="0" w:color="000000"/>
              <w:left w:val="single" w:sz="4" w:space="0" w:color="000000"/>
              <w:bottom w:val="single" w:sz="4" w:space="0" w:color="000000"/>
            </w:tcBorders>
          </w:tcPr>
          <w:p w14:paraId="274B1B96" w14:textId="267C4307" w:rsidR="00FD0C9F" w:rsidRPr="00CC511B" w:rsidRDefault="00FD0C9F" w:rsidP="00FD0C9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033EA972" w:rsidR="00FD0C9F" w:rsidRPr="00CC511B" w:rsidRDefault="00FD0C9F" w:rsidP="00FD0C9F">
            <w:pPr>
              <w:jc w:val="center"/>
              <w:rPr>
                <w:rFonts w:ascii="Arial" w:hAnsi="Arial" w:cs="Arial"/>
                <w:sz w:val="20"/>
                <w:szCs w:val="20"/>
                <w:lang w:val="ro-RO"/>
              </w:rPr>
            </w:pPr>
            <w:r>
              <w:rPr>
                <w:rFonts w:ascii="Arial" w:hAnsi="Arial" w:cs="Arial"/>
                <w:color w:val="000000"/>
                <w:sz w:val="20"/>
                <w:szCs w:val="20"/>
              </w:rPr>
              <w:t>38</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15F71FCE" w:rsidR="00FD0C9F" w:rsidRPr="00CE2EA0" w:rsidRDefault="00FD0C9F" w:rsidP="00FD0C9F">
            <w:pPr>
              <w:jc w:val="center"/>
              <w:rPr>
                <w:rFonts w:ascii="Arial" w:hAnsi="Arial" w:cs="Arial"/>
                <w:color w:val="000000"/>
                <w:sz w:val="20"/>
                <w:szCs w:val="20"/>
              </w:rPr>
            </w:pPr>
            <w:r>
              <w:rPr>
                <w:rFonts w:ascii="Arial" w:hAnsi="Arial" w:cs="Arial"/>
                <w:color w:val="000000"/>
                <w:sz w:val="20"/>
                <w:szCs w:val="20"/>
              </w:rPr>
              <w:t>26</w:t>
            </w:r>
          </w:p>
        </w:tc>
        <w:tc>
          <w:tcPr>
            <w:tcW w:w="990" w:type="dxa"/>
            <w:tcBorders>
              <w:top w:val="single" w:sz="4" w:space="0" w:color="000000"/>
              <w:left w:val="single" w:sz="4" w:space="0" w:color="000000"/>
              <w:bottom w:val="single" w:sz="4" w:space="0" w:color="000000"/>
            </w:tcBorders>
            <w:vAlign w:val="center"/>
          </w:tcPr>
          <w:p w14:paraId="261213C7" w14:textId="448BEDD1" w:rsidR="00FD0C9F" w:rsidRPr="00CC511B" w:rsidRDefault="00FD0C9F" w:rsidP="00FD0C9F">
            <w:pPr>
              <w:jc w:val="center"/>
              <w:rPr>
                <w:rFonts w:ascii="Arial" w:hAnsi="Arial" w:cs="Arial"/>
                <w:sz w:val="20"/>
                <w:szCs w:val="20"/>
                <w:lang w:val="ro-RO"/>
              </w:rPr>
            </w:pPr>
            <w:r>
              <w:rPr>
                <w:rFonts w:ascii="Arial" w:hAnsi="Arial" w:cs="Arial"/>
                <w:color w:val="000000"/>
                <w:sz w:val="20"/>
                <w:szCs w:val="20"/>
              </w:rPr>
              <w:t>53</w:t>
            </w:r>
          </w:p>
        </w:tc>
        <w:tc>
          <w:tcPr>
            <w:tcW w:w="990" w:type="dxa"/>
            <w:tcBorders>
              <w:top w:val="single" w:sz="4" w:space="0" w:color="000000"/>
              <w:left w:val="single" w:sz="4" w:space="0" w:color="000000"/>
              <w:bottom w:val="single" w:sz="4" w:space="0" w:color="000000"/>
            </w:tcBorders>
            <w:vAlign w:val="center"/>
          </w:tcPr>
          <w:p w14:paraId="1E8D8BA4" w14:textId="472F3C73" w:rsidR="00FD0C9F" w:rsidRPr="00CC511B" w:rsidRDefault="00FD0C9F" w:rsidP="00FD0C9F">
            <w:pPr>
              <w:jc w:val="center"/>
              <w:rPr>
                <w:rFonts w:ascii="Arial" w:hAnsi="Arial" w:cs="Arial"/>
                <w:sz w:val="20"/>
                <w:szCs w:val="20"/>
                <w:lang w:val="ro-RO"/>
              </w:rPr>
            </w:pPr>
            <w:r>
              <w:rPr>
                <w:rFonts w:ascii="Arial" w:hAnsi="Arial" w:cs="Arial"/>
                <w:color w:val="000000"/>
                <w:sz w:val="20"/>
                <w:szCs w:val="20"/>
              </w:rPr>
              <w:t>-52</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7A2ED33A" w:rsidR="00FD0C9F" w:rsidRPr="00CC511B" w:rsidRDefault="00FD0C9F" w:rsidP="00FD0C9F">
            <w:pPr>
              <w:jc w:val="center"/>
              <w:rPr>
                <w:rFonts w:ascii="Arial" w:hAnsi="Arial" w:cs="Arial"/>
                <w:sz w:val="20"/>
                <w:szCs w:val="20"/>
                <w:lang w:val="ro-RO"/>
              </w:rPr>
            </w:pPr>
            <w:r>
              <w:rPr>
                <w:rFonts w:ascii="Arial" w:hAnsi="Arial" w:cs="Arial"/>
                <w:color w:val="000000"/>
                <w:sz w:val="20"/>
                <w:szCs w:val="20"/>
              </w:rPr>
              <w:t>-43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716A54E6" w:rsidR="00FD0C9F" w:rsidRPr="00CC511B" w:rsidRDefault="00FD0C9F" w:rsidP="00FD0C9F">
            <w:pPr>
              <w:jc w:val="center"/>
              <w:rPr>
                <w:rFonts w:ascii="Arial" w:hAnsi="Arial" w:cs="Arial"/>
                <w:sz w:val="20"/>
                <w:szCs w:val="20"/>
                <w:lang w:val="ro-RO"/>
              </w:rPr>
            </w:pPr>
            <w:r>
              <w:rPr>
                <w:rFonts w:ascii="Arial" w:hAnsi="Arial" w:cs="Arial"/>
                <w:color w:val="000000"/>
                <w:sz w:val="20"/>
                <w:szCs w:val="20"/>
              </w:rPr>
              <w:t>-14</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2C3C0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2C3C0F" w:rsidRPr="00AE2514" w:rsidRDefault="002C3C0F" w:rsidP="002C3C0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18FE335D" w:rsidR="002C3C0F" w:rsidRPr="000F20C0" w:rsidRDefault="00C7074A"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064D504" w:rsidR="002C3C0F" w:rsidRDefault="002C3C0F" w:rsidP="002C3C0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0F6533EE"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0298A947"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497DE04C"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4DB09C24"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r>
      <w:tr w:rsidR="002C3C0F" w:rsidRPr="00CC511B" w14:paraId="07CB5F55" w14:textId="77777777" w:rsidTr="00C7074A">
        <w:trPr>
          <w:jc w:val="center"/>
        </w:trPr>
        <w:tc>
          <w:tcPr>
            <w:tcW w:w="2974" w:type="dxa"/>
            <w:tcBorders>
              <w:top w:val="single" w:sz="4" w:space="0" w:color="000000"/>
              <w:left w:val="single" w:sz="4" w:space="0" w:color="auto"/>
              <w:bottom w:val="single" w:sz="4" w:space="0" w:color="000000"/>
            </w:tcBorders>
          </w:tcPr>
          <w:p w14:paraId="054CC0F8" w14:textId="77777777" w:rsidR="002C3C0F" w:rsidRPr="00AE2514" w:rsidRDefault="002C3C0F" w:rsidP="002C3C0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6B053413" w:rsidR="002C3C0F" w:rsidRPr="000F20C0" w:rsidRDefault="00C7074A"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46DB510D" w:rsidR="002C3C0F"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35A2C7CF"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40D820D3"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0B62E022"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69CC8AD" w14:textId="6B3D1DAA"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r>
      <w:tr w:rsidR="002C3C0F" w:rsidRPr="00CC511B" w14:paraId="432BDC8F" w14:textId="77777777" w:rsidTr="00C7074A">
        <w:trPr>
          <w:jc w:val="center"/>
        </w:trPr>
        <w:tc>
          <w:tcPr>
            <w:tcW w:w="2974" w:type="dxa"/>
            <w:tcBorders>
              <w:top w:val="single" w:sz="4" w:space="0" w:color="000000"/>
              <w:left w:val="single" w:sz="4" w:space="0" w:color="auto"/>
              <w:bottom w:val="single" w:sz="4" w:space="0" w:color="000000"/>
            </w:tcBorders>
          </w:tcPr>
          <w:p w14:paraId="2014E220" w14:textId="77777777" w:rsidR="002C3C0F" w:rsidRPr="0049196D" w:rsidRDefault="002C3C0F" w:rsidP="002C3C0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41ABAD12" w:rsidR="002C3C0F" w:rsidRPr="000F20C0" w:rsidRDefault="00C7074A" w:rsidP="002C3C0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1DE3F9D3" w:rsidR="002C3C0F" w:rsidRDefault="002C3C0F" w:rsidP="002C3C0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E701A37"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6DAA8878"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22A7EE22"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13B189C" w14:textId="1F674D12"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r>
      <w:tr w:rsidR="00CC12CC" w:rsidRPr="00CC511B" w14:paraId="0B84CE20" w14:textId="77777777" w:rsidTr="00DB0C56">
        <w:trPr>
          <w:jc w:val="center"/>
        </w:trPr>
        <w:tc>
          <w:tcPr>
            <w:tcW w:w="2974" w:type="dxa"/>
            <w:tcBorders>
              <w:top w:val="single" w:sz="4" w:space="0" w:color="000000"/>
              <w:left w:val="single" w:sz="4" w:space="0" w:color="auto"/>
              <w:bottom w:val="single" w:sz="4" w:space="0" w:color="000000"/>
            </w:tcBorders>
          </w:tcPr>
          <w:p w14:paraId="04B92328" w14:textId="77777777" w:rsidR="00CC12CC" w:rsidRPr="00AE2514" w:rsidRDefault="00CC12CC" w:rsidP="00CC12CC">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2145D02F" w:rsidR="00CC12CC" w:rsidRPr="000F20C0" w:rsidRDefault="00E12F60" w:rsidP="00CC12C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5ED901D1" w:rsidR="00CC12CC"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A45A45E"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3C5F39D4"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5B6FADB6"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DB84153"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r>
      <w:tr w:rsidR="00CC12CC" w:rsidRPr="00CC511B" w14:paraId="2553169E" w14:textId="77777777" w:rsidTr="00E12F60">
        <w:trPr>
          <w:jc w:val="center"/>
        </w:trPr>
        <w:tc>
          <w:tcPr>
            <w:tcW w:w="2974" w:type="dxa"/>
            <w:tcBorders>
              <w:top w:val="single" w:sz="4" w:space="0" w:color="000000"/>
              <w:left w:val="single" w:sz="4" w:space="0" w:color="auto"/>
              <w:bottom w:val="single" w:sz="4" w:space="0" w:color="000000"/>
            </w:tcBorders>
          </w:tcPr>
          <w:p w14:paraId="00E45F38" w14:textId="77777777" w:rsidR="00CC12CC" w:rsidRPr="00AE2514" w:rsidRDefault="00CC12CC" w:rsidP="00CC12CC">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0E5050F3" w:rsidR="00CC12CC" w:rsidRPr="008F4308" w:rsidRDefault="00E12F60" w:rsidP="00CC12CC">
            <w:pPr>
              <w:jc w:val="center"/>
              <w:rPr>
                <w:rFonts w:ascii="Arial" w:hAnsi="Arial" w:cs="Arial"/>
                <w:sz w:val="16"/>
                <w:szCs w:val="16"/>
              </w:rPr>
            </w:pPr>
            <w:r>
              <w:rPr>
                <w:rFonts w:ascii="Arial" w:hAnsi="Arial" w:cs="Arial"/>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5212085D" w:rsidR="00CC12CC" w:rsidRPr="008F4308" w:rsidRDefault="00CC12CC" w:rsidP="00CC12CC">
            <w:pPr>
              <w:jc w:val="center"/>
              <w:rPr>
                <w:rFonts w:ascii="Arial" w:hAnsi="Arial" w:cs="Arial"/>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18D7B24D" w:rsidR="00CC12CC" w:rsidRPr="008F4308" w:rsidRDefault="00CC12CC" w:rsidP="00CC12CC">
            <w:pPr>
              <w:jc w:val="center"/>
              <w:rPr>
                <w:rFonts w:ascii="Arial" w:hAnsi="Arial" w:cs="Arial"/>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25DFF7A3" w:rsidR="00CC12CC" w:rsidRPr="000F20C0" w:rsidRDefault="00CC12CC" w:rsidP="00CC12C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60AED4C8" w:rsidR="00CC12CC" w:rsidRPr="000F20C0" w:rsidRDefault="00CC12CC" w:rsidP="00CC12C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05CECE0" w:rsidR="00CC12CC" w:rsidRPr="000F20C0" w:rsidRDefault="00CC12CC" w:rsidP="00CC12CC">
            <w:pPr>
              <w:jc w:val="center"/>
              <w:rPr>
                <w:rFonts w:ascii="Arial" w:hAnsi="Arial" w:cs="Arial"/>
                <w:color w:val="000000"/>
                <w:sz w:val="16"/>
                <w:szCs w:val="16"/>
              </w:rPr>
            </w:pPr>
            <w:r>
              <w:rPr>
                <w:rFonts w:ascii="Arial" w:hAnsi="Arial" w:cs="Arial"/>
                <w:color w:val="000000"/>
                <w:sz w:val="16"/>
                <w:szCs w:val="16"/>
              </w:rPr>
              <w:t>0</w:t>
            </w:r>
          </w:p>
        </w:tc>
      </w:tr>
      <w:tr w:rsidR="00CC12CC" w:rsidRPr="00CC511B" w14:paraId="10343082" w14:textId="77777777" w:rsidTr="00E12F60">
        <w:trPr>
          <w:jc w:val="center"/>
        </w:trPr>
        <w:tc>
          <w:tcPr>
            <w:tcW w:w="2974" w:type="dxa"/>
            <w:tcBorders>
              <w:top w:val="single" w:sz="4" w:space="0" w:color="000000"/>
              <w:left w:val="single" w:sz="4" w:space="0" w:color="auto"/>
              <w:bottom w:val="single" w:sz="4" w:space="0" w:color="000000"/>
            </w:tcBorders>
          </w:tcPr>
          <w:p w14:paraId="7F97652A" w14:textId="77777777" w:rsidR="00CC12CC" w:rsidRPr="0049196D" w:rsidRDefault="00CC12CC" w:rsidP="00CC12CC">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3A3E44C2" w:rsidR="00CC12CC" w:rsidRPr="008F4308" w:rsidRDefault="00E12F60" w:rsidP="00CC12CC">
            <w:pPr>
              <w:pStyle w:val="BodyTextIndent"/>
              <w:ind w:left="-448" w:firstLine="448"/>
              <w:jc w:val="center"/>
              <w:rPr>
                <w:rFonts w:ascii="Arial" w:hAnsi="Arial" w:cs="Arial"/>
                <w:iCs/>
                <w:color w:val="auto"/>
                <w:sz w:val="16"/>
                <w:szCs w:val="16"/>
              </w:rPr>
            </w:pPr>
            <w:r>
              <w:rPr>
                <w:rFonts w:ascii="Arial" w:hAnsi="Arial" w:cs="Arial"/>
                <w:iCs/>
                <w:color w:val="auto"/>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59B7858C" w:rsidR="00CC12CC" w:rsidRPr="008F4308" w:rsidRDefault="00CC12CC" w:rsidP="00CC12CC">
            <w:pPr>
              <w:ind w:left="-448" w:firstLine="448"/>
              <w:jc w:val="center"/>
              <w:rPr>
                <w:rFonts w:ascii="Arial" w:hAnsi="Arial" w:cs="Arial"/>
                <w:b/>
                <w:bCs/>
                <w:iCs/>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708B44A4" w:rsidR="00CC12CC" w:rsidRPr="002C3C0F" w:rsidRDefault="00CC12CC" w:rsidP="00CC12CC">
            <w:pPr>
              <w:ind w:left="-448" w:firstLine="448"/>
              <w:jc w:val="center"/>
              <w:rPr>
                <w:rFonts w:ascii="Arial" w:hAnsi="Arial" w:cs="Arial"/>
                <w:b/>
                <w:bCs/>
                <w:iCs/>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29D5404A" w:rsidR="00CC12CC" w:rsidRPr="002C3C0F" w:rsidRDefault="00CC12CC" w:rsidP="00CC12CC">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07F80D4B" w:rsidR="00CC12CC" w:rsidRPr="002C3C0F" w:rsidRDefault="00CC12CC" w:rsidP="00CC12CC">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67CE245" w:rsidR="00CC12CC" w:rsidRPr="000F20C0" w:rsidRDefault="00CC12CC" w:rsidP="00CC12C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C7074A"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C7074A" w:rsidRPr="00CC511B" w:rsidRDefault="00C7074A" w:rsidP="00C7074A">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5BA8EDC1" w:rsidR="00C7074A" w:rsidRPr="00115A57" w:rsidRDefault="00C7074A" w:rsidP="00C7074A">
            <w:pPr>
              <w:suppressAutoHyphens w:val="0"/>
              <w:jc w:val="center"/>
              <w:rPr>
                <w:rFonts w:ascii="Arial" w:hAnsi="Arial" w:cs="Arial"/>
                <w:kern w:val="0"/>
                <w:sz w:val="20"/>
                <w:szCs w:val="20"/>
                <w:lang w:eastAsia="ro-RO"/>
              </w:rPr>
            </w:pPr>
            <w:r>
              <w:rPr>
                <w:rFonts w:ascii="Arial" w:hAnsi="Arial" w:cs="Arial"/>
                <w:color w:val="000000"/>
                <w:sz w:val="20"/>
                <w:szCs w:val="20"/>
              </w:rPr>
              <w:t>94</w:t>
            </w:r>
          </w:p>
        </w:tc>
        <w:tc>
          <w:tcPr>
            <w:tcW w:w="810" w:type="dxa"/>
            <w:tcBorders>
              <w:top w:val="single" w:sz="4" w:space="0" w:color="000000"/>
              <w:left w:val="single" w:sz="4" w:space="0" w:color="000000"/>
              <w:bottom w:val="single" w:sz="4" w:space="0" w:color="000000"/>
            </w:tcBorders>
            <w:vAlign w:val="center"/>
          </w:tcPr>
          <w:p w14:paraId="4A774667" w14:textId="313965A8" w:rsidR="00C7074A" w:rsidRPr="00115A57" w:rsidRDefault="00C7074A" w:rsidP="00C7074A">
            <w:pPr>
              <w:suppressAutoHyphens w:val="0"/>
              <w:jc w:val="center"/>
              <w:rPr>
                <w:rFonts w:ascii="Arial" w:hAnsi="Arial" w:cs="Arial"/>
                <w:kern w:val="0"/>
                <w:sz w:val="20"/>
                <w:szCs w:val="20"/>
                <w:lang w:eastAsia="ro-RO"/>
              </w:rPr>
            </w:pPr>
            <w:r>
              <w:rPr>
                <w:rFonts w:ascii="Arial" w:hAnsi="Arial" w:cs="Arial"/>
                <w:color w:val="000000"/>
                <w:sz w:val="20"/>
                <w:szCs w:val="20"/>
              </w:rPr>
              <w:t>97</w:t>
            </w:r>
          </w:p>
        </w:tc>
        <w:tc>
          <w:tcPr>
            <w:tcW w:w="810" w:type="dxa"/>
            <w:tcBorders>
              <w:top w:val="single" w:sz="4" w:space="0" w:color="000000"/>
              <w:left w:val="single" w:sz="4" w:space="0" w:color="000000"/>
              <w:bottom w:val="single" w:sz="4" w:space="0" w:color="000000"/>
            </w:tcBorders>
            <w:vAlign w:val="center"/>
          </w:tcPr>
          <w:p w14:paraId="5CD4B169" w14:textId="78EEEC72" w:rsidR="00C7074A" w:rsidRPr="00115A57" w:rsidRDefault="00C7074A" w:rsidP="00C7074A">
            <w:pPr>
              <w:suppressAutoHyphens w:val="0"/>
              <w:jc w:val="center"/>
              <w:rPr>
                <w:rFonts w:ascii="Arial" w:hAnsi="Arial" w:cs="Arial"/>
                <w:kern w:val="0"/>
                <w:sz w:val="20"/>
                <w:szCs w:val="20"/>
                <w:lang w:eastAsia="ro-RO"/>
              </w:rPr>
            </w:pPr>
            <w:r>
              <w:rPr>
                <w:rFonts w:ascii="Arial" w:hAnsi="Arial" w:cs="Arial"/>
                <w:color w:val="000000"/>
                <w:sz w:val="20"/>
                <w:szCs w:val="20"/>
              </w:rPr>
              <w:t>166</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56F54F3B" w:rsidR="00C7074A" w:rsidRPr="00115A57" w:rsidRDefault="00C7074A" w:rsidP="00C7074A">
            <w:pPr>
              <w:suppressAutoHyphens w:val="0"/>
              <w:jc w:val="center"/>
              <w:rPr>
                <w:rFonts w:ascii="Arial" w:hAnsi="Arial" w:cs="Arial"/>
                <w:kern w:val="0"/>
                <w:sz w:val="20"/>
                <w:szCs w:val="20"/>
                <w:lang w:eastAsia="ro-RO"/>
              </w:rPr>
            </w:pPr>
            <w:r>
              <w:rPr>
                <w:rFonts w:ascii="Arial" w:hAnsi="Arial" w:cs="Arial"/>
                <w:color w:val="000000"/>
                <w:sz w:val="20"/>
                <w:szCs w:val="20"/>
              </w:rPr>
              <w:t>181</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7C4F5885" w:rsidR="00C7074A" w:rsidRPr="00115A57" w:rsidRDefault="00C7074A" w:rsidP="00C7074A">
            <w:pPr>
              <w:suppressAutoHyphens w:val="0"/>
              <w:jc w:val="center"/>
              <w:rPr>
                <w:rFonts w:ascii="Arial" w:hAnsi="Arial" w:cs="Arial"/>
                <w:kern w:val="0"/>
                <w:sz w:val="20"/>
                <w:szCs w:val="20"/>
                <w:lang w:eastAsia="ro-RO"/>
              </w:rPr>
            </w:pPr>
            <w:r>
              <w:rPr>
                <w:rFonts w:ascii="Arial" w:hAnsi="Arial" w:cs="Arial"/>
                <w:color w:val="000000"/>
                <w:sz w:val="20"/>
                <w:szCs w:val="20"/>
              </w:rPr>
              <w:t>94</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2FFA0AB4" w:rsidR="00C7074A" w:rsidRPr="00115A57" w:rsidRDefault="00C7074A" w:rsidP="00C7074A">
            <w:pPr>
              <w:suppressAutoHyphens w:val="0"/>
              <w:jc w:val="center"/>
              <w:rPr>
                <w:rFonts w:ascii="Arial" w:hAnsi="Arial" w:cs="Arial"/>
                <w:kern w:val="0"/>
                <w:sz w:val="20"/>
                <w:szCs w:val="20"/>
                <w:lang w:eastAsia="ro-RO"/>
              </w:rPr>
            </w:pPr>
            <w:r>
              <w:rPr>
                <w:rFonts w:ascii="Arial" w:hAnsi="Arial" w:cs="Arial"/>
                <w:color w:val="000000"/>
                <w:sz w:val="20"/>
                <w:szCs w:val="20"/>
              </w:rPr>
              <w:t>14</w:t>
            </w:r>
          </w:p>
        </w:tc>
      </w:tr>
      <w:tr w:rsidR="00FD0C9F"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FD0C9F" w:rsidRPr="00CC511B" w:rsidRDefault="00FD0C9F" w:rsidP="00FD0C9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74ADAF11" w:rsidR="00FD0C9F" w:rsidRPr="00CC511B" w:rsidRDefault="00FD0C9F" w:rsidP="00FD0C9F">
            <w:pPr>
              <w:snapToGrid w:val="0"/>
              <w:jc w:val="center"/>
              <w:rPr>
                <w:rFonts w:ascii="Arial" w:hAnsi="Arial" w:cs="Arial"/>
                <w:sz w:val="20"/>
                <w:szCs w:val="20"/>
                <w:lang w:val="ro-RO"/>
              </w:rPr>
            </w:pPr>
            <w:r>
              <w:rPr>
                <w:rFonts w:ascii="Arial" w:hAnsi="Arial" w:cs="Arial"/>
                <w:color w:val="000000"/>
                <w:sz w:val="20"/>
                <w:szCs w:val="20"/>
              </w:rPr>
              <w:t>46</w:t>
            </w:r>
          </w:p>
        </w:tc>
        <w:tc>
          <w:tcPr>
            <w:tcW w:w="810" w:type="dxa"/>
            <w:tcBorders>
              <w:top w:val="single" w:sz="4" w:space="0" w:color="000000"/>
              <w:left w:val="single" w:sz="4" w:space="0" w:color="000000"/>
              <w:bottom w:val="single" w:sz="4" w:space="0" w:color="000000"/>
            </w:tcBorders>
            <w:vAlign w:val="center"/>
          </w:tcPr>
          <w:p w14:paraId="5E704DB5" w14:textId="46221975" w:rsidR="00FD0C9F" w:rsidRPr="00CC511B" w:rsidRDefault="00FD0C9F" w:rsidP="00FD0C9F">
            <w:pPr>
              <w:snapToGrid w:val="0"/>
              <w:jc w:val="center"/>
              <w:rPr>
                <w:rFonts w:ascii="Arial" w:hAnsi="Arial" w:cs="Arial"/>
                <w:sz w:val="20"/>
                <w:szCs w:val="20"/>
                <w:lang w:val="ro-RO"/>
              </w:rPr>
            </w:pPr>
            <w:r>
              <w:rPr>
                <w:rFonts w:ascii="Arial" w:hAnsi="Arial" w:cs="Arial"/>
                <w:color w:val="000000"/>
                <w:sz w:val="20"/>
                <w:szCs w:val="20"/>
              </w:rPr>
              <w:t>155</w:t>
            </w:r>
          </w:p>
        </w:tc>
        <w:tc>
          <w:tcPr>
            <w:tcW w:w="810" w:type="dxa"/>
            <w:tcBorders>
              <w:top w:val="single" w:sz="4" w:space="0" w:color="000000"/>
              <w:left w:val="single" w:sz="4" w:space="0" w:color="000000"/>
              <w:bottom w:val="single" w:sz="4" w:space="0" w:color="000000"/>
            </w:tcBorders>
            <w:vAlign w:val="center"/>
          </w:tcPr>
          <w:p w14:paraId="156200E8" w14:textId="25378821" w:rsidR="00FD0C9F" w:rsidRPr="00CC511B" w:rsidRDefault="00FD0C9F" w:rsidP="00FD0C9F">
            <w:pPr>
              <w:snapToGrid w:val="0"/>
              <w:jc w:val="center"/>
              <w:rPr>
                <w:rFonts w:ascii="Arial" w:hAnsi="Arial" w:cs="Arial"/>
                <w:sz w:val="20"/>
                <w:szCs w:val="20"/>
                <w:lang w:val="ro-RO"/>
              </w:rPr>
            </w:pPr>
            <w:r>
              <w:rPr>
                <w:rFonts w:ascii="Arial" w:hAnsi="Arial" w:cs="Arial"/>
                <w:color w:val="000000"/>
                <w:sz w:val="20"/>
                <w:szCs w:val="20"/>
              </w:rPr>
              <w:t>190</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5E6E1FAC" w:rsidR="00FD0C9F" w:rsidRPr="00CC511B" w:rsidRDefault="00FD0C9F" w:rsidP="00FD0C9F">
            <w:pPr>
              <w:snapToGrid w:val="0"/>
              <w:jc w:val="center"/>
              <w:rPr>
                <w:rFonts w:ascii="Arial" w:hAnsi="Arial" w:cs="Arial"/>
                <w:sz w:val="20"/>
                <w:szCs w:val="20"/>
                <w:lang w:val="ro-RO"/>
              </w:rPr>
            </w:pPr>
            <w:r>
              <w:rPr>
                <w:rFonts w:ascii="Arial" w:hAnsi="Arial" w:cs="Arial"/>
                <w:color w:val="000000"/>
                <w:sz w:val="20"/>
                <w:szCs w:val="20"/>
              </w:rPr>
              <w:t>123</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41C1E07A" w:rsidR="00FD0C9F" w:rsidRPr="00CC511B" w:rsidRDefault="00FD0C9F" w:rsidP="00FD0C9F">
            <w:pPr>
              <w:snapToGrid w:val="0"/>
              <w:jc w:val="center"/>
              <w:rPr>
                <w:rFonts w:ascii="Arial" w:hAnsi="Arial" w:cs="Arial"/>
                <w:sz w:val="20"/>
                <w:szCs w:val="20"/>
                <w:lang w:val="ro-RO"/>
              </w:rPr>
            </w:pPr>
            <w:r>
              <w:rPr>
                <w:rFonts w:ascii="Arial" w:hAnsi="Arial" w:cs="Arial"/>
                <w:color w:val="000000"/>
                <w:sz w:val="20"/>
                <w:szCs w:val="20"/>
              </w:rPr>
              <w:t>51</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45CD7DBD" w:rsidR="00FD0C9F" w:rsidRPr="00CC511B" w:rsidRDefault="00FD0C9F" w:rsidP="00FD0C9F">
            <w:pPr>
              <w:snapToGrid w:val="0"/>
              <w:jc w:val="center"/>
              <w:rPr>
                <w:lang w:val="ro-RO"/>
              </w:rPr>
            </w:pPr>
            <w:r>
              <w:rPr>
                <w:rFonts w:ascii="Arial" w:hAnsi="Arial" w:cs="Arial"/>
                <w:color w:val="000000"/>
                <w:sz w:val="20"/>
                <w:szCs w:val="20"/>
              </w:rPr>
              <w:t>10</w:t>
            </w:r>
          </w:p>
        </w:tc>
      </w:tr>
      <w:tr w:rsidR="00FD0C9F"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7417D612" w:rsidR="00FD0C9F" w:rsidRPr="00CC511B" w:rsidRDefault="00FD0C9F" w:rsidP="00FD0C9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775D9832" w:rsidR="00FD0C9F" w:rsidRPr="00CC511B" w:rsidRDefault="00FD0C9F" w:rsidP="00FD0C9F">
            <w:pPr>
              <w:jc w:val="center"/>
              <w:rPr>
                <w:rFonts w:ascii="Arial" w:hAnsi="Arial" w:cs="Arial"/>
                <w:sz w:val="20"/>
                <w:szCs w:val="20"/>
                <w:lang w:val="ro-RO"/>
              </w:rPr>
            </w:pPr>
            <w:r>
              <w:rPr>
                <w:rFonts w:ascii="Arial" w:hAnsi="Arial" w:cs="Arial"/>
                <w:color w:val="000000"/>
                <w:sz w:val="20"/>
                <w:szCs w:val="20"/>
              </w:rPr>
              <w:t>-48</w:t>
            </w:r>
          </w:p>
        </w:tc>
        <w:tc>
          <w:tcPr>
            <w:tcW w:w="810" w:type="dxa"/>
            <w:tcBorders>
              <w:top w:val="single" w:sz="4" w:space="0" w:color="000000"/>
              <w:left w:val="single" w:sz="4" w:space="0" w:color="000000"/>
              <w:bottom w:val="single" w:sz="4" w:space="0" w:color="000000"/>
            </w:tcBorders>
            <w:vAlign w:val="center"/>
          </w:tcPr>
          <w:p w14:paraId="7988002F" w14:textId="5CA49C84" w:rsidR="00FD0C9F" w:rsidRPr="00CC511B" w:rsidRDefault="00FD0C9F" w:rsidP="00FD0C9F">
            <w:pPr>
              <w:jc w:val="center"/>
              <w:rPr>
                <w:rFonts w:ascii="Arial" w:hAnsi="Arial" w:cs="Arial"/>
                <w:sz w:val="20"/>
                <w:szCs w:val="20"/>
                <w:lang w:val="ro-RO"/>
              </w:rPr>
            </w:pPr>
            <w:r>
              <w:rPr>
                <w:rFonts w:ascii="Arial" w:hAnsi="Arial" w:cs="Arial"/>
                <w:color w:val="000000"/>
                <w:sz w:val="20"/>
                <w:szCs w:val="20"/>
              </w:rPr>
              <w:t>58</w:t>
            </w:r>
          </w:p>
        </w:tc>
        <w:tc>
          <w:tcPr>
            <w:tcW w:w="810" w:type="dxa"/>
            <w:tcBorders>
              <w:top w:val="single" w:sz="4" w:space="0" w:color="000000"/>
              <w:left w:val="single" w:sz="4" w:space="0" w:color="000000"/>
              <w:bottom w:val="single" w:sz="4" w:space="0" w:color="000000"/>
            </w:tcBorders>
            <w:vAlign w:val="center"/>
          </w:tcPr>
          <w:p w14:paraId="717C0967" w14:textId="32155297" w:rsidR="00FD0C9F" w:rsidRPr="00CC511B" w:rsidRDefault="00FD0C9F" w:rsidP="00FD0C9F">
            <w:pPr>
              <w:jc w:val="center"/>
              <w:rPr>
                <w:rFonts w:ascii="Arial" w:hAnsi="Arial" w:cs="Arial"/>
                <w:sz w:val="20"/>
                <w:szCs w:val="20"/>
                <w:lang w:val="ro-RO"/>
              </w:rPr>
            </w:pPr>
            <w:r>
              <w:rPr>
                <w:rFonts w:ascii="Arial" w:hAnsi="Arial" w:cs="Arial"/>
                <w:color w:val="000000"/>
                <w:sz w:val="20"/>
                <w:szCs w:val="20"/>
              </w:rPr>
              <w:t>24</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770E2E23" w:rsidR="00FD0C9F" w:rsidRPr="00CC511B" w:rsidRDefault="00FD0C9F" w:rsidP="00FD0C9F">
            <w:pPr>
              <w:jc w:val="center"/>
              <w:rPr>
                <w:rFonts w:ascii="Arial" w:hAnsi="Arial" w:cs="Arial"/>
                <w:sz w:val="20"/>
                <w:szCs w:val="20"/>
                <w:lang w:val="ro-RO"/>
              </w:rPr>
            </w:pPr>
            <w:r>
              <w:rPr>
                <w:rFonts w:ascii="Arial" w:hAnsi="Arial" w:cs="Arial"/>
                <w:color w:val="000000"/>
                <w:sz w:val="20"/>
                <w:szCs w:val="20"/>
              </w:rPr>
              <w:t>-58</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760CF943" w:rsidR="00FD0C9F" w:rsidRPr="00CC511B" w:rsidRDefault="00FD0C9F" w:rsidP="00FD0C9F">
            <w:pPr>
              <w:jc w:val="center"/>
              <w:rPr>
                <w:rFonts w:ascii="Arial" w:hAnsi="Arial" w:cs="Arial"/>
                <w:sz w:val="20"/>
                <w:szCs w:val="20"/>
                <w:lang w:val="ro-RO"/>
              </w:rPr>
            </w:pPr>
            <w:r>
              <w:rPr>
                <w:rFonts w:ascii="Arial" w:hAnsi="Arial" w:cs="Arial"/>
                <w:color w:val="000000"/>
                <w:sz w:val="20"/>
                <w:szCs w:val="20"/>
              </w:rPr>
              <w:t>-43</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6AC3659D" w:rsidR="00FD0C9F" w:rsidRPr="00CC511B" w:rsidRDefault="00FD0C9F" w:rsidP="00FD0C9F">
            <w:pPr>
              <w:jc w:val="center"/>
              <w:rPr>
                <w:rFonts w:ascii="Arial" w:hAnsi="Arial" w:cs="Arial"/>
                <w:sz w:val="20"/>
                <w:szCs w:val="20"/>
                <w:lang w:val="ro-RO"/>
              </w:rPr>
            </w:pPr>
            <w:r>
              <w:rPr>
                <w:rFonts w:ascii="Arial" w:hAnsi="Arial" w:cs="Arial"/>
                <w:color w:val="000000"/>
                <w:sz w:val="20"/>
                <w:szCs w:val="20"/>
              </w:rPr>
              <w:t>-4</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2C3C0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2C3C0F" w:rsidRPr="00AE2514" w:rsidRDefault="002C3C0F" w:rsidP="002C3C0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1F945158" w:rsidR="002C3C0F" w:rsidRPr="000F20C0" w:rsidRDefault="00C7074A"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6B970A7D" w:rsidR="002C3C0F"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35037DE9"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1A57E5D3"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510C5356"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r>
      <w:tr w:rsidR="002C3C0F" w:rsidRPr="00CC511B" w14:paraId="105FD961" w14:textId="77777777" w:rsidTr="00C7074A">
        <w:trPr>
          <w:jc w:val="center"/>
        </w:trPr>
        <w:tc>
          <w:tcPr>
            <w:tcW w:w="2974" w:type="dxa"/>
            <w:tcBorders>
              <w:top w:val="single" w:sz="4" w:space="0" w:color="000000"/>
              <w:left w:val="single" w:sz="4" w:space="0" w:color="auto"/>
              <w:bottom w:val="single" w:sz="4" w:space="0" w:color="000000"/>
            </w:tcBorders>
          </w:tcPr>
          <w:p w14:paraId="2F7E948F" w14:textId="77777777" w:rsidR="002C3C0F" w:rsidRPr="00AE2514" w:rsidRDefault="002C3C0F" w:rsidP="002C3C0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80163A1" w:rsidR="002C3C0F" w:rsidRPr="000F20C0" w:rsidRDefault="00C7074A"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1C7A5C44" w:rsidR="002C3C0F"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202126F"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3918A0BA"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60E5FDDB"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r>
      <w:tr w:rsidR="002C3C0F" w:rsidRPr="00CC511B" w14:paraId="31F20931" w14:textId="77777777" w:rsidTr="00C7074A">
        <w:trPr>
          <w:jc w:val="center"/>
        </w:trPr>
        <w:tc>
          <w:tcPr>
            <w:tcW w:w="2974" w:type="dxa"/>
            <w:tcBorders>
              <w:top w:val="single" w:sz="4" w:space="0" w:color="000000"/>
              <w:left w:val="single" w:sz="4" w:space="0" w:color="auto"/>
              <w:bottom w:val="single" w:sz="4" w:space="0" w:color="000000"/>
            </w:tcBorders>
          </w:tcPr>
          <w:p w14:paraId="482316CF" w14:textId="77777777" w:rsidR="002C3C0F" w:rsidRPr="0049196D" w:rsidRDefault="002C3C0F" w:rsidP="002C3C0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857D5FB" w:rsidR="002C3C0F" w:rsidRPr="002C3C0F" w:rsidRDefault="00C7074A" w:rsidP="002C3C0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1D32641D"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048A0E69"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00DAC795"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72489ECF"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r>
      <w:tr w:rsidR="00CC12CC" w:rsidRPr="00CC511B" w14:paraId="12F23D78" w14:textId="77777777" w:rsidTr="00CC12CC">
        <w:trPr>
          <w:jc w:val="center"/>
        </w:trPr>
        <w:tc>
          <w:tcPr>
            <w:tcW w:w="2974" w:type="dxa"/>
            <w:tcBorders>
              <w:top w:val="single" w:sz="4" w:space="0" w:color="000000"/>
              <w:left w:val="single" w:sz="4" w:space="0" w:color="auto"/>
              <w:bottom w:val="single" w:sz="4" w:space="0" w:color="000000"/>
            </w:tcBorders>
          </w:tcPr>
          <w:p w14:paraId="2D575AC5" w14:textId="77777777" w:rsidR="00CC12CC" w:rsidRPr="00AE2514" w:rsidRDefault="00CC12CC" w:rsidP="00CC12CC">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7233D04" w:rsidR="00CC12CC" w:rsidRPr="000F20C0" w:rsidRDefault="00E12F60" w:rsidP="00CC12C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7050D67D" w:rsidR="00CC12CC"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2EA79E9D"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2008FB02"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23989277"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54E358A"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r>
      <w:tr w:rsidR="00CC12CC" w:rsidRPr="00CC511B" w14:paraId="11ACABFA" w14:textId="77777777" w:rsidTr="00E12F60">
        <w:trPr>
          <w:jc w:val="center"/>
        </w:trPr>
        <w:tc>
          <w:tcPr>
            <w:tcW w:w="2974" w:type="dxa"/>
            <w:tcBorders>
              <w:top w:val="single" w:sz="4" w:space="0" w:color="000000"/>
              <w:left w:val="single" w:sz="4" w:space="0" w:color="auto"/>
              <w:bottom w:val="single" w:sz="4" w:space="0" w:color="000000"/>
            </w:tcBorders>
          </w:tcPr>
          <w:p w14:paraId="722CD4C5" w14:textId="77777777" w:rsidR="00CC12CC" w:rsidRPr="00AE2514" w:rsidRDefault="00CC12CC" w:rsidP="00CC12CC">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1DE8B625" w:rsidR="00CC12CC" w:rsidRPr="000F20C0" w:rsidRDefault="00E12F60" w:rsidP="00CC12C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6BAADE3B" w:rsidR="00CC12CC" w:rsidRDefault="00CC12CC" w:rsidP="00CC12C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151C6E0E" w:rsidR="00CC12CC" w:rsidRPr="000F20C0" w:rsidRDefault="00CC12CC" w:rsidP="00CC12CC">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EB6C2DC" w:rsidR="00CC12CC" w:rsidRPr="000F20C0" w:rsidRDefault="00CC12CC" w:rsidP="00CC12C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4688FF4" w:rsidR="00CC12CC" w:rsidRPr="000F20C0" w:rsidRDefault="00CC12CC" w:rsidP="00CC12C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5A674C8B" w:rsidR="00CC12CC" w:rsidRPr="000F20C0" w:rsidRDefault="00CC12CC" w:rsidP="00CC12CC">
            <w:pPr>
              <w:jc w:val="center"/>
              <w:rPr>
                <w:rFonts w:ascii="Arial" w:hAnsi="Arial" w:cs="Arial"/>
                <w:color w:val="000000"/>
                <w:sz w:val="16"/>
                <w:szCs w:val="16"/>
              </w:rPr>
            </w:pPr>
            <w:r>
              <w:rPr>
                <w:rFonts w:ascii="Arial" w:hAnsi="Arial" w:cs="Arial"/>
                <w:color w:val="000000"/>
                <w:sz w:val="16"/>
                <w:szCs w:val="16"/>
              </w:rPr>
              <w:t>0</w:t>
            </w:r>
          </w:p>
        </w:tc>
      </w:tr>
      <w:tr w:rsidR="00CC12CC" w:rsidRPr="00CC511B" w14:paraId="5D823C05" w14:textId="77777777" w:rsidTr="00E12F60">
        <w:trPr>
          <w:jc w:val="center"/>
        </w:trPr>
        <w:tc>
          <w:tcPr>
            <w:tcW w:w="2974" w:type="dxa"/>
            <w:tcBorders>
              <w:top w:val="single" w:sz="4" w:space="0" w:color="000000"/>
              <w:left w:val="single" w:sz="4" w:space="0" w:color="auto"/>
              <w:bottom w:val="single" w:sz="4" w:space="0" w:color="000000"/>
            </w:tcBorders>
          </w:tcPr>
          <w:p w14:paraId="284E4028" w14:textId="77777777" w:rsidR="00CC12CC" w:rsidRPr="0049196D" w:rsidRDefault="00CC12CC" w:rsidP="00CC12CC">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03A06E4E" w:rsidR="00CC12CC" w:rsidRPr="000F20C0" w:rsidRDefault="00E12F60" w:rsidP="00CC12CC">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738147A5" w:rsidR="00CC12CC" w:rsidRPr="002C3C0F" w:rsidRDefault="00CC12CC" w:rsidP="00CC12C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41A688F7" w:rsidR="00CC12CC" w:rsidRPr="002C3C0F" w:rsidRDefault="00CC12CC" w:rsidP="00CC12CC">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2CE147AB" w:rsidR="00CC12CC" w:rsidRPr="002C3C0F" w:rsidRDefault="00CC12CC" w:rsidP="00CC12CC">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47F06695" w:rsidR="00CC12CC" w:rsidRPr="002C3C0F" w:rsidRDefault="00CC12CC" w:rsidP="00CC12CC">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6C9C4628" w:rsidR="00CC12CC" w:rsidRPr="002C3C0F" w:rsidRDefault="00CC12CC" w:rsidP="00CC12CC">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677D5DFE"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FD0C9F">
        <w:rPr>
          <w:rFonts w:ascii="Arial" w:hAnsi="Arial" w:cs="Arial"/>
          <w:lang w:val="ro-RO"/>
        </w:rPr>
        <w:t>57</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FD0C9F">
        <w:rPr>
          <w:rFonts w:ascii="Arial" w:hAnsi="Arial" w:cs="Arial"/>
          <w:lang w:val="ro-RO"/>
        </w:rPr>
        <w:t>105</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FD0C9F">
        <w:rPr>
          <w:rFonts w:ascii="Arial" w:hAnsi="Arial" w:cs="Arial"/>
          <w:lang w:val="ro-RO"/>
        </w:rPr>
        <w:t>30</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FD0C9F">
        <w:rPr>
          <w:rFonts w:ascii="Arial" w:hAnsi="Arial" w:cs="Arial"/>
          <w:lang w:val="ro-RO"/>
        </w:rPr>
        <w:t>23</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7AC35D88" w:rsidR="00410DF2" w:rsidRDefault="00410DF2">
      <w:pPr>
        <w:suppressAutoHyphens w:val="0"/>
        <w:rPr>
          <w:rFonts w:ascii="Arial" w:hAnsi="Arial" w:cs="Arial"/>
          <w:lang w:val="ro-RO"/>
        </w:rPr>
      </w:pPr>
      <w:r>
        <w:rPr>
          <w:rFonts w:ascii="Arial" w:hAnsi="Arial" w:cs="Arial"/>
          <w:lang w:val="ro-RO"/>
        </w:rPr>
        <w:br w:type="page"/>
      </w:r>
    </w:p>
    <w:p w14:paraId="33E826CA"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3940" w:type="dxa"/>
        <w:jc w:val="center"/>
        <w:tblLook w:val="04A0" w:firstRow="1" w:lastRow="0" w:firstColumn="1" w:lastColumn="0" w:noHBand="0" w:noVBand="1"/>
      </w:tblPr>
      <w:tblGrid>
        <w:gridCol w:w="860"/>
        <w:gridCol w:w="500"/>
        <w:gridCol w:w="500"/>
        <w:gridCol w:w="580"/>
        <w:gridCol w:w="500"/>
        <w:gridCol w:w="500"/>
        <w:gridCol w:w="500"/>
      </w:tblGrid>
      <w:tr w:rsidR="00410DF2" w:rsidRPr="00410DF2" w14:paraId="51D40AD0" w14:textId="77777777" w:rsidTr="00410DF2">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02641F81" w14:textId="77777777" w:rsidR="00410DF2" w:rsidRPr="00410DF2" w:rsidRDefault="00410DF2" w:rsidP="00410DF2">
            <w:pPr>
              <w:suppressAutoHyphens w:val="0"/>
              <w:jc w:val="center"/>
              <w:rPr>
                <w:rFonts w:ascii="Calibri" w:hAnsi="Calibri" w:cs="Calibri"/>
                <w:b/>
                <w:bCs/>
                <w:color w:val="000000"/>
                <w:kern w:val="0"/>
                <w:sz w:val="16"/>
                <w:szCs w:val="16"/>
                <w:lang w:eastAsia="en-US"/>
              </w:rPr>
            </w:pPr>
            <w:r w:rsidRPr="00410DF2">
              <w:rPr>
                <w:rFonts w:ascii="Calibri" w:hAnsi="Calibri" w:cs="Calibri"/>
                <w:b/>
                <w:bCs/>
                <w:color w:val="000000"/>
                <w:kern w:val="0"/>
                <w:sz w:val="16"/>
                <w:szCs w:val="16"/>
                <w:lang w:eastAsia="en-US"/>
              </w:rPr>
              <w:t xml:space="preserve">Banda de </w:t>
            </w:r>
            <w:proofErr w:type="spellStart"/>
            <w:r w:rsidRPr="00410DF2">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56195321" w14:textId="77777777" w:rsidR="00410DF2" w:rsidRPr="00410DF2" w:rsidRDefault="00410DF2" w:rsidP="00410DF2">
            <w:pPr>
              <w:suppressAutoHyphens w:val="0"/>
              <w:jc w:val="center"/>
              <w:rPr>
                <w:rFonts w:ascii="Calibri" w:hAnsi="Calibri" w:cs="Calibri"/>
                <w:b/>
                <w:bCs/>
                <w:color w:val="000000"/>
                <w:kern w:val="0"/>
                <w:sz w:val="16"/>
                <w:szCs w:val="16"/>
                <w:lang w:eastAsia="en-US"/>
              </w:rPr>
            </w:pPr>
            <w:proofErr w:type="spellStart"/>
            <w:r w:rsidRPr="00410DF2">
              <w:rPr>
                <w:rFonts w:ascii="Calibri" w:hAnsi="Calibri" w:cs="Calibri"/>
                <w:b/>
                <w:bCs/>
                <w:color w:val="000000"/>
                <w:kern w:val="0"/>
                <w:sz w:val="16"/>
                <w:szCs w:val="16"/>
                <w:lang w:eastAsia="en-US"/>
              </w:rPr>
              <w:t>Drobeta-Turnu</w:t>
            </w:r>
            <w:proofErr w:type="spellEnd"/>
            <w:r w:rsidRPr="00410DF2">
              <w:rPr>
                <w:rFonts w:ascii="Calibri" w:hAnsi="Calibri" w:cs="Calibri"/>
                <w:b/>
                <w:bCs/>
                <w:color w:val="000000"/>
                <w:kern w:val="0"/>
                <w:sz w:val="16"/>
                <w:szCs w:val="16"/>
                <w:lang w:eastAsia="en-US"/>
              </w:rPr>
              <w:t xml:space="preserve"> Severin</w:t>
            </w:r>
          </w:p>
        </w:tc>
        <w:tc>
          <w:tcPr>
            <w:tcW w:w="1500" w:type="dxa"/>
            <w:gridSpan w:val="3"/>
            <w:tcBorders>
              <w:top w:val="single" w:sz="8" w:space="0" w:color="auto"/>
              <w:left w:val="nil"/>
              <w:bottom w:val="single" w:sz="8" w:space="0" w:color="auto"/>
              <w:right w:val="single" w:sz="8" w:space="0" w:color="000000"/>
            </w:tcBorders>
            <w:vAlign w:val="center"/>
            <w:hideMark/>
          </w:tcPr>
          <w:p w14:paraId="24970CD5" w14:textId="77777777" w:rsidR="00410DF2" w:rsidRPr="00410DF2" w:rsidRDefault="00410DF2" w:rsidP="00410DF2">
            <w:pPr>
              <w:suppressAutoHyphens w:val="0"/>
              <w:jc w:val="center"/>
              <w:rPr>
                <w:rFonts w:ascii="Calibri" w:hAnsi="Calibri" w:cs="Calibri"/>
                <w:b/>
                <w:bCs/>
                <w:color w:val="000000"/>
                <w:kern w:val="0"/>
                <w:sz w:val="16"/>
                <w:szCs w:val="16"/>
                <w:lang w:eastAsia="en-US"/>
              </w:rPr>
            </w:pPr>
            <w:r w:rsidRPr="00410DF2">
              <w:rPr>
                <w:rFonts w:ascii="Calibri" w:hAnsi="Calibri" w:cs="Calibri"/>
                <w:b/>
                <w:bCs/>
                <w:color w:val="000000"/>
                <w:kern w:val="0"/>
                <w:sz w:val="16"/>
                <w:szCs w:val="16"/>
                <w:lang w:eastAsia="en-US"/>
              </w:rPr>
              <w:t>TOTAL</w:t>
            </w:r>
          </w:p>
        </w:tc>
      </w:tr>
      <w:tr w:rsidR="00410DF2" w:rsidRPr="00410DF2" w14:paraId="0D056A17" w14:textId="77777777" w:rsidTr="00410DF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EAFB9AF" w14:textId="77777777" w:rsidR="00410DF2" w:rsidRPr="00410DF2" w:rsidRDefault="00410DF2" w:rsidP="00410DF2">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46734C89" w14:textId="77777777" w:rsidR="00410DF2" w:rsidRPr="00410DF2" w:rsidRDefault="00410DF2" w:rsidP="00410DF2">
            <w:pPr>
              <w:suppressAutoHyphens w:val="0"/>
              <w:jc w:val="center"/>
              <w:rPr>
                <w:rFonts w:ascii="Calibri" w:hAnsi="Calibri" w:cs="Calibri"/>
                <w:b/>
                <w:bCs/>
                <w:color w:val="000000"/>
                <w:kern w:val="0"/>
                <w:sz w:val="16"/>
                <w:szCs w:val="16"/>
                <w:lang w:eastAsia="en-US"/>
              </w:rPr>
            </w:pPr>
            <w:proofErr w:type="spellStart"/>
            <w:r w:rsidRPr="00410DF2">
              <w:rPr>
                <w:rFonts w:ascii="Calibri" w:hAnsi="Calibri" w:cs="Calibri"/>
                <w:b/>
                <w:bCs/>
                <w:color w:val="000000"/>
                <w:kern w:val="0"/>
                <w:sz w:val="16"/>
                <w:szCs w:val="16"/>
                <w:lang w:eastAsia="en-US"/>
              </w:rPr>
              <w:t>Efect</w:t>
            </w:r>
            <w:proofErr w:type="spellEnd"/>
            <w:r w:rsidRPr="00410DF2">
              <w:rPr>
                <w:rFonts w:ascii="Calibri" w:hAnsi="Calibri" w:cs="Calibri"/>
                <w:b/>
                <w:bCs/>
                <w:color w:val="000000"/>
                <w:kern w:val="0"/>
                <w:sz w:val="16"/>
                <w:szCs w:val="16"/>
                <w:lang w:eastAsia="en-US"/>
              </w:rPr>
              <w:t xml:space="preserve"> </w:t>
            </w:r>
            <w:proofErr w:type="spellStart"/>
            <w:r w:rsidRPr="00410DF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04BF511" w14:textId="77777777" w:rsidR="00410DF2" w:rsidRPr="00410DF2" w:rsidRDefault="00410DF2" w:rsidP="00410DF2">
            <w:pPr>
              <w:suppressAutoHyphens w:val="0"/>
              <w:jc w:val="center"/>
              <w:rPr>
                <w:rFonts w:ascii="Calibri" w:hAnsi="Calibri" w:cs="Calibri"/>
                <w:b/>
                <w:bCs/>
                <w:color w:val="000000"/>
                <w:kern w:val="0"/>
                <w:sz w:val="16"/>
                <w:szCs w:val="16"/>
                <w:lang w:eastAsia="en-US"/>
              </w:rPr>
            </w:pPr>
            <w:proofErr w:type="spellStart"/>
            <w:r w:rsidRPr="00410DF2">
              <w:rPr>
                <w:rFonts w:ascii="Calibri" w:hAnsi="Calibri" w:cs="Calibri"/>
                <w:b/>
                <w:bCs/>
                <w:color w:val="000000"/>
                <w:kern w:val="0"/>
                <w:sz w:val="16"/>
                <w:szCs w:val="16"/>
                <w:lang w:eastAsia="en-US"/>
              </w:rPr>
              <w:t>Efect</w:t>
            </w:r>
            <w:proofErr w:type="spellEnd"/>
            <w:r w:rsidRPr="00410DF2">
              <w:rPr>
                <w:rFonts w:ascii="Calibri" w:hAnsi="Calibri" w:cs="Calibri"/>
                <w:b/>
                <w:bCs/>
                <w:color w:val="000000"/>
                <w:kern w:val="0"/>
                <w:sz w:val="16"/>
                <w:szCs w:val="16"/>
                <w:lang w:eastAsia="en-US"/>
              </w:rPr>
              <w:t xml:space="preserve"> </w:t>
            </w:r>
            <w:proofErr w:type="spellStart"/>
            <w:r w:rsidRPr="00410DF2">
              <w:rPr>
                <w:rFonts w:ascii="Calibri" w:hAnsi="Calibri" w:cs="Calibri"/>
                <w:b/>
                <w:bCs/>
                <w:color w:val="000000"/>
                <w:kern w:val="0"/>
                <w:sz w:val="16"/>
                <w:szCs w:val="16"/>
                <w:lang w:eastAsia="en-US"/>
              </w:rPr>
              <w:t>dăunător</w:t>
            </w:r>
            <w:proofErr w:type="spellEnd"/>
          </w:p>
        </w:tc>
      </w:tr>
      <w:tr w:rsidR="00410DF2" w:rsidRPr="00410DF2" w14:paraId="60A0BBA6" w14:textId="77777777" w:rsidTr="00410DF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3C3B0D3" w14:textId="77777777" w:rsidR="00410DF2" w:rsidRPr="00410DF2" w:rsidRDefault="00410DF2" w:rsidP="00410DF2">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5635889" w14:textId="77777777" w:rsidR="00410DF2" w:rsidRPr="00410DF2" w:rsidRDefault="00410DF2" w:rsidP="00410DF2">
            <w:pPr>
              <w:suppressAutoHyphens w:val="0"/>
              <w:jc w:val="center"/>
              <w:rPr>
                <w:rFonts w:ascii="Calibri" w:hAnsi="Calibri" w:cs="Calibri"/>
                <w:b/>
                <w:bCs/>
                <w:color w:val="000000"/>
                <w:kern w:val="0"/>
                <w:sz w:val="16"/>
                <w:szCs w:val="16"/>
                <w:lang w:eastAsia="en-US"/>
              </w:rPr>
            </w:pPr>
            <w:r w:rsidRPr="00410DF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F4836FD" w14:textId="77777777" w:rsidR="00410DF2" w:rsidRPr="00410DF2" w:rsidRDefault="00410DF2" w:rsidP="00410DF2">
            <w:pPr>
              <w:suppressAutoHyphens w:val="0"/>
              <w:jc w:val="center"/>
              <w:rPr>
                <w:rFonts w:ascii="Calibri" w:hAnsi="Calibri" w:cs="Calibri"/>
                <w:b/>
                <w:bCs/>
                <w:color w:val="000000"/>
                <w:kern w:val="0"/>
                <w:sz w:val="16"/>
                <w:szCs w:val="16"/>
                <w:lang w:eastAsia="en-US"/>
              </w:rPr>
            </w:pPr>
            <w:r w:rsidRPr="00410DF2">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40728318" w14:textId="77777777" w:rsidR="00410DF2" w:rsidRPr="00410DF2" w:rsidRDefault="00410DF2" w:rsidP="00410DF2">
            <w:pPr>
              <w:suppressAutoHyphens w:val="0"/>
              <w:jc w:val="center"/>
              <w:rPr>
                <w:rFonts w:ascii="Calibri" w:hAnsi="Calibri" w:cs="Calibri"/>
                <w:b/>
                <w:bCs/>
                <w:color w:val="000000"/>
                <w:kern w:val="0"/>
                <w:sz w:val="16"/>
                <w:szCs w:val="16"/>
                <w:lang w:eastAsia="en-US"/>
              </w:rPr>
            </w:pPr>
            <w:r w:rsidRPr="00410DF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41BFAE0" w14:textId="77777777" w:rsidR="00410DF2" w:rsidRPr="00410DF2" w:rsidRDefault="00410DF2" w:rsidP="00410DF2">
            <w:pPr>
              <w:suppressAutoHyphens w:val="0"/>
              <w:jc w:val="center"/>
              <w:rPr>
                <w:rFonts w:ascii="Calibri" w:hAnsi="Calibri" w:cs="Calibri"/>
                <w:b/>
                <w:bCs/>
                <w:color w:val="000000"/>
                <w:kern w:val="0"/>
                <w:sz w:val="16"/>
                <w:szCs w:val="16"/>
                <w:lang w:eastAsia="en-US"/>
              </w:rPr>
            </w:pPr>
            <w:r w:rsidRPr="00410DF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0741DF8" w14:textId="77777777" w:rsidR="00410DF2" w:rsidRPr="00410DF2" w:rsidRDefault="00410DF2" w:rsidP="00410DF2">
            <w:pPr>
              <w:suppressAutoHyphens w:val="0"/>
              <w:jc w:val="center"/>
              <w:rPr>
                <w:rFonts w:ascii="Calibri" w:hAnsi="Calibri" w:cs="Calibri"/>
                <w:b/>
                <w:bCs/>
                <w:color w:val="000000"/>
                <w:kern w:val="0"/>
                <w:sz w:val="16"/>
                <w:szCs w:val="16"/>
                <w:lang w:eastAsia="en-US"/>
              </w:rPr>
            </w:pPr>
            <w:r w:rsidRPr="00410DF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1AE8E95" w14:textId="77777777" w:rsidR="00410DF2" w:rsidRPr="00410DF2" w:rsidRDefault="00410DF2" w:rsidP="00410DF2">
            <w:pPr>
              <w:suppressAutoHyphens w:val="0"/>
              <w:jc w:val="center"/>
              <w:rPr>
                <w:rFonts w:ascii="Calibri" w:hAnsi="Calibri" w:cs="Calibri"/>
                <w:b/>
                <w:bCs/>
                <w:color w:val="000000"/>
                <w:kern w:val="0"/>
                <w:sz w:val="16"/>
                <w:szCs w:val="16"/>
                <w:lang w:eastAsia="en-US"/>
              </w:rPr>
            </w:pPr>
            <w:r w:rsidRPr="00410DF2">
              <w:rPr>
                <w:rFonts w:ascii="Calibri" w:hAnsi="Calibri" w:cs="Calibri"/>
                <w:b/>
                <w:bCs/>
                <w:color w:val="000000"/>
                <w:kern w:val="0"/>
                <w:sz w:val="16"/>
                <w:szCs w:val="16"/>
                <w:lang w:eastAsia="en-US"/>
              </w:rPr>
              <w:t>HSD</w:t>
            </w:r>
          </w:p>
        </w:tc>
      </w:tr>
      <w:tr w:rsidR="00410DF2" w:rsidRPr="00410DF2" w14:paraId="716F9FD5" w14:textId="77777777" w:rsidTr="00410DF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4BC120"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23C98BB"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BC08F1"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DAFB236"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8547EFC"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985A52"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CDCE4A"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4</w:t>
            </w:r>
          </w:p>
        </w:tc>
      </w:tr>
      <w:tr w:rsidR="00410DF2" w:rsidRPr="00410DF2" w14:paraId="2912B5DB" w14:textId="77777777" w:rsidTr="00410DF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539BFF"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C947BF3"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63EBDA"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F5BC41E"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7F7609"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E00785"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8D4166"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0</w:t>
            </w:r>
          </w:p>
        </w:tc>
      </w:tr>
      <w:tr w:rsidR="00410DF2" w:rsidRPr="00410DF2" w14:paraId="4907B2BD" w14:textId="77777777" w:rsidTr="00410DF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D75731"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938DB53"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42E7E6"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2C76036"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C2C29F"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B120C9"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5437C63"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1</w:t>
            </w:r>
          </w:p>
        </w:tc>
      </w:tr>
      <w:tr w:rsidR="00410DF2" w:rsidRPr="00410DF2" w14:paraId="09597D56" w14:textId="77777777" w:rsidTr="00410DF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60CF28"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67F80AD8"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C4EE17"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AEEB83A"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31E7B09"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62ECC0"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214B7B"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2</w:t>
            </w:r>
          </w:p>
        </w:tc>
      </w:tr>
      <w:tr w:rsidR="00410DF2" w:rsidRPr="00410DF2" w14:paraId="3FF0DB10" w14:textId="77777777" w:rsidTr="00410DF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2A02F1"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BBFA1F4"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B4F5A4"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64072EB"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18548C8"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460F54"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7C6C7EF"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1</w:t>
            </w:r>
          </w:p>
        </w:tc>
      </w:tr>
      <w:tr w:rsidR="00410DF2" w:rsidRPr="00410DF2" w14:paraId="29240A1C" w14:textId="77777777" w:rsidTr="00410DF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10DA58"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F951A2B"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199FF0"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10199C7F"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195739A"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80AF04"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CC6FEA6"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2</w:t>
            </w:r>
          </w:p>
        </w:tc>
      </w:tr>
      <w:tr w:rsidR="00410DF2" w:rsidRPr="00410DF2" w14:paraId="5DF4369F" w14:textId="77777777" w:rsidTr="00410DF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A4ABE9"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663FE62"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22CF4A"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37733FB"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F1205D0"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75F066"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494725D"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2</w:t>
            </w:r>
          </w:p>
        </w:tc>
      </w:tr>
      <w:tr w:rsidR="00410DF2" w:rsidRPr="00410DF2" w14:paraId="79B866DE" w14:textId="77777777" w:rsidTr="00410DF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E04D9F"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40EC120"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13C5EA"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629C5AF4"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35A1E48"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486940"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1BFAA5D4"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3</w:t>
            </w:r>
          </w:p>
        </w:tc>
      </w:tr>
      <w:tr w:rsidR="00410DF2" w:rsidRPr="00410DF2" w14:paraId="2936C1E6" w14:textId="77777777" w:rsidTr="00410DF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4F3CF9"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4E2ECB5"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9FA3D6"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75D188A"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9835121"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CC4783"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0E05557"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4</w:t>
            </w:r>
          </w:p>
        </w:tc>
      </w:tr>
      <w:tr w:rsidR="00410DF2" w:rsidRPr="00410DF2" w14:paraId="6C87FAFE" w14:textId="77777777" w:rsidTr="00410DF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B95F7C"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690E419"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8B7AEF"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64F7F338"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73AA7BA"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415221"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4F88160"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3</w:t>
            </w:r>
          </w:p>
        </w:tc>
      </w:tr>
      <w:tr w:rsidR="00410DF2" w:rsidRPr="00410DF2" w14:paraId="1A2C4F8F" w14:textId="77777777" w:rsidTr="00410DF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B4C82D"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D704163"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89410A"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1A9100D1"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7D8FFC8"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D97BC9"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46ECFF2"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2</w:t>
            </w:r>
          </w:p>
        </w:tc>
      </w:tr>
      <w:tr w:rsidR="00410DF2" w:rsidRPr="00410DF2" w14:paraId="10E3E849" w14:textId="77777777" w:rsidTr="00410DF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F4CFDB"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3AD6D329"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6F9420"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79926D5B"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17A452E"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BCB8C5"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5094D36"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3</w:t>
            </w:r>
          </w:p>
        </w:tc>
      </w:tr>
      <w:tr w:rsidR="00410DF2" w:rsidRPr="00410DF2" w14:paraId="465AE7DF" w14:textId="77777777" w:rsidTr="00410DF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52FFEE"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53104E9"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962202"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5EA36584"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D7A5B09"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033932"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08B5ED3D"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2</w:t>
            </w:r>
          </w:p>
        </w:tc>
      </w:tr>
      <w:tr w:rsidR="00410DF2" w:rsidRPr="00410DF2" w14:paraId="2B7B9C97" w14:textId="77777777" w:rsidTr="00410DF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7E1E05"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9526EA6"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6B9F10"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4DC1EA99"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351DBDB"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6C2618"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DFE2FC6"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3</w:t>
            </w:r>
          </w:p>
        </w:tc>
      </w:tr>
      <w:tr w:rsidR="00410DF2" w:rsidRPr="00410DF2" w14:paraId="61AAD802" w14:textId="77777777" w:rsidTr="00410DF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3328A5"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5AB08FA"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8419CB"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1FDE325A"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A3E639D"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804B5D"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2D7F3A4"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3</w:t>
            </w:r>
          </w:p>
        </w:tc>
      </w:tr>
      <w:tr w:rsidR="00410DF2" w:rsidRPr="00410DF2" w14:paraId="6C1DC558" w14:textId="77777777" w:rsidTr="00410DF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2DA143"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B906DB1"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CCFDEF"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2936A37A"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02A3725"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E924647"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2C9F08B5"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2</w:t>
            </w:r>
          </w:p>
        </w:tc>
      </w:tr>
      <w:tr w:rsidR="00410DF2" w:rsidRPr="00410DF2" w14:paraId="16988B99" w14:textId="77777777" w:rsidTr="00410DF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28A6A5"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B8DF484"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EA26FE"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54E6E392"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8B53746"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164D1A"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1989BA9"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2</w:t>
            </w:r>
          </w:p>
        </w:tc>
      </w:tr>
      <w:tr w:rsidR="00410DF2" w:rsidRPr="00410DF2" w14:paraId="5687DCBD" w14:textId="77777777" w:rsidTr="00410DF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3020F4"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26D2F92"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C6C27D"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01201612"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6FB7027"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0A6A2D"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59815C5"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2</w:t>
            </w:r>
          </w:p>
        </w:tc>
      </w:tr>
      <w:tr w:rsidR="00410DF2" w:rsidRPr="00410DF2" w14:paraId="09577E11" w14:textId="77777777" w:rsidTr="00410DF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2C2503"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994C292"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F95D1D"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2B7607F7"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1C4DD1"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E248E1"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3612C68A"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0</w:t>
            </w:r>
          </w:p>
        </w:tc>
      </w:tr>
      <w:tr w:rsidR="00410DF2" w:rsidRPr="00410DF2" w14:paraId="53BE4318" w14:textId="77777777" w:rsidTr="00410DF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8C1529"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514AE92"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79E770"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50B089B4"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9FAC50"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A23E72"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A427CE6"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0</w:t>
            </w:r>
          </w:p>
        </w:tc>
      </w:tr>
      <w:tr w:rsidR="00410DF2" w:rsidRPr="00410DF2" w14:paraId="034EA5E9" w14:textId="77777777" w:rsidTr="00410DF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20CAC2"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60F428E"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78FF66"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56EAE6A3"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9EDB5A"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51C0E5"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6C61E9AE"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0</w:t>
            </w:r>
          </w:p>
        </w:tc>
      </w:tr>
      <w:tr w:rsidR="00410DF2" w:rsidRPr="00410DF2" w14:paraId="7A66F648" w14:textId="77777777" w:rsidTr="00410DF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3F8C1F"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FEF6F1C"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865AAB"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50510F43"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0C35F92"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3642E5"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6B149BF"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2</w:t>
            </w:r>
          </w:p>
        </w:tc>
      </w:tr>
      <w:tr w:rsidR="00410DF2" w:rsidRPr="00410DF2" w14:paraId="21047055" w14:textId="77777777" w:rsidTr="00410DF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031673"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0812201"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024D3E"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145A04F0"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7C349E"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FB6B8A"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7F595450"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0</w:t>
            </w:r>
          </w:p>
        </w:tc>
      </w:tr>
      <w:tr w:rsidR="00410DF2" w:rsidRPr="00410DF2" w14:paraId="6D410DB2" w14:textId="77777777" w:rsidTr="00410DF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563CAD"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162A3D9"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347DFE"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38D26206"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0762EF"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6B541A"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88624DE"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0</w:t>
            </w:r>
          </w:p>
        </w:tc>
      </w:tr>
      <w:tr w:rsidR="00410DF2" w:rsidRPr="00410DF2" w14:paraId="6068415D" w14:textId="77777777" w:rsidTr="00410DF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B75694"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B8161C7"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90EC6F"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0BCB0956"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31E5C3"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482230"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A5455B2"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0</w:t>
            </w:r>
          </w:p>
        </w:tc>
      </w:tr>
      <w:tr w:rsidR="00410DF2" w:rsidRPr="00410DF2" w14:paraId="3F761738" w14:textId="77777777" w:rsidTr="00410DF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A0735D" w14:textId="77777777" w:rsidR="00410DF2" w:rsidRPr="00410DF2" w:rsidRDefault="00410DF2" w:rsidP="00410DF2">
            <w:pPr>
              <w:suppressAutoHyphens w:val="0"/>
              <w:jc w:val="center"/>
              <w:rPr>
                <w:rFonts w:ascii="Calibri" w:hAnsi="Calibri" w:cs="Calibri"/>
                <w:color w:val="000000"/>
                <w:kern w:val="0"/>
                <w:sz w:val="16"/>
                <w:szCs w:val="16"/>
                <w:lang w:eastAsia="en-US"/>
              </w:rPr>
            </w:pPr>
            <w:proofErr w:type="spellStart"/>
            <w:r w:rsidRPr="00410DF2">
              <w:rPr>
                <w:rFonts w:ascii="Calibri" w:hAnsi="Calibri" w:cs="Calibri"/>
                <w:color w:val="000000"/>
                <w:kern w:val="0"/>
                <w:sz w:val="16"/>
                <w:szCs w:val="16"/>
                <w:lang w:eastAsia="en-US"/>
              </w:rPr>
              <w:t>peste</w:t>
            </w:r>
            <w:proofErr w:type="spellEnd"/>
            <w:r w:rsidRPr="00410DF2">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87683D0"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AB91EA"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72097F31"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617C0D"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E0E54D"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5C98813" w14:textId="77777777" w:rsidR="00410DF2" w:rsidRPr="00410DF2" w:rsidRDefault="00410DF2" w:rsidP="00410DF2">
            <w:pPr>
              <w:suppressAutoHyphens w:val="0"/>
              <w:jc w:val="center"/>
              <w:rPr>
                <w:rFonts w:ascii="Calibri" w:hAnsi="Calibri" w:cs="Calibri"/>
                <w:color w:val="000000"/>
                <w:kern w:val="0"/>
                <w:sz w:val="16"/>
                <w:szCs w:val="16"/>
                <w:lang w:eastAsia="en-US"/>
              </w:rPr>
            </w:pPr>
            <w:r w:rsidRPr="00410DF2">
              <w:rPr>
                <w:rFonts w:ascii="Calibri" w:hAnsi="Calibri" w:cs="Calibri"/>
                <w:color w:val="000000"/>
                <w:kern w:val="0"/>
                <w:sz w:val="16"/>
                <w:szCs w:val="16"/>
                <w:lang w:eastAsia="en-US"/>
              </w:rPr>
              <w:t>0</w:t>
            </w:r>
          </w:p>
        </w:tc>
      </w:tr>
      <w:tr w:rsidR="00410DF2" w:rsidRPr="00410DF2" w14:paraId="52E77529" w14:textId="77777777" w:rsidTr="00410DF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65A2C6" w14:textId="77777777" w:rsidR="00410DF2" w:rsidRPr="00410DF2" w:rsidRDefault="00410DF2" w:rsidP="00410DF2">
            <w:pPr>
              <w:suppressAutoHyphens w:val="0"/>
              <w:jc w:val="center"/>
              <w:rPr>
                <w:rFonts w:ascii="Calibri" w:hAnsi="Calibri" w:cs="Calibri"/>
                <w:b/>
                <w:bCs/>
                <w:color w:val="000000"/>
                <w:kern w:val="0"/>
                <w:sz w:val="16"/>
                <w:szCs w:val="16"/>
                <w:lang w:eastAsia="en-US"/>
              </w:rPr>
            </w:pPr>
            <w:r w:rsidRPr="00410DF2">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46226131" w14:textId="77777777" w:rsidR="00410DF2" w:rsidRPr="00410DF2" w:rsidRDefault="00410DF2" w:rsidP="00410DF2">
            <w:pPr>
              <w:suppressAutoHyphens w:val="0"/>
              <w:jc w:val="center"/>
              <w:rPr>
                <w:rFonts w:ascii="Calibri" w:hAnsi="Calibri" w:cs="Calibri"/>
                <w:b/>
                <w:bCs/>
                <w:color w:val="000000"/>
                <w:kern w:val="0"/>
                <w:sz w:val="16"/>
                <w:szCs w:val="16"/>
                <w:lang w:eastAsia="en-US"/>
              </w:rPr>
            </w:pPr>
            <w:r w:rsidRPr="00410DF2">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FF777C8" w14:textId="77777777" w:rsidR="00410DF2" w:rsidRPr="00410DF2" w:rsidRDefault="00410DF2" w:rsidP="00410DF2">
            <w:pPr>
              <w:suppressAutoHyphens w:val="0"/>
              <w:jc w:val="center"/>
              <w:rPr>
                <w:rFonts w:ascii="Calibri" w:hAnsi="Calibri" w:cs="Calibri"/>
                <w:b/>
                <w:bCs/>
                <w:color w:val="000000"/>
                <w:kern w:val="0"/>
                <w:sz w:val="16"/>
                <w:szCs w:val="16"/>
                <w:lang w:eastAsia="en-US"/>
              </w:rPr>
            </w:pPr>
            <w:r w:rsidRPr="00410DF2">
              <w:rPr>
                <w:rFonts w:ascii="Calibri" w:hAnsi="Calibri" w:cs="Calibri"/>
                <w:b/>
                <w:bCs/>
                <w:color w:val="000000"/>
                <w:kern w:val="0"/>
                <w:sz w:val="16"/>
                <w:szCs w:val="16"/>
                <w:lang w:eastAsia="en-US"/>
              </w:rPr>
              <w:t>121</w:t>
            </w:r>
          </w:p>
        </w:tc>
        <w:tc>
          <w:tcPr>
            <w:tcW w:w="580" w:type="dxa"/>
            <w:tcBorders>
              <w:top w:val="nil"/>
              <w:left w:val="nil"/>
              <w:bottom w:val="single" w:sz="8" w:space="0" w:color="auto"/>
              <w:right w:val="single" w:sz="8" w:space="0" w:color="auto"/>
            </w:tcBorders>
            <w:vAlign w:val="center"/>
            <w:hideMark/>
          </w:tcPr>
          <w:p w14:paraId="43BB0B79" w14:textId="77777777" w:rsidR="00410DF2" w:rsidRPr="00410DF2" w:rsidRDefault="00410DF2" w:rsidP="00410DF2">
            <w:pPr>
              <w:suppressAutoHyphens w:val="0"/>
              <w:jc w:val="center"/>
              <w:rPr>
                <w:rFonts w:ascii="Calibri" w:hAnsi="Calibri" w:cs="Calibri"/>
                <w:b/>
                <w:bCs/>
                <w:color w:val="000000"/>
                <w:kern w:val="0"/>
                <w:sz w:val="16"/>
                <w:szCs w:val="16"/>
                <w:lang w:eastAsia="en-US"/>
              </w:rPr>
            </w:pPr>
            <w:r w:rsidRPr="00410DF2">
              <w:rPr>
                <w:rFonts w:ascii="Calibri" w:hAnsi="Calibri" w:cs="Calibri"/>
                <w:b/>
                <w:bCs/>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79B3F64C" w14:textId="77777777" w:rsidR="00410DF2" w:rsidRPr="00410DF2" w:rsidRDefault="00410DF2" w:rsidP="00410DF2">
            <w:pPr>
              <w:suppressAutoHyphens w:val="0"/>
              <w:jc w:val="center"/>
              <w:rPr>
                <w:rFonts w:ascii="Calibri" w:hAnsi="Calibri" w:cs="Calibri"/>
                <w:b/>
                <w:bCs/>
                <w:color w:val="000000"/>
                <w:kern w:val="0"/>
                <w:sz w:val="16"/>
                <w:szCs w:val="16"/>
                <w:lang w:eastAsia="en-US"/>
              </w:rPr>
            </w:pPr>
            <w:r w:rsidRPr="00410DF2">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7FCBD8B" w14:textId="77777777" w:rsidR="00410DF2" w:rsidRPr="00410DF2" w:rsidRDefault="00410DF2" w:rsidP="00410DF2">
            <w:pPr>
              <w:suppressAutoHyphens w:val="0"/>
              <w:jc w:val="center"/>
              <w:rPr>
                <w:rFonts w:ascii="Calibri" w:hAnsi="Calibri" w:cs="Calibri"/>
                <w:b/>
                <w:bCs/>
                <w:color w:val="000000"/>
                <w:kern w:val="0"/>
                <w:sz w:val="16"/>
                <w:szCs w:val="16"/>
                <w:lang w:eastAsia="en-US"/>
              </w:rPr>
            </w:pPr>
            <w:r w:rsidRPr="00410DF2">
              <w:rPr>
                <w:rFonts w:ascii="Calibri" w:hAnsi="Calibri" w:cs="Calibri"/>
                <w:b/>
                <w:bCs/>
                <w:color w:val="000000"/>
                <w:kern w:val="0"/>
                <w:sz w:val="16"/>
                <w:szCs w:val="16"/>
                <w:lang w:eastAsia="en-US"/>
              </w:rPr>
              <w:t>121</w:t>
            </w:r>
          </w:p>
        </w:tc>
        <w:tc>
          <w:tcPr>
            <w:tcW w:w="500" w:type="dxa"/>
            <w:tcBorders>
              <w:top w:val="nil"/>
              <w:left w:val="nil"/>
              <w:bottom w:val="single" w:sz="8" w:space="0" w:color="auto"/>
              <w:right w:val="single" w:sz="8" w:space="0" w:color="auto"/>
            </w:tcBorders>
            <w:vAlign w:val="center"/>
            <w:hideMark/>
          </w:tcPr>
          <w:p w14:paraId="060041C2" w14:textId="77777777" w:rsidR="00410DF2" w:rsidRPr="00410DF2" w:rsidRDefault="00410DF2" w:rsidP="00410DF2">
            <w:pPr>
              <w:suppressAutoHyphens w:val="0"/>
              <w:jc w:val="center"/>
              <w:rPr>
                <w:rFonts w:ascii="Calibri" w:hAnsi="Calibri" w:cs="Calibri"/>
                <w:b/>
                <w:bCs/>
                <w:color w:val="000000"/>
                <w:kern w:val="0"/>
                <w:sz w:val="16"/>
                <w:szCs w:val="16"/>
                <w:lang w:eastAsia="en-US"/>
              </w:rPr>
            </w:pPr>
            <w:r w:rsidRPr="00410DF2">
              <w:rPr>
                <w:rFonts w:ascii="Calibri" w:hAnsi="Calibri" w:cs="Calibri"/>
                <w:b/>
                <w:bCs/>
                <w:color w:val="000000"/>
                <w:kern w:val="0"/>
                <w:sz w:val="16"/>
                <w:szCs w:val="16"/>
                <w:lang w:eastAsia="en-US"/>
              </w:rPr>
              <w:t>43</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923F1A">
        <w:rPr>
          <w:rFonts w:ascii="Arial" w:hAnsi="Arial" w:cs="Arial"/>
          <w:b w:val="0"/>
          <w:i/>
          <w:iCs/>
          <w:color w:val="000000"/>
          <w:sz w:val="24"/>
          <w:szCs w:val="24"/>
          <w:lang w:val="ro-RO"/>
        </w:rPr>
        <w:lastRenderedPageBreak/>
        <w:t xml:space="preserve">Tab. </w:t>
      </w:r>
      <w:r w:rsidR="00077C13" w:rsidRPr="00923F1A">
        <w:rPr>
          <w:rFonts w:ascii="Arial" w:hAnsi="Arial" w:cs="Arial"/>
          <w:b w:val="0"/>
          <w:i/>
          <w:iCs/>
          <w:color w:val="000000"/>
          <w:sz w:val="24"/>
          <w:szCs w:val="24"/>
          <w:lang w:val="ro-RO"/>
        </w:rPr>
        <w:t>20</w:t>
      </w:r>
      <w:r w:rsidRPr="00923F1A">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35442AE3"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923F1A">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923F1A" w:rsidRPr="00C2713C" w14:paraId="3466FA67" w14:textId="77777777" w:rsidTr="006163B4">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706DB3E7" w14:textId="710CFE0E" w:rsidR="00923F1A" w:rsidRPr="00C2713C" w:rsidRDefault="00923F1A" w:rsidP="006163B4">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drumului expres Drobeta-Turnu Severin – Domașnea</w:t>
            </w:r>
          </w:p>
        </w:tc>
        <w:tc>
          <w:tcPr>
            <w:tcW w:w="1760" w:type="dxa"/>
            <w:tcBorders>
              <w:top w:val="nil"/>
              <w:left w:val="nil"/>
              <w:bottom w:val="single" w:sz="4" w:space="0" w:color="auto"/>
              <w:right w:val="single" w:sz="4" w:space="0" w:color="auto"/>
            </w:tcBorders>
            <w:noWrap/>
            <w:vAlign w:val="center"/>
            <w:hideMark/>
          </w:tcPr>
          <w:p w14:paraId="3B9BA2B9" w14:textId="77777777" w:rsidR="00923F1A" w:rsidRPr="00C2713C" w:rsidRDefault="00923F1A"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CBE6C25" w14:textId="77777777" w:rsidR="00923F1A" w:rsidRPr="00C2713C" w:rsidRDefault="00923F1A"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047B896" w14:textId="77777777" w:rsidR="00923F1A" w:rsidRPr="00C2713C" w:rsidRDefault="00923F1A" w:rsidP="006163B4">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A81109C" w14:textId="30DA6AA1" w:rsidR="00923F1A" w:rsidRPr="00C2713C" w:rsidRDefault="00E87383" w:rsidP="00E87383">
            <w:pPr>
              <w:suppressAutoHyphens w:val="0"/>
              <w:jc w:val="center"/>
              <w:rPr>
                <w:rFonts w:ascii="Arial" w:hAnsi="Arial" w:cs="Arial"/>
                <w:color w:val="000000"/>
                <w:kern w:val="0"/>
                <w:sz w:val="18"/>
                <w:szCs w:val="18"/>
                <w:lang w:val="ro-RO" w:eastAsia="ro-RO"/>
              </w:rPr>
            </w:pPr>
            <w:proofErr w:type="spellStart"/>
            <w:r w:rsidRPr="00E87383">
              <w:rPr>
                <w:rFonts w:ascii="Arial" w:hAnsi="Arial" w:cs="Arial"/>
                <w:color w:val="000000"/>
                <w:kern w:val="0"/>
                <w:sz w:val="18"/>
                <w:szCs w:val="18"/>
                <w:lang w:eastAsia="ro-RO"/>
              </w:rPr>
              <w:t>venituri</w:t>
            </w:r>
            <w:proofErr w:type="spellEnd"/>
            <w:r w:rsidRPr="00E87383">
              <w:rPr>
                <w:rFonts w:ascii="Arial" w:hAnsi="Arial" w:cs="Arial"/>
                <w:color w:val="000000"/>
                <w:kern w:val="0"/>
                <w:sz w:val="18"/>
                <w:szCs w:val="18"/>
                <w:lang w:eastAsia="ro-RO"/>
              </w:rPr>
              <w:t xml:space="preserve"> </w:t>
            </w:r>
            <w:proofErr w:type="spellStart"/>
            <w:r w:rsidRPr="00E87383">
              <w:rPr>
                <w:rFonts w:ascii="Arial" w:hAnsi="Arial" w:cs="Arial"/>
                <w:color w:val="000000"/>
                <w:kern w:val="0"/>
                <w:sz w:val="18"/>
                <w:szCs w:val="18"/>
                <w:lang w:eastAsia="ro-RO"/>
              </w:rPr>
              <w:t>proprii</w:t>
            </w:r>
            <w:proofErr w:type="spellEnd"/>
            <w:r w:rsidRPr="00E87383">
              <w:rPr>
                <w:rFonts w:ascii="Arial" w:hAnsi="Arial" w:cs="Arial"/>
                <w:color w:val="000000"/>
                <w:kern w:val="0"/>
                <w:sz w:val="18"/>
                <w:szCs w:val="18"/>
                <w:lang w:eastAsia="ro-RO"/>
              </w:rPr>
              <w:t>/</w:t>
            </w:r>
            <w:proofErr w:type="spellStart"/>
            <w:r w:rsidRPr="00E87383">
              <w:rPr>
                <w:rFonts w:ascii="Arial" w:hAnsi="Arial" w:cs="Arial"/>
                <w:color w:val="000000"/>
                <w:kern w:val="0"/>
                <w:sz w:val="18"/>
                <w:szCs w:val="18"/>
                <w:lang w:eastAsia="ro-RO"/>
              </w:rPr>
              <w:t>buget</w:t>
            </w:r>
            <w:proofErr w:type="spellEnd"/>
            <w:r w:rsidRPr="00E87383">
              <w:rPr>
                <w:rFonts w:ascii="Arial" w:hAnsi="Arial" w:cs="Arial"/>
                <w:color w:val="000000"/>
                <w:kern w:val="0"/>
                <w:sz w:val="18"/>
                <w:szCs w:val="18"/>
                <w:lang w:eastAsia="ro-RO"/>
              </w:rPr>
              <w:t xml:space="preserve"> de stat/</w:t>
            </w:r>
            <w:proofErr w:type="spellStart"/>
            <w:r w:rsidRPr="00E87383">
              <w:rPr>
                <w:rFonts w:ascii="Arial" w:hAnsi="Arial" w:cs="Arial"/>
                <w:color w:val="000000"/>
                <w:kern w:val="0"/>
                <w:sz w:val="18"/>
                <w:szCs w:val="18"/>
                <w:lang w:eastAsia="ro-RO"/>
              </w:rPr>
              <w:t>fonduri</w:t>
            </w:r>
            <w:proofErr w:type="spellEnd"/>
            <w:r w:rsidRPr="00E87383">
              <w:rPr>
                <w:rFonts w:ascii="Arial" w:hAnsi="Arial" w:cs="Arial"/>
                <w:color w:val="000000"/>
                <w:kern w:val="0"/>
                <w:sz w:val="18"/>
                <w:szCs w:val="18"/>
                <w:lang w:eastAsia="ro-RO"/>
              </w:rPr>
              <w:t xml:space="preserve"> </w:t>
            </w:r>
            <w:proofErr w:type="spellStart"/>
            <w:r w:rsidRPr="00E87383">
              <w:rPr>
                <w:rFonts w:ascii="Arial" w:hAnsi="Arial" w:cs="Arial"/>
                <w:color w:val="000000"/>
                <w:kern w:val="0"/>
                <w:sz w:val="18"/>
                <w:szCs w:val="18"/>
                <w:lang w:eastAsia="ro-RO"/>
              </w:rPr>
              <w:t>europene</w:t>
            </w:r>
            <w:proofErr w:type="spellEnd"/>
            <w:r w:rsidRPr="00E87383">
              <w:rPr>
                <w:rFonts w:ascii="Arial" w:hAnsi="Arial" w:cs="Arial"/>
                <w:color w:val="000000"/>
                <w:kern w:val="0"/>
                <w:sz w:val="18"/>
                <w:szCs w:val="18"/>
                <w:lang w:eastAsia="ro-RO"/>
              </w:rPr>
              <w:t>/</w:t>
            </w:r>
            <w:proofErr w:type="spellStart"/>
            <w:r w:rsidRPr="00E87383">
              <w:rPr>
                <w:rFonts w:ascii="Arial" w:hAnsi="Arial" w:cs="Arial"/>
                <w:color w:val="000000"/>
                <w:kern w:val="0"/>
                <w:sz w:val="18"/>
                <w:szCs w:val="18"/>
                <w:lang w:eastAsia="ro-RO"/>
              </w:rPr>
              <w:t>alte</w:t>
            </w:r>
            <w:proofErr w:type="spellEnd"/>
            <w:r w:rsidRPr="00E87383">
              <w:rPr>
                <w:rFonts w:ascii="Arial" w:hAnsi="Arial" w:cs="Arial"/>
                <w:color w:val="000000"/>
                <w:kern w:val="0"/>
                <w:sz w:val="18"/>
                <w:szCs w:val="18"/>
                <w:lang w:eastAsia="ro-RO"/>
              </w:rPr>
              <w:t xml:space="preserve"> </w:t>
            </w:r>
            <w:proofErr w:type="spellStart"/>
            <w:r w:rsidRPr="00E87383">
              <w:rPr>
                <w:rFonts w:ascii="Arial" w:hAnsi="Arial" w:cs="Arial"/>
                <w:color w:val="000000"/>
                <w:kern w:val="0"/>
                <w:sz w:val="18"/>
                <w:szCs w:val="18"/>
                <w:lang w:eastAsia="ro-RO"/>
              </w:rPr>
              <w:t>surse</w:t>
            </w:r>
            <w:proofErr w:type="spellEnd"/>
          </w:p>
        </w:tc>
      </w:tr>
      <w:tr w:rsidR="00923F1A" w:rsidRPr="0038617C" w14:paraId="72092E54" w14:textId="77777777" w:rsidTr="006163B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2299A01" w14:textId="77777777" w:rsidR="00923F1A" w:rsidRPr="0038617C" w:rsidRDefault="00923F1A" w:rsidP="006163B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105C71F" w14:textId="77777777" w:rsidR="00923F1A" w:rsidRPr="0038617C" w:rsidRDefault="00923F1A" w:rsidP="006163B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Drobeta-Turnu Severin</w:t>
            </w:r>
          </w:p>
        </w:tc>
        <w:tc>
          <w:tcPr>
            <w:tcW w:w="1760" w:type="dxa"/>
            <w:tcBorders>
              <w:top w:val="nil"/>
              <w:left w:val="nil"/>
              <w:bottom w:val="single" w:sz="4" w:space="0" w:color="auto"/>
              <w:right w:val="single" w:sz="4" w:space="0" w:color="auto"/>
            </w:tcBorders>
            <w:noWrap/>
            <w:vAlign w:val="center"/>
            <w:hideMark/>
          </w:tcPr>
          <w:p w14:paraId="25B4BC6D" w14:textId="77777777" w:rsidR="00923F1A" w:rsidRPr="0038617C" w:rsidRDefault="00923F1A"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1AD69B8" w14:textId="77777777" w:rsidR="00923F1A" w:rsidRPr="0038617C" w:rsidRDefault="00923F1A"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4BD77F3" w14:textId="77777777" w:rsidR="00923F1A" w:rsidRDefault="00923F1A"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Drobeta-Turnu Severin</w:t>
            </w:r>
          </w:p>
          <w:p w14:paraId="43AF54AB" w14:textId="77777777" w:rsidR="00923F1A" w:rsidRPr="0038617C" w:rsidRDefault="00923F1A" w:rsidP="006163B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8500CD6" w14:textId="6AC89B67" w:rsidR="00923F1A" w:rsidRPr="0038617C" w:rsidRDefault="00E87383" w:rsidP="00E87383">
            <w:pPr>
              <w:suppressAutoHyphens w:val="0"/>
              <w:jc w:val="center"/>
              <w:rPr>
                <w:rFonts w:ascii="Arial" w:hAnsi="Arial" w:cs="Arial"/>
                <w:color w:val="000000"/>
                <w:kern w:val="0"/>
                <w:sz w:val="18"/>
                <w:szCs w:val="18"/>
                <w:lang w:val="ro-RO" w:eastAsia="ro-RO"/>
              </w:rPr>
            </w:pPr>
            <w:proofErr w:type="spellStart"/>
            <w:r w:rsidRPr="00E87383">
              <w:rPr>
                <w:rFonts w:ascii="Arial" w:hAnsi="Arial" w:cs="Arial"/>
                <w:color w:val="000000"/>
                <w:kern w:val="0"/>
                <w:sz w:val="18"/>
                <w:szCs w:val="18"/>
                <w:lang w:eastAsia="ro-RO"/>
              </w:rPr>
              <w:t>venituri</w:t>
            </w:r>
            <w:proofErr w:type="spellEnd"/>
            <w:r w:rsidRPr="00E87383">
              <w:rPr>
                <w:rFonts w:ascii="Arial" w:hAnsi="Arial" w:cs="Arial"/>
                <w:color w:val="000000"/>
                <w:kern w:val="0"/>
                <w:sz w:val="18"/>
                <w:szCs w:val="18"/>
                <w:lang w:eastAsia="ro-RO"/>
              </w:rPr>
              <w:t xml:space="preserve"> </w:t>
            </w:r>
            <w:proofErr w:type="spellStart"/>
            <w:r w:rsidRPr="00E87383">
              <w:rPr>
                <w:rFonts w:ascii="Arial" w:hAnsi="Arial" w:cs="Arial"/>
                <w:color w:val="000000"/>
                <w:kern w:val="0"/>
                <w:sz w:val="18"/>
                <w:szCs w:val="18"/>
                <w:lang w:eastAsia="ro-RO"/>
              </w:rPr>
              <w:t>proprii</w:t>
            </w:r>
            <w:proofErr w:type="spellEnd"/>
            <w:r w:rsidRPr="00E87383">
              <w:rPr>
                <w:rFonts w:ascii="Arial" w:hAnsi="Arial" w:cs="Arial"/>
                <w:color w:val="000000"/>
                <w:kern w:val="0"/>
                <w:sz w:val="18"/>
                <w:szCs w:val="18"/>
                <w:lang w:eastAsia="ro-RO"/>
              </w:rPr>
              <w:t>/</w:t>
            </w:r>
            <w:proofErr w:type="spellStart"/>
            <w:r w:rsidRPr="00E87383">
              <w:rPr>
                <w:rFonts w:ascii="Arial" w:hAnsi="Arial" w:cs="Arial"/>
                <w:color w:val="000000"/>
                <w:kern w:val="0"/>
                <w:sz w:val="18"/>
                <w:szCs w:val="18"/>
                <w:lang w:eastAsia="ro-RO"/>
              </w:rPr>
              <w:t>buget</w:t>
            </w:r>
            <w:proofErr w:type="spellEnd"/>
            <w:r w:rsidRPr="00E87383">
              <w:rPr>
                <w:rFonts w:ascii="Arial" w:hAnsi="Arial" w:cs="Arial"/>
                <w:color w:val="000000"/>
                <w:kern w:val="0"/>
                <w:sz w:val="18"/>
                <w:szCs w:val="18"/>
                <w:lang w:eastAsia="ro-RO"/>
              </w:rPr>
              <w:t xml:space="preserve"> de stat/</w:t>
            </w:r>
            <w:proofErr w:type="spellStart"/>
            <w:r w:rsidRPr="00E87383">
              <w:rPr>
                <w:rFonts w:ascii="Arial" w:hAnsi="Arial" w:cs="Arial"/>
                <w:color w:val="000000"/>
                <w:kern w:val="0"/>
                <w:sz w:val="18"/>
                <w:szCs w:val="18"/>
                <w:lang w:eastAsia="ro-RO"/>
              </w:rPr>
              <w:t>fonduri</w:t>
            </w:r>
            <w:proofErr w:type="spellEnd"/>
            <w:r w:rsidRPr="00E87383">
              <w:rPr>
                <w:rFonts w:ascii="Arial" w:hAnsi="Arial" w:cs="Arial"/>
                <w:color w:val="000000"/>
                <w:kern w:val="0"/>
                <w:sz w:val="18"/>
                <w:szCs w:val="18"/>
                <w:lang w:eastAsia="ro-RO"/>
              </w:rPr>
              <w:t xml:space="preserve"> </w:t>
            </w:r>
            <w:proofErr w:type="spellStart"/>
            <w:r w:rsidRPr="00E87383">
              <w:rPr>
                <w:rFonts w:ascii="Arial" w:hAnsi="Arial" w:cs="Arial"/>
                <w:color w:val="000000"/>
                <w:kern w:val="0"/>
                <w:sz w:val="18"/>
                <w:szCs w:val="18"/>
                <w:lang w:eastAsia="ro-RO"/>
              </w:rPr>
              <w:t>europene</w:t>
            </w:r>
            <w:proofErr w:type="spellEnd"/>
            <w:r w:rsidRPr="00E87383">
              <w:rPr>
                <w:rFonts w:ascii="Arial" w:hAnsi="Arial" w:cs="Arial"/>
                <w:color w:val="000000"/>
                <w:kern w:val="0"/>
                <w:sz w:val="18"/>
                <w:szCs w:val="18"/>
                <w:lang w:eastAsia="ro-RO"/>
              </w:rPr>
              <w:t>/</w:t>
            </w:r>
            <w:proofErr w:type="spellStart"/>
            <w:r w:rsidRPr="00E87383">
              <w:rPr>
                <w:rFonts w:ascii="Arial" w:hAnsi="Arial" w:cs="Arial"/>
                <w:color w:val="000000"/>
                <w:kern w:val="0"/>
                <w:sz w:val="18"/>
                <w:szCs w:val="18"/>
                <w:lang w:eastAsia="ro-RO"/>
              </w:rPr>
              <w:t>alte</w:t>
            </w:r>
            <w:proofErr w:type="spellEnd"/>
            <w:r w:rsidRPr="00E87383">
              <w:rPr>
                <w:rFonts w:ascii="Arial" w:hAnsi="Arial" w:cs="Arial"/>
                <w:color w:val="000000"/>
                <w:kern w:val="0"/>
                <w:sz w:val="18"/>
                <w:szCs w:val="18"/>
                <w:lang w:eastAsia="ro-RO"/>
              </w:rPr>
              <w:t xml:space="preserve"> </w:t>
            </w:r>
            <w:proofErr w:type="spellStart"/>
            <w:r w:rsidRPr="00E87383">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923F1A" w:rsidRPr="00CC511B" w14:paraId="410E543C" w14:textId="77777777" w:rsidTr="006163B4">
        <w:trPr>
          <w:trHeight w:val="264"/>
          <w:jc w:val="center"/>
        </w:trPr>
        <w:tc>
          <w:tcPr>
            <w:tcW w:w="4177" w:type="dxa"/>
            <w:vMerge w:val="restart"/>
            <w:tcBorders>
              <w:top w:val="single" w:sz="8" w:space="0" w:color="000000"/>
              <w:left w:val="single" w:sz="8" w:space="0" w:color="000000"/>
            </w:tcBorders>
            <w:vAlign w:val="center"/>
          </w:tcPr>
          <w:p w14:paraId="6F715E03" w14:textId="77777777" w:rsidR="00923F1A" w:rsidRPr="00CC511B" w:rsidRDefault="00923F1A" w:rsidP="006163B4">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6B308FEC" w14:textId="77777777" w:rsidR="00923F1A" w:rsidRPr="00CC511B" w:rsidRDefault="00923F1A" w:rsidP="006163B4">
            <w:pPr>
              <w:jc w:val="center"/>
              <w:rPr>
                <w:rFonts w:ascii="Arial" w:hAnsi="Arial" w:cs="Arial"/>
                <w:sz w:val="20"/>
                <w:szCs w:val="20"/>
                <w:lang w:val="ro-RO"/>
              </w:rPr>
            </w:pPr>
            <w:r w:rsidRPr="00CC511B">
              <w:rPr>
                <w:rFonts w:ascii="Arial" w:hAnsi="Arial" w:cs="Arial"/>
                <w:sz w:val="20"/>
                <w:szCs w:val="20"/>
                <w:lang w:val="ro-RO"/>
              </w:rPr>
              <w:t xml:space="preserve">Cost estimativ [mil. </w:t>
            </w:r>
            <w:r>
              <w:rPr>
                <w:rFonts w:ascii="Arial" w:hAnsi="Arial" w:cs="Arial"/>
                <w:sz w:val="20"/>
                <w:szCs w:val="20"/>
                <w:lang w:val="ro-RO"/>
              </w:rPr>
              <w:t>lei</w:t>
            </w:r>
            <w:r w:rsidRPr="00CC511B">
              <w:rPr>
                <w:rFonts w:ascii="Arial" w:hAnsi="Arial" w:cs="Arial"/>
                <w:sz w:val="20"/>
                <w:szCs w:val="20"/>
                <w:lang w:val="ro-RO"/>
              </w:rPr>
              <w:t>]</w:t>
            </w:r>
          </w:p>
        </w:tc>
      </w:tr>
      <w:tr w:rsidR="00923F1A" w:rsidRPr="00CC511B" w14:paraId="3C864714" w14:textId="77777777" w:rsidTr="006163B4">
        <w:trPr>
          <w:trHeight w:val="300"/>
          <w:jc w:val="center"/>
        </w:trPr>
        <w:tc>
          <w:tcPr>
            <w:tcW w:w="4177" w:type="dxa"/>
            <w:vMerge/>
            <w:tcBorders>
              <w:left w:val="single" w:sz="8" w:space="0" w:color="000000"/>
              <w:bottom w:val="single" w:sz="4" w:space="0" w:color="000000"/>
            </w:tcBorders>
            <w:vAlign w:val="center"/>
          </w:tcPr>
          <w:p w14:paraId="5DC2533E" w14:textId="77777777" w:rsidR="00923F1A" w:rsidRPr="00CC511B" w:rsidRDefault="00923F1A" w:rsidP="006163B4">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03005C60" w14:textId="77777777" w:rsidR="00923F1A" w:rsidRPr="00CC511B" w:rsidRDefault="00923F1A" w:rsidP="006163B4">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3FE4831A" w14:textId="77777777" w:rsidR="00923F1A" w:rsidRPr="00CC511B" w:rsidRDefault="00923F1A" w:rsidP="006163B4">
            <w:pPr>
              <w:jc w:val="center"/>
              <w:rPr>
                <w:rFonts w:ascii="Arial" w:hAnsi="Arial" w:cs="Arial"/>
                <w:sz w:val="20"/>
                <w:szCs w:val="20"/>
                <w:lang w:val="ro-RO"/>
              </w:rPr>
            </w:pPr>
            <w:r w:rsidRPr="00CC511B">
              <w:rPr>
                <w:rFonts w:ascii="Arial" w:hAnsi="Arial" w:cs="Arial"/>
                <w:sz w:val="20"/>
                <w:szCs w:val="20"/>
                <w:lang w:val="ro-RO"/>
              </w:rPr>
              <w:t>Termen lung</w:t>
            </w:r>
          </w:p>
        </w:tc>
      </w:tr>
      <w:tr w:rsidR="00923F1A" w:rsidRPr="00CC511B" w14:paraId="0F5185A4" w14:textId="77777777" w:rsidTr="006163B4">
        <w:trPr>
          <w:trHeight w:val="300"/>
          <w:jc w:val="center"/>
        </w:trPr>
        <w:tc>
          <w:tcPr>
            <w:tcW w:w="4177" w:type="dxa"/>
            <w:tcBorders>
              <w:left w:val="single" w:sz="4" w:space="0" w:color="000000"/>
              <w:bottom w:val="single" w:sz="4" w:space="0" w:color="000000"/>
            </w:tcBorders>
            <w:vAlign w:val="center"/>
          </w:tcPr>
          <w:p w14:paraId="06619174" w14:textId="77777777" w:rsidR="00923F1A" w:rsidRPr="00CC511B" w:rsidRDefault="00923F1A" w:rsidP="006163B4">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Pr>
                <w:rFonts w:ascii="Arial" w:hAnsi="Arial" w:cs="Arial"/>
                <w:iCs/>
                <w:sz w:val="20"/>
                <w:szCs w:val="20"/>
                <w:lang w:val="ro-RO"/>
              </w:rPr>
              <w:t>drumului expres Filiași – Drobeta-Turnu Severin</w:t>
            </w:r>
          </w:p>
        </w:tc>
        <w:tc>
          <w:tcPr>
            <w:tcW w:w="2250" w:type="dxa"/>
            <w:tcBorders>
              <w:left w:val="single" w:sz="4" w:space="0" w:color="000000"/>
              <w:bottom w:val="single" w:sz="4" w:space="0" w:color="000000"/>
              <w:right w:val="single" w:sz="4" w:space="0" w:color="auto"/>
            </w:tcBorders>
            <w:vAlign w:val="center"/>
          </w:tcPr>
          <w:p w14:paraId="6815B1AE" w14:textId="77777777" w:rsidR="00923F1A" w:rsidRPr="002E2900" w:rsidRDefault="00923F1A" w:rsidP="006163B4">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234E564D" w14:textId="77777777" w:rsidR="00923F1A" w:rsidRPr="002E2900" w:rsidRDefault="00923F1A" w:rsidP="006163B4">
            <w:pPr>
              <w:jc w:val="center"/>
              <w:rPr>
                <w:rFonts w:ascii="Arial" w:hAnsi="Arial" w:cs="Arial"/>
                <w:iCs/>
                <w:sz w:val="20"/>
                <w:szCs w:val="20"/>
                <w:lang w:val="ro-RO"/>
              </w:rPr>
            </w:pPr>
            <w:r>
              <w:rPr>
                <w:rFonts w:ascii="Arial" w:hAnsi="Arial" w:cs="Arial"/>
                <w:iCs/>
                <w:sz w:val="20"/>
                <w:szCs w:val="20"/>
                <w:lang w:val="ro-RO"/>
              </w:rPr>
              <w:t>n/a</w:t>
            </w:r>
          </w:p>
        </w:tc>
      </w:tr>
      <w:tr w:rsidR="00923F1A" w:rsidRPr="00CC511B" w14:paraId="19CA6420" w14:textId="77777777" w:rsidTr="006163B4">
        <w:trPr>
          <w:trHeight w:val="300"/>
          <w:jc w:val="center"/>
        </w:trPr>
        <w:tc>
          <w:tcPr>
            <w:tcW w:w="4177" w:type="dxa"/>
            <w:tcBorders>
              <w:left w:val="single" w:sz="4" w:space="0" w:color="000000"/>
              <w:bottom w:val="single" w:sz="4" w:space="0" w:color="000000"/>
            </w:tcBorders>
            <w:vAlign w:val="center"/>
          </w:tcPr>
          <w:p w14:paraId="73F13DBE" w14:textId="77777777" w:rsidR="00923F1A" w:rsidRPr="00760B50" w:rsidRDefault="00923F1A" w:rsidP="006163B4">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8DA9B7C" w14:textId="77777777" w:rsidR="00923F1A" w:rsidRPr="006117FF" w:rsidRDefault="00923F1A" w:rsidP="006163B4">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458BA875" w14:textId="77777777" w:rsidR="00923F1A" w:rsidRDefault="00923F1A" w:rsidP="006163B4">
            <w:pPr>
              <w:jc w:val="center"/>
              <w:rPr>
                <w:rFonts w:ascii="Arial" w:hAnsi="Arial" w:cs="Arial"/>
                <w:sz w:val="20"/>
                <w:szCs w:val="20"/>
                <w:lang w:val="ro-RO"/>
              </w:rPr>
            </w:pPr>
            <w:r>
              <w:rPr>
                <w:rFonts w:ascii="Arial" w:hAnsi="Arial" w:cs="Arial"/>
                <w:sz w:val="20"/>
                <w:szCs w:val="20"/>
                <w:lang w:val="ro-RO"/>
              </w:rPr>
              <w:t>n/a</w:t>
            </w:r>
          </w:p>
        </w:tc>
      </w:tr>
      <w:tr w:rsidR="00923F1A" w:rsidRPr="00CC511B" w14:paraId="3038B4EB" w14:textId="77777777" w:rsidTr="006163B4">
        <w:trPr>
          <w:trHeight w:val="300"/>
          <w:jc w:val="center"/>
        </w:trPr>
        <w:tc>
          <w:tcPr>
            <w:tcW w:w="4177" w:type="dxa"/>
            <w:tcBorders>
              <w:left w:val="single" w:sz="4" w:space="0" w:color="000000"/>
              <w:bottom w:val="single" w:sz="4" w:space="0" w:color="000000"/>
            </w:tcBorders>
            <w:vAlign w:val="center"/>
          </w:tcPr>
          <w:p w14:paraId="046FEE61" w14:textId="77777777" w:rsidR="00923F1A" w:rsidRPr="00CC511B" w:rsidRDefault="00923F1A" w:rsidP="006163B4">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5518AF0B" w14:textId="77777777" w:rsidR="00923F1A" w:rsidRPr="002E2900" w:rsidRDefault="00923F1A" w:rsidP="006163B4">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2F000E7E" w14:textId="77777777" w:rsidR="00923F1A" w:rsidRPr="002E2900" w:rsidRDefault="00923F1A" w:rsidP="006163B4">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62BBFC05"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410DF2">
        <w:rPr>
          <w:rFonts w:ascii="Arial" w:hAnsi="Arial" w:cs="Arial"/>
          <w:lang w:val="ro-RO"/>
        </w:rPr>
        <w:t>38.</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201153">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201153">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201153">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410DF2" w:rsidRPr="008A78C6" w14:paraId="61A947D4" w14:textId="118C673D" w:rsidTr="00201153">
        <w:trPr>
          <w:jc w:val="center"/>
        </w:trPr>
        <w:tc>
          <w:tcPr>
            <w:tcW w:w="1178" w:type="dxa"/>
            <w:shd w:val="clear" w:color="auto" w:fill="D9D9D9" w:themeFill="background1" w:themeFillShade="D9"/>
          </w:tcPr>
          <w:p w14:paraId="2550DF8E" w14:textId="77777777" w:rsidR="00410DF2" w:rsidRPr="008A78C6" w:rsidRDefault="00410DF2" w:rsidP="00410DF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4EB8005C"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0</w:t>
            </w:r>
          </w:p>
        </w:tc>
        <w:tc>
          <w:tcPr>
            <w:tcW w:w="960" w:type="dxa"/>
            <w:shd w:val="clear" w:color="auto" w:fill="FF0000"/>
            <w:vAlign w:val="center"/>
          </w:tcPr>
          <w:p w14:paraId="65E5054C" w14:textId="03F2A8F6"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3</w:t>
            </w:r>
          </w:p>
        </w:tc>
        <w:tc>
          <w:tcPr>
            <w:tcW w:w="920" w:type="dxa"/>
            <w:shd w:val="clear" w:color="auto" w:fill="FF0000"/>
            <w:vAlign w:val="center"/>
          </w:tcPr>
          <w:p w14:paraId="03AE00DA" w14:textId="0F488930"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4</w:t>
            </w:r>
          </w:p>
        </w:tc>
        <w:tc>
          <w:tcPr>
            <w:tcW w:w="917" w:type="dxa"/>
            <w:shd w:val="clear" w:color="auto" w:fill="00B0F0"/>
            <w:vAlign w:val="center"/>
          </w:tcPr>
          <w:p w14:paraId="51C8F20A" w14:textId="43455EEB"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13" w:type="dxa"/>
            <w:shd w:val="clear" w:color="auto" w:fill="00B0F0"/>
            <w:vAlign w:val="center"/>
          </w:tcPr>
          <w:p w14:paraId="402C77A0" w14:textId="57573855"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23" w:type="dxa"/>
            <w:shd w:val="clear" w:color="auto" w:fill="00B0F0"/>
            <w:vAlign w:val="center"/>
          </w:tcPr>
          <w:p w14:paraId="1E0930FE" w14:textId="48190259"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4</w:t>
            </w:r>
          </w:p>
        </w:tc>
        <w:tc>
          <w:tcPr>
            <w:tcW w:w="924" w:type="dxa"/>
            <w:shd w:val="clear" w:color="auto" w:fill="00B050"/>
            <w:vAlign w:val="center"/>
          </w:tcPr>
          <w:p w14:paraId="178FDEA5" w14:textId="027BF8A3"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21" w:type="dxa"/>
            <w:shd w:val="clear" w:color="auto" w:fill="00B050"/>
            <w:vAlign w:val="center"/>
          </w:tcPr>
          <w:p w14:paraId="7F655E4F" w14:textId="68FE32B2"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3</w:t>
            </w:r>
          </w:p>
        </w:tc>
        <w:tc>
          <w:tcPr>
            <w:tcW w:w="930" w:type="dxa"/>
            <w:shd w:val="clear" w:color="auto" w:fill="00B050"/>
            <w:vAlign w:val="center"/>
          </w:tcPr>
          <w:p w14:paraId="526143D5" w14:textId="7AEBBA51"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r>
      <w:tr w:rsidR="00410DF2" w:rsidRPr="008A78C6" w14:paraId="408FE8AE" w14:textId="787436D0" w:rsidTr="00201153">
        <w:trPr>
          <w:jc w:val="center"/>
        </w:trPr>
        <w:tc>
          <w:tcPr>
            <w:tcW w:w="1178" w:type="dxa"/>
            <w:shd w:val="clear" w:color="auto" w:fill="D9D9D9" w:themeFill="background1" w:themeFillShade="D9"/>
          </w:tcPr>
          <w:p w14:paraId="36357BC3" w14:textId="77777777" w:rsidR="00410DF2" w:rsidRPr="008A78C6" w:rsidRDefault="00410DF2" w:rsidP="00410DF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6CC3A32B"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0</w:t>
            </w:r>
          </w:p>
        </w:tc>
        <w:tc>
          <w:tcPr>
            <w:tcW w:w="960" w:type="dxa"/>
            <w:shd w:val="clear" w:color="auto" w:fill="FF0000"/>
            <w:vAlign w:val="center"/>
          </w:tcPr>
          <w:p w14:paraId="0A0D34B2" w14:textId="28579352"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3</w:t>
            </w:r>
          </w:p>
        </w:tc>
        <w:tc>
          <w:tcPr>
            <w:tcW w:w="920" w:type="dxa"/>
            <w:shd w:val="clear" w:color="auto" w:fill="FF0000"/>
            <w:vAlign w:val="center"/>
          </w:tcPr>
          <w:p w14:paraId="1075DB2F" w14:textId="42BB7D71"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0</w:t>
            </w:r>
          </w:p>
        </w:tc>
        <w:tc>
          <w:tcPr>
            <w:tcW w:w="917" w:type="dxa"/>
            <w:shd w:val="clear" w:color="auto" w:fill="00B0F0"/>
            <w:vAlign w:val="center"/>
          </w:tcPr>
          <w:p w14:paraId="319EF7C0" w14:textId="4057BC99"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13" w:type="dxa"/>
            <w:shd w:val="clear" w:color="auto" w:fill="00B0F0"/>
            <w:vAlign w:val="center"/>
          </w:tcPr>
          <w:p w14:paraId="6C980332" w14:textId="00EB0723"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23" w:type="dxa"/>
            <w:shd w:val="clear" w:color="auto" w:fill="00B0F0"/>
            <w:vAlign w:val="center"/>
          </w:tcPr>
          <w:p w14:paraId="37AB4557" w14:textId="537D7D1D"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24" w:type="dxa"/>
            <w:shd w:val="clear" w:color="auto" w:fill="00B050"/>
            <w:vAlign w:val="center"/>
          </w:tcPr>
          <w:p w14:paraId="5F799923" w14:textId="1035B29B"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21" w:type="dxa"/>
            <w:shd w:val="clear" w:color="auto" w:fill="00B050"/>
            <w:vAlign w:val="center"/>
          </w:tcPr>
          <w:p w14:paraId="200D51A7" w14:textId="7711A6EB"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3</w:t>
            </w:r>
          </w:p>
        </w:tc>
        <w:tc>
          <w:tcPr>
            <w:tcW w:w="930" w:type="dxa"/>
            <w:shd w:val="clear" w:color="auto" w:fill="00B050"/>
            <w:vAlign w:val="center"/>
          </w:tcPr>
          <w:p w14:paraId="1D67D41B" w14:textId="7B3D7190"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r>
      <w:tr w:rsidR="00410DF2" w:rsidRPr="008A78C6" w14:paraId="0AE9F23C" w14:textId="3340E41B" w:rsidTr="00201153">
        <w:trPr>
          <w:jc w:val="center"/>
        </w:trPr>
        <w:tc>
          <w:tcPr>
            <w:tcW w:w="1178" w:type="dxa"/>
            <w:shd w:val="clear" w:color="auto" w:fill="D9D9D9" w:themeFill="background1" w:themeFillShade="D9"/>
          </w:tcPr>
          <w:p w14:paraId="6BDE3F63" w14:textId="77777777" w:rsidR="00410DF2" w:rsidRPr="008A78C6" w:rsidRDefault="00410DF2" w:rsidP="00410DF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2DC82AEC"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0</w:t>
            </w:r>
          </w:p>
        </w:tc>
        <w:tc>
          <w:tcPr>
            <w:tcW w:w="960" w:type="dxa"/>
            <w:shd w:val="clear" w:color="auto" w:fill="FF0000"/>
            <w:vAlign w:val="center"/>
          </w:tcPr>
          <w:p w14:paraId="5C1EE1FE" w14:textId="73237586"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3</w:t>
            </w:r>
          </w:p>
        </w:tc>
        <w:tc>
          <w:tcPr>
            <w:tcW w:w="920" w:type="dxa"/>
            <w:shd w:val="clear" w:color="auto" w:fill="FF0000"/>
            <w:vAlign w:val="center"/>
          </w:tcPr>
          <w:p w14:paraId="36B3A9A0" w14:textId="3260950F"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0</w:t>
            </w:r>
          </w:p>
        </w:tc>
        <w:tc>
          <w:tcPr>
            <w:tcW w:w="917" w:type="dxa"/>
            <w:shd w:val="clear" w:color="auto" w:fill="00B0F0"/>
            <w:vAlign w:val="center"/>
          </w:tcPr>
          <w:p w14:paraId="3E07D291" w14:textId="7F3AAC9A"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13" w:type="dxa"/>
            <w:shd w:val="clear" w:color="auto" w:fill="00B0F0"/>
            <w:vAlign w:val="center"/>
          </w:tcPr>
          <w:p w14:paraId="3567D931" w14:textId="08FC8390"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2</w:t>
            </w:r>
          </w:p>
        </w:tc>
        <w:tc>
          <w:tcPr>
            <w:tcW w:w="923" w:type="dxa"/>
            <w:shd w:val="clear" w:color="auto" w:fill="00B0F0"/>
            <w:vAlign w:val="center"/>
          </w:tcPr>
          <w:p w14:paraId="27D0A8D6" w14:textId="5A4FE947"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1</w:t>
            </w:r>
          </w:p>
        </w:tc>
        <w:tc>
          <w:tcPr>
            <w:tcW w:w="924" w:type="dxa"/>
            <w:shd w:val="clear" w:color="auto" w:fill="00B050"/>
            <w:vAlign w:val="center"/>
          </w:tcPr>
          <w:p w14:paraId="03BB91E0" w14:textId="46B52AF3"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21" w:type="dxa"/>
            <w:shd w:val="clear" w:color="auto" w:fill="00B050"/>
            <w:vAlign w:val="center"/>
          </w:tcPr>
          <w:p w14:paraId="0222AB68" w14:textId="2F3D842B"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1</w:t>
            </w:r>
          </w:p>
        </w:tc>
        <w:tc>
          <w:tcPr>
            <w:tcW w:w="930" w:type="dxa"/>
            <w:shd w:val="clear" w:color="auto" w:fill="00B050"/>
            <w:vAlign w:val="center"/>
          </w:tcPr>
          <w:p w14:paraId="5B7BA08C" w14:textId="660441EE"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-1</w:t>
            </w:r>
          </w:p>
        </w:tc>
      </w:tr>
      <w:tr w:rsidR="00410DF2" w:rsidRPr="008A78C6" w14:paraId="13E92DA2" w14:textId="30CAF24D" w:rsidTr="00201153">
        <w:trPr>
          <w:jc w:val="center"/>
        </w:trPr>
        <w:tc>
          <w:tcPr>
            <w:tcW w:w="1178" w:type="dxa"/>
            <w:shd w:val="clear" w:color="auto" w:fill="D9D9D9" w:themeFill="background1" w:themeFillShade="D9"/>
          </w:tcPr>
          <w:p w14:paraId="4BFEAF21" w14:textId="77777777" w:rsidR="00410DF2" w:rsidRPr="008A78C6" w:rsidRDefault="00410DF2" w:rsidP="00410DF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3E433232"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0</w:t>
            </w:r>
          </w:p>
        </w:tc>
        <w:tc>
          <w:tcPr>
            <w:tcW w:w="960" w:type="dxa"/>
            <w:shd w:val="clear" w:color="auto" w:fill="FF0000"/>
            <w:vAlign w:val="center"/>
          </w:tcPr>
          <w:p w14:paraId="577CC1DC" w14:textId="32E98886"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3</w:t>
            </w:r>
          </w:p>
        </w:tc>
        <w:tc>
          <w:tcPr>
            <w:tcW w:w="920" w:type="dxa"/>
            <w:shd w:val="clear" w:color="auto" w:fill="FF0000"/>
            <w:vAlign w:val="center"/>
          </w:tcPr>
          <w:p w14:paraId="19F8ED17" w14:textId="442746C9"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0</w:t>
            </w:r>
          </w:p>
        </w:tc>
        <w:tc>
          <w:tcPr>
            <w:tcW w:w="917" w:type="dxa"/>
            <w:shd w:val="clear" w:color="auto" w:fill="00B0F0"/>
            <w:vAlign w:val="center"/>
          </w:tcPr>
          <w:p w14:paraId="4229705D" w14:textId="4C623F45"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13" w:type="dxa"/>
            <w:shd w:val="clear" w:color="auto" w:fill="00B0F0"/>
            <w:vAlign w:val="center"/>
          </w:tcPr>
          <w:p w14:paraId="6FCD86C7" w14:textId="702224E9"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23" w:type="dxa"/>
            <w:shd w:val="clear" w:color="auto" w:fill="00B0F0"/>
            <w:vAlign w:val="center"/>
          </w:tcPr>
          <w:p w14:paraId="6825F9B3" w14:textId="68EEFF98"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2</w:t>
            </w:r>
          </w:p>
        </w:tc>
        <w:tc>
          <w:tcPr>
            <w:tcW w:w="924" w:type="dxa"/>
            <w:shd w:val="clear" w:color="auto" w:fill="00B050"/>
            <w:vAlign w:val="center"/>
          </w:tcPr>
          <w:p w14:paraId="6E7A7FFB" w14:textId="33D05B49"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21" w:type="dxa"/>
            <w:shd w:val="clear" w:color="auto" w:fill="00B050"/>
            <w:vAlign w:val="center"/>
          </w:tcPr>
          <w:p w14:paraId="02797458" w14:textId="5B4ADD07"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3</w:t>
            </w:r>
          </w:p>
        </w:tc>
        <w:tc>
          <w:tcPr>
            <w:tcW w:w="930" w:type="dxa"/>
            <w:shd w:val="clear" w:color="auto" w:fill="00B050"/>
            <w:vAlign w:val="center"/>
          </w:tcPr>
          <w:p w14:paraId="74BE4CD6" w14:textId="620E49C1"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-2</w:t>
            </w:r>
          </w:p>
        </w:tc>
      </w:tr>
      <w:tr w:rsidR="00410DF2" w:rsidRPr="008A78C6" w14:paraId="2737339F" w14:textId="439697EA" w:rsidTr="00201153">
        <w:trPr>
          <w:jc w:val="center"/>
        </w:trPr>
        <w:tc>
          <w:tcPr>
            <w:tcW w:w="1178" w:type="dxa"/>
            <w:shd w:val="clear" w:color="auto" w:fill="D9D9D9" w:themeFill="background1" w:themeFillShade="D9"/>
          </w:tcPr>
          <w:p w14:paraId="73885F03" w14:textId="77777777" w:rsidR="00410DF2" w:rsidRDefault="00410DF2" w:rsidP="00410DF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31D35926"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0</w:t>
            </w:r>
          </w:p>
        </w:tc>
        <w:tc>
          <w:tcPr>
            <w:tcW w:w="960" w:type="dxa"/>
            <w:shd w:val="clear" w:color="auto" w:fill="FF0000"/>
            <w:vAlign w:val="center"/>
          </w:tcPr>
          <w:p w14:paraId="33F784EC" w14:textId="140FCF43"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1</w:t>
            </w:r>
          </w:p>
        </w:tc>
        <w:tc>
          <w:tcPr>
            <w:tcW w:w="920" w:type="dxa"/>
            <w:shd w:val="clear" w:color="auto" w:fill="FF0000"/>
            <w:vAlign w:val="center"/>
          </w:tcPr>
          <w:p w14:paraId="55B68EBF" w14:textId="3D8F099E"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1</w:t>
            </w:r>
          </w:p>
        </w:tc>
        <w:tc>
          <w:tcPr>
            <w:tcW w:w="917" w:type="dxa"/>
            <w:shd w:val="clear" w:color="auto" w:fill="00B0F0"/>
            <w:vAlign w:val="center"/>
          </w:tcPr>
          <w:p w14:paraId="09BAAC1C" w14:textId="593066C0"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13" w:type="dxa"/>
            <w:shd w:val="clear" w:color="auto" w:fill="00B0F0"/>
            <w:vAlign w:val="center"/>
          </w:tcPr>
          <w:p w14:paraId="4E9D0E21" w14:textId="30E2B455"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1</w:t>
            </w:r>
          </w:p>
        </w:tc>
        <w:tc>
          <w:tcPr>
            <w:tcW w:w="923" w:type="dxa"/>
            <w:shd w:val="clear" w:color="auto" w:fill="00B0F0"/>
            <w:vAlign w:val="center"/>
          </w:tcPr>
          <w:p w14:paraId="39B31B9D" w14:textId="042CFFE4"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1</w:t>
            </w:r>
          </w:p>
        </w:tc>
        <w:tc>
          <w:tcPr>
            <w:tcW w:w="924" w:type="dxa"/>
            <w:shd w:val="clear" w:color="auto" w:fill="00B050"/>
            <w:vAlign w:val="center"/>
          </w:tcPr>
          <w:p w14:paraId="6B0BB255" w14:textId="4D618D97"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21" w:type="dxa"/>
            <w:shd w:val="clear" w:color="auto" w:fill="00B050"/>
            <w:vAlign w:val="center"/>
          </w:tcPr>
          <w:p w14:paraId="725F7FCD" w14:textId="3281C9CD"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30" w:type="dxa"/>
            <w:shd w:val="clear" w:color="auto" w:fill="00B050"/>
            <w:vAlign w:val="center"/>
          </w:tcPr>
          <w:p w14:paraId="034ED4B0" w14:textId="38277F30"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r>
      <w:tr w:rsidR="00410DF2" w:rsidRPr="008A78C6" w14:paraId="40D4E717" w14:textId="02420DE7" w:rsidTr="00201153">
        <w:trPr>
          <w:jc w:val="center"/>
        </w:trPr>
        <w:tc>
          <w:tcPr>
            <w:tcW w:w="1178" w:type="dxa"/>
            <w:shd w:val="clear" w:color="auto" w:fill="D9D9D9" w:themeFill="background1" w:themeFillShade="D9"/>
          </w:tcPr>
          <w:p w14:paraId="0BC42F96" w14:textId="77777777" w:rsidR="00410DF2" w:rsidRDefault="00410DF2" w:rsidP="00410DF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3370C8CB"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0</w:t>
            </w:r>
          </w:p>
        </w:tc>
        <w:tc>
          <w:tcPr>
            <w:tcW w:w="960" w:type="dxa"/>
            <w:shd w:val="clear" w:color="auto" w:fill="FF0000"/>
            <w:vAlign w:val="center"/>
          </w:tcPr>
          <w:p w14:paraId="522FD51D" w14:textId="08D3D7C9"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1</w:t>
            </w:r>
          </w:p>
        </w:tc>
        <w:tc>
          <w:tcPr>
            <w:tcW w:w="920" w:type="dxa"/>
            <w:shd w:val="clear" w:color="auto" w:fill="FF0000"/>
            <w:vAlign w:val="center"/>
          </w:tcPr>
          <w:p w14:paraId="26FFED78" w14:textId="4209EACC"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1</w:t>
            </w:r>
          </w:p>
        </w:tc>
        <w:tc>
          <w:tcPr>
            <w:tcW w:w="917" w:type="dxa"/>
            <w:shd w:val="clear" w:color="auto" w:fill="00B0F0"/>
            <w:vAlign w:val="center"/>
          </w:tcPr>
          <w:p w14:paraId="39AEBC2B" w14:textId="5E471360"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13" w:type="dxa"/>
            <w:shd w:val="clear" w:color="auto" w:fill="00B0F0"/>
            <w:vAlign w:val="center"/>
          </w:tcPr>
          <w:p w14:paraId="36AFCE0E" w14:textId="67BF39E4"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2</w:t>
            </w:r>
          </w:p>
        </w:tc>
        <w:tc>
          <w:tcPr>
            <w:tcW w:w="923" w:type="dxa"/>
            <w:shd w:val="clear" w:color="auto" w:fill="00B0F0"/>
            <w:vAlign w:val="center"/>
          </w:tcPr>
          <w:p w14:paraId="100F9507" w14:textId="2E1CCEE0"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2</w:t>
            </w:r>
          </w:p>
        </w:tc>
        <w:tc>
          <w:tcPr>
            <w:tcW w:w="924" w:type="dxa"/>
            <w:shd w:val="clear" w:color="auto" w:fill="00B050"/>
            <w:vAlign w:val="center"/>
          </w:tcPr>
          <w:p w14:paraId="404FF68D" w14:textId="22392232"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21" w:type="dxa"/>
            <w:shd w:val="clear" w:color="auto" w:fill="00B050"/>
            <w:vAlign w:val="center"/>
          </w:tcPr>
          <w:p w14:paraId="04D68401" w14:textId="04E1A232"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-1</w:t>
            </w:r>
          </w:p>
        </w:tc>
        <w:tc>
          <w:tcPr>
            <w:tcW w:w="930" w:type="dxa"/>
            <w:shd w:val="clear" w:color="auto" w:fill="00B050"/>
            <w:vAlign w:val="center"/>
          </w:tcPr>
          <w:p w14:paraId="3B1BFF9B" w14:textId="5F181D52"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-1</w:t>
            </w:r>
          </w:p>
        </w:tc>
      </w:tr>
      <w:tr w:rsidR="00410DF2" w:rsidRPr="008A78C6" w14:paraId="56711E0E" w14:textId="3C29BFFC" w:rsidTr="00201153">
        <w:trPr>
          <w:jc w:val="center"/>
        </w:trPr>
        <w:tc>
          <w:tcPr>
            <w:tcW w:w="1178" w:type="dxa"/>
            <w:shd w:val="clear" w:color="auto" w:fill="D9D9D9" w:themeFill="background1" w:themeFillShade="D9"/>
          </w:tcPr>
          <w:p w14:paraId="42B22403" w14:textId="77777777" w:rsidR="00410DF2" w:rsidRDefault="00410DF2" w:rsidP="00410DF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11817778"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0</w:t>
            </w:r>
          </w:p>
        </w:tc>
        <w:tc>
          <w:tcPr>
            <w:tcW w:w="960" w:type="dxa"/>
            <w:shd w:val="clear" w:color="auto" w:fill="FF0000"/>
            <w:vAlign w:val="center"/>
          </w:tcPr>
          <w:p w14:paraId="2865E920" w14:textId="2ED0E487"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1</w:t>
            </w:r>
          </w:p>
        </w:tc>
        <w:tc>
          <w:tcPr>
            <w:tcW w:w="920" w:type="dxa"/>
            <w:shd w:val="clear" w:color="auto" w:fill="FF0000"/>
            <w:vAlign w:val="center"/>
          </w:tcPr>
          <w:p w14:paraId="67BFE4B5" w14:textId="1EDBCFC9"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2</w:t>
            </w:r>
          </w:p>
        </w:tc>
        <w:tc>
          <w:tcPr>
            <w:tcW w:w="917" w:type="dxa"/>
            <w:shd w:val="clear" w:color="auto" w:fill="00B0F0"/>
            <w:vAlign w:val="center"/>
          </w:tcPr>
          <w:p w14:paraId="5CEFDF29" w14:textId="3B29C5BB"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13" w:type="dxa"/>
            <w:shd w:val="clear" w:color="auto" w:fill="00B0F0"/>
            <w:vAlign w:val="center"/>
          </w:tcPr>
          <w:p w14:paraId="131C4F9F" w14:textId="4C9362D6"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1</w:t>
            </w:r>
          </w:p>
        </w:tc>
        <w:tc>
          <w:tcPr>
            <w:tcW w:w="923" w:type="dxa"/>
            <w:shd w:val="clear" w:color="auto" w:fill="00B0F0"/>
            <w:vAlign w:val="center"/>
          </w:tcPr>
          <w:p w14:paraId="68AD2BAB" w14:textId="4D4385A8"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2</w:t>
            </w:r>
          </w:p>
        </w:tc>
        <w:tc>
          <w:tcPr>
            <w:tcW w:w="924" w:type="dxa"/>
            <w:shd w:val="clear" w:color="auto" w:fill="00B050"/>
            <w:vAlign w:val="center"/>
          </w:tcPr>
          <w:p w14:paraId="12A53146" w14:textId="326B56AC"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21" w:type="dxa"/>
            <w:shd w:val="clear" w:color="auto" w:fill="00B050"/>
            <w:vAlign w:val="center"/>
          </w:tcPr>
          <w:p w14:paraId="7FE3D7C8" w14:textId="5AE8D9C0"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30" w:type="dxa"/>
            <w:shd w:val="clear" w:color="auto" w:fill="00B050"/>
            <w:vAlign w:val="center"/>
          </w:tcPr>
          <w:p w14:paraId="28B70136" w14:textId="31F68FB7"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r>
      <w:tr w:rsidR="00410DF2" w:rsidRPr="008A78C6" w14:paraId="1AC27E63" w14:textId="0FB64638" w:rsidTr="00201153">
        <w:trPr>
          <w:jc w:val="center"/>
        </w:trPr>
        <w:tc>
          <w:tcPr>
            <w:tcW w:w="1178" w:type="dxa"/>
            <w:shd w:val="clear" w:color="auto" w:fill="D9D9D9" w:themeFill="background1" w:themeFillShade="D9"/>
          </w:tcPr>
          <w:p w14:paraId="4C9ADE3F" w14:textId="77777777" w:rsidR="00410DF2" w:rsidRDefault="00410DF2" w:rsidP="00410DF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71BF0318"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0</w:t>
            </w:r>
          </w:p>
        </w:tc>
        <w:tc>
          <w:tcPr>
            <w:tcW w:w="960" w:type="dxa"/>
            <w:shd w:val="clear" w:color="auto" w:fill="FF0000"/>
            <w:vAlign w:val="center"/>
          </w:tcPr>
          <w:p w14:paraId="5CEA3631" w14:textId="47E6AEF2"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10</w:t>
            </w:r>
          </w:p>
        </w:tc>
        <w:tc>
          <w:tcPr>
            <w:tcW w:w="920" w:type="dxa"/>
            <w:shd w:val="clear" w:color="auto" w:fill="FF0000"/>
            <w:vAlign w:val="center"/>
          </w:tcPr>
          <w:p w14:paraId="28F85FB7" w14:textId="77D2643C"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3</w:t>
            </w:r>
          </w:p>
        </w:tc>
        <w:tc>
          <w:tcPr>
            <w:tcW w:w="917" w:type="dxa"/>
            <w:shd w:val="clear" w:color="auto" w:fill="00B0F0"/>
            <w:vAlign w:val="center"/>
          </w:tcPr>
          <w:p w14:paraId="33BC5AF8" w14:textId="5AF427B6"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13" w:type="dxa"/>
            <w:shd w:val="clear" w:color="auto" w:fill="00B0F0"/>
            <w:vAlign w:val="center"/>
          </w:tcPr>
          <w:p w14:paraId="3ADE143F" w14:textId="63A44EDA"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10</w:t>
            </w:r>
          </w:p>
        </w:tc>
        <w:tc>
          <w:tcPr>
            <w:tcW w:w="923" w:type="dxa"/>
            <w:shd w:val="clear" w:color="auto" w:fill="00B0F0"/>
            <w:vAlign w:val="center"/>
          </w:tcPr>
          <w:p w14:paraId="202DDEA1" w14:textId="3171E3F4"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3</w:t>
            </w:r>
          </w:p>
        </w:tc>
        <w:tc>
          <w:tcPr>
            <w:tcW w:w="924" w:type="dxa"/>
            <w:shd w:val="clear" w:color="auto" w:fill="00B050"/>
            <w:vAlign w:val="center"/>
          </w:tcPr>
          <w:p w14:paraId="0B65E16A" w14:textId="7942CA8C"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21" w:type="dxa"/>
            <w:shd w:val="clear" w:color="auto" w:fill="00B050"/>
            <w:vAlign w:val="center"/>
          </w:tcPr>
          <w:p w14:paraId="6266DA2F" w14:textId="126164EF"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30" w:type="dxa"/>
            <w:shd w:val="clear" w:color="auto" w:fill="00B050"/>
            <w:vAlign w:val="center"/>
          </w:tcPr>
          <w:p w14:paraId="5EB07E66" w14:textId="3D69D2E8"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r>
      <w:tr w:rsidR="00410DF2" w:rsidRPr="008A78C6" w14:paraId="416BAE27" w14:textId="33EE07C4" w:rsidTr="00201153">
        <w:trPr>
          <w:jc w:val="center"/>
        </w:trPr>
        <w:tc>
          <w:tcPr>
            <w:tcW w:w="1178" w:type="dxa"/>
            <w:shd w:val="clear" w:color="auto" w:fill="D9D9D9" w:themeFill="background1" w:themeFillShade="D9"/>
          </w:tcPr>
          <w:p w14:paraId="327762C6" w14:textId="77777777" w:rsidR="00410DF2" w:rsidRDefault="00410DF2" w:rsidP="00410DF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5D5C4855"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0</w:t>
            </w:r>
          </w:p>
        </w:tc>
        <w:tc>
          <w:tcPr>
            <w:tcW w:w="960" w:type="dxa"/>
            <w:shd w:val="clear" w:color="auto" w:fill="FF0000"/>
            <w:vAlign w:val="center"/>
          </w:tcPr>
          <w:p w14:paraId="286E1164" w14:textId="384FCC81"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0</w:t>
            </w:r>
          </w:p>
        </w:tc>
        <w:tc>
          <w:tcPr>
            <w:tcW w:w="920" w:type="dxa"/>
            <w:shd w:val="clear" w:color="auto" w:fill="FF0000"/>
            <w:vAlign w:val="center"/>
          </w:tcPr>
          <w:p w14:paraId="594A8E3E" w14:textId="686552B8"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3</w:t>
            </w:r>
          </w:p>
        </w:tc>
        <w:tc>
          <w:tcPr>
            <w:tcW w:w="917" w:type="dxa"/>
            <w:shd w:val="clear" w:color="auto" w:fill="00B0F0"/>
            <w:vAlign w:val="center"/>
          </w:tcPr>
          <w:p w14:paraId="3C16E404" w14:textId="1FCCDCF5"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13" w:type="dxa"/>
            <w:shd w:val="clear" w:color="auto" w:fill="00B0F0"/>
            <w:vAlign w:val="center"/>
          </w:tcPr>
          <w:p w14:paraId="5C19F353" w14:textId="11457235"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1</w:t>
            </w:r>
          </w:p>
        </w:tc>
        <w:tc>
          <w:tcPr>
            <w:tcW w:w="923" w:type="dxa"/>
            <w:shd w:val="clear" w:color="auto" w:fill="00B0F0"/>
            <w:vAlign w:val="center"/>
          </w:tcPr>
          <w:p w14:paraId="219DE520" w14:textId="303B0E82"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4</w:t>
            </w:r>
          </w:p>
        </w:tc>
        <w:tc>
          <w:tcPr>
            <w:tcW w:w="924" w:type="dxa"/>
            <w:shd w:val="clear" w:color="auto" w:fill="00B050"/>
            <w:vAlign w:val="center"/>
          </w:tcPr>
          <w:p w14:paraId="3BF87D48" w14:textId="64A84DFE"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21" w:type="dxa"/>
            <w:shd w:val="clear" w:color="auto" w:fill="00B050"/>
            <w:vAlign w:val="center"/>
          </w:tcPr>
          <w:p w14:paraId="3E1173E0" w14:textId="27C4EF07"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-1</w:t>
            </w:r>
          </w:p>
        </w:tc>
        <w:tc>
          <w:tcPr>
            <w:tcW w:w="930" w:type="dxa"/>
            <w:shd w:val="clear" w:color="auto" w:fill="00B050"/>
            <w:vAlign w:val="center"/>
          </w:tcPr>
          <w:p w14:paraId="4DACB595" w14:textId="4912ACA5"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-1</w:t>
            </w:r>
          </w:p>
        </w:tc>
      </w:tr>
      <w:tr w:rsidR="00410DF2" w:rsidRPr="008A78C6" w14:paraId="74AA4981" w14:textId="75BEE4A0" w:rsidTr="00201153">
        <w:trPr>
          <w:jc w:val="center"/>
        </w:trPr>
        <w:tc>
          <w:tcPr>
            <w:tcW w:w="1178" w:type="dxa"/>
            <w:shd w:val="clear" w:color="auto" w:fill="D9D9D9" w:themeFill="background1" w:themeFillShade="D9"/>
          </w:tcPr>
          <w:p w14:paraId="5B04EA7A" w14:textId="77777777" w:rsidR="00410DF2" w:rsidRDefault="00410DF2" w:rsidP="00410DF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12233F3A"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0</w:t>
            </w:r>
          </w:p>
        </w:tc>
        <w:tc>
          <w:tcPr>
            <w:tcW w:w="960" w:type="dxa"/>
            <w:shd w:val="clear" w:color="auto" w:fill="FF0000"/>
            <w:vAlign w:val="center"/>
          </w:tcPr>
          <w:p w14:paraId="4689D6D6" w14:textId="6D3D5A80"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0</w:t>
            </w:r>
          </w:p>
        </w:tc>
        <w:tc>
          <w:tcPr>
            <w:tcW w:w="920" w:type="dxa"/>
            <w:shd w:val="clear" w:color="auto" w:fill="FF0000"/>
            <w:vAlign w:val="center"/>
          </w:tcPr>
          <w:p w14:paraId="53F4526C" w14:textId="65C5D6CF"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4</w:t>
            </w:r>
          </w:p>
        </w:tc>
        <w:tc>
          <w:tcPr>
            <w:tcW w:w="917" w:type="dxa"/>
            <w:shd w:val="clear" w:color="auto" w:fill="00B0F0"/>
            <w:vAlign w:val="center"/>
          </w:tcPr>
          <w:p w14:paraId="1B014076" w14:textId="6C760C42"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13" w:type="dxa"/>
            <w:shd w:val="clear" w:color="auto" w:fill="00B0F0"/>
            <w:vAlign w:val="center"/>
          </w:tcPr>
          <w:p w14:paraId="7C8E9475" w14:textId="07C12369"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3</w:t>
            </w:r>
          </w:p>
        </w:tc>
        <w:tc>
          <w:tcPr>
            <w:tcW w:w="923" w:type="dxa"/>
            <w:shd w:val="clear" w:color="auto" w:fill="00B0F0"/>
            <w:vAlign w:val="center"/>
          </w:tcPr>
          <w:p w14:paraId="3103AA55" w14:textId="1778281F"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3</w:t>
            </w:r>
          </w:p>
        </w:tc>
        <w:tc>
          <w:tcPr>
            <w:tcW w:w="924" w:type="dxa"/>
            <w:shd w:val="clear" w:color="auto" w:fill="00B050"/>
            <w:vAlign w:val="center"/>
          </w:tcPr>
          <w:p w14:paraId="3EC96D90" w14:textId="77A7F0D8"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21" w:type="dxa"/>
            <w:shd w:val="clear" w:color="auto" w:fill="00B050"/>
            <w:vAlign w:val="center"/>
          </w:tcPr>
          <w:p w14:paraId="4B76823E" w14:textId="00CF8888"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-3</w:t>
            </w:r>
          </w:p>
        </w:tc>
        <w:tc>
          <w:tcPr>
            <w:tcW w:w="930" w:type="dxa"/>
            <w:shd w:val="clear" w:color="auto" w:fill="00B050"/>
            <w:vAlign w:val="center"/>
          </w:tcPr>
          <w:p w14:paraId="3755C39D" w14:textId="34B578D6"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1</w:t>
            </w:r>
          </w:p>
        </w:tc>
      </w:tr>
      <w:tr w:rsidR="00410DF2" w:rsidRPr="008A78C6" w14:paraId="177C798C" w14:textId="703E30AE" w:rsidTr="00201153">
        <w:trPr>
          <w:jc w:val="center"/>
        </w:trPr>
        <w:tc>
          <w:tcPr>
            <w:tcW w:w="1178" w:type="dxa"/>
            <w:shd w:val="clear" w:color="auto" w:fill="D9D9D9" w:themeFill="background1" w:themeFillShade="D9"/>
          </w:tcPr>
          <w:p w14:paraId="43D2D6C5" w14:textId="77777777" w:rsidR="00410DF2" w:rsidRDefault="00410DF2" w:rsidP="00410DF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71CEBC35"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0</w:t>
            </w:r>
          </w:p>
        </w:tc>
        <w:tc>
          <w:tcPr>
            <w:tcW w:w="960" w:type="dxa"/>
            <w:shd w:val="clear" w:color="auto" w:fill="FF0000"/>
            <w:vAlign w:val="center"/>
          </w:tcPr>
          <w:p w14:paraId="54F7FDE7" w14:textId="23172482"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2</w:t>
            </w:r>
          </w:p>
        </w:tc>
        <w:tc>
          <w:tcPr>
            <w:tcW w:w="920" w:type="dxa"/>
            <w:shd w:val="clear" w:color="auto" w:fill="FF0000"/>
            <w:vAlign w:val="center"/>
          </w:tcPr>
          <w:p w14:paraId="3E0E090A" w14:textId="49E04E64"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6</w:t>
            </w:r>
          </w:p>
        </w:tc>
        <w:tc>
          <w:tcPr>
            <w:tcW w:w="917" w:type="dxa"/>
            <w:shd w:val="clear" w:color="auto" w:fill="00B0F0"/>
            <w:vAlign w:val="center"/>
          </w:tcPr>
          <w:p w14:paraId="57EADBA4" w14:textId="30E982C2"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13" w:type="dxa"/>
            <w:shd w:val="clear" w:color="auto" w:fill="00B0F0"/>
            <w:vAlign w:val="center"/>
          </w:tcPr>
          <w:p w14:paraId="75BFEEDD" w14:textId="094A29BA"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4</w:t>
            </w:r>
          </w:p>
        </w:tc>
        <w:tc>
          <w:tcPr>
            <w:tcW w:w="923" w:type="dxa"/>
            <w:shd w:val="clear" w:color="auto" w:fill="00B0F0"/>
            <w:vAlign w:val="center"/>
          </w:tcPr>
          <w:p w14:paraId="48D466E7" w14:textId="7D2F8D36"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2</w:t>
            </w:r>
          </w:p>
        </w:tc>
        <w:tc>
          <w:tcPr>
            <w:tcW w:w="924" w:type="dxa"/>
            <w:shd w:val="clear" w:color="auto" w:fill="00B050"/>
            <w:vAlign w:val="center"/>
          </w:tcPr>
          <w:p w14:paraId="6900C3E5" w14:textId="24494180"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21" w:type="dxa"/>
            <w:shd w:val="clear" w:color="auto" w:fill="00B050"/>
            <w:vAlign w:val="center"/>
          </w:tcPr>
          <w:p w14:paraId="7AA5E35F" w14:textId="29628486"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-2</w:t>
            </w:r>
          </w:p>
        </w:tc>
        <w:tc>
          <w:tcPr>
            <w:tcW w:w="930" w:type="dxa"/>
            <w:shd w:val="clear" w:color="auto" w:fill="00B050"/>
            <w:vAlign w:val="center"/>
          </w:tcPr>
          <w:p w14:paraId="1CDE6A77" w14:textId="4382C4EC"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4</w:t>
            </w:r>
          </w:p>
        </w:tc>
      </w:tr>
      <w:tr w:rsidR="00410DF2" w:rsidRPr="008A78C6" w14:paraId="209DA7DC" w14:textId="1BA71666" w:rsidTr="00201153">
        <w:trPr>
          <w:jc w:val="center"/>
        </w:trPr>
        <w:tc>
          <w:tcPr>
            <w:tcW w:w="1178" w:type="dxa"/>
            <w:shd w:val="clear" w:color="auto" w:fill="D9D9D9" w:themeFill="background1" w:themeFillShade="D9"/>
          </w:tcPr>
          <w:p w14:paraId="1D4FAA3B" w14:textId="77777777" w:rsidR="00410DF2" w:rsidRDefault="00410DF2" w:rsidP="00410DF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3D2C30E3"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0</w:t>
            </w:r>
          </w:p>
        </w:tc>
        <w:tc>
          <w:tcPr>
            <w:tcW w:w="960" w:type="dxa"/>
            <w:shd w:val="clear" w:color="auto" w:fill="FF0000"/>
            <w:vAlign w:val="center"/>
          </w:tcPr>
          <w:p w14:paraId="516A5756" w14:textId="635C5725"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2</w:t>
            </w:r>
          </w:p>
        </w:tc>
        <w:tc>
          <w:tcPr>
            <w:tcW w:w="920" w:type="dxa"/>
            <w:shd w:val="clear" w:color="auto" w:fill="FF0000"/>
            <w:vAlign w:val="center"/>
          </w:tcPr>
          <w:p w14:paraId="5C9FE05A" w14:textId="688808BF"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3</w:t>
            </w:r>
          </w:p>
        </w:tc>
        <w:tc>
          <w:tcPr>
            <w:tcW w:w="917" w:type="dxa"/>
            <w:shd w:val="clear" w:color="auto" w:fill="00B0F0"/>
            <w:vAlign w:val="center"/>
          </w:tcPr>
          <w:p w14:paraId="55E72751" w14:textId="0AC96D13"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13" w:type="dxa"/>
            <w:shd w:val="clear" w:color="auto" w:fill="00B0F0"/>
            <w:vAlign w:val="center"/>
          </w:tcPr>
          <w:p w14:paraId="0B12B8B7" w14:textId="6C6A357C"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3</w:t>
            </w:r>
          </w:p>
        </w:tc>
        <w:tc>
          <w:tcPr>
            <w:tcW w:w="923" w:type="dxa"/>
            <w:shd w:val="clear" w:color="auto" w:fill="00B0F0"/>
            <w:vAlign w:val="center"/>
          </w:tcPr>
          <w:p w14:paraId="77A56EEE" w14:textId="4192D01B"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3</w:t>
            </w:r>
          </w:p>
        </w:tc>
        <w:tc>
          <w:tcPr>
            <w:tcW w:w="924" w:type="dxa"/>
            <w:shd w:val="clear" w:color="auto" w:fill="00B050"/>
            <w:vAlign w:val="center"/>
          </w:tcPr>
          <w:p w14:paraId="7F66E1EC" w14:textId="3846719A"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21" w:type="dxa"/>
            <w:shd w:val="clear" w:color="auto" w:fill="00B050"/>
            <w:vAlign w:val="center"/>
          </w:tcPr>
          <w:p w14:paraId="20E523FE" w14:textId="0180F9F7"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-1</w:t>
            </w:r>
          </w:p>
        </w:tc>
        <w:tc>
          <w:tcPr>
            <w:tcW w:w="930" w:type="dxa"/>
            <w:shd w:val="clear" w:color="auto" w:fill="00B050"/>
            <w:vAlign w:val="center"/>
          </w:tcPr>
          <w:p w14:paraId="7412FF40" w14:textId="4C02241D"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r>
      <w:tr w:rsidR="00410DF2" w:rsidRPr="008A78C6" w14:paraId="5BCC78C6" w14:textId="17D71CEF" w:rsidTr="00201153">
        <w:trPr>
          <w:jc w:val="center"/>
        </w:trPr>
        <w:tc>
          <w:tcPr>
            <w:tcW w:w="1178" w:type="dxa"/>
            <w:shd w:val="clear" w:color="auto" w:fill="D9D9D9" w:themeFill="background1" w:themeFillShade="D9"/>
          </w:tcPr>
          <w:p w14:paraId="5B3D5F17" w14:textId="77777777" w:rsidR="00410DF2" w:rsidRDefault="00410DF2" w:rsidP="00410DF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45C46D37"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0</w:t>
            </w:r>
          </w:p>
        </w:tc>
        <w:tc>
          <w:tcPr>
            <w:tcW w:w="960" w:type="dxa"/>
            <w:shd w:val="clear" w:color="auto" w:fill="FF0000"/>
            <w:vAlign w:val="center"/>
          </w:tcPr>
          <w:p w14:paraId="2DC8AC47" w14:textId="1B9EAB0D"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2</w:t>
            </w:r>
          </w:p>
        </w:tc>
        <w:tc>
          <w:tcPr>
            <w:tcW w:w="920" w:type="dxa"/>
            <w:shd w:val="clear" w:color="auto" w:fill="FF0000"/>
            <w:vAlign w:val="center"/>
          </w:tcPr>
          <w:p w14:paraId="41AA916B" w14:textId="3114E3EC"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2</w:t>
            </w:r>
          </w:p>
        </w:tc>
        <w:tc>
          <w:tcPr>
            <w:tcW w:w="917" w:type="dxa"/>
            <w:shd w:val="clear" w:color="auto" w:fill="00B0F0"/>
            <w:vAlign w:val="center"/>
          </w:tcPr>
          <w:p w14:paraId="5FA4E079" w14:textId="09304CE6"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13" w:type="dxa"/>
            <w:shd w:val="clear" w:color="auto" w:fill="00B0F0"/>
            <w:vAlign w:val="center"/>
          </w:tcPr>
          <w:p w14:paraId="3AC94E14" w14:textId="1D02C2C3"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7</w:t>
            </w:r>
          </w:p>
        </w:tc>
        <w:tc>
          <w:tcPr>
            <w:tcW w:w="923" w:type="dxa"/>
            <w:shd w:val="clear" w:color="auto" w:fill="00B0F0"/>
            <w:vAlign w:val="center"/>
          </w:tcPr>
          <w:p w14:paraId="0685F31E" w14:textId="0DF676F4"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2</w:t>
            </w:r>
          </w:p>
        </w:tc>
        <w:tc>
          <w:tcPr>
            <w:tcW w:w="924" w:type="dxa"/>
            <w:shd w:val="clear" w:color="auto" w:fill="00B050"/>
            <w:vAlign w:val="center"/>
          </w:tcPr>
          <w:p w14:paraId="02327502" w14:textId="433E2663"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21" w:type="dxa"/>
            <w:shd w:val="clear" w:color="auto" w:fill="00B050"/>
            <w:vAlign w:val="center"/>
          </w:tcPr>
          <w:p w14:paraId="216B8800" w14:textId="42538333"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-5</w:t>
            </w:r>
          </w:p>
        </w:tc>
        <w:tc>
          <w:tcPr>
            <w:tcW w:w="930" w:type="dxa"/>
            <w:shd w:val="clear" w:color="auto" w:fill="00B050"/>
            <w:vAlign w:val="center"/>
          </w:tcPr>
          <w:p w14:paraId="327DB8D8" w14:textId="18DD1033"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r>
      <w:tr w:rsidR="00410DF2" w:rsidRPr="008A78C6" w14:paraId="1ED8BBA1" w14:textId="1C28FCE7" w:rsidTr="00201153">
        <w:trPr>
          <w:jc w:val="center"/>
        </w:trPr>
        <w:tc>
          <w:tcPr>
            <w:tcW w:w="1178" w:type="dxa"/>
            <w:shd w:val="clear" w:color="auto" w:fill="D9D9D9" w:themeFill="background1" w:themeFillShade="D9"/>
          </w:tcPr>
          <w:p w14:paraId="4E422A95" w14:textId="77777777" w:rsidR="00410DF2" w:rsidRDefault="00410DF2" w:rsidP="00410DF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0978922E"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0</w:t>
            </w:r>
          </w:p>
        </w:tc>
        <w:tc>
          <w:tcPr>
            <w:tcW w:w="960" w:type="dxa"/>
            <w:shd w:val="clear" w:color="auto" w:fill="FF0000"/>
            <w:vAlign w:val="center"/>
          </w:tcPr>
          <w:p w14:paraId="4FBC18DA" w14:textId="718CA016"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6</w:t>
            </w:r>
          </w:p>
        </w:tc>
        <w:tc>
          <w:tcPr>
            <w:tcW w:w="920" w:type="dxa"/>
            <w:shd w:val="clear" w:color="auto" w:fill="FF0000"/>
            <w:vAlign w:val="center"/>
          </w:tcPr>
          <w:p w14:paraId="6B80EFE3" w14:textId="3AE660BB"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5</w:t>
            </w:r>
          </w:p>
        </w:tc>
        <w:tc>
          <w:tcPr>
            <w:tcW w:w="917" w:type="dxa"/>
            <w:shd w:val="clear" w:color="auto" w:fill="00B0F0"/>
            <w:vAlign w:val="center"/>
          </w:tcPr>
          <w:p w14:paraId="0190A6A1" w14:textId="73C331BE"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13" w:type="dxa"/>
            <w:shd w:val="clear" w:color="auto" w:fill="00B0F0"/>
            <w:vAlign w:val="center"/>
          </w:tcPr>
          <w:p w14:paraId="42F4CD3F" w14:textId="22582F3A"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5</w:t>
            </w:r>
          </w:p>
        </w:tc>
        <w:tc>
          <w:tcPr>
            <w:tcW w:w="923" w:type="dxa"/>
            <w:shd w:val="clear" w:color="auto" w:fill="00B0F0"/>
            <w:vAlign w:val="center"/>
          </w:tcPr>
          <w:p w14:paraId="7E124B1E" w14:textId="2C187872"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3</w:t>
            </w:r>
          </w:p>
        </w:tc>
        <w:tc>
          <w:tcPr>
            <w:tcW w:w="924" w:type="dxa"/>
            <w:shd w:val="clear" w:color="auto" w:fill="00B050"/>
            <w:vAlign w:val="center"/>
          </w:tcPr>
          <w:p w14:paraId="21791D51" w14:textId="41D185FB"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21" w:type="dxa"/>
            <w:shd w:val="clear" w:color="auto" w:fill="00B050"/>
            <w:vAlign w:val="center"/>
          </w:tcPr>
          <w:p w14:paraId="6EC71394" w14:textId="1E0DBC7C"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1</w:t>
            </w:r>
          </w:p>
        </w:tc>
        <w:tc>
          <w:tcPr>
            <w:tcW w:w="930" w:type="dxa"/>
            <w:shd w:val="clear" w:color="auto" w:fill="00B050"/>
            <w:vAlign w:val="center"/>
          </w:tcPr>
          <w:p w14:paraId="6B7AF9DD" w14:textId="1004B3C5"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2</w:t>
            </w:r>
          </w:p>
        </w:tc>
      </w:tr>
      <w:tr w:rsidR="00410DF2" w:rsidRPr="008A78C6" w14:paraId="7BEAEDAE" w14:textId="67D08C38" w:rsidTr="00201153">
        <w:trPr>
          <w:jc w:val="center"/>
        </w:trPr>
        <w:tc>
          <w:tcPr>
            <w:tcW w:w="1178" w:type="dxa"/>
            <w:shd w:val="clear" w:color="auto" w:fill="D9D9D9" w:themeFill="background1" w:themeFillShade="D9"/>
          </w:tcPr>
          <w:p w14:paraId="7BA2E188" w14:textId="77777777" w:rsidR="00410DF2" w:rsidRDefault="00410DF2" w:rsidP="00410DF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3319BFC6"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0</w:t>
            </w:r>
          </w:p>
        </w:tc>
        <w:tc>
          <w:tcPr>
            <w:tcW w:w="960" w:type="dxa"/>
            <w:shd w:val="clear" w:color="auto" w:fill="FF0000"/>
            <w:vAlign w:val="center"/>
          </w:tcPr>
          <w:p w14:paraId="1C11BF5A" w14:textId="7DDEE099"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6</w:t>
            </w:r>
          </w:p>
        </w:tc>
        <w:tc>
          <w:tcPr>
            <w:tcW w:w="920" w:type="dxa"/>
            <w:shd w:val="clear" w:color="auto" w:fill="FF0000"/>
            <w:vAlign w:val="center"/>
          </w:tcPr>
          <w:p w14:paraId="5D766467" w14:textId="6A5B4D55"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2</w:t>
            </w:r>
          </w:p>
        </w:tc>
        <w:tc>
          <w:tcPr>
            <w:tcW w:w="917" w:type="dxa"/>
            <w:shd w:val="clear" w:color="auto" w:fill="00B0F0"/>
            <w:vAlign w:val="center"/>
          </w:tcPr>
          <w:p w14:paraId="4D63D9A5" w14:textId="1F71546D"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13" w:type="dxa"/>
            <w:shd w:val="clear" w:color="auto" w:fill="00B0F0"/>
            <w:vAlign w:val="center"/>
          </w:tcPr>
          <w:p w14:paraId="03891433" w14:textId="59C0947D"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8</w:t>
            </w:r>
          </w:p>
        </w:tc>
        <w:tc>
          <w:tcPr>
            <w:tcW w:w="923" w:type="dxa"/>
            <w:shd w:val="clear" w:color="auto" w:fill="00B0F0"/>
            <w:vAlign w:val="center"/>
          </w:tcPr>
          <w:p w14:paraId="6FE694E4" w14:textId="4C0D76C5"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3</w:t>
            </w:r>
          </w:p>
        </w:tc>
        <w:tc>
          <w:tcPr>
            <w:tcW w:w="924" w:type="dxa"/>
            <w:shd w:val="clear" w:color="auto" w:fill="00B050"/>
            <w:vAlign w:val="center"/>
          </w:tcPr>
          <w:p w14:paraId="7C84C407" w14:textId="3B924AF8"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21" w:type="dxa"/>
            <w:shd w:val="clear" w:color="auto" w:fill="00B050"/>
            <w:vAlign w:val="center"/>
          </w:tcPr>
          <w:p w14:paraId="4DD178E0" w14:textId="7652D90B"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-2</w:t>
            </w:r>
          </w:p>
        </w:tc>
        <w:tc>
          <w:tcPr>
            <w:tcW w:w="930" w:type="dxa"/>
            <w:shd w:val="clear" w:color="auto" w:fill="00B050"/>
            <w:vAlign w:val="center"/>
          </w:tcPr>
          <w:p w14:paraId="46A020C7" w14:textId="635D69BD"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-1</w:t>
            </w:r>
          </w:p>
        </w:tc>
      </w:tr>
      <w:tr w:rsidR="00410DF2" w:rsidRPr="008A78C6" w14:paraId="7DD7FC8E" w14:textId="0816435E" w:rsidTr="00201153">
        <w:trPr>
          <w:jc w:val="center"/>
        </w:trPr>
        <w:tc>
          <w:tcPr>
            <w:tcW w:w="1178" w:type="dxa"/>
            <w:shd w:val="clear" w:color="auto" w:fill="D9D9D9" w:themeFill="background1" w:themeFillShade="D9"/>
          </w:tcPr>
          <w:p w14:paraId="7EAD19FA" w14:textId="77777777" w:rsidR="00410DF2" w:rsidRDefault="00410DF2" w:rsidP="00410DF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4BB2AA8B"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0</w:t>
            </w:r>
          </w:p>
        </w:tc>
        <w:tc>
          <w:tcPr>
            <w:tcW w:w="960" w:type="dxa"/>
            <w:shd w:val="clear" w:color="auto" w:fill="FF0000"/>
            <w:vAlign w:val="center"/>
          </w:tcPr>
          <w:p w14:paraId="6305CCF1" w14:textId="20456938"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9</w:t>
            </w:r>
          </w:p>
        </w:tc>
        <w:tc>
          <w:tcPr>
            <w:tcW w:w="920" w:type="dxa"/>
            <w:shd w:val="clear" w:color="auto" w:fill="FF0000"/>
            <w:vAlign w:val="center"/>
          </w:tcPr>
          <w:p w14:paraId="11206EEE" w14:textId="21E25134"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3</w:t>
            </w:r>
          </w:p>
        </w:tc>
        <w:tc>
          <w:tcPr>
            <w:tcW w:w="917" w:type="dxa"/>
            <w:shd w:val="clear" w:color="auto" w:fill="00B0F0"/>
            <w:vAlign w:val="center"/>
          </w:tcPr>
          <w:p w14:paraId="6EFC8E41" w14:textId="11AE637C"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1</w:t>
            </w:r>
          </w:p>
        </w:tc>
        <w:tc>
          <w:tcPr>
            <w:tcW w:w="913" w:type="dxa"/>
            <w:shd w:val="clear" w:color="auto" w:fill="00B0F0"/>
            <w:vAlign w:val="center"/>
          </w:tcPr>
          <w:p w14:paraId="5ED6EDA9" w14:textId="6A2B4E22"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13</w:t>
            </w:r>
          </w:p>
        </w:tc>
        <w:tc>
          <w:tcPr>
            <w:tcW w:w="923" w:type="dxa"/>
            <w:shd w:val="clear" w:color="auto" w:fill="00B0F0"/>
            <w:vAlign w:val="center"/>
          </w:tcPr>
          <w:p w14:paraId="7094218C" w14:textId="1A615023"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2</w:t>
            </w:r>
          </w:p>
        </w:tc>
        <w:tc>
          <w:tcPr>
            <w:tcW w:w="924" w:type="dxa"/>
            <w:shd w:val="clear" w:color="auto" w:fill="00B050"/>
            <w:vAlign w:val="center"/>
          </w:tcPr>
          <w:p w14:paraId="0BCF5C30" w14:textId="224C03C4"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-1</w:t>
            </w:r>
          </w:p>
        </w:tc>
        <w:tc>
          <w:tcPr>
            <w:tcW w:w="921" w:type="dxa"/>
            <w:shd w:val="clear" w:color="auto" w:fill="00B050"/>
            <w:vAlign w:val="center"/>
          </w:tcPr>
          <w:p w14:paraId="265EC118" w14:textId="593940C1"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-4</w:t>
            </w:r>
          </w:p>
        </w:tc>
        <w:tc>
          <w:tcPr>
            <w:tcW w:w="930" w:type="dxa"/>
            <w:shd w:val="clear" w:color="auto" w:fill="00B050"/>
            <w:vAlign w:val="center"/>
          </w:tcPr>
          <w:p w14:paraId="59233527" w14:textId="0476220E"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1</w:t>
            </w:r>
          </w:p>
        </w:tc>
      </w:tr>
      <w:tr w:rsidR="00410DF2" w:rsidRPr="008A78C6" w14:paraId="253D31DA" w14:textId="36BB085D" w:rsidTr="00201153">
        <w:trPr>
          <w:jc w:val="center"/>
        </w:trPr>
        <w:tc>
          <w:tcPr>
            <w:tcW w:w="1178" w:type="dxa"/>
            <w:shd w:val="clear" w:color="auto" w:fill="D9D9D9" w:themeFill="background1" w:themeFillShade="D9"/>
          </w:tcPr>
          <w:p w14:paraId="6200C7CC" w14:textId="77777777" w:rsidR="00410DF2" w:rsidRDefault="00410DF2" w:rsidP="00410DF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0251F2CA"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0</w:t>
            </w:r>
          </w:p>
        </w:tc>
        <w:tc>
          <w:tcPr>
            <w:tcW w:w="960" w:type="dxa"/>
            <w:shd w:val="clear" w:color="auto" w:fill="FF0000"/>
            <w:vAlign w:val="center"/>
          </w:tcPr>
          <w:p w14:paraId="6E8DA9D6" w14:textId="1CDBDA05"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10</w:t>
            </w:r>
          </w:p>
        </w:tc>
        <w:tc>
          <w:tcPr>
            <w:tcW w:w="920" w:type="dxa"/>
            <w:shd w:val="clear" w:color="auto" w:fill="FF0000"/>
            <w:vAlign w:val="center"/>
          </w:tcPr>
          <w:p w14:paraId="213F78B6" w14:textId="3947B2DB"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1</w:t>
            </w:r>
          </w:p>
        </w:tc>
        <w:tc>
          <w:tcPr>
            <w:tcW w:w="917" w:type="dxa"/>
            <w:shd w:val="clear" w:color="auto" w:fill="00B0F0"/>
            <w:vAlign w:val="center"/>
          </w:tcPr>
          <w:p w14:paraId="5A06740E" w14:textId="430522D1"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13" w:type="dxa"/>
            <w:shd w:val="clear" w:color="auto" w:fill="00B0F0"/>
            <w:vAlign w:val="center"/>
          </w:tcPr>
          <w:p w14:paraId="1BAE42B3" w14:textId="37157A74"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5</w:t>
            </w:r>
          </w:p>
        </w:tc>
        <w:tc>
          <w:tcPr>
            <w:tcW w:w="923" w:type="dxa"/>
            <w:shd w:val="clear" w:color="auto" w:fill="00B0F0"/>
            <w:vAlign w:val="center"/>
          </w:tcPr>
          <w:p w14:paraId="4BB977FE" w14:textId="4E077567"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2</w:t>
            </w:r>
          </w:p>
        </w:tc>
        <w:tc>
          <w:tcPr>
            <w:tcW w:w="924" w:type="dxa"/>
            <w:shd w:val="clear" w:color="auto" w:fill="00B050"/>
            <w:vAlign w:val="center"/>
          </w:tcPr>
          <w:p w14:paraId="64A6E211" w14:textId="0F2FD247"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21" w:type="dxa"/>
            <w:shd w:val="clear" w:color="auto" w:fill="00B050"/>
            <w:vAlign w:val="center"/>
          </w:tcPr>
          <w:p w14:paraId="714C9C43" w14:textId="38A2A9D0"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5</w:t>
            </w:r>
          </w:p>
        </w:tc>
        <w:tc>
          <w:tcPr>
            <w:tcW w:w="930" w:type="dxa"/>
            <w:shd w:val="clear" w:color="auto" w:fill="00B050"/>
            <w:vAlign w:val="center"/>
          </w:tcPr>
          <w:p w14:paraId="403CA08A" w14:textId="535956FF"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-1</w:t>
            </w:r>
          </w:p>
        </w:tc>
      </w:tr>
      <w:tr w:rsidR="00410DF2" w:rsidRPr="008A78C6" w14:paraId="68D70B05" w14:textId="70E7B648" w:rsidTr="00201153">
        <w:trPr>
          <w:jc w:val="center"/>
        </w:trPr>
        <w:tc>
          <w:tcPr>
            <w:tcW w:w="1178" w:type="dxa"/>
            <w:shd w:val="clear" w:color="auto" w:fill="D9D9D9" w:themeFill="background1" w:themeFillShade="D9"/>
          </w:tcPr>
          <w:p w14:paraId="37AE4539" w14:textId="77777777" w:rsidR="00410DF2" w:rsidRDefault="00410DF2" w:rsidP="00410DF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0EA55F84"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0</w:t>
            </w:r>
          </w:p>
        </w:tc>
        <w:tc>
          <w:tcPr>
            <w:tcW w:w="960" w:type="dxa"/>
            <w:shd w:val="clear" w:color="auto" w:fill="FF0000"/>
            <w:vAlign w:val="center"/>
          </w:tcPr>
          <w:p w14:paraId="78F1DFA2" w14:textId="794E0A44"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15</w:t>
            </w:r>
          </w:p>
        </w:tc>
        <w:tc>
          <w:tcPr>
            <w:tcW w:w="920" w:type="dxa"/>
            <w:shd w:val="clear" w:color="auto" w:fill="FF0000"/>
            <w:vAlign w:val="center"/>
          </w:tcPr>
          <w:p w14:paraId="6A6A7395" w14:textId="41ECBF33"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6</w:t>
            </w:r>
          </w:p>
        </w:tc>
        <w:tc>
          <w:tcPr>
            <w:tcW w:w="917" w:type="dxa"/>
            <w:shd w:val="clear" w:color="auto" w:fill="00B0F0"/>
            <w:vAlign w:val="center"/>
          </w:tcPr>
          <w:p w14:paraId="29614FB0" w14:textId="256B4496"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13" w:type="dxa"/>
            <w:shd w:val="clear" w:color="auto" w:fill="00B0F0"/>
            <w:vAlign w:val="center"/>
          </w:tcPr>
          <w:p w14:paraId="7B41349D" w14:textId="1F330111"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4</w:t>
            </w:r>
          </w:p>
        </w:tc>
        <w:tc>
          <w:tcPr>
            <w:tcW w:w="923" w:type="dxa"/>
            <w:shd w:val="clear" w:color="auto" w:fill="00B0F0"/>
            <w:vAlign w:val="center"/>
          </w:tcPr>
          <w:p w14:paraId="721D4B1A" w14:textId="02BCA319"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2</w:t>
            </w:r>
          </w:p>
        </w:tc>
        <w:tc>
          <w:tcPr>
            <w:tcW w:w="924" w:type="dxa"/>
            <w:shd w:val="clear" w:color="auto" w:fill="00B050"/>
            <w:vAlign w:val="center"/>
          </w:tcPr>
          <w:p w14:paraId="171A580B" w14:textId="19C9B938"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21" w:type="dxa"/>
            <w:shd w:val="clear" w:color="auto" w:fill="00B050"/>
            <w:vAlign w:val="center"/>
          </w:tcPr>
          <w:p w14:paraId="43E1E02D" w14:textId="6AD36998"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11</w:t>
            </w:r>
          </w:p>
        </w:tc>
        <w:tc>
          <w:tcPr>
            <w:tcW w:w="930" w:type="dxa"/>
            <w:shd w:val="clear" w:color="auto" w:fill="00B050"/>
            <w:vAlign w:val="center"/>
          </w:tcPr>
          <w:p w14:paraId="0448D46E" w14:textId="4B86CB4D"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4</w:t>
            </w:r>
          </w:p>
        </w:tc>
      </w:tr>
      <w:tr w:rsidR="00410DF2" w:rsidRPr="008A78C6" w14:paraId="484A4033" w14:textId="790A4591" w:rsidTr="00201153">
        <w:trPr>
          <w:jc w:val="center"/>
        </w:trPr>
        <w:tc>
          <w:tcPr>
            <w:tcW w:w="1178" w:type="dxa"/>
            <w:shd w:val="clear" w:color="auto" w:fill="D9D9D9" w:themeFill="background1" w:themeFillShade="D9"/>
          </w:tcPr>
          <w:p w14:paraId="1CCEB249" w14:textId="77777777" w:rsidR="00410DF2" w:rsidRDefault="00410DF2" w:rsidP="00410DF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326FE1F8"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1</w:t>
            </w:r>
          </w:p>
        </w:tc>
        <w:tc>
          <w:tcPr>
            <w:tcW w:w="960" w:type="dxa"/>
            <w:shd w:val="clear" w:color="auto" w:fill="FF0000"/>
            <w:vAlign w:val="center"/>
          </w:tcPr>
          <w:p w14:paraId="7A27E762" w14:textId="093CA3CA"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10</w:t>
            </w:r>
          </w:p>
        </w:tc>
        <w:tc>
          <w:tcPr>
            <w:tcW w:w="920" w:type="dxa"/>
            <w:shd w:val="clear" w:color="auto" w:fill="FF0000"/>
            <w:vAlign w:val="center"/>
          </w:tcPr>
          <w:p w14:paraId="224AB272" w14:textId="766434CD"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1</w:t>
            </w:r>
          </w:p>
        </w:tc>
        <w:tc>
          <w:tcPr>
            <w:tcW w:w="917" w:type="dxa"/>
            <w:shd w:val="clear" w:color="auto" w:fill="00B0F0"/>
            <w:vAlign w:val="center"/>
          </w:tcPr>
          <w:p w14:paraId="10B43ECE" w14:textId="0D323626"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13" w:type="dxa"/>
            <w:shd w:val="clear" w:color="auto" w:fill="00B0F0"/>
            <w:vAlign w:val="center"/>
          </w:tcPr>
          <w:p w14:paraId="163D7477" w14:textId="5A53F5DE"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10</w:t>
            </w:r>
          </w:p>
        </w:tc>
        <w:tc>
          <w:tcPr>
            <w:tcW w:w="923" w:type="dxa"/>
            <w:shd w:val="clear" w:color="auto" w:fill="00B0F0"/>
            <w:vAlign w:val="center"/>
          </w:tcPr>
          <w:p w14:paraId="67E49C3A" w14:textId="620C29FA"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24" w:type="dxa"/>
            <w:shd w:val="clear" w:color="auto" w:fill="00B050"/>
            <w:vAlign w:val="center"/>
          </w:tcPr>
          <w:p w14:paraId="52687BA4" w14:textId="07B33DFB"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1</w:t>
            </w:r>
          </w:p>
        </w:tc>
        <w:tc>
          <w:tcPr>
            <w:tcW w:w="921" w:type="dxa"/>
            <w:shd w:val="clear" w:color="auto" w:fill="00B050"/>
            <w:vAlign w:val="center"/>
          </w:tcPr>
          <w:p w14:paraId="0AA02269" w14:textId="025D77B7"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30" w:type="dxa"/>
            <w:shd w:val="clear" w:color="auto" w:fill="00B050"/>
            <w:vAlign w:val="center"/>
          </w:tcPr>
          <w:p w14:paraId="1A1BC211" w14:textId="56C65D6E"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1</w:t>
            </w:r>
          </w:p>
        </w:tc>
      </w:tr>
      <w:tr w:rsidR="00410DF2" w:rsidRPr="008A78C6" w14:paraId="574A4F1C" w14:textId="35F0B95A" w:rsidTr="00201153">
        <w:trPr>
          <w:jc w:val="center"/>
        </w:trPr>
        <w:tc>
          <w:tcPr>
            <w:tcW w:w="1178" w:type="dxa"/>
            <w:shd w:val="clear" w:color="auto" w:fill="D9D9D9" w:themeFill="background1" w:themeFillShade="D9"/>
          </w:tcPr>
          <w:p w14:paraId="638DCA47" w14:textId="77777777" w:rsidR="00410DF2" w:rsidRDefault="00410DF2" w:rsidP="00410DF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7D4A940E"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0</w:t>
            </w:r>
          </w:p>
        </w:tc>
        <w:tc>
          <w:tcPr>
            <w:tcW w:w="960" w:type="dxa"/>
            <w:shd w:val="clear" w:color="auto" w:fill="FF0000"/>
            <w:vAlign w:val="center"/>
          </w:tcPr>
          <w:p w14:paraId="01882F4C" w14:textId="311ED965"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6</w:t>
            </w:r>
          </w:p>
        </w:tc>
        <w:tc>
          <w:tcPr>
            <w:tcW w:w="920" w:type="dxa"/>
            <w:shd w:val="clear" w:color="auto" w:fill="FF0000"/>
            <w:vAlign w:val="center"/>
          </w:tcPr>
          <w:p w14:paraId="46100954" w14:textId="0786B85C"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2</w:t>
            </w:r>
          </w:p>
        </w:tc>
        <w:tc>
          <w:tcPr>
            <w:tcW w:w="917" w:type="dxa"/>
            <w:shd w:val="clear" w:color="auto" w:fill="00B0F0"/>
            <w:vAlign w:val="center"/>
          </w:tcPr>
          <w:p w14:paraId="6303254F" w14:textId="12FB166A"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13" w:type="dxa"/>
            <w:shd w:val="clear" w:color="auto" w:fill="00B0F0"/>
            <w:vAlign w:val="center"/>
          </w:tcPr>
          <w:p w14:paraId="6083F435" w14:textId="459795A2"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5</w:t>
            </w:r>
          </w:p>
        </w:tc>
        <w:tc>
          <w:tcPr>
            <w:tcW w:w="923" w:type="dxa"/>
            <w:shd w:val="clear" w:color="auto" w:fill="00B0F0"/>
            <w:vAlign w:val="center"/>
          </w:tcPr>
          <w:p w14:paraId="608B33AD" w14:textId="6354395F"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24" w:type="dxa"/>
            <w:shd w:val="clear" w:color="auto" w:fill="00B050"/>
            <w:vAlign w:val="center"/>
          </w:tcPr>
          <w:p w14:paraId="2341F4F5" w14:textId="3129E354"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21" w:type="dxa"/>
            <w:shd w:val="clear" w:color="auto" w:fill="00B050"/>
            <w:vAlign w:val="center"/>
          </w:tcPr>
          <w:p w14:paraId="1E7C6B45" w14:textId="2F02E3FC"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1</w:t>
            </w:r>
          </w:p>
        </w:tc>
        <w:tc>
          <w:tcPr>
            <w:tcW w:w="930" w:type="dxa"/>
            <w:shd w:val="clear" w:color="auto" w:fill="00B050"/>
            <w:vAlign w:val="center"/>
          </w:tcPr>
          <w:p w14:paraId="6F038DDB" w14:textId="1CF1058D"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2</w:t>
            </w:r>
          </w:p>
        </w:tc>
      </w:tr>
      <w:tr w:rsidR="00410DF2" w:rsidRPr="008A78C6" w14:paraId="118ACFA0" w14:textId="7665F46E" w:rsidTr="00201153">
        <w:trPr>
          <w:jc w:val="center"/>
        </w:trPr>
        <w:tc>
          <w:tcPr>
            <w:tcW w:w="1178" w:type="dxa"/>
            <w:shd w:val="clear" w:color="auto" w:fill="D9D9D9" w:themeFill="background1" w:themeFillShade="D9"/>
          </w:tcPr>
          <w:p w14:paraId="58C9D39D" w14:textId="77777777" w:rsidR="00410DF2" w:rsidRDefault="00410DF2" w:rsidP="00410DF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565B4B88"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0</w:t>
            </w:r>
          </w:p>
        </w:tc>
        <w:tc>
          <w:tcPr>
            <w:tcW w:w="960" w:type="dxa"/>
            <w:shd w:val="clear" w:color="auto" w:fill="FF0000"/>
            <w:vAlign w:val="center"/>
          </w:tcPr>
          <w:p w14:paraId="06217D2A" w14:textId="076D7D65"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11</w:t>
            </w:r>
          </w:p>
        </w:tc>
        <w:tc>
          <w:tcPr>
            <w:tcW w:w="920" w:type="dxa"/>
            <w:shd w:val="clear" w:color="auto" w:fill="FF0000"/>
            <w:vAlign w:val="center"/>
          </w:tcPr>
          <w:p w14:paraId="4B39C9F6" w14:textId="0E704F21"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0</w:t>
            </w:r>
          </w:p>
        </w:tc>
        <w:tc>
          <w:tcPr>
            <w:tcW w:w="917" w:type="dxa"/>
            <w:shd w:val="clear" w:color="auto" w:fill="00B0F0"/>
            <w:vAlign w:val="center"/>
          </w:tcPr>
          <w:p w14:paraId="4CA88743" w14:textId="656EC53E"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13" w:type="dxa"/>
            <w:shd w:val="clear" w:color="auto" w:fill="00B0F0"/>
            <w:vAlign w:val="center"/>
          </w:tcPr>
          <w:p w14:paraId="46BB1AAD" w14:textId="6591BF40"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7</w:t>
            </w:r>
          </w:p>
        </w:tc>
        <w:tc>
          <w:tcPr>
            <w:tcW w:w="923" w:type="dxa"/>
            <w:shd w:val="clear" w:color="auto" w:fill="00B0F0"/>
            <w:vAlign w:val="center"/>
          </w:tcPr>
          <w:p w14:paraId="4DCB766B" w14:textId="2362F163"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24" w:type="dxa"/>
            <w:shd w:val="clear" w:color="auto" w:fill="00B050"/>
            <w:vAlign w:val="center"/>
          </w:tcPr>
          <w:p w14:paraId="3FE8FD44" w14:textId="25D33576"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21" w:type="dxa"/>
            <w:shd w:val="clear" w:color="auto" w:fill="00B050"/>
            <w:vAlign w:val="center"/>
          </w:tcPr>
          <w:p w14:paraId="7E3DE492" w14:textId="32B6C92F"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4</w:t>
            </w:r>
          </w:p>
        </w:tc>
        <w:tc>
          <w:tcPr>
            <w:tcW w:w="930" w:type="dxa"/>
            <w:shd w:val="clear" w:color="auto" w:fill="00B050"/>
            <w:vAlign w:val="center"/>
          </w:tcPr>
          <w:p w14:paraId="405F1320" w14:textId="2950D755"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r>
      <w:tr w:rsidR="00410DF2" w:rsidRPr="008A78C6" w14:paraId="798807E1" w14:textId="1A6D9383" w:rsidTr="00201153">
        <w:trPr>
          <w:jc w:val="center"/>
        </w:trPr>
        <w:tc>
          <w:tcPr>
            <w:tcW w:w="1178" w:type="dxa"/>
            <w:shd w:val="clear" w:color="auto" w:fill="D9D9D9" w:themeFill="background1" w:themeFillShade="D9"/>
          </w:tcPr>
          <w:p w14:paraId="154BDE0E" w14:textId="77777777" w:rsidR="00410DF2" w:rsidRDefault="00410DF2" w:rsidP="00410DF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05986AC0"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0</w:t>
            </w:r>
          </w:p>
        </w:tc>
        <w:tc>
          <w:tcPr>
            <w:tcW w:w="960" w:type="dxa"/>
            <w:shd w:val="clear" w:color="auto" w:fill="FF0000"/>
            <w:vAlign w:val="center"/>
          </w:tcPr>
          <w:p w14:paraId="02C58782" w14:textId="4343FF59"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7</w:t>
            </w:r>
          </w:p>
        </w:tc>
        <w:tc>
          <w:tcPr>
            <w:tcW w:w="920" w:type="dxa"/>
            <w:shd w:val="clear" w:color="auto" w:fill="FF0000"/>
            <w:vAlign w:val="center"/>
          </w:tcPr>
          <w:p w14:paraId="0F4E40B4" w14:textId="22A7CAA2"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1</w:t>
            </w:r>
          </w:p>
        </w:tc>
        <w:tc>
          <w:tcPr>
            <w:tcW w:w="917" w:type="dxa"/>
            <w:shd w:val="clear" w:color="auto" w:fill="00B0F0"/>
            <w:vAlign w:val="center"/>
          </w:tcPr>
          <w:p w14:paraId="3030673E" w14:textId="1D61A7C1"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13" w:type="dxa"/>
            <w:shd w:val="clear" w:color="auto" w:fill="00B0F0"/>
            <w:vAlign w:val="center"/>
          </w:tcPr>
          <w:p w14:paraId="4930BB54" w14:textId="466D62B7"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6</w:t>
            </w:r>
          </w:p>
        </w:tc>
        <w:tc>
          <w:tcPr>
            <w:tcW w:w="923" w:type="dxa"/>
            <w:shd w:val="clear" w:color="auto" w:fill="00B0F0"/>
            <w:vAlign w:val="center"/>
          </w:tcPr>
          <w:p w14:paraId="6EEC47B6" w14:textId="6D70EAE2"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2</w:t>
            </w:r>
          </w:p>
        </w:tc>
        <w:tc>
          <w:tcPr>
            <w:tcW w:w="924" w:type="dxa"/>
            <w:shd w:val="clear" w:color="auto" w:fill="00B050"/>
            <w:vAlign w:val="center"/>
          </w:tcPr>
          <w:p w14:paraId="528E6357" w14:textId="1FEFC93A"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21" w:type="dxa"/>
            <w:shd w:val="clear" w:color="auto" w:fill="00B050"/>
            <w:vAlign w:val="center"/>
          </w:tcPr>
          <w:p w14:paraId="0D425DA9" w14:textId="4D0789EA"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1</w:t>
            </w:r>
          </w:p>
        </w:tc>
        <w:tc>
          <w:tcPr>
            <w:tcW w:w="930" w:type="dxa"/>
            <w:shd w:val="clear" w:color="auto" w:fill="00B050"/>
            <w:vAlign w:val="center"/>
          </w:tcPr>
          <w:p w14:paraId="78C0B6BE" w14:textId="3542B9AA"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-1</w:t>
            </w:r>
          </w:p>
        </w:tc>
      </w:tr>
      <w:tr w:rsidR="00410DF2" w:rsidRPr="008A78C6" w14:paraId="26EB27F4" w14:textId="142F9308" w:rsidTr="00201153">
        <w:trPr>
          <w:jc w:val="center"/>
        </w:trPr>
        <w:tc>
          <w:tcPr>
            <w:tcW w:w="1178" w:type="dxa"/>
            <w:shd w:val="clear" w:color="auto" w:fill="D9D9D9" w:themeFill="background1" w:themeFillShade="D9"/>
          </w:tcPr>
          <w:p w14:paraId="72A32FC2" w14:textId="77777777" w:rsidR="00410DF2" w:rsidRDefault="00410DF2" w:rsidP="00410DF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1A155F67"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0</w:t>
            </w:r>
          </w:p>
        </w:tc>
        <w:tc>
          <w:tcPr>
            <w:tcW w:w="960" w:type="dxa"/>
            <w:shd w:val="clear" w:color="auto" w:fill="FF0000"/>
            <w:vAlign w:val="center"/>
          </w:tcPr>
          <w:p w14:paraId="40D80508" w14:textId="40F9AEE3"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8</w:t>
            </w:r>
          </w:p>
        </w:tc>
        <w:tc>
          <w:tcPr>
            <w:tcW w:w="920" w:type="dxa"/>
            <w:shd w:val="clear" w:color="auto" w:fill="FF0000"/>
            <w:vAlign w:val="center"/>
          </w:tcPr>
          <w:p w14:paraId="66CCDDF1" w14:textId="45B70458"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1</w:t>
            </w:r>
          </w:p>
        </w:tc>
        <w:tc>
          <w:tcPr>
            <w:tcW w:w="917" w:type="dxa"/>
            <w:shd w:val="clear" w:color="auto" w:fill="00B0F0"/>
            <w:vAlign w:val="center"/>
          </w:tcPr>
          <w:p w14:paraId="246D4CC6" w14:textId="5BD97890"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13" w:type="dxa"/>
            <w:shd w:val="clear" w:color="auto" w:fill="00B0F0"/>
            <w:vAlign w:val="center"/>
          </w:tcPr>
          <w:p w14:paraId="2E97EB43" w14:textId="40F302EE"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9</w:t>
            </w:r>
          </w:p>
        </w:tc>
        <w:tc>
          <w:tcPr>
            <w:tcW w:w="923" w:type="dxa"/>
            <w:shd w:val="clear" w:color="auto" w:fill="00B0F0"/>
            <w:vAlign w:val="center"/>
          </w:tcPr>
          <w:p w14:paraId="3A45E83C" w14:textId="45C43D67"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24" w:type="dxa"/>
            <w:shd w:val="clear" w:color="auto" w:fill="00B050"/>
            <w:vAlign w:val="center"/>
          </w:tcPr>
          <w:p w14:paraId="181764BA" w14:textId="14746333"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21" w:type="dxa"/>
            <w:shd w:val="clear" w:color="auto" w:fill="00B050"/>
            <w:vAlign w:val="center"/>
          </w:tcPr>
          <w:p w14:paraId="675E92EA" w14:textId="500E59A4"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-1</w:t>
            </w:r>
          </w:p>
        </w:tc>
        <w:tc>
          <w:tcPr>
            <w:tcW w:w="930" w:type="dxa"/>
            <w:shd w:val="clear" w:color="auto" w:fill="00B050"/>
            <w:vAlign w:val="center"/>
          </w:tcPr>
          <w:p w14:paraId="00286510" w14:textId="5191D8AC"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1</w:t>
            </w:r>
          </w:p>
        </w:tc>
      </w:tr>
      <w:tr w:rsidR="00410DF2" w:rsidRPr="008A78C6" w14:paraId="5864F5AC" w14:textId="28B9D168" w:rsidTr="00201153">
        <w:trPr>
          <w:jc w:val="center"/>
        </w:trPr>
        <w:tc>
          <w:tcPr>
            <w:tcW w:w="1178" w:type="dxa"/>
            <w:shd w:val="clear" w:color="auto" w:fill="D9D9D9" w:themeFill="background1" w:themeFillShade="D9"/>
          </w:tcPr>
          <w:p w14:paraId="26689389" w14:textId="77777777" w:rsidR="00410DF2" w:rsidRDefault="00410DF2" w:rsidP="00410DF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192E818F"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0</w:t>
            </w:r>
          </w:p>
        </w:tc>
        <w:tc>
          <w:tcPr>
            <w:tcW w:w="960" w:type="dxa"/>
            <w:shd w:val="clear" w:color="auto" w:fill="FF0000"/>
            <w:vAlign w:val="center"/>
          </w:tcPr>
          <w:p w14:paraId="6EEBF84A" w14:textId="282CF968"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2</w:t>
            </w:r>
          </w:p>
        </w:tc>
        <w:tc>
          <w:tcPr>
            <w:tcW w:w="920" w:type="dxa"/>
            <w:shd w:val="clear" w:color="auto" w:fill="FF0000"/>
            <w:vAlign w:val="center"/>
          </w:tcPr>
          <w:p w14:paraId="1B49DA37" w14:textId="6068D5EF"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0</w:t>
            </w:r>
          </w:p>
        </w:tc>
        <w:tc>
          <w:tcPr>
            <w:tcW w:w="917" w:type="dxa"/>
            <w:shd w:val="clear" w:color="auto" w:fill="00B0F0"/>
            <w:vAlign w:val="center"/>
          </w:tcPr>
          <w:p w14:paraId="4395CA4C" w14:textId="63320E22"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13" w:type="dxa"/>
            <w:shd w:val="clear" w:color="auto" w:fill="00B0F0"/>
            <w:vAlign w:val="center"/>
          </w:tcPr>
          <w:p w14:paraId="6679C1A1" w14:textId="12550B6A"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5</w:t>
            </w:r>
          </w:p>
        </w:tc>
        <w:tc>
          <w:tcPr>
            <w:tcW w:w="923" w:type="dxa"/>
            <w:shd w:val="clear" w:color="auto" w:fill="00B0F0"/>
            <w:vAlign w:val="center"/>
          </w:tcPr>
          <w:p w14:paraId="6DA119BA" w14:textId="63A3ABE9"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24" w:type="dxa"/>
            <w:shd w:val="clear" w:color="auto" w:fill="00B050"/>
            <w:vAlign w:val="center"/>
          </w:tcPr>
          <w:p w14:paraId="4D955D94" w14:textId="1906F1A6"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21" w:type="dxa"/>
            <w:shd w:val="clear" w:color="auto" w:fill="00B050"/>
            <w:vAlign w:val="center"/>
          </w:tcPr>
          <w:p w14:paraId="053BADE4" w14:textId="3A712547"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-3</w:t>
            </w:r>
          </w:p>
        </w:tc>
        <w:tc>
          <w:tcPr>
            <w:tcW w:w="930" w:type="dxa"/>
            <w:shd w:val="clear" w:color="auto" w:fill="00B050"/>
            <w:vAlign w:val="center"/>
          </w:tcPr>
          <w:p w14:paraId="7BA35E44" w14:textId="21AFE292"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r>
      <w:tr w:rsidR="00410DF2" w:rsidRPr="008A78C6" w14:paraId="6696D26D" w14:textId="45645CFA" w:rsidTr="00201153">
        <w:trPr>
          <w:jc w:val="center"/>
        </w:trPr>
        <w:tc>
          <w:tcPr>
            <w:tcW w:w="1178" w:type="dxa"/>
            <w:shd w:val="clear" w:color="auto" w:fill="D9D9D9" w:themeFill="background1" w:themeFillShade="D9"/>
          </w:tcPr>
          <w:p w14:paraId="3431A020" w14:textId="77777777" w:rsidR="00410DF2" w:rsidRDefault="00410DF2" w:rsidP="00410DF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30E412C8"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0</w:t>
            </w:r>
          </w:p>
        </w:tc>
        <w:tc>
          <w:tcPr>
            <w:tcW w:w="960" w:type="dxa"/>
            <w:shd w:val="clear" w:color="auto" w:fill="FF0000"/>
            <w:vAlign w:val="center"/>
          </w:tcPr>
          <w:p w14:paraId="0C6CDFCB" w14:textId="38B15E25"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18</w:t>
            </w:r>
          </w:p>
        </w:tc>
        <w:tc>
          <w:tcPr>
            <w:tcW w:w="920" w:type="dxa"/>
            <w:shd w:val="clear" w:color="auto" w:fill="FF0000"/>
            <w:vAlign w:val="center"/>
          </w:tcPr>
          <w:p w14:paraId="299B8C94" w14:textId="077582F8"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0</w:t>
            </w:r>
          </w:p>
        </w:tc>
        <w:tc>
          <w:tcPr>
            <w:tcW w:w="917" w:type="dxa"/>
            <w:shd w:val="clear" w:color="auto" w:fill="00B0F0"/>
            <w:vAlign w:val="center"/>
          </w:tcPr>
          <w:p w14:paraId="6816D7B0" w14:textId="7393C358"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13" w:type="dxa"/>
            <w:shd w:val="clear" w:color="auto" w:fill="00B0F0"/>
            <w:vAlign w:val="center"/>
          </w:tcPr>
          <w:p w14:paraId="4EF2E995" w14:textId="06B9EBAD"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4</w:t>
            </w:r>
          </w:p>
        </w:tc>
        <w:tc>
          <w:tcPr>
            <w:tcW w:w="923" w:type="dxa"/>
            <w:shd w:val="clear" w:color="auto" w:fill="00B0F0"/>
            <w:vAlign w:val="center"/>
          </w:tcPr>
          <w:p w14:paraId="47D2370D" w14:textId="2593041F"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24" w:type="dxa"/>
            <w:shd w:val="clear" w:color="auto" w:fill="00B050"/>
            <w:vAlign w:val="center"/>
          </w:tcPr>
          <w:p w14:paraId="3C3B62F7" w14:textId="1411DC8D"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21" w:type="dxa"/>
            <w:shd w:val="clear" w:color="auto" w:fill="00B050"/>
            <w:vAlign w:val="center"/>
          </w:tcPr>
          <w:p w14:paraId="2D3CA1CB" w14:textId="0C46C50C"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14</w:t>
            </w:r>
          </w:p>
        </w:tc>
        <w:tc>
          <w:tcPr>
            <w:tcW w:w="930" w:type="dxa"/>
            <w:shd w:val="clear" w:color="auto" w:fill="00B050"/>
            <w:vAlign w:val="center"/>
          </w:tcPr>
          <w:p w14:paraId="364FA97B" w14:textId="12021D34"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r>
      <w:tr w:rsidR="00410DF2" w:rsidRPr="008A78C6" w14:paraId="474C5AC0" w14:textId="2925922D" w:rsidTr="00201153">
        <w:trPr>
          <w:jc w:val="center"/>
        </w:trPr>
        <w:tc>
          <w:tcPr>
            <w:tcW w:w="1178" w:type="dxa"/>
            <w:shd w:val="clear" w:color="auto" w:fill="D9D9D9" w:themeFill="background1" w:themeFillShade="D9"/>
          </w:tcPr>
          <w:p w14:paraId="43137E3B" w14:textId="77777777" w:rsidR="00410DF2" w:rsidRDefault="00410DF2" w:rsidP="00410DF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422E092F"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0</w:t>
            </w:r>
          </w:p>
        </w:tc>
        <w:tc>
          <w:tcPr>
            <w:tcW w:w="960" w:type="dxa"/>
            <w:shd w:val="clear" w:color="auto" w:fill="FF0000"/>
            <w:vAlign w:val="center"/>
          </w:tcPr>
          <w:p w14:paraId="3CF10ED0" w14:textId="7B23268A"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12</w:t>
            </w:r>
          </w:p>
        </w:tc>
        <w:tc>
          <w:tcPr>
            <w:tcW w:w="920" w:type="dxa"/>
            <w:shd w:val="clear" w:color="auto" w:fill="FF0000"/>
            <w:vAlign w:val="center"/>
          </w:tcPr>
          <w:p w14:paraId="1D08DE24" w14:textId="0E8A6D81" w:rsidR="00410DF2" w:rsidRPr="00201153" w:rsidRDefault="00410DF2" w:rsidP="00410DF2">
            <w:pPr>
              <w:pStyle w:val="BodyTextIndent"/>
              <w:ind w:left="0" w:firstLine="0"/>
              <w:jc w:val="center"/>
              <w:rPr>
                <w:rFonts w:ascii="Arial" w:hAnsi="Arial" w:cs="Arial"/>
                <w:b w:val="0"/>
                <w:bCs w:val="0"/>
                <w:iCs/>
                <w:color w:val="000000"/>
                <w:sz w:val="20"/>
                <w:szCs w:val="20"/>
                <w:lang w:val="ro-RO"/>
              </w:rPr>
            </w:pPr>
            <w:r w:rsidRPr="00201153">
              <w:rPr>
                <w:rFonts w:ascii="Arial" w:hAnsi="Arial" w:cs="Arial"/>
                <w:b w:val="0"/>
                <w:bCs w:val="0"/>
                <w:color w:val="000000"/>
                <w:sz w:val="20"/>
                <w:szCs w:val="20"/>
              </w:rPr>
              <w:t>0</w:t>
            </w:r>
          </w:p>
        </w:tc>
        <w:tc>
          <w:tcPr>
            <w:tcW w:w="917" w:type="dxa"/>
            <w:shd w:val="clear" w:color="auto" w:fill="00B0F0"/>
            <w:vAlign w:val="center"/>
          </w:tcPr>
          <w:p w14:paraId="504FA57E" w14:textId="7626FE13"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13" w:type="dxa"/>
            <w:shd w:val="clear" w:color="auto" w:fill="00B0F0"/>
            <w:vAlign w:val="center"/>
          </w:tcPr>
          <w:p w14:paraId="57C75863" w14:textId="50EE02DB"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6</w:t>
            </w:r>
          </w:p>
        </w:tc>
        <w:tc>
          <w:tcPr>
            <w:tcW w:w="923" w:type="dxa"/>
            <w:shd w:val="clear" w:color="auto" w:fill="00B0F0"/>
            <w:vAlign w:val="center"/>
          </w:tcPr>
          <w:p w14:paraId="06D227C5" w14:textId="55F07163"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24" w:type="dxa"/>
            <w:shd w:val="clear" w:color="auto" w:fill="00B050"/>
            <w:vAlign w:val="center"/>
          </w:tcPr>
          <w:p w14:paraId="21D17BAE" w14:textId="043AB70A"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c>
          <w:tcPr>
            <w:tcW w:w="921" w:type="dxa"/>
            <w:shd w:val="clear" w:color="auto" w:fill="00B050"/>
            <w:vAlign w:val="center"/>
          </w:tcPr>
          <w:p w14:paraId="4C5A289F" w14:textId="5B8CA677"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6</w:t>
            </w:r>
          </w:p>
        </w:tc>
        <w:tc>
          <w:tcPr>
            <w:tcW w:w="930" w:type="dxa"/>
            <w:shd w:val="clear" w:color="auto" w:fill="00B050"/>
            <w:vAlign w:val="center"/>
          </w:tcPr>
          <w:p w14:paraId="21658E8F" w14:textId="3DDB0709" w:rsidR="00410DF2" w:rsidRPr="00410DF2" w:rsidRDefault="00410DF2" w:rsidP="00410DF2">
            <w:pPr>
              <w:pStyle w:val="BodyTextIndent"/>
              <w:ind w:left="0" w:firstLine="0"/>
              <w:jc w:val="center"/>
              <w:rPr>
                <w:rFonts w:ascii="Arial" w:hAnsi="Arial" w:cs="Arial"/>
                <w:b w:val="0"/>
                <w:bCs w:val="0"/>
                <w:iCs/>
                <w:color w:val="000000"/>
                <w:sz w:val="20"/>
                <w:szCs w:val="20"/>
                <w:lang w:val="ro-RO"/>
              </w:rPr>
            </w:pPr>
            <w:r w:rsidRPr="00410DF2">
              <w:rPr>
                <w:rFonts w:ascii="Arial" w:hAnsi="Arial" w:cs="Arial"/>
                <w:b w:val="0"/>
                <w:bCs w:val="0"/>
                <w:color w:val="000000"/>
                <w:sz w:val="20"/>
                <w:szCs w:val="20"/>
              </w:rPr>
              <w:t>0</w:t>
            </w:r>
          </w:p>
        </w:tc>
      </w:tr>
      <w:tr w:rsidR="00410DF2" w:rsidRPr="0025054A" w14:paraId="317E3ECA" w14:textId="501ABEFE" w:rsidTr="00201153">
        <w:trPr>
          <w:jc w:val="center"/>
        </w:trPr>
        <w:tc>
          <w:tcPr>
            <w:tcW w:w="1178" w:type="dxa"/>
            <w:shd w:val="clear" w:color="auto" w:fill="D9D9D9" w:themeFill="background1" w:themeFillShade="D9"/>
          </w:tcPr>
          <w:p w14:paraId="57425BB4" w14:textId="77777777" w:rsidR="00410DF2" w:rsidRPr="0025054A" w:rsidRDefault="00410DF2" w:rsidP="00410DF2">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6F979A98" w:rsidR="00410DF2" w:rsidRPr="00201153" w:rsidRDefault="00410DF2" w:rsidP="00410DF2">
            <w:pPr>
              <w:pStyle w:val="BodyTextIndent"/>
              <w:ind w:left="0" w:firstLine="0"/>
              <w:jc w:val="center"/>
              <w:rPr>
                <w:rFonts w:ascii="Arial" w:hAnsi="Arial" w:cs="Arial"/>
                <w:iCs/>
                <w:color w:val="000000"/>
                <w:sz w:val="20"/>
                <w:szCs w:val="20"/>
                <w:lang w:val="ro-RO"/>
              </w:rPr>
            </w:pPr>
            <w:r w:rsidRPr="00201153">
              <w:rPr>
                <w:rFonts w:ascii="Arial" w:hAnsi="Arial" w:cs="Arial"/>
                <w:color w:val="000000"/>
                <w:sz w:val="20"/>
                <w:szCs w:val="20"/>
              </w:rPr>
              <w:t>1</w:t>
            </w:r>
          </w:p>
        </w:tc>
        <w:tc>
          <w:tcPr>
            <w:tcW w:w="960" w:type="dxa"/>
            <w:shd w:val="clear" w:color="auto" w:fill="FF0000"/>
            <w:vAlign w:val="center"/>
          </w:tcPr>
          <w:p w14:paraId="48EDEEAC" w14:textId="2612A3EB" w:rsidR="00410DF2" w:rsidRPr="00201153" w:rsidRDefault="00410DF2" w:rsidP="00410DF2">
            <w:pPr>
              <w:pStyle w:val="BodyTextIndent"/>
              <w:ind w:left="0" w:firstLine="0"/>
              <w:jc w:val="center"/>
              <w:rPr>
                <w:rFonts w:ascii="Arial" w:hAnsi="Arial" w:cs="Arial"/>
                <w:iCs/>
                <w:color w:val="000000"/>
                <w:sz w:val="20"/>
                <w:szCs w:val="20"/>
                <w:lang w:val="ro-RO"/>
              </w:rPr>
            </w:pPr>
            <w:r w:rsidRPr="00201153">
              <w:rPr>
                <w:rFonts w:ascii="Arial" w:hAnsi="Arial" w:cs="Arial"/>
                <w:color w:val="000000"/>
                <w:sz w:val="20"/>
                <w:szCs w:val="20"/>
              </w:rPr>
              <w:t>151</w:t>
            </w:r>
          </w:p>
        </w:tc>
        <w:tc>
          <w:tcPr>
            <w:tcW w:w="920" w:type="dxa"/>
            <w:shd w:val="clear" w:color="auto" w:fill="FF0000"/>
            <w:vAlign w:val="center"/>
          </w:tcPr>
          <w:p w14:paraId="1D45FB0D" w14:textId="34273B06" w:rsidR="00410DF2" w:rsidRPr="00201153" w:rsidRDefault="00410DF2" w:rsidP="00410DF2">
            <w:pPr>
              <w:pStyle w:val="BodyTextIndent"/>
              <w:ind w:left="0" w:firstLine="0"/>
              <w:jc w:val="center"/>
              <w:rPr>
                <w:rFonts w:ascii="Arial" w:hAnsi="Arial" w:cs="Arial"/>
                <w:iCs/>
                <w:color w:val="000000"/>
                <w:sz w:val="20"/>
                <w:szCs w:val="20"/>
                <w:lang w:val="ro-RO"/>
              </w:rPr>
            </w:pPr>
            <w:r w:rsidRPr="00201153">
              <w:rPr>
                <w:rFonts w:ascii="Arial" w:hAnsi="Arial" w:cs="Arial"/>
                <w:color w:val="000000"/>
                <w:sz w:val="20"/>
                <w:szCs w:val="20"/>
              </w:rPr>
              <w:t>51</w:t>
            </w:r>
          </w:p>
        </w:tc>
        <w:tc>
          <w:tcPr>
            <w:tcW w:w="917" w:type="dxa"/>
            <w:shd w:val="clear" w:color="auto" w:fill="00B0F0"/>
            <w:vAlign w:val="center"/>
          </w:tcPr>
          <w:p w14:paraId="207963B6" w14:textId="16A9BC03" w:rsidR="00410DF2" w:rsidRPr="00410DF2" w:rsidRDefault="00410DF2" w:rsidP="00410DF2">
            <w:pPr>
              <w:pStyle w:val="BodyTextIndent"/>
              <w:ind w:left="0" w:firstLine="0"/>
              <w:jc w:val="center"/>
              <w:rPr>
                <w:rFonts w:ascii="Arial" w:hAnsi="Arial" w:cs="Arial"/>
                <w:iCs/>
                <w:color w:val="000000"/>
                <w:sz w:val="20"/>
                <w:szCs w:val="20"/>
                <w:lang w:val="ro-RO"/>
              </w:rPr>
            </w:pPr>
            <w:r w:rsidRPr="00410DF2">
              <w:rPr>
                <w:rFonts w:ascii="Arial" w:hAnsi="Arial" w:cs="Arial"/>
                <w:color w:val="000000"/>
                <w:sz w:val="20"/>
                <w:szCs w:val="20"/>
              </w:rPr>
              <w:t>1</w:t>
            </w:r>
          </w:p>
        </w:tc>
        <w:tc>
          <w:tcPr>
            <w:tcW w:w="913" w:type="dxa"/>
            <w:shd w:val="clear" w:color="auto" w:fill="00B0F0"/>
            <w:vAlign w:val="center"/>
          </w:tcPr>
          <w:p w14:paraId="5250FD3F" w14:textId="089E8D78" w:rsidR="00410DF2" w:rsidRPr="00410DF2" w:rsidRDefault="00410DF2" w:rsidP="00410DF2">
            <w:pPr>
              <w:pStyle w:val="BodyTextIndent"/>
              <w:ind w:left="0" w:firstLine="0"/>
              <w:jc w:val="center"/>
              <w:rPr>
                <w:rFonts w:ascii="Arial" w:hAnsi="Arial" w:cs="Arial"/>
                <w:iCs/>
                <w:color w:val="000000"/>
                <w:sz w:val="20"/>
                <w:szCs w:val="20"/>
                <w:lang w:val="ro-RO"/>
              </w:rPr>
            </w:pPr>
            <w:r w:rsidRPr="00410DF2">
              <w:rPr>
                <w:rFonts w:ascii="Arial" w:hAnsi="Arial" w:cs="Arial"/>
                <w:color w:val="000000"/>
                <w:sz w:val="20"/>
                <w:szCs w:val="20"/>
              </w:rPr>
              <w:t>121</w:t>
            </w:r>
          </w:p>
        </w:tc>
        <w:tc>
          <w:tcPr>
            <w:tcW w:w="923" w:type="dxa"/>
            <w:shd w:val="clear" w:color="auto" w:fill="00B0F0"/>
            <w:vAlign w:val="center"/>
          </w:tcPr>
          <w:p w14:paraId="6AEA16EC" w14:textId="45A5E7EB" w:rsidR="00410DF2" w:rsidRPr="00410DF2" w:rsidRDefault="00410DF2" w:rsidP="00410DF2">
            <w:pPr>
              <w:pStyle w:val="BodyTextIndent"/>
              <w:ind w:left="0" w:firstLine="0"/>
              <w:jc w:val="center"/>
              <w:rPr>
                <w:rFonts w:ascii="Arial" w:hAnsi="Arial" w:cs="Arial"/>
                <w:iCs/>
                <w:color w:val="000000"/>
                <w:sz w:val="20"/>
                <w:szCs w:val="20"/>
                <w:lang w:val="ro-RO"/>
              </w:rPr>
            </w:pPr>
            <w:r w:rsidRPr="00410DF2">
              <w:rPr>
                <w:rFonts w:ascii="Arial" w:hAnsi="Arial" w:cs="Arial"/>
                <w:color w:val="000000"/>
                <w:sz w:val="20"/>
                <w:szCs w:val="20"/>
              </w:rPr>
              <w:t>43</w:t>
            </w:r>
          </w:p>
        </w:tc>
        <w:tc>
          <w:tcPr>
            <w:tcW w:w="924" w:type="dxa"/>
            <w:shd w:val="clear" w:color="auto" w:fill="00B050"/>
            <w:vAlign w:val="center"/>
          </w:tcPr>
          <w:p w14:paraId="374DCB8E" w14:textId="08BF0C79" w:rsidR="00410DF2" w:rsidRPr="00410DF2" w:rsidRDefault="00410DF2" w:rsidP="00410DF2">
            <w:pPr>
              <w:pStyle w:val="BodyTextIndent"/>
              <w:ind w:left="0" w:firstLine="0"/>
              <w:jc w:val="center"/>
              <w:rPr>
                <w:rFonts w:ascii="Arial" w:hAnsi="Arial" w:cs="Arial"/>
                <w:iCs/>
                <w:color w:val="000000"/>
                <w:sz w:val="20"/>
                <w:szCs w:val="20"/>
                <w:lang w:val="ro-RO"/>
              </w:rPr>
            </w:pPr>
            <w:r w:rsidRPr="00410DF2">
              <w:rPr>
                <w:rFonts w:ascii="Arial" w:hAnsi="Arial" w:cs="Arial"/>
                <w:color w:val="000000"/>
                <w:sz w:val="20"/>
                <w:szCs w:val="20"/>
              </w:rPr>
              <w:t>0</w:t>
            </w:r>
          </w:p>
        </w:tc>
        <w:tc>
          <w:tcPr>
            <w:tcW w:w="921" w:type="dxa"/>
            <w:shd w:val="clear" w:color="auto" w:fill="00B050"/>
            <w:vAlign w:val="center"/>
          </w:tcPr>
          <w:p w14:paraId="43A144AD" w14:textId="244E393A" w:rsidR="00410DF2" w:rsidRPr="00410DF2" w:rsidRDefault="00410DF2" w:rsidP="00410DF2">
            <w:pPr>
              <w:pStyle w:val="BodyTextIndent"/>
              <w:ind w:left="0" w:firstLine="0"/>
              <w:jc w:val="center"/>
              <w:rPr>
                <w:rFonts w:ascii="Arial" w:hAnsi="Arial" w:cs="Arial"/>
                <w:iCs/>
                <w:color w:val="000000"/>
                <w:sz w:val="20"/>
                <w:szCs w:val="20"/>
                <w:lang w:val="ro-RO"/>
              </w:rPr>
            </w:pPr>
            <w:r w:rsidRPr="00410DF2">
              <w:rPr>
                <w:rFonts w:ascii="Arial" w:hAnsi="Arial" w:cs="Arial"/>
                <w:color w:val="000000"/>
                <w:sz w:val="20"/>
                <w:szCs w:val="20"/>
              </w:rPr>
              <w:t>30</w:t>
            </w:r>
          </w:p>
        </w:tc>
        <w:tc>
          <w:tcPr>
            <w:tcW w:w="930" w:type="dxa"/>
            <w:shd w:val="clear" w:color="auto" w:fill="00B050"/>
            <w:vAlign w:val="center"/>
          </w:tcPr>
          <w:p w14:paraId="2D1DF536" w14:textId="67F6338B" w:rsidR="00410DF2" w:rsidRPr="00410DF2" w:rsidRDefault="00410DF2" w:rsidP="00410DF2">
            <w:pPr>
              <w:pStyle w:val="BodyTextIndent"/>
              <w:ind w:left="0" w:firstLine="0"/>
              <w:jc w:val="center"/>
              <w:rPr>
                <w:rFonts w:ascii="Arial" w:hAnsi="Arial" w:cs="Arial"/>
                <w:iCs/>
                <w:color w:val="000000"/>
                <w:sz w:val="20"/>
                <w:szCs w:val="20"/>
                <w:lang w:val="ro-RO"/>
              </w:rPr>
            </w:pPr>
            <w:r w:rsidRPr="00410DF2">
              <w:rPr>
                <w:rFonts w:ascii="Arial" w:hAnsi="Arial" w:cs="Arial"/>
                <w:color w:val="000000"/>
                <w:sz w:val="20"/>
                <w:szCs w:val="20"/>
              </w:rPr>
              <w:t>8</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7855E" w14:textId="77777777" w:rsidR="00B02F6C" w:rsidRDefault="00B02F6C">
      <w:r>
        <w:separator/>
      </w:r>
    </w:p>
  </w:endnote>
  <w:endnote w:type="continuationSeparator" w:id="0">
    <w:p w14:paraId="3D63A685" w14:textId="77777777" w:rsidR="00B02F6C" w:rsidRDefault="00B02F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29F85" w14:textId="77777777" w:rsidR="00B02F6C" w:rsidRDefault="00B02F6C">
      <w:r>
        <w:separator/>
      </w:r>
    </w:p>
  </w:footnote>
  <w:footnote w:type="continuationSeparator" w:id="0">
    <w:p w14:paraId="3BB2CCCE" w14:textId="77777777" w:rsidR="00B02F6C" w:rsidRDefault="00B02F6C">
      <w:r>
        <w:continuationSeparator/>
      </w:r>
    </w:p>
  </w:footnote>
  <w:footnote w:id="1">
    <w:p w14:paraId="5B536C36" w14:textId="77777777" w:rsidR="00C7074A" w:rsidRPr="00C9714F" w:rsidRDefault="00C7074A" w:rsidP="00C7074A">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7CC"/>
    <w:rsid w:val="000107D2"/>
    <w:rsid w:val="00013A99"/>
    <w:rsid w:val="00015626"/>
    <w:rsid w:val="00015F14"/>
    <w:rsid w:val="000161FB"/>
    <w:rsid w:val="00016430"/>
    <w:rsid w:val="00017535"/>
    <w:rsid w:val="00021B2A"/>
    <w:rsid w:val="000225A2"/>
    <w:rsid w:val="00022E9E"/>
    <w:rsid w:val="000240A6"/>
    <w:rsid w:val="000263FB"/>
    <w:rsid w:val="00030853"/>
    <w:rsid w:val="00034159"/>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3FBD"/>
    <w:rsid w:val="00084CF0"/>
    <w:rsid w:val="00084DF2"/>
    <w:rsid w:val="00087511"/>
    <w:rsid w:val="000905F2"/>
    <w:rsid w:val="00095EF2"/>
    <w:rsid w:val="000A053F"/>
    <w:rsid w:val="000A1AEF"/>
    <w:rsid w:val="000A27C0"/>
    <w:rsid w:val="000A28B5"/>
    <w:rsid w:val="000A2A46"/>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07DB3"/>
    <w:rsid w:val="0011333F"/>
    <w:rsid w:val="001134CC"/>
    <w:rsid w:val="00117D52"/>
    <w:rsid w:val="00117F36"/>
    <w:rsid w:val="0012197D"/>
    <w:rsid w:val="0012596A"/>
    <w:rsid w:val="00125C33"/>
    <w:rsid w:val="001277C8"/>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4BF1"/>
    <w:rsid w:val="001750A4"/>
    <w:rsid w:val="001754D1"/>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1F659E"/>
    <w:rsid w:val="00200ABC"/>
    <w:rsid w:val="00201153"/>
    <w:rsid w:val="00201693"/>
    <w:rsid w:val="00222801"/>
    <w:rsid w:val="00225F59"/>
    <w:rsid w:val="00227937"/>
    <w:rsid w:val="00227EB1"/>
    <w:rsid w:val="0023039B"/>
    <w:rsid w:val="002316FE"/>
    <w:rsid w:val="00231AD4"/>
    <w:rsid w:val="00231CC6"/>
    <w:rsid w:val="0023278D"/>
    <w:rsid w:val="0023307F"/>
    <w:rsid w:val="00235F51"/>
    <w:rsid w:val="002360B6"/>
    <w:rsid w:val="002405D6"/>
    <w:rsid w:val="00240B52"/>
    <w:rsid w:val="00241090"/>
    <w:rsid w:val="00244807"/>
    <w:rsid w:val="00246248"/>
    <w:rsid w:val="002469D0"/>
    <w:rsid w:val="00246DBD"/>
    <w:rsid w:val="002473E3"/>
    <w:rsid w:val="0025054A"/>
    <w:rsid w:val="00251471"/>
    <w:rsid w:val="002561DE"/>
    <w:rsid w:val="002623A7"/>
    <w:rsid w:val="00263500"/>
    <w:rsid w:val="00263F2C"/>
    <w:rsid w:val="0026554F"/>
    <w:rsid w:val="00266947"/>
    <w:rsid w:val="00266B18"/>
    <w:rsid w:val="0026742E"/>
    <w:rsid w:val="00270159"/>
    <w:rsid w:val="00270AC6"/>
    <w:rsid w:val="00274200"/>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3869"/>
    <w:rsid w:val="002C3C0F"/>
    <w:rsid w:val="002C5638"/>
    <w:rsid w:val="002D07E3"/>
    <w:rsid w:val="002D0F39"/>
    <w:rsid w:val="002D34B6"/>
    <w:rsid w:val="002E06A5"/>
    <w:rsid w:val="002E2900"/>
    <w:rsid w:val="002E2CC2"/>
    <w:rsid w:val="002E4CC3"/>
    <w:rsid w:val="002E6F2D"/>
    <w:rsid w:val="002F5142"/>
    <w:rsid w:val="002F5911"/>
    <w:rsid w:val="002F6F17"/>
    <w:rsid w:val="002F70D8"/>
    <w:rsid w:val="00300CC9"/>
    <w:rsid w:val="00302D4E"/>
    <w:rsid w:val="00307CA0"/>
    <w:rsid w:val="00310649"/>
    <w:rsid w:val="00310AC8"/>
    <w:rsid w:val="0031109B"/>
    <w:rsid w:val="00311138"/>
    <w:rsid w:val="00312222"/>
    <w:rsid w:val="00312DB2"/>
    <w:rsid w:val="0031350D"/>
    <w:rsid w:val="00313693"/>
    <w:rsid w:val="003143F4"/>
    <w:rsid w:val="003171C4"/>
    <w:rsid w:val="003225DF"/>
    <w:rsid w:val="00322B18"/>
    <w:rsid w:val="00322F80"/>
    <w:rsid w:val="003251CD"/>
    <w:rsid w:val="00326185"/>
    <w:rsid w:val="00326A40"/>
    <w:rsid w:val="00326E9E"/>
    <w:rsid w:val="00332536"/>
    <w:rsid w:val="00333921"/>
    <w:rsid w:val="00335C79"/>
    <w:rsid w:val="0033639B"/>
    <w:rsid w:val="00336547"/>
    <w:rsid w:val="00345042"/>
    <w:rsid w:val="003536CC"/>
    <w:rsid w:val="003551C7"/>
    <w:rsid w:val="00355B1F"/>
    <w:rsid w:val="00356B74"/>
    <w:rsid w:val="003612D1"/>
    <w:rsid w:val="00365507"/>
    <w:rsid w:val="0036565B"/>
    <w:rsid w:val="00370DC6"/>
    <w:rsid w:val="003713CA"/>
    <w:rsid w:val="00371F23"/>
    <w:rsid w:val="00375E25"/>
    <w:rsid w:val="00375F49"/>
    <w:rsid w:val="00377112"/>
    <w:rsid w:val="00383CA1"/>
    <w:rsid w:val="00383CCA"/>
    <w:rsid w:val="003844FC"/>
    <w:rsid w:val="00384EBF"/>
    <w:rsid w:val="0038617C"/>
    <w:rsid w:val="00386217"/>
    <w:rsid w:val="00386E65"/>
    <w:rsid w:val="00390ED3"/>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3BB8"/>
    <w:rsid w:val="003E4CC1"/>
    <w:rsid w:val="003F211D"/>
    <w:rsid w:val="003F3B41"/>
    <w:rsid w:val="003F468A"/>
    <w:rsid w:val="003F52AD"/>
    <w:rsid w:val="003F54B3"/>
    <w:rsid w:val="003F55CD"/>
    <w:rsid w:val="003F7BA4"/>
    <w:rsid w:val="00400751"/>
    <w:rsid w:val="0040215A"/>
    <w:rsid w:val="00403C9A"/>
    <w:rsid w:val="00407D38"/>
    <w:rsid w:val="00410DF2"/>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3586"/>
    <w:rsid w:val="00454119"/>
    <w:rsid w:val="00454559"/>
    <w:rsid w:val="00454B72"/>
    <w:rsid w:val="0045520A"/>
    <w:rsid w:val="00457453"/>
    <w:rsid w:val="004648C0"/>
    <w:rsid w:val="004667D8"/>
    <w:rsid w:val="0046773F"/>
    <w:rsid w:val="004717C2"/>
    <w:rsid w:val="00475B13"/>
    <w:rsid w:val="004764FA"/>
    <w:rsid w:val="0048639C"/>
    <w:rsid w:val="00486549"/>
    <w:rsid w:val="00487EE9"/>
    <w:rsid w:val="00490153"/>
    <w:rsid w:val="00491792"/>
    <w:rsid w:val="0049196D"/>
    <w:rsid w:val="0049746F"/>
    <w:rsid w:val="004A0B2F"/>
    <w:rsid w:val="004A1564"/>
    <w:rsid w:val="004A29AA"/>
    <w:rsid w:val="004A2B20"/>
    <w:rsid w:val="004A4862"/>
    <w:rsid w:val="004A4BF6"/>
    <w:rsid w:val="004B09B3"/>
    <w:rsid w:val="004B1090"/>
    <w:rsid w:val="004B2758"/>
    <w:rsid w:val="004B2C99"/>
    <w:rsid w:val="004B361C"/>
    <w:rsid w:val="004B4930"/>
    <w:rsid w:val="004B594D"/>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7A2"/>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571B"/>
    <w:rsid w:val="00577AC3"/>
    <w:rsid w:val="0058071A"/>
    <w:rsid w:val="00580BBF"/>
    <w:rsid w:val="005828A8"/>
    <w:rsid w:val="00583FAF"/>
    <w:rsid w:val="00584106"/>
    <w:rsid w:val="00584ED7"/>
    <w:rsid w:val="00585389"/>
    <w:rsid w:val="00585CBD"/>
    <w:rsid w:val="00587F39"/>
    <w:rsid w:val="00590619"/>
    <w:rsid w:val="00591B8E"/>
    <w:rsid w:val="005932C0"/>
    <w:rsid w:val="00593BE6"/>
    <w:rsid w:val="0059468F"/>
    <w:rsid w:val="00594E8E"/>
    <w:rsid w:val="00595A98"/>
    <w:rsid w:val="00595C27"/>
    <w:rsid w:val="00597257"/>
    <w:rsid w:val="00597C38"/>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2269"/>
    <w:rsid w:val="005E5757"/>
    <w:rsid w:val="005F0352"/>
    <w:rsid w:val="005F09A5"/>
    <w:rsid w:val="005F0E53"/>
    <w:rsid w:val="005F3227"/>
    <w:rsid w:val="005F392A"/>
    <w:rsid w:val="005F450D"/>
    <w:rsid w:val="005F57CA"/>
    <w:rsid w:val="005F6419"/>
    <w:rsid w:val="005F71CE"/>
    <w:rsid w:val="00600B9A"/>
    <w:rsid w:val="00602358"/>
    <w:rsid w:val="00602397"/>
    <w:rsid w:val="00602DB6"/>
    <w:rsid w:val="00604A73"/>
    <w:rsid w:val="00604BC1"/>
    <w:rsid w:val="00605FF2"/>
    <w:rsid w:val="006061B3"/>
    <w:rsid w:val="0060700A"/>
    <w:rsid w:val="006117FF"/>
    <w:rsid w:val="006120B8"/>
    <w:rsid w:val="00612C4B"/>
    <w:rsid w:val="00614CA1"/>
    <w:rsid w:val="00615B91"/>
    <w:rsid w:val="0061610E"/>
    <w:rsid w:val="00625555"/>
    <w:rsid w:val="0062740F"/>
    <w:rsid w:val="00630140"/>
    <w:rsid w:val="0063101C"/>
    <w:rsid w:val="0063187C"/>
    <w:rsid w:val="00632B3E"/>
    <w:rsid w:val="006361E1"/>
    <w:rsid w:val="00636B28"/>
    <w:rsid w:val="00641384"/>
    <w:rsid w:val="00641F21"/>
    <w:rsid w:val="006446D5"/>
    <w:rsid w:val="00645372"/>
    <w:rsid w:val="006538AC"/>
    <w:rsid w:val="00653C38"/>
    <w:rsid w:val="006551F2"/>
    <w:rsid w:val="00655748"/>
    <w:rsid w:val="00655DA3"/>
    <w:rsid w:val="006561CF"/>
    <w:rsid w:val="00656636"/>
    <w:rsid w:val="00661039"/>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27A8"/>
    <w:rsid w:val="006A3A07"/>
    <w:rsid w:val="006A5C91"/>
    <w:rsid w:val="006B03D0"/>
    <w:rsid w:val="006B1F77"/>
    <w:rsid w:val="006B2DBC"/>
    <w:rsid w:val="006B2F3D"/>
    <w:rsid w:val="006B3609"/>
    <w:rsid w:val="006B3A43"/>
    <w:rsid w:val="006B3F0C"/>
    <w:rsid w:val="006B4422"/>
    <w:rsid w:val="006B61BA"/>
    <w:rsid w:val="006B7A55"/>
    <w:rsid w:val="006C09B8"/>
    <w:rsid w:val="006C2172"/>
    <w:rsid w:val="006C3240"/>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4288"/>
    <w:rsid w:val="00776752"/>
    <w:rsid w:val="00776C67"/>
    <w:rsid w:val="007804D2"/>
    <w:rsid w:val="00780832"/>
    <w:rsid w:val="00785C46"/>
    <w:rsid w:val="00790E23"/>
    <w:rsid w:val="007927C6"/>
    <w:rsid w:val="00794081"/>
    <w:rsid w:val="00797F91"/>
    <w:rsid w:val="007A161C"/>
    <w:rsid w:val="007A1AE0"/>
    <w:rsid w:val="007A1E3D"/>
    <w:rsid w:val="007A3016"/>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6EA5"/>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671"/>
    <w:rsid w:val="00802BC8"/>
    <w:rsid w:val="00802F2F"/>
    <w:rsid w:val="00804424"/>
    <w:rsid w:val="00804461"/>
    <w:rsid w:val="0080465B"/>
    <w:rsid w:val="00805FAD"/>
    <w:rsid w:val="00812ED6"/>
    <w:rsid w:val="00812F59"/>
    <w:rsid w:val="00814D2C"/>
    <w:rsid w:val="008151EC"/>
    <w:rsid w:val="00815BD9"/>
    <w:rsid w:val="00820B72"/>
    <w:rsid w:val="00821ADF"/>
    <w:rsid w:val="00824226"/>
    <w:rsid w:val="00824F74"/>
    <w:rsid w:val="00831524"/>
    <w:rsid w:val="00831F91"/>
    <w:rsid w:val="00832482"/>
    <w:rsid w:val="00832EE7"/>
    <w:rsid w:val="008406DC"/>
    <w:rsid w:val="008414FF"/>
    <w:rsid w:val="008433BF"/>
    <w:rsid w:val="00844655"/>
    <w:rsid w:val="00846CEE"/>
    <w:rsid w:val="00847BC5"/>
    <w:rsid w:val="008530A6"/>
    <w:rsid w:val="0085418C"/>
    <w:rsid w:val="00854274"/>
    <w:rsid w:val="008576FE"/>
    <w:rsid w:val="00860907"/>
    <w:rsid w:val="00862AF5"/>
    <w:rsid w:val="008638D0"/>
    <w:rsid w:val="00864420"/>
    <w:rsid w:val="008847EB"/>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308"/>
    <w:rsid w:val="008F4468"/>
    <w:rsid w:val="008F5C45"/>
    <w:rsid w:val="008F6A02"/>
    <w:rsid w:val="008F6C13"/>
    <w:rsid w:val="009043A5"/>
    <w:rsid w:val="00904578"/>
    <w:rsid w:val="00907108"/>
    <w:rsid w:val="00910938"/>
    <w:rsid w:val="00911424"/>
    <w:rsid w:val="009134A0"/>
    <w:rsid w:val="00914B59"/>
    <w:rsid w:val="009159E0"/>
    <w:rsid w:val="00917C7C"/>
    <w:rsid w:val="009205AD"/>
    <w:rsid w:val="00923F1A"/>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5616E"/>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13EC"/>
    <w:rsid w:val="009E243D"/>
    <w:rsid w:val="009E3AFA"/>
    <w:rsid w:val="009E7729"/>
    <w:rsid w:val="009E7FC9"/>
    <w:rsid w:val="009F0895"/>
    <w:rsid w:val="009F0B0C"/>
    <w:rsid w:val="009F231B"/>
    <w:rsid w:val="009F710E"/>
    <w:rsid w:val="009F7F6A"/>
    <w:rsid w:val="00A00361"/>
    <w:rsid w:val="00A02489"/>
    <w:rsid w:val="00A0647B"/>
    <w:rsid w:val="00A06955"/>
    <w:rsid w:val="00A06C07"/>
    <w:rsid w:val="00A129D6"/>
    <w:rsid w:val="00A23F7D"/>
    <w:rsid w:val="00A30657"/>
    <w:rsid w:val="00A36843"/>
    <w:rsid w:val="00A37405"/>
    <w:rsid w:val="00A4177A"/>
    <w:rsid w:val="00A44AE7"/>
    <w:rsid w:val="00A451A8"/>
    <w:rsid w:val="00A50824"/>
    <w:rsid w:val="00A51579"/>
    <w:rsid w:val="00A55BE1"/>
    <w:rsid w:val="00A569FB"/>
    <w:rsid w:val="00A573B8"/>
    <w:rsid w:val="00A61940"/>
    <w:rsid w:val="00A622AF"/>
    <w:rsid w:val="00A633C9"/>
    <w:rsid w:val="00A6489F"/>
    <w:rsid w:val="00A658CF"/>
    <w:rsid w:val="00A6654A"/>
    <w:rsid w:val="00A704A3"/>
    <w:rsid w:val="00A71777"/>
    <w:rsid w:val="00A7731C"/>
    <w:rsid w:val="00A77BD2"/>
    <w:rsid w:val="00A77DA0"/>
    <w:rsid w:val="00A77DBD"/>
    <w:rsid w:val="00A807F8"/>
    <w:rsid w:val="00A80EE7"/>
    <w:rsid w:val="00A81E55"/>
    <w:rsid w:val="00A82570"/>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4EE"/>
    <w:rsid w:val="00AC4FF1"/>
    <w:rsid w:val="00AD0BF1"/>
    <w:rsid w:val="00AD18BF"/>
    <w:rsid w:val="00AD2087"/>
    <w:rsid w:val="00AD295D"/>
    <w:rsid w:val="00AD5749"/>
    <w:rsid w:val="00AD7071"/>
    <w:rsid w:val="00AE0552"/>
    <w:rsid w:val="00AE2514"/>
    <w:rsid w:val="00AE4E58"/>
    <w:rsid w:val="00AE619E"/>
    <w:rsid w:val="00AE7682"/>
    <w:rsid w:val="00AE7F6E"/>
    <w:rsid w:val="00AF1A26"/>
    <w:rsid w:val="00AF2DAD"/>
    <w:rsid w:val="00AF329E"/>
    <w:rsid w:val="00AF4361"/>
    <w:rsid w:val="00AF6520"/>
    <w:rsid w:val="00B002AB"/>
    <w:rsid w:val="00B02F6C"/>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4718A"/>
    <w:rsid w:val="00B52F23"/>
    <w:rsid w:val="00B54978"/>
    <w:rsid w:val="00B570D1"/>
    <w:rsid w:val="00B57E42"/>
    <w:rsid w:val="00B57EF1"/>
    <w:rsid w:val="00B603DB"/>
    <w:rsid w:val="00B6143C"/>
    <w:rsid w:val="00B61E23"/>
    <w:rsid w:val="00B62B70"/>
    <w:rsid w:val="00B62D2D"/>
    <w:rsid w:val="00B640F5"/>
    <w:rsid w:val="00B66ACE"/>
    <w:rsid w:val="00B66E07"/>
    <w:rsid w:val="00B66E78"/>
    <w:rsid w:val="00B67823"/>
    <w:rsid w:val="00B67E72"/>
    <w:rsid w:val="00B71077"/>
    <w:rsid w:val="00B7341F"/>
    <w:rsid w:val="00B7735E"/>
    <w:rsid w:val="00B80191"/>
    <w:rsid w:val="00B81F0E"/>
    <w:rsid w:val="00B823B2"/>
    <w:rsid w:val="00B82639"/>
    <w:rsid w:val="00B856F7"/>
    <w:rsid w:val="00B87C50"/>
    <w:rsid w:val="00B9287D"/>
    <w:rsid w:val="00B937E8"/>
    <w:rsid w:val="00B95EC8"/>
    <w:rsid w:val="00B9710A"/>
    <w:rsid w:val="00B9786F"/>
    <w:rsid w:val="00B97FAF"/>
    <w:rsid w:val="00BA24BF"/>
    <w:rsid w:val="00BA25F1"/>
    <w:rsid w:val="00BA434E"/>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4111"/>
    <w:rsid w:val="00BF5FDC"/>
    <w:rsid w:val="00BF7BC6"/>
    <w:rsid w:val="00C01560"/>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73A"/>
    <w:rsid w:val="00C33D6C"/>
    <w:rsid w:val="00C3460D"/>
    <w:rsid w:val="00C35046"/>
    <w:rsid w:val="00C35135"/>
    <w:rsid w:val="00C37B8F"/>
    <w:rsid w:val="00C4145F"/>
    <w:rsid w:val="00C4238B"/>
    <w:rsid w:val="00C4260B"/>
    <w:rsid w:val="00C500DF"/>
    <w:rsid w:val="00C50EC8"/>
    <w:rsid w:val="00C5109E"/>
    <w:rsid w:val="00C528FB"/>
    <w:rsid w:val="00C54861"/>
    <w:rsid w:val="00C60278"/>
    <w:rsid w:val="00C60A5E"/>
    <w:rsid w:val="00C61DBE"/>
    <w:rsid w:val="00C620B5"/>
    <w:rsid w:val="00C62C48"/>
    <w:rsid w:val="00C64478"/>
    <w:rsid w:val="00C65840"/>
    <w:rsid w:val="00C658E8"/>
    <w:rsid w:val="00C6636F"/>
    <w:rsid w:val="00C66560"/>
    <w:rsid w:val="00C6795C"/>
    <w:rsid w:val="00C67DF9"/>
    <w:rsid w:val="00C7074A"/>
    <w:rsid w:val="00C70EF8"/>
    <w:rsid w:val="00C734D0"/>
    <w:rsid w:val="00C7474F"/>
    <w:rsid w:val="00C74EEF"/>
    <w:rsid w:val="00C75504"/>
    <w:rsid w:val="00C76000"/>
    <w:rsid w:val="00C82BA9"/>
    <w:rsid w:val="00C82D5F"/>
    <w:rsid w:val="00C84076"/>
    <w:rsid w:val="00C85403"/>
    <w:rsid w:val="00C85641"/>
    <w:rsid w:val="00C868D8"/>
    <w:rsid w:val="00C87857"/>
    <w:rsid w:val="00C87A3B"/>
    <w:rsid w:val="00C925BA"/>
    <w:rsid w:val="00C92741"/>
    <w:rsid w:val="00C94DDD"/>
    <w:rsid w:val="00C95E2E"/>
    <w:rsid w:val="00C96C79"/>
    <w:rsid w:val="00C979B7"/>
    <w:rsid w:val="00CA4CF1"/>
    <w:rsid w:val="00CA589C"/>
    <w:rsid w:val="00CB35E7"/>
    <w:rsid w:val="00CB3F9B"/>
    <w:rsid w:val="00CB4E5F"/>
    <w:rsid w:val="00CB5CCB"/>
    <w:rsid w:val="00CC10EB"/>
    <w:rsid w:val="00CC12CC"/>
    <w:rsid w:val="00CC2775"/>
    <w:rsid w:val="00CC365E"/>
    <w:rsid w:val="00CC390D"/>
    <w:rsid w:val="00CC511B"/>
    <w:rsid w:val="00CD13EE"/>
    <w:rsid w:val="00CD1947"/>
    <w:rsid w:val="00CD4831"/>
    <w:rsid w:val="00CD4870"/>
    <w:rsid w:val="00CD4AC6"/>
    <w:rsid w:val="00CD6F04"/>
    <w:rsid w:val="00CE11AA"/>
    <w:rsid w:val="00CE21D7"/>
    <w:rsid w:val="00CE258A"/>
    <w:rsid w:val="00CE2EA0"/>
    <w:rsid w:val="00CE5C74"/>
    <w:rsid w:val="00CE694A"/>
    <w:rsid w:val="00CE7645"/>
    <w:rsid w:val="00CF0728"/>
    <w:rsid w:val="00CF169B"/>
    <w:rsid w:val="00CF343E"/>
    <w:rsid w:val="00CF5EE8"/>
    <w:rsid w:val="00D0008E"/>
    <w:rsid w:val="00D01B96"/>
    <w:rsid w:val="00D02087"/>
    <w:rsid w:val="00D0266C"/>
    <w:rsid w:val="00D04AC3"/>
    <w:rsid w:val="00D062EF"/>
    <w:rsid w:val="00D06536"/>
    <w:rsid w:val="00D06982"/>
    <w:rsid w:val="00D1035F"/>
    <w:rsid w:val="00D14B45"/>
    <w:rsid w:val="00D16075"/>
    <w:rsid w:val="00D16D84"/>
    <w:rsid w:val="00D20B3D"/>
    <w:rsid w:val="00D22C00"/>
    <w:rsid w:val="00D22EE8"/>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237D"/>
    <w:rsid w:val="00D75430"/>
    <w:rsid w:val="00D82F7F"/>
    <w:rsid w:val="00D83DDE"/>
    <w:rsid w:val="00D84867"/>
    <w:rsid w:val="00D856E7"/>
    <w:rsid w:val="00D87D33"/>
    <w:rsid w:val="00D90742"/>
    <w:rsid w:val="00D90A0D"/>
    <w:rsid w:val="00D911D3"/>
    <w:rsid w:val="00D94361"/>
    <w:rsid w:val="00D95A1D"/>
    <w:rsid w:val="00D95B57"/>
    <w:rsid w:val="00D97103"/>
    <w:rsid w:val="00D97D07"/>
    <w:rsid w:val="00DA0890"/>
    <w:rsid w:val="00DA290D"/>
    <w:rsid w:val="00DA39C8"/>
    <w:rsid w:val="00DA636B"/>
    <w:rsid w:val="00DA6BAA"/>
    <w:rsid w:val="00DB09ED"/>
    <w:rsid w:val="00DB0C56"/>
    <w:rsid w:val="00DB0EF7"/>
    <w:rsid w:val="00DB12D5"/>
    <w:rsid w:val="00DB43C3"/>
    <w:rsid w:val="00DB5623"/>
    <w:rsid w:val="00DB66DB"/>
    <w:rsid w:val="00DB7862"/>
    <w:rsid w:val="00DC0E55"/>
    <w:rsid w:val="00DC25C0"/>
    <w:rsid w:val="00DC3333"/>
    <w:rsid w:val="00DC3ED1"/>
    <w:rsid w:val="00DC4B87"/>
    <w:rsid w:val="00DC5916"/>
    <w:rsid w:val="00DC5964"/>
    <w:rsid w:val="00DC7599"/>
    <w:rsid w:val="00DD0626"/>
    <w:rsid w:val="00DD5B1F"/>
    <w:rsid w:val="00DD5D09"/>
    <w:rsid w:val="00DD6726"/>
    <w:rsid w:val="00DE1027"/>
    <w:rsid w:val="00DE2CDE"/>
    <w:rsid w:val="00DF0BBF"/>
    <w:rsid w:val="00DF20CA"/>
    <w:rsid w:val="00DF4712"/>
    <w:rsid w:val="00DF66E0"/>
    <w:rsid w:val="00DF6D1D"/>
    <w:rsid w:val="00DF7529"/>
    <w:rsid w:val="00E00A61"/>
    <w:rsid w:val="00E02A49"/>
    <w:rsid w:val="00E04F48"/>
    <w:rsid w:val="00E07214"/>
    <w:rsid w:val="00E07D1B"/>
    <w:rsid w:val="00E12F60"/>
    <w:rsid w:val="00E133D4"/>
    <w:rsid w:val="00E139EB"/>
    <w:rsid w:val="00E140B5"/>
    <w:rsid w:val="00E148F0"/>
    <w:rsid w:val="00E155F1"/>
    <w:rsid w:val="00E162EB"/>
    <w:rsid w:val="00E16D05"/>
    <w:rsid w:val="00E177B0"/>
    <w:rsid w:val="00E17CB3"/>
    <w:rsid w:val="00E20A7E"/>
    <w:rsid w:val="00E215F3"/>
    <w:rsid w:val="00E2331F"/>
    <w:rsid w:val="00E24427"/>
    <w:rsid w:val="00E2527B"/>
    <w:rsid w:val="00E3032A"/>
    <w:rsid w:val="00E30EC9"/>
    <w:rsid w:val="00E311DF"/>
    <w:rsid w:val="00E3254E"/>
    <w:rsid w:val="00E37626"/>
    <w:rsid w:val="00E40EF5"/>
    <w:rsid w:val="00E438F4"/>
    <w:rsid w:val="00E44409"/>
    <w:rsid w:val="00E452E5"/>
    <w:rsid w:val="00E4578C"/>
    <w:rsid w:val="00E45E7A"/>
    <w:rsid w:val="00E50C95"/>
    <w:rsid w:val="00E522B9"/>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383"/>
    <w:rsid w:val="00E87748"/>
    <w:rsid w:val="00E96C35"/>
    <w:rsid w:val="00E97EFC"/>
    <w:rsid w:val="00EA1A9D"/>
    <w:rsid w:val="00EA213D"/>
    <w:rsid w:val="00EA3413"/>
    <w:rsid w:val="00EA39B1"/>
    <w:rsid w:val="00EA46A4"/>
    <w:rsid w:val="00EA5D65"/>
    <w:rsid w:val="00EA615E"/>
    <w:rsid w:val="00EB1571"/>
    <w:rsid w:val="00EB17D9"/>
    <w:rsid w:val="00EB4E47"/>
    <w:rsid w:val="00EB65B6"/>
    <w:rsid w:val="00EB6B81"/>
    <w:rsid w:val="00EB6F2C"/>
    <w:rsid w:val="00EB726E"/>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392"/>
    <w:rsid w:val="00EF7B69"/>
    <w:rsid w:val="00F002D4"/>
    <w:rsid w:val="00F04A8D"/>
    <w:rsid w:val="00F05F46"/>
    <w:rsid w:val="00F07CF3"/>
    <w:rsid w:val="00F07EBC"/>
    <w:rsid w:val="00F1168D"/>
    <w:rsid w:val="00F130C6"/>
    <w:rsid w:val="00F14243"/>
    <w:rsid w:val="00F165B9"/>
    <w:rsid w:val="00F16CBB"/>
    <w:rsid w:val="00F21793"/>
    <w:rsid w:val="00F24933"/>
    <w:rsid w:val="00F25EC4"/>
    <w:rsid w:val="00F2644A"/>
    <w:rsid w:val="00F274F5"/>
    <w:rsid w:val="00F27875"/>
    <w:rsid w:val="00F30B39"/>
    <w:rsid w:val="00F31F05"/>
    <w:rsid w:val="00F32C98"/>
    <w:rsid w:val="00F35F15"/>
    <w:rsid w:val="00F367A0"/>
    <w:rsid w:val="00F41201"/>
    <w:rsid w:val="00F42FC9"/>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0531"/>
    <w:rsid w:val="00FD0C9F"/>
    <w:rsid w:val="00FD1C6E"/>
    <w:rsid w:val="00FD31DB"/>
    <w:rsid w:val="00FD3D69"/>
    <w:rsid w:val="00FD4BCA"/>
    <w:rsid w:val="00FD6AD2"/>
    <w:rsid w:val="00FE132F"/>
    <w:rsid w:val="00FE528E"/>
    <w:rsid w:val="00FE6EA6"/>
    <w:rsid w:val="00FF2A47"/>
    <w:rsid w:val="00FF5834"/>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1513</TotalTime>
  <Pages>26</Pages>
  <Words>6672</Words>
  <Characters>38032</Characters>
  <Application>Microsoft Office Word</Application>
  <DocSecurity>0</DocSecurity>
  <Lines>316</Lines>
  <Paragraphs>89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44615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109</cp:revision>
  <cp:lastPrinted>2019-05-27T06:53:00Z</cp:lastPrinted>
  <dcterms:created xsi:type="dcterms:W3CDTF">2025-05-05T11:18:00Z</dcterms:created>
  <dcterms:modified xsi:type="dcterms:W3CDTF">2026-05-24T12:55:00Z</dcterms:modified>
</cp:coreProperties>
</file>