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203DB69" w14:textId="071467DA" w:rsidR="007F26E2" w:rsidRDefault="007F26E2" w:rsidP="007F26E2">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CC30A3">
        <w:rPr>
          <w:rFonts w:ascii="Arial" w:hAnsi="Arial" w:cs="Arial"/>
          <w:b/>
          <w:noProof/>
          <w:sz w:val="40"/>
          <w:szCs w:val="40"/>
          <w:lang w:val="fr-FR"/>
        </w:rPr>
        <w:drawing>
          <wp:inline distT="0" distB="0" distL="0" distR="0" wp14:anchorId="48A44BFC" wp14:editId="55FDDD02">
            <wp:extent cx="5748655" cy="4300855"/>
            <wp:effectExtent l="0" t="0" r="4445" b="4445"/>
            <wp:docPr id="77633915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8655" cy="4300855"/>
                    </a:xfrm>
                    <a:prstGeom prst="rect">
                      <a:avLst/>
                    </a:prstGeom>
                    <a:noFill/>
                    <a:ln>
                      <a:noFill/>
                    </a:ln>
                  </pic:spPr>
                </pic:pic>
              </a:graphicData>
            </a:graphic>
          </wp:inline>
        </w:drawing>
      </w:r>
    </w:p>
    <w:p w14:paraId="49053551" w14:textId="77777777" w:rsidR="007F26E2" w:rsidRDefault="007F26E2" w:rsidP="007F26E2">
      <w:pPr>
        <w:pStyle w:val="DefaultText"/>
        <w:jc w:val="center"/>
        <w:rPr>
          <w:rFonts w:ascii="Arial" w:hAnsi="Arial" w:cs="Arial"/>
          <w:b/>
          <w:sz w:val="32"/>
          <w:szCs w:val="32"/>
          <w:lang w:val="ro-RO"/>
        </w:rPr>
      </w:pPr>
      <w:r>
        <w:rPr>
          <w:rFonts w:ascii="Arial" w:hAnsi="Arial" w:cs="Arial"/>
          <w:b/>
          <w:sz w:val="32"/>
          <w:szCs w:val="32"/>
          <w:lang w:val="ro-RO"/>
        </w:rPr>
        <w:t>DN6_km358+000-km364+607</w:t>
      </w:r>
    </w:p>
    <w:p w14:paraId="49A8F3D5" w14:textId="67DB4D06" w:rsidR="00CF0728" w:rsidRDefault="007F26E2" w:rsidP="007F26E2">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87</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11A31CBD"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7D6EA5">
        <w:rPr>
          <w:rFonts w:ascii="Arial" w:hAnsi="Arial" w:cs="Arial"/>
          <w:lang w:val="pt-BR"/>
        </w:rPr>
        <w:t>6</w:t>
      </w:r>
      <w:r w:rsidR="00CF0728">
        <w:rPr>
          <w:rFonts w:ascii="Arial" w:hAnsi="Arial" w:cs="Arial"/>
          <w:lang w:val="pt-BR"/>
        </w:rPr>
        <w:t>_km</w:t>
      </w:r>
      <w:r w:rsidR="00CC12CC">
        <w:rPr>
          <w:rFonts w:ascii="Arial" w:hAnsi="Arial" w:cs="Arial"/>
          <w:lang w:val="pt-BR"/>
        </w:rPr>
        <w:t>3</w:t>
      </w:r>
      <w:r w:rsidR="007F26E2">
        <w:rPr>
          <w:rFonts w:ascii="Arial" w:hAnsi="Arial" w:cs="Arial"/>
          <w:lang w:val="pt-BR"/>
        </w:rPr>
        <w:t>58</w:t>
      </w:r>
      <w:r w:rsidR="00CF0728">
        <w:rPr>
          <w:rFonts w:ascii="Arial" w:hAnsi="Arial" w:cs="Arial"/>
          <w:lang w:val="pt-BR"/>
        </w:rPr>
        <w:t>+</w:t>
      </w:r>
      <w:r w:rsidR="007F26E2">
        <w:rPr>
          <w:rFonts w:ascii="Arial" w:hAnsi="Arial" w:cs="Arial"/>
          <w:lang w:val="pt-BR"/>
        </w:rPr>
        <w:t>0</w:t>
      </w:r>
      <w:r w:rsidR="00C7074A">
        <w:rPr>
          <w:rFonts w:ascii="Arial" w:hAnsi="Arial" w:cs="Arial"/>
          <w:lang w:val="pt-BR"/>
        </w:rPr>
        <w:t>0</w:t>
      </w:r>
      <w:r w:rsidR="007D6EA5">
        <w:rPr>
          <w:rFonts w:ascii="Arial" w:hAnsi="Arial" w:cs="Arial"/>
          <w:lang w:val="pt-BR"/>
        </w:rPr>
        <w:t>0</w:t>
      </w:r>
      <w:r w:rsidR="00CF0728">
        <w:rPr>
          <w:rFonts w:ascii="Arial" w:hAnsi="Arial" w:cs="Arial"/>
          <w:lang w:val="pt-BR"/>
        </w:rPr>
        <w:t>-km</w:t>
      </w:r>
      <w:r w:rsidR="002473E3">
        <w:rPr>
          <w:rFonts w:ascii="Arial" w:hAnsi="Arial" w:cs="Arial"/>
          <w:lang w:val="pt-BR"/>
        </w:rPr>
        <w:t>3</w:t>
      </w:r>
      <w:r w:rsidR="007F26E2">
        <w:rPr>
          <w:rFonts w:ascii="Arial" w:hAnsi="Arial" w:cs="Arial"/>
          <w:lang w:val="pt-BR"/>
        </w:rPr>
        <w:t>64</w:t>
      </w:r>
      <w:r w:rsidR="00CF0728">
        <w:rPr>
          <w:rFonts w:ascii="Arial" w:hAnsi="Arial" w:cs="Arial"/>
          <w:lang w:val="pt-BR"/>
        </w:rPr>
        <w:t>+</w:t>
      </w:r>
      <w:r w:rsidR="007F26E2">
        <w:rPr>
          <w:rFonts w:ascii="Arial" w:hAnsi="Arial" w:cs="Arial"/>
          <w:lang w:val="pt-BR"/>
        </w:rPr>
        <w:t>6</w:t>
      </w:r>
      <w:r w:rsidR="00BF4111">
        <w:rPr>
          <w:rFonts w:ascii="Arial" w:hAnsi="Arial" w:cs="Arial"/>
          <w:lang w:val="pt-BR"/>
        </w:rPr>
        <w:t>0</w:t>
      </w:r>
      <w:r w:rsidR="007F26E2">
        <w:rPr>
          <w:rFonts w:ascii="Arial" w:hAnsi="Arial" w:cs="Arial"/>
          <w:lang w:val="pt-BR"/>
        </w:rPr>
        <w:t>7</w:t>
      </w:r>
      <w:r w:rsidR="007D6EA5">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31F621B8"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7D6EA5">
        <w:rPr>
          <w:rFonts w:ascii="Arial" w:hAnsi="Arial" w:cs="Arial"/>
          <w:b/>
          <w:lang w:eastAsia="en-US"/>
        </w:rPr>
        <w:t>6</w:t>
      </w:r>
      <w:r w:rsidR="0052391B" w:rsidRPr="0052391B">
        <w:rPr>
          <w:rFonts w:ascii="Arial" w:hAnsi="Arial" w:cs="Arial"/>
          <w:b/>
          <w:lang w:eastAsia="en-US"/>
        </w:rPr>
        <w:t xml:space="preserve"> km </w:t>
      </w:r>
      <w:r w:rsidR="007F26E2">
        <w:rPr>
          <w:rFonts w:ascii="Arial" w:hAnsi="Arial" w:cs="Arial"/>
          <w:b/>
          <w:lang w:eastAsia="en-US"/>
        </w:rPr>
        <w:t>358</w:t>
      </w:r>
      <w:r w:rsidR="009F0895" w:rsidRPr="0052391B">
        <w:rPr>
          <w:rFonts w:ascii="Arial" w:hAnsi="Arial" w:cs="Arial"/>
          <w:b/>
          <w:lang w:eastAsia="en-US"/>
        </w:rPr>
        <w:t>+</w:t>
      </w:r>
      <w:r w:rsidR="007F26E2">
        <w:rPr>
          <w:rFonts w:ascii="Arial" w:hAnsi="Arial" w:cs="Arial"/>
          <w:b/>
          <w:lang w:eastAsia="en-US"/>
        </w:rPr>
        <w:t>0</w:t>
      </w:r>
      <w:r w:rsidR="00C7074A">
        <w:rPr>
          <w:rFonts w:ascii="Arial" w:hAnsi="Arial" w:cs="Arial"/>
          <w:b/>
          <w:lang w:eastAsia="en-US"/>
        </w:rPr>
        <w:t>0</w:t>
      </w:r>
      <w:r w:rsidR="002473E3">
        <w:rPr>
          <w:rFonts w:ascii="Arial" w:hAnsi="Arial" w:cs="Arial"/>
          <w:b/>
          <w:lang w:eastAsia="en-US"/>
        </w:rPr>
        <w:t>0</w:t>
      </w:r>
      <w:r w:rsidR="009F0895">
        <w:rPr>
          <w:rFonts w:ascii="Arial" w:hAnsi="Arial" w:cs="Arial"/>
          <w:b/>
          <w:lang w:eastAsia="en-US"/>
        </w:rPr>
        <w:t xml:space="preserve"> </w:t>
      </w:r>
      <w:r w:rsidR="0052391B" w:rsidRPr="0052391B">
        <w:rPr>
          <w:rFonts w:ascii="Arial" w:hAnsi="Arial" w:cs="Arial"/>
          <w:b/>
          <w:lang w:eastAsia="en-US"/>
        </w:rPr>
        <w:t xml:space="preserve">– km </w:t>
      </w:r>
      <w:r w:rsidR="007F26E2">
        <w:rPr>
          <w:rFonts w:ascii="Arial" w:hAnsi="Arial" w:cs="Arial"/>
          <w:b/>
          <w:lang w:eastAsia="en-US"/>
        </w:rPr>
        <w:t>364</w:t>
      </w:r>
      <w:r w:rsidR="0052391B" w:rsidRPr="0052391B">
        <w:rPr>
          <w:rFonts w:ascii="Arial" w:hAnsi="Arial" w:cs="Arial"/>
          <w:b/>
          <w:lang w:eastAsia="en-US"/>
        </w:rPr>
        <w:t>+</w:t>
      </w:r>
      <w:r w:rsidR="007F26E2">
        <w:rPr>
          <w:rFonts w:ascii="Arial" w:hAnsi="Arial" w:cs="Arial"/>
          <w:b/>
          <w:lang w:eastAsia="en-US"/>
        </w:rPr>
        <w:t>607</w:t>
      </w:r>
    </w:p>
    <w:p w14:paraId="346AE919" w14:textId="77777777" w:rsidR="007F26E2" w:rsidRDefault="007F26E2" w:rsidP="007F26E2">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DN6_km358+000-km364+</w:t>
      </w:r>
      <w:bookmarkEnd w:id="9"/>
      <w:r>
        <w:rPr>
          <w:rFonts w:ascii="Arial" w:hAnsi="Arial" w:cs="Arial"/>
          <w:color w:val="auto"/>
          <w:lang w:val="pt-BR"/>
        </w:rPr>
        <w:t xml:space="preserve">607 </w:t>
      </w:r>
      <w:bookmarkEnd w:id="10"/>
      <w:r>
        <w:rPr>
          <w:rFonts w:ascii="Arial" w:hAnsi="Arial" w:cs="Arial"/>
          <w:color w:val="auto"/>
          <w:lang w:val="pt-BR"/>
        </w:rPr>
        <w:t xml:space="preserve">face parte din drumul național DN6 de 639,019 km care leagă localitățile București, Alexandria, Roșiorii de Vede, Caracal, Craiova, Drobeta Turnu Severin, Orșova, Caransebeș, Timișoara, Sânnicolau Mare și Cenad (frontiera cu Ungaria). Este delimitat de </w:t>
      </w:r>
      <w:r>
        <w:rPr>
          <w:rFonts w:ascii="Arial" w:hAnsi="Arial" w:cs="Arial"/>
          <w:color w:val="auto"/>
          <w:lang w:val="it-IT"/>
        </w:rPr>
        <w:t>intersecția cu DJ607C și intersecția cu DN57</w:t>
      </w:r>
      <w:r>
        <w:rPr>
          <w:rFonts w:ascii="Arial" w:hAnsi="Arial" w:cs="Arial"/>
          <w:color w:val="auto"/>
          <w:lang w:val="pt-BR"/>
        </w:rPr>
        <w:t>.</w:t>
      </w:r>
    </w:p>
    <w:p w14:paraId="047D3562" w14:textId="77777777" w:rsidR="007F26E2" w:rsidRPr="0093612E" w:rsidRDefault="007F26E2" w:rsidP="007F26E2">
      <w:pPr>
        <w:pStyle w:val="WW-Default"/>
        <w:jc w:val="both"/>
        <w:rPr>
          <w:rFonts w:ascii="Arial" w:hAnsi="Arial" w:cs="Arial"/>
          <w:color w:val="auto"/>
          <w:lang w:val="pt-BR"/>
        </w:rPr>
      </w:pPr>
    </w:p>
    <w:p w14:paraId="5275A726" w14:textId="77777777" w:rsidR="007F26E2" w:rsidRDefault="007F26E2" w:rsidP="007F26E2">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6,607</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69A3FA4" w14:textId="77777777" w:rsidR="007F26E2" w:rsidRDefault="007F26E2" w:rsidP="007F26E2">
      <w:pPr>
        <w:pStyle w:val="WW-Default"/>
        <w:jc w:val="both"/>
        <w:rPr>
          <w:rFonts w:ascii="Arial" w:hAnsi="Arial" w:cs="Arial"/>
          <w:color w:val="auto"/>
          <w:lang w:val="pt-BR"/>
        </w:rPr>
      </w:pPr>
    </w:p>
    <w:p w14:paraId="66881A18" w14:textId="77777777" w:rsidR="007F26E2" w:rsidRPr="00A46DA2" w:rsidRDefault="007F26E2" w:rsidP="007F26E2">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bookmarkStart w:id="12" w:name="_Hlk203592603"/>
      <w:r w:rsidRPr="00354AF8">
        <w:rPr>
          <w:rFonts w:ascii="Arial" w:hAnsi="Arial" w:cs="Arial"/>
          <w:color w:val="auto"/>
          <w:lang w:val="pt-BR"/>
        </w:rPr>
        <w:t>3</w:t>
      </w:r>
      <w:r>
        <w:rPr>
          <w:rFonts w:ascii="Arial" w:hAnsi="Arial" w:cs="Arial"/>
          <w:color w:val="auto"/>
          <w:lang w:val="pt-BR"/>
        </w:rPr>
        <w:t>.</w:t>
      </w:r>
      <w:r w:rsidRPr="00354AF8">
        <w:rPr>
          <w:rFonts w:ascii="Arial" w:hAnsi="Arial" w:cs="Arial"/>
          <w:color w:val="auto"/>
          <w:lang w:val="pt-BR"/>
        </w:rPr>
        <w:t>470</w:t>
      </w:r>
      <w:r>
        <w:rPr>
          <w:rFonts w:ascii="Arial" w:hAnsi="Arial" w:cs="Arial"/>
          <w:color w:val="auto"/>
          <w:lang w:val="pt-BR"/>
        </w:rPr>
        <w:t>.</w:t>
      </w:r>
      <w:r w:rsidRPr="00354AF8">
        <w:rPr>
          <w:rFonts w:ascii="Arial" w:hAnsi="Arial" w:cs="Arial"/>
          <w:color w:val="auto"/>
          <w:lang w:val="pt-BR"/>
        </w:rPr>
        <w:t>420</w:t>
      </w:r>
      <w:bookmarkEnd w:id="12"/>
    </w:p>
    <w:p w14:paraId="0E5DE84F" w14:textId="77777777" w:rsidR="007F26E2" w:rsidRDefault="007F26E2" w:rsidP="007F26E2">
      <w:pPr>
        <w:pStyle w:val="NormalWeb"/>
        <w:shd w:val="clear" w:color="auto" w:fill="FFFFFF"/>
        <w:spacing w:before="0" w:after="0"/>
        <w:jc w:val="both"/>
        <w:rPr>
          <w:rFonts w:ascii="Arial" w:hAnsi="Arial" w:cs="Arial"/>
          <w:b/>
          <w:bCs/>
          <w:lang w:val="pt-BR"/>
        </w:rPr>
      </w:pPr>
    </w:p>
    <w:p w14:paraId="43A5CD28" w14:textId="77777777" w:rsidR="007F26E2" w:rsidRDefault="007F26E2" w:rsidP="007F26E2">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4ABC42AF" w14:textId="77777777" w:rsidR="007F26E2" w:rsidRDefault="007F26E2" w:rsidP="007F26E2">
      <w:pPr>
        <w:pStyle w:val="NormalWeb"/>
        <w:shd w:val="clear" w:color="auto" w:fill="FFFFFF"/>
        <w:spacing w:before="0" w:after="0"/>
        <w:jc w:val="both"/>
        <w:rPr>
          <w:rFonts w:ascii="Arial" w:hAnsi="Arial" w:cs="Arial"/>
          <w:lang w:val="pt-BR"/>
        </w:rPr>
      </w:pPr>
    </w:p>
    <w:p w14:paraId="33571488" w14:textId="77777777" w:rsidR="007F26E2" w:rsidRDefault="007F26E2" w:rsidP="007F26E2">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726"/>
      </w:tblGrid>
      <w:tr w:rsidR="007F26E2" w14:paraId="06FEC646" w14:textId="77777777" w:rsidTr="00277DCF">
        <w:trPr>
          <w:jc w:val="center"/>
        </w:trPr>
        <w:tc>
          <w:tcPr>
            <w:tcW w:w="1242" w:type="dxa"/>
            <w:vAlign w:val="center"/>
          </w:tcPr>
          <w:p w14:paraId="2EBB80E5" w14:textId="77777777" w:rsidR="007F26E2" w:rsidRDefault="007F26E2" w:rsidP="00277DCF">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A4CA2B6" w14:textId="77777777" w:rsidR="007F26E2" w:rsidRDefault="007F26E2" w:rsidP="00277DCF">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90B11F0" w14:textId="77777777" w:rsidR="007F26E2" w:rsidRPr="00760283" w:rsidRDefault="007F26E2" w:rsidP="00277DCF">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58BBD44A" w14:textId="77777777" w:rsidR="007F26E2" w:rsidRDefault="007F26E2" w:rsidP="00277DCF">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726" w:type="dxa"/>
            <w:vAlign w:val="center"/>
          </w:tcPr>
          <w:p w14:paraId="38CC0C40" w14:textId="77777777" w:rsidR="007F26E2" w:rsidRPr="00760283" w:rsidRDefault="007F26E2" w:rsidP="00277DCF">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7F26E2" w14:paraId="0888D196" w14:textId="77777777" w:rsidTr="00277DCF">
        <w:trPr>
          <w:jc w:val="center"/>
        </w:trPr>
        <w:tc>
          <w:tcPr>
            <w:tcW w:w="1242" w:type="dxa"/>
          </w:tcPr>
          <w:p w14:paraId="770928CB" w14:textId="77777777" w:rsidR="007F26E2" w:rsidRDefault="007F26E2" w:rsidP="00277DC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56EEAE2" w14:textId="77777777" w:rsidR="007F26E2" w:rsidRDefault="007F26E2" w:rsidP="00277DCF">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7B35B2BF" w14:textId="77777777" w:rsidR="007F26E2" w:rsidRPr="00760283" w:rsidRDefault="007F26E2" w:rsidP="00277DCF">
            <w:pPr>
              <w:pStyle w:val="NormalWeb"/>
              <w:spacing w:before="0" w:after="0"/>
              <w:jc w:val="center"/>
              <w:rPr>
                <w:rFonts w:ascii="Arial" w:hAnsi="Arial" w:cs="Arial"/>
                <w:sz w:val="20"/>
                <w:szCs w:val="20"/>
                <w:lang w:val="pt-BR"/>
              </w:rPr>
            </w:pPr>
            <w:r>
              <w:rPr>
                <w:rFonts w:ascii="Arial" w:hAnsi="Arial" w:cs="Arial"/>
                <w:sz w:val="20"/>
                <w:szCs w:val="20"/>
                <w:lang w:val="pt-BR"/>
              </w:rPr>
              <w:t>358</w:t>
            </w:r>
          </w:p>
        </w:tc>
        <w:tc>
          <w:tcPr>
            <w:tcW w:w="567" w:type="dxa"/>
          </w:tcPr>
          <w:p w14:paraId="561730A3" w14:textId="77777777" w:rsidR="007F26E2" w:rsidRPr="00E1681C" w:rsidRDefault="007F26E2" w:rsidP="00277DCF">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726" w:type="dxa"/>
          </w:tcPr>
          <w:p w14:paraId="52B1C2BE" w14:textId="77777777" w:rsidR="007F26E2" w:rsidRPr="00760283" w:rsidRDefault="007F26E2" w:rsidP="00277DCF">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DJ607C, pe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7F26E2" w14:paraId="7C8EE38E" w14:textId="77777777" w:rsidTr="00277DCF">
        <w:trPr>
          <w:jc w:val="center"/>
        </w:trPr>
        <w:tc>
          <w:tcPr>
            <w:tcW w:w="1242" w:type="dxa"/>
          </w:tcPr>
          <w:p w14:paraId="03DD23D0" w14:textId="77777777" w:rsidR="007F26E2" w:rsidRDefault="007F26E2" w:rsidP="00277DC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5B39E81" w14:textId="77777777" w:rsidR="007F26E2" w:rsidRDefault="007F26E2" w:rsidP="00277DCF">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66D4A0B0" w14:textId="77777777" w:rsidR="007F26E2" w:rsidRPr="00760283" w:rsidRDefault="007F26E2" w:rsidP="00277DCF">
            <w:pPr>
              <w:pStyle w:val="NormalWeb"/>
              <w:spacing w:before="0" w:after="0"/>
              <w:jc w:val="center"/>
              <w:rPr>
                <w:rFonts w:ascii="Arial" w:hAnsi="Arial" w:cs="Arial"/>
                <w:sz w:val="20"/>
                <w:szCs w:val="20"/>
                <w:lang w:val="pt-BR"/>
              </w:rPr>
            </w:pPr>
            <w:r>
              <w:rPr>
                <w:rFonts w:ascii="Arial" w:hAnsi="Arial" w:cs="Arial"/>
                <w:sz w:val="20"/>
                <w:szCs w:val="20"/>
                <w:lang w:val="pt-BR"/>
              </w:rPr>
              <w:t>364</w:t>
            </w:r>
          </w:p>
        </w:tc>
        <w:tc>
          <w:tcPr>
            <w:tcW w:w="567" w:type="dxa"/>
          </w:tcPr>
          <w:p w14:paraId="06257A60" w14:textId="77777777" w:rsidR="007F26E2" w:rsidRPr="00E1681C" w:rsidRDefault="007F26E2" w:rsidP="00277DCF">
            <w:pPr>
              <w:pStyle w:val="NormalWeb"/>
              <w:spacing w:before="0" w:after="0"/>
              <w:jc w:val="center"/>
              <w:rPr>
                <w:rFonts w:ascii="Arial" w:hAnsi="Arial" w:cs="Arial"/>
                <w:sz w:val="20"/>
                <w:szCs w:val="20"/>
                <w:lang w:val="pt-BR"/>
              </w:rPr>
            </w:pPr>
            <w:r>
              <w:rPr>
                <w:rFonts w:ascii="Arial" w:hAnsi="Arial" w:cs="Arial"/>
                <w:sz w:val="20"/>
                <w:szCs w:val="20"/>
                <w:lang w:val="pt-BR"/>
              </w:rPr>
              <w:t>607</w:t>
            </w:r>
          </w:p>
        </w:tc>
        <w:tc>
          <w:tcPr>
            <w:tcW w:w="6726" w:type="dxa"/>
          </w:tcPr>
          <w:p w14:paraId="66D460B5" w14:textId="77777777" w:rsidR="007F26E2" w:rsidRPr="00760283" w:rsidRDefault="007F26E2" w:rsidP="00277DCF">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DN57, pe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bl>
    <w:p w14:paraId="10BCBCB2" w14:textId="77777777" w:rsidR="007F26E2" w:rsidRDefault="007F26E2" w:rsidP="007F26E2">
      <w:pPr>
        <w:jc w:val="center"/>
        <w:rPr>
          <w:rFonts w:ascii="Arial" w:hAnsi="Arial" w:cs="Arial"/>
          <w:b/>
          <w:noProof/>
          <w:sz w:val="40"/>
          <w:szCs w:val="40"/>
          <w:lang w:val="fr-FR"/>
        </w:rPr>
      </w:pPr>
    </w:p>
    <w:p w14:paraId="339FA0C0" w14:textId="4C923D7B" w:rsidR="007F26E2" w:rsidRPr="00C11403" w:rsidRDefault="007F26E2" w:rsidP="007F26E2">
      <w:pPr>
        <w:jc w:val="center"/>
        <w:rPr>
          <w:noProof/>
        </w:rPr>
      </w:pPr>
      <w:r w:rsidRPr="00CC30A3">
        <w:rPr>
          <w:rFonts w:ascii="Arial" w:hAnsi="Arial" w:cs="Arial"/>
          <w:b/>
          <w:noProof/>
          <w:sz w:val="40"/>
          <w:szCs w:val="40"/>
          <w:lang w:val="fr-FR"/>
        </w:rPr>
        <w:lastRenderedPageBreak/>
        <w:drawing>
          <wp:inline distT="0" distB="0" distL="0" distR="0" wp14:anchorId="7636EE8F" wp14:editId="17EBCFDE">
            <wp:extent cx="5748655" cy="4300855"/>
            <wp:effectExtent l="0" t="0" r="4445" b="4445"/>
            <wp:docPr id="17528093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8655" cy="4300855"/>
                    </a:xfrm>
                    <a:prstGeom prst="rect">
                      <a:avLst/>
                    </a:prstGeom>
                    <a:noFill/>
                    <a:ln>
                      <a:noFill/>
                    </a:ln>
                  </pic:spPr>
                </pic:pic>
              </a:graphicData>
            </a:graphic>
          </wp:inline>
        </w:drawing>
      </w:r>
    </w:p>
    <w:p w14:paraId="0DE6C669" w14:textId="77777777" w:rsidR="007F26E2" w:rsidRPr="004C4798" w:rsidRDefault="007F26E2" w:rsidP="007F26E2">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 = km 358+000 – km 364+607</w:t>
      </w:r>
    </w:p>
    <w:p w14:paraId="695669C2" w14:textId="77777777" w:rsidR="007F26E2" w:rsidRDefault="007F26E2" w:rsidP="007F26E2">
      <w:pPr>
        <w:jc w:val="both"/>
        <w:rPr>
          <w:rFonts w:ascii="Arial" w:hAnsi="Arial" w:cs="Arial"/>
          <w:lang w:val="ro-RO"/>
        </w:rPr>
      </w:pPr>
    </w:p>
    <w:p w14:paraId="3324197C" w14:textId="77777777" w:rsidR="007F26E2" w:rsidRPr="000171AB" w:rsidRDefault="007F26E2" w:rsidP="007F26E2">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89.609</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1.423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AF27401" w14:textId="77777777" w:rsidR="007F26E2" w:rsidRDefault="007F26E2" w:rsidP="007F26E2">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47.260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731</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1259088F" w14:textId="77777777" w:rsidR="007F26E2" w:rsidRDefault="007F26E2" w:rsidP="007F26E2">
      <w:pPr>
        <w:pStyle w:val="NormalWeb"/>
        <w:shd w:val="clear" w:color="auto" w:fill="FFFFFF"/>
        <w:spacing w:before="0" w:after="0"/>
        <w:jc w:val="center"/>
        <w:rPr>
          <w:rFonts w:ascii="Arial" w:hAnsi="Arial" w:cs="Arial"/>
          <w:lang w:val="pt-BR"/>
        </w:rPr>
      </w:pPr>
    </w:p>
    <w:p w14:paraId="7CAA0048" w14:textId="77777777" w:rsidR="007F26E2" w:rsidRDefault="007F26E2" w:rsidP="007F26E2">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7F26E2" w14:paraId="6119979E" w14:textId="77777777" w:rsidTr="00277DCF">
        <w:trPr>
          <w:jc w:val="center"/>
        </w:trPr>
        <w:tc>
          <w:tcPr>
            <w:tcW w:w="2432" w:type="dxa"/>
            <w:vAlign w:val="center"/>
          </w:tcPr>
          <w:p w14:paraId="20D9BC0D" w14:textId="77777777" w:rsidR="007F26E2" w:rsidRDefault="007F26E2" w:rsidP="00277DCF">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5C0FF5CB" w14:textId="77777777" w:rsidR="007F26E2" w:rsidRDefault="007F26E2" w:rsidP="00277DCF">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B5559FD" w14:textId="77777777" w:rsidR="007F26E2" w:rsidRDefault="007F26E2" w:rsidP="00277DCF">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46A38AB" w14:textId="77777777" w:rsidR="007F26E2" w:rsidRDefault="007F26E2" w:rsidP="00277DCF">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3A0CD868" w14:textId="77777777" w:rsidR="007F26E2" w:rsidRDefault="007F26E2" w:rsidP="00277DCF">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9D6D0EB" w14:textId="77777777" w:rsidR="007F26E2" w:rsidRDefault="007F26E2" w:rsidP="00277DCF">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7F26E2" w14:paraId="766612F9" w14:textId="77777777" w:rsidTr="00277DCF">
        <w:trPr>
          <w:jc w:val="center"/>
        </w:trPr>
        <w:tc>
          <w:tcPr>
            <w:tcW w:w="2432" w:type="dxa"/>
            <w:vAlign w:val="bottom"/>
          </w:tcPr>
          <w:p w14:paraId="2DDA76D8" w14:textId="77777777" w:rsidR="007F26E2" w:rsidRDefault="007F26E2" w:rsidP="00277DCF">
            <w:pPr>
              <w:jc w:val="center"/>
              <w:rPr>
                <w:rFonts w:ascii="Arial" w:hAnsi="Arial" w:cs="Arial"/>
                <w:sz w:val="20"/>
                <w:szCs w:val="20"/>
                <w:lang w:val="ro-RO"/>
              </w:rPr>
            </w:pPr>
            <w:r>
              <w:rPr>
                <w:rFonts w:ascii="Arial" w:hAnsi="Arial" w:cs="Arial"/>
                <w:sz w:val="20"/>
                <w:szCs w:val="20"/>
              </w:rPr>
              <w:t>DROBETA-TURNU SEVERIN</w:t>
            </w:r>
          </w:p>
        </w:tc>
        <w:tc>
          <w:tcPr>
            <w:tcW w:w="864" w:type="dxa"/>
            <w:vAlign w:val="center"/>
          </w:tcPr>
          <w:p w14:paraId="310E0C45" w14:textId="77777777" w:rsidR="007F26E2" w:rsidRDefault="007F26E2" w:rsidP="00277DCF">
            <w:pPr>
              <w:jc w:val="center"/>
              <w:rPr>
                <w:rFonts w:ascii="Arial" w:hAnsi="Arial" w:cs="Arial"/>
                <w:sz w:val="20"/>
                <w:szCs w:val="20"/>
                <w:lang w:val="ro-RO"/>
              </w:rPr>
            </w:pPr>
            <w:r>
              <w:rPr>
                <w:rFonts w:ascii="Arial" w:hAnsi="Arial" w:cs="Arial"/>
                <w:sz w:val="20"/>
                <w:szCs w:val="20"/>
              </w:rPr>
              <w:t>MH</w:t>
            </w:r>
          </w:p>
        </w:tc>
        <w:tc>
          <w:tcPr>
            <w:tcW w:w="1370" w:type="dxa"/>
            <w:vAlign w:val="center"/>
          </w:tcPr>
          <w:p w14:paraId="02F977B4" w14:textId="77777777" w:rsidR="007F26E2" w:rsidRDefault="007F26E2" w:rsidP="00277DCF">
            <w:pPr>
              <w:jc w:val="center"/>
              <w:rPr>
                <w:rFonts w:ascii="Arial" w:hAnsi="Arial" w:cs="Arial"/>
                <w:sz w:val="20"/>
                <w:szCs w:val="20"/>
                <w:lang w:val="ro-RO"/>
              </w:rPr>
            </w:pPr>
            <w:r>
              <w:rPr>
                <w:rFonts w:ascii="Arial" w:hAnsi="Arial" w:cs="Arial"/>
                <w:sz w:val="20"/>
                <w:szCs w:val="20"/>
              </w:rPr>
              <w:t>79865</w:t>
            </w:r>
          </w:p>
        </w:tc>
        <w:tc>
          <w:tcPr>
            <w:tcW w:w="1356" w:type="dxa"/>
            <w:vAlign w:val="center"/>
          </w:tcPr>
          <w:p w14:paraId="3771F68E" w14:textId="77777777" w:rsidR="007F26E2" w:rsidRPr="005B61BE" w:rsidRDefault="007F26E2" w:rsidP="00277DCF">
            <w:pPr>
              <w:jc w:val="center"/>
              <w:rPr>
                <w:rFonts w:ascii="Arial" w:hAnsi="Arial" w:cs="Arial"/>
                <w:sz w:val="20"/>
                <w:szCs w:val="20"/>
                <w:lang w:val="ro-RO"/>
              </w:rPr>
            </w:pPr>
            <w:r>
              <w:rPr>
                <w:rFonts w:ascii="Arial" w:hAnsi="Arial" w:cs="Arial"/>
                <w:sz w:val="20"/>
                <w:szCs w:val="20"/>
                <w:lang w:val="ro-RO"/>
              </w:rPr>
              <w:t>1423</w:t>
            </w:r>
          </w:p>
        </w:tc>
        <w:tc>
          <w:tcPr>
            <w:tcW w:w="1701" w:type="dxa"/>
            <w:vAlign w:val="center"/>
          </w:tcPr>
          <w:p w14:paraId="2A0C67FA" w14:textId="77777777" w:rsidR="007F26E2" w:rsidRDefault="007F26E2" w:rsidP="00277DCF">
            <w:pPr>
              <w:suppressAutoHyphens w:val="0"/>
              <w:jc w:val="center"/>
              <w:rPr>
                <w:rFonts w:ascii="Arial" w:hAnsi="Arial" w:cs="Arial"/>
                <w:sz w:val="20"/>
                <w:szCs w:val="20"/>
                <w:lang w:val="ro-RO" w:eastAsia="ro-RO"/>
              </w:rPr>
            </w:pPr>
            <w:r>
              <w:rPr>
                <w:rFonts w:ascii="Arial" w:hAnsi="Arial" w:cs="Arial"/>
                <w:sz w:val="20"/>
                <w:szCs w:val="20"/>
              </w:rPr>
              <w:t>41209</w:t>
            </w:r>
          </w:p>
        </w:tc>
        <w:tc>
          <w:tcPr>
            <w:tcW w:w="1701" w:type="dxa"/>
            <w:vAlign w:val="center"/>
          </w:tcPr>
          <w:p w14:paraId="38FDA9C1" w14:textId="77777777" w:rsidR="007F26E2" w:rsidRPr="00492178" w:rsidRDefault="007F26E2" w:rsidP="00277DCF">
            <w:pPr>
              <w:jc w:val="center"/>
              <w:rPr>
                <w:rFonts w:ascii="Arial" w:hAnsi="Arial" w:cs="Arial"/>
                <w:sz w:val="20"/>
                <w:szCs w:val="20"/>
                <w:lang w:val="ro-RO"/>
              </w:rPr>
            </w:pPr>
            <w:r>
              <w:rPr>
                <w:rFonts w:ascii="Arial" w:hAnsi="Arial" w:cs="Arial"/>
                <w:sz w:val="20"/>
                <w:szCs w:val="20"/>
                <w:lang w:val="ro-RO"/>
              </w:rPr>
              <w:t>731</w:t>
            </w:r>
          </w:p>
        </w:tc>
      </w:tr>
      <w:tr w:rsidR="007F26E2" w14:paraId="62C75DD7" w14:textId="77777777" w:rsidTr="00277DCF">
        <w:trPr>
          <w:jc w:val="center"/>
        </w:trPr>
        <w:tc>
          <w:tcPr>
            <w:tcW w:w="2432" w:type="dxa"/>
            <w:vAlign w:val="bottom"/>
          </w:tcPr>
          <w:p w14:paraId="44F2CDB2" w14:textId="77777777" w:rsidR="007F26E2" w:rsidRDefault="007F26E2" w:rsidP="00277DCF">
            <w:pPr>
              <w:jc w:val="center"/>
              <w:rPr>
                <w:rFonts w:ascii="Arial" w:hAnsi="Arial" w:cs="Arial"/>
                <w:sz w:val="20"/>
                <w:szCs w:val="20"/>
              </w:rPr>
            </w:pPr>
            <w:r>
              <w:rPr>
                <w:rFonts w:ascii="Arial" w:hAnsi="Arial" w:cs="Arial"/>
                <w:sz w:val="20"/>
                <w:szCs w:val="20"/>
              </w:rPr>
              <w:t>ILOVIŢA</w:t>
            </w:r>
          </w:p>
        </w:tc>
        <w:tc>
          <w:tcPr>
            <w:tcW w:w="864" w:type="dxa"/>
            <w:vAlign w:val="bottom"/>
          </w:tcPr>
          <w:p w14:paraId="31CA0D97" w14:textId="77777777" w:rsidR="007F26E2" w:rsidRDefault="007F26E2" w:rsidP="00277DCF">
            <w:pPr>
              <w:jc w:val="center"/>
              <w:rPr>
                <w:rFonts w:ascii="Arial" w:hAnsi="Arial" w:cs="Arial"/>
                <w:sz w:val="20"/>
                <w:szCs w:val="20"/>
              </w:rPr>
            </w:pPr>
            <w:r>
              <w:rPr>
                <w:rFonts w:ascii="Arial" w:hAnsi="Arial" w:cs="Arial"/>
                <w:sz w:val="20"/>
                <w:szCs w:val="20"/>
              </w:rPr>
              <w:t>MH</w:t>
            </w:r>
          </w:p>
        </w:tc>
        <w:tc>
          <w:tcPr>
            <w:tcW w:w="1370" w:type="dxa"/>
            <w:vAlign w:val="bottom"/>
          </w:tcPr>
          <w:p w14:paraId="2F783139" w14:textId="77777777" w:rsidR="007F26E2" w:rsidRDefault="007F26E2" w:rsidP="00277DCF">
            <w:pPr>
              <w:jc w:val="center"/>
              <w:rPr>
                <w:rFonts w:ascii="Arial" w:hAnsi="Arial" w:cs="Arial"/>
                <w:sz w:val="20"/>
                <w:szCs w:val="20"/>
              </w:rPr>
            </w:pPr>
            <w:r>
              <w:rPr>
                <w:rFonts w:ascii="Arial" w:hAnsi="Arial" w:cs="Arial"/>
                <w:sz w:val="20"/>
                <w:szCs w:val="20"/>
              </w:rPr>
              <w:t>1238</w:t>
            </w:r>
          </w:p>
        </w:tc>
        <w:tc>
          <w:tcPr>
            <w:tcW w:w="1356" w:type="dxa"/>
          </w:tcPr>
          <w:p w14:paraId="3105299B" w14:textId="77777777" w:rsidR="007F26E2" w:rsidRDefault="007F26E2" w:rsidP="00277DCF">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E19E73E" w14:textId="77777777" w:rsidR="007F26E2" w:rsidRDefault="007F26E2" w:rsidP="00277DCF">
            <w:pPr>
              <w:suppressAutoHyphens w:val="0"/>
              <w:jc w:val="center"/>
              <w:rPr>
                <w:rFonts w:ascii="Arial" w:hAnsi="Arial" w:cs="Arial"/>
                <w:sz w:val="20"/>
                <w:szCs w:val="20"/>
                <w:lang w:val="ro-RO" w:eastAsia="ro-RO"/>
              </w:rPr>
            </w:pPr>
            <w:r>
              <w:rPr>
                <w:rFonts w:ascii="Arial" w:hAnsi="Arial" w:cs="Arial"/>
                <w:sz w:val="20"/>
                <w:szCs w:val="20"/>
              </w:rPr>
              <w:t>611</w:t>
            </w:r>
          </w:p>
        </w:tc>
        <w:tc>
          <w:tcPr>
            <w:tcW w:w="1701" w:type="dxa"/>
          </w:tcPr>
          <w:p w14:paraId="32C8F763" w14:textId="77777777" w:rsidR="007F26E2" w:rsidRDefault="007F26E2" w:rsidP="00277DCF">
            <w:pPr>
              <w:jc w:val="center"/>
              <w:rPr>
                <w:rFonts w:ascii="Arial" w:hAnsi="Arial" w:cs="Arial"/>
                <w:sz w:val="20"/>
                <w:szCs w:val="20"/>
                <w:lang w:val="ro-RO"/>
              </w:rPr>
            </w:pPr>
            <w:r>
              <w:rPr>
                <w:rFonts w:ascii="Arial" w:hAnsi="Arial" w:cs="Arial"/>
                <w:sz w:val="20"/>
                <w:szCs w:val="20"/>
                <w:lang w:val="ro-RO"/>
              </w:rPr>
              <w:t>0</w:t>
            </w:r>
          </w:p>
        </w:tc>
      </w:tr>
      <w:tr w:rsidR="007F26E2" w14:paraId="29A9A69C" w14:textId="77777777" w:rsidTr="00277DCF">
        <w:trPr>
          <w:jc w:val="center"/>
        </w:trPr>
        <w:tc>
          <w:tcPr>
            <w:tcW w:w="2432" w:type="dxa"/>
            <w:vAlign w:val="bottom"/>
          </w:tcPr>
          <w:p w14:paraId="1567E8E2" w14:textId="77777777" w:rsidR="007F26E2" w:rsidRDefault="007F26E2" w:rsidP="00277DCF">
            <w:pPr>
              <w:jc w:val="center"/>
              <w:rPr>
                <w:rFonts w:ascii="Arial" w:hAnsi="Arial" w:cs="Arial"/>
                <w:sz w:val="20"/>
                <w:szCs w:val="20"/>
              </w:rPr>
            </w:pPr>
            <w:r>
              <w:rPr>
                <w:rFonts w:ascii="Arial" w:hAnsi="Arial" w:cs="Arial"/>
                <w:sz w:val="20"/>
                <w:szCs w:val="20"/>
              </w:rPr>
              <w:t>ORŞOVA</w:t>
            </w:r>
          </w:p>
        </w:tc>
        <w:tc>
          <w:tcPr>
            <w:tcW w:w="864" w:type="dxa"/>
            <w:vAlign w:val="bottom"/>
          </w:tcPr>
          <w:p w14:paraId="4E5DEF88" w14:textId="77777777" w:rsidR="007F26E2" w:rsidRDefault="007F26E2" w:rsidP="00277DCF">
            <w:pPr>
              <w:jc w:val="center"/>
              <w:rPr>
                <w:rFonts w:ascii="Arial" w:hAnsi="Arial" w:cs="Arial"/>
                <w:sz w:val="20"/>
                <w:szCs w:val="20"/>
              </w:rPr>
            </w:pPr>
            <w:r>
              <w:rPr>
                <w:rFonts w:ascii="Arial" w:hAnsi="Arial" w:cs="Arial"/>
                <w:sz w:val="20"/>
                <w:szCs w:val="20"/>
              </w:rPr>
              <w:t>MH</w:t>
            </w:r>
          </w:p>
        </w:tc>
        <w:tc>
          <w:tcPr>
            <w:tcW w:w="1370" w:type="dxa"/>
            <w:vAlign w:val="bottom"/>
          </w:tcPr>
          <w:p w14:paraId="04BB0E8D" w14:textId="77777777" w:rsidR="007F26E2" w:rsidRDefault="007F26E2" w:rsidP="00277DCF">
            <w:pPr>
              <w:jc w:val="center"/>
              <w:rPr>
                <w:rFonts w:ascii="Arial" w:hAnsi="Arial" w:cs="Arial"/>
                <w:sz w:val="20"/>
                <w:szCs w:val="20"/>
              </w:rPr>
            </w:pPr>
            <w:r>
              <w:rPr>
                <w:rFonts w:ascii="Arial" w:hAnsi="Arial" w:cs="Arial"/>
                <w:sz w:val="20"/>
                <w:szCs w:val="20"/>
              </w:rPr>
              <w:t>8506</w:t>
            </w:r>
          </w:p>
        </w:tc>
        <w:tc>
          <w:tcPr>
            <w:tcW w:w="1356" w:type="dxa"/>
          </w:tcPr>
          <w:p w14:paraId="1729D80B" w14:textId="77777777" w:rsidR="007F26E2" w:rsidRDefault="007F26E2" w:rsidP="00277DCF">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3B51E6E7" w14:textId="77777777" w:rsidR="007F26E2" w:rsidRDefault="007F26E2" w:rsidP="00277DCF">
            <w:pPr>
              <w:suppressAutoHyphens w:val="0"/>
              <w:jc w:val="center"/>
              <w:rPr>
                <w:rFonts w:ascii="Arial" w:hAnsi="Arial" w:cs="Arial"/>
                <w:sz w:val="20"/>
                <w:szCs w:val="20"/>
              </w:rPr>
            </w:pPr>
            <w:r>
              <w:rPr>
                <w:rFonts w:ascii="Arial" w:hAnsi="Arial" w:cs="Arial"/>
                <w:sz w:val="20"/>
                <w:szCs w:val="20"/>
              </w:rPr>
              <w:t>5440</w:t>
            </w:r>
          </w:p>
        </w:tc>
        <w:tc>
          <w:tcPr>
            <w:tcW w:w="1701" w:type="dxa"/>
          </w:tcPr>
          <w:p w14:paraId="5013FBA4" w14:textId="77777777" w:rsidR="007F26E2" w:rsidRDefault="007F26E2" w:rsidP="00277DCF">
            <w:pPr>
              <w:jc w:val="center"/>
              <w:rPr>
                <w:rFonts w:ascii="Arial" w:hAnsi="Arial" w:cs="Arial"/>
                <w:sz w:val="20"/>
                <w:szCs w:val="20"/>
                <w:lang w:val="ro-RO"/>
              </w:rPr>
            </w:pPr>
            <w:r>
              <w:rPr>
                <w:rFonts w:ascii="Arial" w:hAnsi="Arial" w:cs="Arial"/>
                <w:sz w:val="20"/>
                <w:szCs w:val="20"/>
                <w:lang w:val="ro-RO"/>
              </w:rPr>
              <w:t>0</w:t>
            </w:r>
          </w:p>
        </w:tc>
      </w:tr>
      <w:tr w:rsidR="007F26E2" w14:paraId="5B93BC18" w14:textId="77777777" w:rsidTr="00277DCF">
        <w:trPr>
          <w:jc w:val="center"/>
        </w:trPr>
        <w:tc>
          <w:tcPr>
            <w:tcW w:w="2432" w:type="dxa"/>
            <w:vAlign w:val="center"/>
          </w:tcPr>
          <w:p w14:paraId="6C6974F4" w14:textId="77777777" w:rsidR="007F26E2" w:rsidRDefault="007F26E2" w:rsidP="00277DCF">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4B89D05" w14:textId="77777777" w:rsidR="007F26E2" w:rsidRDefault="007F26E2" w:rsidP="00277DCF">
            <w:pPr>
              <w:jc w:val="center"/>
              <w:rPr>
                <w:rFonts w:ascii="Arial" w:hAnsi="Arial" w:cs="Arial"/>
                <w:b/>
                <w:bCs/>
                <w:sz w:val="20"/>
                <w:szCs w:val="20"/>
                <w:lang w:val="ro-RO"/>
              </w:rPr>
            </w:pPr>
          </w:p>
        </w:tc>
        <w:tc>
          <w:tcPr>
            <w:tcW w:w="1370" w:type="dxa"/>
            <w:vAlign w:val="center"/>
          </w:tcPr>
          <w:p w14:paraId="596C7D57" w14:textId="77777777" w:rsidR="007F26E2" w:rsidRDefault="007F26E2" w:rsidP="00277DCF">
            <w:pPr>
              <w:jc w:val="center"/>
              <w:rPr>
                <w:rFonts w:ascii="Arial" w:hAnsi="Arial" w:cs="Arial"/>
                <w:b/>
                <w:bCs/>
                <w:sz w:val="20"/>
                <w:szCs w:val="20"/>
                <w:lang w:val="ro-RO"/>
              </w:rPr>
            </w:pPr>
            <w:r>
              <w:rPr>
                <w:rFonts w:ascii="Arial" w:hAnsi="Arial" w:cs="Arial"/>
                <w:b/>
                <w:bCs/>
                <w:sz w:val="20"/>
                <w:szCs w:val="20"/>
                <w:lang w:val="ro-RO"/>
              </w:rPr>
              <w:t>89609</w:t>
            </w:r>
          </w:p>
        </w:tc>
        <w:tc>
          <w:tcPr>
            <w:tcW w:w="1356" w:type="dxa"/>
          </w:tcPr>
          <w:p w14:paraId="3211591C" w14:textId="77777777" w:rsidR="007F26E2" w:rsidRPr="005B61BE" w:rsidRDefault="007F26E2" w:rsidP="00277DCF">
            <w:pPr>
              <w:jc w:val="center"/>
              <w:rPr>
                <w:rFonts w:ascii="Arial" w:hAnsi="Arial" w:cs="Arial"/>
                <w:b/>
                <w:bCs/>
                <w:sz w:val="20"/>
                <w:szCs w:val="20"/>
                <w:lang w:val="ro-RO"/>
              </w:rPr>
            </w:pPr>
            <w:r>
              <w:rPr>
                <w:rFonts w:ascii="Arial" w:hAnsi="Arial" w:cs="Arial"/>
                <w:b/>
                <w:bCs/>
                <w:sz w:val="20"/>
                <w:szCs w:val="20"/>
                <w:lang w:val="ro-RO"/>
              </w:rPr>
              <w:t>1423</w:t>
            </w:r>
          </w:p>
        </w:tc>
        <w:tc>
          <w:tcPr>
            <w:tcW w:w="1701" w:type="dxa"/>
            <w:vAlign w:val="center"/>
          </w:tcPr>
          <w:p w14:paraId="5E944D3A" w14:textId="77777777" w:rsidR="007F26E2" w:rsidRDefault="007F26E2" w:rsidP="00277DCF">
            <w:pPr>
              <w:jc w:val="center"/>
              <w:rPr>
                <w:rFonts w:ascii="Arial" w:hAnsi="Arial" w:cs="Arial"/>
                <w:b/>
                <w:bCs/>
                <w:sz w:val="20"/>
                <w:szCs w:val="20"/>
                <w:lang w:val="ro-RO"/>
              </w:rPr>
            </w:pPr>
            <w:r>
              <w:rPr>
                <w:rFonts w:ascii="Arial" w:hAnsi="Arial" w:cs="Arial"/>
                <w:b/>
                <w:bCs/>
                <w:sz w:val="20"/>
                <w:szCs w:val="20"/>
                <w:lang w:val="ro-RO"/>
              </w:rPr>
              <w:t>47260</w:t>
            </w:r>
          </w:p>
        </w:tc>
        <w:tc>
          <w:tcPr>
            <w:tcW w:w="1701" w:type="dxa"/>
          </w:tcPr>
          <w:p w14:paraId="7A63A3E7" w14:textId="77777777" w:rsidR="007F26E2" w:rsidRPr="00E60550" w:rsidRDefault="007F26E2" w:rsidP="00277DCF">
            <w:pPr>
              <w:jc w:val="center"/>
              <w:rPr>
                <w:rFonts w:ascii="Arial" w:hAnsi="Arial" w:cs="Arial"/>
                <w:b/>
                <w:bCs/>
                <w:sz w:val="20"/>
                <w:szCs w:val="20"/>
                <w:lang w:val="ro-RO"/>
              </w:rPr>
            </w:pPr>
            <w:r>
              <w:rPr>
                <w:rFonts w:ascii="Arial" w:hAnsi="Arial" w:cs="Arial"/>
                <w:b/>
                <w:bCs/>
                <w:sz w:val="20"/>
                <w:szCs w:val="20"/>
                <w:lang w:val="ro-RO"/>
              </w:rPr>
              <w:t>731</w:t>
            </w:r>
          </w:p>
        </w:tc>
      </w:tr>
    </w:tbl>
    <w:p w14:paraId="4DA3C334" w14:textId="77777777" w:rsidR="007F26E2" w:rsidRDefault="007F26E2" w:rsidP="007F26E2">
      <w:pPr>
        <w:jc w:val="both"/>
        <w:rPr>
          <w:rFonts w:ascii="Arial" w:hAnsi="Arial" w:cs="Arial"/>
          <w:sz w:val="28"/>
          <w:szCs w:val="28"/>
          <w:lang w:val="ro-RO"/>
        </w:rPr>
      </w:pPr>
    </w:p>
    <w:p w14:paraId="1E847D9B" w14:textId="77777777" w:rsidR="007F26E2" w:rsidRPr="004C4798" w:rsidRDefault="007F26E2" w:rsidP="007F26E2">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BD3635F" w14:textId="77777777" w:rsidR="007F26E2" w:rsidRDefault="007F26E2" w:rsidP="007F26E2">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79818F7" w14:textId="77777777" w:rsidR="007F26E2" w:rsidRDefault="007F26E2" w:rsidP="007F26E2">
      <w:pPr>
        <w:jc w:val="center"/>
        <w:rPr>
          <w:rFonts w:ascii="Arial" w:hAnsi="Arial" w:cs="Arial"/>
          <w:lang w:eastAsia="en-US"/>
        </w:rPr>
      </w:pPr>
    </w:p>
    <w:p w14:paraId="01029353" w14:textId="77777777" w:rsidR="007F26E2" w:rsidRPr="004C4798" w:rsidRDefault="007F26E2" w:rsidP="007F26E2">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7F26E2" w:rsidRPr="00E574C0" w14:paraId="1C78DCD6" w14:textId="77777777" w:rsidTr="00277DCF">
        <w:trPr>
          <w:jc w:val="center"/>
        </w:trPr>
        <w:tc>
          <w:tcPr>
            <w:tcW w:w="3284" w:type="dxa"/>
          </w:tcPr>
          <w:p w14:paraId="5ADA9797" w14:textId="77777777" w:rsidR="007F26E2" w:rsidRPr="00E574C0" w:rsidRDefault="007F26E2" w:rsidP="00277DCF">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EF65DCB" w14:textId="77777777" w:rsidR="007F26E2" w:rsidRPr="00E574C0" w:rsidRDefault="007F26E2" w:rsidP="00277DCF">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7F26E2" w:rsidRPr="00E574C0" w14:paraId="77A1ADE4" w14:textId="77777777" w:rsidTr="00277DCF">
        <w:trPr>
          <w:jc w:val="center"/>
        </w:trPr>
        <w:tc>
          <w:tcPr>
            <w:tcW w:w="3284" w:type="dxa"/>
          </w:tcPr>
          <w:p w14:paraId="63BCB809" w14:textId="77777777" w:rsidR="007F26E2" w:rsidRPr="00E574C0" w:rsidRDefault="007F26E2" w:rsidP="00277DCF">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9ED173F" w14:textId="77777777" w:rsidR="007F26E2" w:rsidRPr="00E574C0" w:rsidRDefault="007F26E2" w:rsidP="00277DCF">
            <w:pPr>
              <w:jc w:val="center"/>
              <w:rPr>
                <w:rFonts w:ascii="Arial" w:hAnsi="Arial" w:cs="Arial"/>
                <w:sz w:val="20"/>
                <w:szCs w:val="20"/>
                <w:lang w:val="ro-RO"/>
              </w:rPr>
            </w:pPr>
            <w:r>
              <w:rPr>
                <w:rFonts w:ascii="Arial" w:hAnsi="Arial" w:cs="Arial"/>
                <w:sz w:val="20"/>
                <w:szCs w:val="20"/>
                <w:lang w:val="ro-RO"/>
              </w:rPr>
              <w:t>10</w:t>
            </w:r>
          </w:p>
        </w:tc>
      </w:tr>
      <w:tr w:rsidR="007F26E2" w:rsidRPr="00E574C0" w14:paraId="2D9DCE35" w14:textId="77777777" w:rsidTr="00277DCF">
        <w:trPr>
          <w:jc w:val="center"/>
        </w:trPr>
        <w:tc>
          <w:tcPr>
            <w:tcW w:w="3284" w:type="dxa"/>
          </w:tcPr>
          <w:p w14:paraId="1098F426" w14:textId="77777777" w:rsidR="007F26E2" w:rsidRPr="00E574C0" w:rsidRDefault="007F26E2" w:rsidP="00277DCF">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56DB1412" w14:textId="77777777" w:rsidR="007F26E2" w:rsidRPr="00E574C0" w:rsidRDefault="007F26E2" w:rsidP="00277DCF">
            <w:pPr>
              <w:jc w:val="center"/>
              <w:rPr>
                <w:rFonts w:ascii="Arial" w:hAnsi="Arial" w:cs="Arial"/>
                <w:sz w:val="20"/>
                <w:szCs w:val="20"/>
                <w:lang w:val="ro-RO"/>
              </w:rPr>
            </w:pPr>
            <w:r>
              <w:rPr>
                <w:rFonts w:ascii="Arial" w:hAnsi="Arial" w:cs="Arial"/>
                <w:sz w:val="20"/>
                <w:szCs w:val="20"/>
                <w:lang w:val="ro-RO"/>
              </w:rPr>
              <w:t>70</w:t>
            </w:r>
          </w:p>
        </w:tc>
      </w:tr>
      <w:tr w:rsidR="007F26E2" w:rsidRPr="00E574C0" w14:paraId="715BFF9D" w14:textId="77777777" w:rsidTr="00277DCF">
        <w:trPr>
          <w:jc w:val="center"/>
        </w:trPr>
        <w:tc>
          <w:tcPr>
            <w:tcW w:w="3284" w:type="dxa"/>
          </w:tcPr>
          <w:p w14:paraId="19FC8EAA" w14:textId="77777777" w:rsidR="007F26E2" w:rsidRPr="00E574C0" w:rsidRDefault="007F26E2" w:rsidP="00277DCF">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8F9C735" w14:textId="77777777" w:rsidR="007F26E2" w:rsidRPr="00E574C0" w:rsidRDefault="007F26E2" w:rsidP="00277DCF">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16A0F30" w14:textId="77777777" w:rsidR="007F26E2" w:rsidRPr="00FB2E1D" w:rsidRDefault="007F26E2" w:rsidP="007F26E2">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1F556120"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CA1CFC0"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7D6EA5">
        <w:rPr>
          <w:rFonts w:ascii="Arial" w:hAnsi="Arial" w:cs="Arial"/>
          <w:b/>
          <w:lang w:eastAsia="en-US"/>
        </w:rPr>
        <w:t>6</w:t>
      </w:r>
      <w:r w:rsidR="00E8178C" w:rsidRPr="0052391B">
        <w:rPr>
          <w:rFonts w:ascii="Arial" w:hAnsi="Arial" w:cs="Arial"/>
          <w:b/>
          <w:lang w:eastAsia="en-US"/>
        </w:rPr>
        <w:t xml:space="preserve"> km </w:t>
      </w:r>
      <w:r w:rsidR="007F26E2">
        <w:rPr>
          <w:rFonts w:ascii="Arial" w:hAnsi="Arial" w:cs="Arial"/>
          <w:b/>
          <w:lang w:eastAsia="en-US"/>
        </w:rPr>
        <w:t>358</w:t>
      </w:r>
      <w:r w:rsidR="00E826AE" w:rsidRPr="0052391B">
        <w:rPr>
          <w:rFonts w:ascii="Arial" w:hAnsi="Arial" w:cs="Arial"/>
          <w:b/>
          <w:lang w:eastAsia="en-US"/>
        </w:rPr>
        <w:t>+</w:t>
      </w:r>
      <w:r w:rsidR="007F26E2">
        <w:rPr>
          <w:rFonts w:ascii="Arial" w:hAnsi="Arial" w:cs="Arial"/>
          <w:b/>
          <w:lang w:eastAsia="en-US"/>
        </w:rPr>
        <w:t>0</w:t>
      </w:r>
      <w:r w:rsidR="00C7074A">
        <w:rPr>
          <w:rFonts w:ascii="Arial" w:hAnsi="Arial" w:cs="Arial"/>
          <w:b/>
          <w:lang w:eastAsia="en-US"/>
        </w:rPr>
        <w:t>0</w:t>
      </w:r>
      <w:r w:rsidR="002473E3">
        <w:rPr>
          <w:rFonts w:ascii="Arial" w:hAnsi="Arial" w:cs="Arial"/>
          <w:b/>
          <w:lang w:eastAsia="en-US"/>
        </w:rPr>
        <w:t>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7F26E2">
        <w:rPr>
          <w:rFonts w:ascii="Arial" w:hAnsi="Arial" w:cs="Arial"/>
          <w:b/>
          <w:lang w:eastAsia="en-US"/>
        </w:rPr>
        <w:t>364</w:t>
      </w:r>
      <w:r w:rsidR="00E8178C" w:rsidRPr="0052391B">
        <w:rPr>
          <w:rFonts w:ascii="Arial" w:hAnsi="Arial" w:cs="Arial"/>
          <w:b/>
          <w:lang w:eastAsia="en-US"/>
        </w:rPr>
        <w:t>+</w:t>
      </w:r>
      <w:r w:rsidR="007F26E2">
        <w:rPr>
          <w:rFonts w:ascii="Arial" w:hAnsi="Arial" w:cs="Arial"/>
          <w:b/>
          <w:lang w:eastAsia="en-US"/>
        </w:rPr>
        <w:t>607</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46BD1ED3"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7D6EA5">
        <w:rPr>
          <w:rFonts w:ascii="Arial" w:hAnsi="Arial" w:cs="Arial"/>
          <w:b/>
          <w:lang w:val="it-IT"/>
        </w:rPr>
        <w:t>6</w:t>
      </w:r>
      <w:r w:rsidR="00E8178C">
        <w:rPr>
          <w:rFonts w:ascii="Arial" w:hAnsi="Arial" w:cs="Arial"/>
          <w:b/>
          <w:lang w:val="it-IT"/>
        </w:rPr>
        <w:t>_km</w:t>
      </w:r>
      <w:r w:rsidR="002473E3">
        <w:rPr>
          <w:rFonts w:ascii="Arial" w:hAnsi="Arial" w:cs="Arial"/>
          <w:b/>
          <w:lang w:val="it-IT"/>
        </w:rPr>
        <w:t>3</w:t>
      </w:r>
      <w:r w:rsidR="007F26E2">
        <w:rPr>
          <w:rFonts w:ascii="Arial" w:hAnsi="Arial" w:cs="Arial"/>
          <w:b/>
          <w:lang w:val="it-IT"/>
        </w:rPr>
        <w:t>58</w:t>
      </w:r>
      <w:r w:rsidR="007D6EA5">
        <w:rPr>
          <w:rFonts w:ascii="Arial" w:hAnsi="Arial" w:cs="Arial"/>
          <w:b/>
          <w:lang w:val="it-IT"/>
        </w:rPr>
        <w:t>+</w:t>
      </w:r>
      <w:r w:rsidR="007F26E2">
        <w:rPr>
          <w:rFonts w:ascii="Arial" w:hAnsi="Arial" w:cs="Arial"/>
          <w:b/>
          <w:lang w:val="it-IT"/>
        </w:rPr>
        <w:t>0</w:t>
      </w:r>
      <w:r w:rsidR="00C7074A">
        <w:rPr>
          <w:rFonts w:ascii="Arial" w:hAnsi="Arial" w:cs="Arial"/>
          <w:b/>
          <w:lang w:val="it-IT"/>
        </w:rPr>
        <w:t>0</w:t>
      </w:r>
      <w:r w:rsidR="002473E3">
        <w:rPr>
          <w:rFonts w:ascii="Arial" w:hAnsi="Arial" w:cs="Arial"/>
          <w:b/>
          <w:lang w:val="it-IT"/>
        </w:rPr>
        <w:t>0</w:t>
      </w:r>
      <w:r w:rsidR="00E8178C">
        <w:rPr>
          <w:rFonts w:ascii="Arial" w:hAnsi="Arial" w:cs="Arial"/>
          <w:b/>
          <w:lang w:val="it-IT"/>
        </w:rPr>
        <w:t>-km</w:t>
      </w:r>
      <w:r w:rsidR="002473E3">
        <w:rPr>
          <w:rFonts w:ascii="Arial" w:hAnsi="Arial" w:cs="Arial"/>
          <w:b/>
          <w:lang w:val="it-IT"/>
        </w:rPr>
        <w:t>3</w:t>
      </w:r>
      <w:r w:rsidR="007F26E2">
        <w:rPr>
          <w:rFonts w:ascii="Arial" w:hAnsi="Arial" w:cs="Arial"/>
          <w:b/>
          <w:lang w:val="it-IT"/>
        </w:rPr>
        <w:t>64</w:t>
      </w:r>
      <w:r w:rsidR="007D6EA5">
        <w:rPr>
          <w:rFonts w:ascii="Arial" w:hAnsi="Arial" w:cs="Arial"/>
          <w:b/>
          <w:lang w:val="it-IT"/>
        </w:rPr>
        <w:t>+</w:t>
      </w:r>
      <w:r w:rsidR="007F26E2">
        <w:rPr>
          <w:rFonts w:ascii="Arial" w:hAnsi="Arial" w:cs="Arial"/>
          <w:b/>
          <w:lang w:val="it-IT"/>
        </w:rPr>
        <w:t>607</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4EE334ED" w14:textId="40891E9A" w:rsidR="00D84867" w:rsidRDefault="00335C79" w:rsidP="003F3B41">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7F26E2">
        <w:rPr>
          <w:rFonts w:ascii="Arial" w:hAnsi="Arial" w:cs="Arial"/>
          <w:lang w:val="pt-BR"/>
        </w:rPr>
        <w:t>DN6_km358+000-km364+607</w:t>
      </w:r>
      <w:r w:rsidR="00E8178C" w:rsidRPr="00E8178C">
        <w:rPr>
          <w:rFonts w:ascii="Arial" w:hAnsi="Arial" w:cs="Arial"/>
          <w:lang w:val="it-IT"/>
        </w:rPr>
        <w:t>, cod identificare RD_RO_00_</w:t>
      </w:r>
      <w:r w:rsidR="00CC12CC">
        <w:rPr>
          <w:rFonts w:ascii="Arial" w:hAnsi="Arial" w:cs="Arial"/>
          <w:lang w:val="it-IT"/>
        </w:rPr>
        <w:t>8</w:t>
      </w:r>
      <w:r w:rsidR="007F26E2">
        <w:rPr>
          <w:rFonts w:ascii="Arial" w:hAnsi="Arial" w:cs="Arial"/>
          <w:lang w:val="it-IT"/>
        </w:rPr>
        <w:t>7</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A73014B" w14:textId="77777777" w:rsidR="003F3B41" w:rsidRDefault="003F3B41" w:rsidP="004A29AA">
      <w:pPr>
        <w:pStyle w:val="WW-Default"/>
        <w:jc w:val="center"/>
        <w:rPr>
          <w:rFonts w:ascii="Arial" w:hAnsi="Arial" w:cs="Arial"/>
          <w:color w:val="auto"/>
          <w:lang w:val="fr-FR"/>
        </w:rPr>
      </w:pPr>
    </w:p>
    <w:p w14:paraId="35A501D9" w14:textId="77777777" w:rsidR="00F04A8D" w:rsidRDefault="00F04A8D" w:rsidP="004A29AA">
      <w:pPr>
        <w:pStyle w:val="WW-Default"/>
        <w:jc w:val="center"/>
        <w:rPr>
          <w:rFonts w:ascii="Arial" w:hAnsi="Arial" w:cs="Arial"/>
          <w:color w:val="auto"/>
          <w:lang w:val="fr-FR"/>
        </w:rPr>
      </w:pPr>
    </w:p>
    <w:p w14:paraId="64D8130D" w14:textId="77777777" w:rsidR="00F04A8D" w:rsidRDefault="00F04A8D" w:rsidP="004A29AA">
      <w:pPr>
        <w:pStyle w:val="WW-Default"/>
        <w:jc w:val="center"/>
        <w:rPr>
          <w:rFonts w:ascii="Arial" w:hAnsi="Arial" w:cs="Arial"/>
          <w:color w:val="auto"/>
          <w:lang w:val="fr-FR"/>
        </w:rPr>
      </w:pPr>
    </w:p>
    <w:p w14:paraId="2FBDBD5F" w14:textId="44C8124E"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7F26E2" w:rsidRPr="00DD6050" w14:paraId="1091BA4F" w14:textId="77777777" w:rsidTr="007F26E2">
        <w:trPr>
          <w:trHeight w:val="312"/>
          <w:jc w:val="center"/>
        </w:trPr>
        <w:tc>
          <w:tcPr>
            <w:tcW w:w="1580" w:type="dxa"/>
            <w:vMerge w:val="restart"/>
            <w:tcBorders>
              <w:right w:val="single" w:sz="4" w:space="0" w:color="auto"/>
            </w:tcBorders>
            <w:noWrap/>
            <w:vAlign w:val="center"/>
          </w:tcPr>
          <w:p w14:paraId="5D47FA4C" w14:textId="77777777" w:rsidR="007F26E2" w:rsidRPr="00DD6050" w:rsidRDefault="007F26E2" w:rsidP="00277DC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D5A2CD2" w14:textId="77777777" w:rsidR="007F26E2" w:rsidRPr="00DD6050" w:rsidRDefault="007F26E2" w:rsidP="00277DC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7764DC0" w14:textId="77777777" w:rsidR="007F26E2" w:rsidRPr="00DD6050" w:rsidRDefault="007F26E2" w:rsidP="00277D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7F26E2" w:rsidRPr="00DD6050" w14:paraId="1E6C32AC" w14:textId="77777777" w:rsidTr="007F26E2">
        <w:trPr>
          <w:trHeight w:val="636"/>
          <w:jc w:val="center"/>
        </w:trPr>
        <w:tc>
          <w:tcPr>
            <w:tcW w:w="1580" w:type="dxa"/>
            <w:vMerge/>
            <w:tcBorders>
              <w:bottom w:val="single" w:sz="4" w:space="0" w:color="auto"/>
              <w:right w:val="single" w:sz="4" w:space="0" w:color="auto"/>
            </w:tcBorders>
            <w:vAlign w:val="center"/>
            <w:hideMark/>
          </w:tcPr>
          <w:p w14:paraId="41A53068" w14:textId="77777777" w:rsidR="007F26E2" w:rsidRPr="00DD6050" w:rsidRDefault="007F26E2" w:rsidP="00277DCF">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93ED919" w14:textId="77777777" w:rsidR="007F26E2" w:rsidRPr="00DD6050" w:rsidRDefault="007F26E2" w:rsidP="00277DC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B1B93AE" w14:textId="77777777" w:rsidR="007F26E2" w:rsidRPr="00DD6050" w:rsidRDefault="007F26E2" w:rsidP="00277D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BFD874C" w14:textId="77777777" w:rsidR="007F26E2" w:rsidRPr="00DD6050" w:rsidRDefault="007F26E2" w:rsidP="00277D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83C7002" w14:textId="77777777" w:rsidR="007F26E2" w:rsidRPr="00DD6050" w:rsidRDefault="007F26E2" w:rsidP="00277D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1A1F13E" w14:textId="77777777" w:rsidR="007F26E2" w:rsidRPr="00DD6050" w:rsidRDefault="007F26E2" w:rsidP="00277D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CB09C61" w14:textId="77777777" w:rsidR="007F26E2" w:rsidRPr="00DD6050" w:rsidRDefault="007F26E2" w:rsidP="00277D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F0A6A" w:rsidRPr="00DD6050" w14:paraId="312ADBD2" w14:textId="77777777" w:rsidTr="007F26E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7E0A6A9" w14:textId="77777777" w:rsidR="002F0A6A" w:rsidRPr="00DD6050" w:rsidRDefault="002F0A6A" w:rsidP="002F0A6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0666162" w14:textId="0746E42E" w:rsidR="002F0A6A" w:rsidRPr="00DD6050" w:rsidRDefault="002F0A6A" w:rsidP="002F0A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32B2CB16"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409</w:t>
            </w:r>
          </w:p>
        </w:tc>
        <w:tc>
          <w:tcPr>
            <w:tcW w:w="1015" w:type="dxa"/>
            <w:tcBorders>
              <w:top w:val="single" w:sz="8" w:space="0" w:color="auto"/>
              <w:left w:val="nil"/>
              <w:bottom w:val="single" w:sz="4" w:space="0" w:color="auto"/>
              <w:right w:val="single" w:sz="4" w:space="0" w:color="auto"/>
            </w:tcBorders>
            <w:noWrap/>
            <w:vAlign w:val="center"/>
          </w:tcPr>
          <w:p w14:paraId="1025E6B5"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262</w:t>
            </w:r>
          </w:p>
        </w:tc>
        <w:tc>
          <w:tcPr>
            <w:tcW w:w="1274" w:type="dxa"/>
            <w:tcBorders>
              <w:top w:val="single" w:sz="8" w:space="0" w:color="auto"/>
              <w:left w:val="nil"/>
              <w:bottom w:val="single" w:sz="4" w:space="0" w:color="auto"/>
              <w:right w:val="single" w:sz="4" w:space="0" w:color="auto"/>
            </w:tcBorders>
            <w:vAlign w:val="center"/>
          </w:tcPr>
          <w:p w14:paraId="19106DD2"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651D061"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BB3F0D5"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r>
      <w:tr w:rsidR="002F0A6A" w:rsidRPr="00DD6050" w14:paraId="364256DE" w14:textId="77777777" w:rsidTr="007F26E2">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81DBCAF" w14:textId="77777777" w:rsidR="002F0A6A" w:rsidRDefault="002F0A6A" w:rsidP="002F0A6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57DC6D93" w14:textId="00581ACA"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E647EBD" w14:textId="7A33A6FF" w:rsidR="002F0A6A" w:rsidRDefault="002F0A6A" w:rsidP="002F0A6A">
            <w:pPr>
              <w:suppressAutoHyphens w:val="0"/>
              <w:jc w:val="center"/>
              <w:rPr>
                <w:rFonts w:ascii="Open Sans" w:hAnsi="Open Sans" w:cs="Open Sans"/>
                <w:color w:val="000000"/>
                <w:sz w:val="20"/>
                <w:szCs w:val="20"/>
              </w:rPr>
            </w:pPr>
            <w:r>
              <w:rPr>
                <w:rFonts w:ascii="Open Sans" w:hAnsi="Open Sans" w:cs="Open Sans"/>
                <w:color w:val="000000"/>
                <w:sz w:val="20"/>
                <w:szCs w:val="20"/>
              </w:rPr>
              <w:t>389</w:t>
            </w:r>
          </w:p>
        </w:tc>
        <w:tc>
          <w:tcPr>
            <w:tcW w:w="1015" w:type="dxa"/>
            <w:tcBorders>
              <w:top w:val="single" w:sz="8" w:space="0" w:color="auto"/>
              <w:left w:val="nil"/>
              <w:bottom w:val="single" w:sz="4" w:space="0" w:color="auto"/>
              <w:right w:val="single" w:sz="4" w:space="0" w:color="auto"/>
            </w:tcBorders>
            <w:noWrap/>
            <w:vAlign w:val="center"/>
          </w:tcPr>
          <w:p w14:paraId="305EE670" w14:textId="2A9A71A9" w:rsidR="002F0A6A" w:rsidRDefault="002F0A6A" w:rsidP="002F0A6A">
            <w:pPr>
              <w:suppressAutoHyphens w:val="0"/>
              <w:jc w:val="center"/>
              <w:rPr>
                <w:rFonts w:ascii="Open Sans" w:hAnsi="Open Sans" w:cs="Open Sans"/>
                <w:color w:val="000000"/>
                <w:sz w:val="20"/>
                <w:szCs w:val="20"/>
              </w:rPr>
            </w:pPr>
            <w:r>
              <w:rPr>
                <w:rFonts w:ascii="Open Sans" w:hAnsi="Open Sans" w:cs="Open Sans"/>
                <w:color w:val="000000"/>
                <w:sz w:val="20"/>
                <w:szCs w:val="20"/>
              </w:rPr>
              <w:t>249</w:t>
            </w:r>
          </w:p>
        </w:tc>
        <w:tc>
          <w:tcPr>
            <w:tcW w:w="1274" w:type="dxa"/>
            <w:tcBorders>
              <w:top w:val="single" w:sz="8" w:space="0" w:color="auto"/>
              <w:left w:val="nil"/>
              <w:bottom w:val="single" w:sz="4" w:space="0" w:color="auto"/>
              <w:right w:val="single" w:sz="4" w:space="0" w:color="auto"/>
            </w:tcBorders>
            <w:vAlign w:val="center"/>
          </w:tcPr>
          <w:p w14:paraId="43BB1EFE" w14:textId="02071EF7" w:rsidR="002F0A6A" w:rsidRDefault="002F0A6A" w:rsidP="002F0A6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CA0DAF9" w14:textId="663B908B" w:rsidR="002F0A6A" w:rsidRDefault="002F0A6A" w:rsidP="002F0A6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1FD8774" w14:textId="162501C9" w:rsidR="002F0A6A" w:rsidRDefault="002F0A6A" w:rsidP="002F0A6A">
            <w:pPr>
              <w:suppressAutoHyphens w:val="0"/>
              <w:jc w:val="center"/>
              <w:rPr>
                <w:rFonts w:ascii="Open Sans" w:hAnsi="Open Sans" w:cs="Open Sans"/>
                <w:color w:val="000000"/>
                <w:sz w:val="20"/>
                <w:szCs w:val="20"/>
              </w:rPr>
            </w:pPr>
            <w:r>
              <w:rPr>
                <w:rFonts w:ascii="Open Sans" w:hAnsi="Open Sans" w:cs="Open Sans"/>
                <w:color w:val="000000"/>
                <w:sz w:val="20"/>
                <w:szCs w:val="20"/>
              </w:rPr>
              <w:t>1,11</w:t>
            </w:r>
          </w:p>
        </w:tc>
      </w:tr>
      <w:tr w:rsidR="002F0A6A" w:rsidRPr="00DD6050" w14:paraId="5E6FAEEB" w14:textId="77777777" w:rsidTr="007F26E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43FC2DB" w14:textId="77777777" w:rsidR="002F0A6A" w:rsidRPr="00DD6050" w:rsidRDefault="002F0A6A" w:rsidP="002F0A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2334E9" w14:textId="10D5CD26" w:rsidR="002F0A6A" w:rsidRPr="00DD6050" w:rsidRDefault="002F0A6A" w:rsidP="002F0A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AB190F5"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4912D754"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72DB8090"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E0065A"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609637"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r>
      <w:tr w:rsidR="002F0A6A" w:rsidRPr="00DD6050" w14:paraId="13034EC7" w14:textId="77777777" w:rsidTr="007F26E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D965FA2" w14:textId="77777777" w:rsidR="002F0A6A" w:rsidRPr="00DD6050" w:rsidRDefault="002F0A6A" w:rsidP="002F0A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DFCA22" w14:textId="32BB56A2" w:rsidR="002F0A6A" w:rsidRPr="00DD6050" w:rsidRDefault="002F0A6A" w:rsidP="002F0A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05A2CA2"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015" w:type="dxa"/>
            <w:tcBorders>
              <w:top w:val="nil"/>
              <w:left w:val="nil"/>
              <w:bottom w:val="single" w:sz="4" w:space="0" w:color="auto"/>
              <w:right w:val="single" w:sz="4" w:space="0" w:color="auto"/>
            </w:tcBorders>
            <w:noWrap/>
            <w:vAlign w:val="center"/>
          </w:tcPr>
          <w:p w14:paraId="1E6EF1C2"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213D6E14"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B4CBE2"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FE760A"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2F0A6A" w:rsidRPr="00DD6050" w14:paraId="1C5E1A67" w14:textId="77777777" w:rsidTr="007F26E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0F1E66A" w14:textId="77777777" w:rsidR="002F0A6A" w:rsidRPr="00DD6050" w:rsidRDefault="002F0A6A" w:rsidP="002F0A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2113DF" w14:textId="489976BB" w:rsidR="002F0A6A" w:rsidRPr="00DD6050" w:rsidRDefault="002F0A6A" w:rsidP="002F0A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F044807"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015" w:type="dxa"/>
            <w:tcBorders>
              <w:top w:val="nil"/>
              <w:left w:val="nil"/>
              <w:bottom w:val="single" w:sz="4" w:space="0" w:color="auto"/>
              <w:right w:val="single" w:sz="4" w:space="0" w:color="auto"/>
            </w:tcBorders>
            <w:noWrap/>
            <w:vAlign w:val="center"/>
          </w:tcPr>
          <w:p w14:paraId="024BF6B5"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37444024"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5D7C5F"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792A72"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2F0A6A" w:rsidRPr="00DD6050" w14:paraId="36C1CDF7" w14:textId="77777777" w:rsidTr="007F26E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127A3BA" w14:textId="77777777" w:rsidR="002F0A6A" w:rsidRPr="00DD6050" w:rsidRDefault="002F0A6A" w:rsidP="002F0A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8C10D42" w14:textId="6090E869" w:rsidR="002F0A6A" w:rsidRPr="00DD6050" w:rsidRDefault="002F0A6A" w:rsidP="002F0A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1266C07"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8" w:space="0" w:color="auto"/>
              <w:right w:val="single" w:sz="4" w:space="0" w:color="auto"/>
            </w:tcBorders>
            <w:noWrap/>
            <w:vAlign w:val="center"/>
          </w:tcPr>
          <w:p w14:paraId="2A0B1439"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8" w:space="0" w:color="auto"/>
              <w:right w:val="single" w:sz="4" w:space="0" w:color="auto"/>
            </w:tcBorders>
            <w:vAlign w:val="center"/>
          </w:tcPr>
          <w:p w14:paraId="061393B8"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816B87C"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AB04131"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2F0A6A" w:rsidRPr="00DD6050" w14:paraId="3C080563" w14:textId="77777777" w:rsidTr="007F26E2">
        <w:trPr>
          <w:trHeight w:val="315"/>
          <w:jc w:val="center"/>
        </w:trPr>
        <w:tc>
          <w:tcPr>
            <w:tcW w:w="1580" w:type="dxa"/>
            <w:vMerge w:val="restart"/>
            <w:tcBorders>
              <w:top w:val="nil"/>
              <w:left w:val="single" w:sz="8" w:space="0" w:color="auto"/>
              <w:bottom w:val="single" w:sz="8" w:space="0" w:color="000000"/>
              <w:right w:val="nil"/>
            </w:tcBorders>
            <w:vAlign w:val="center"/>
          </w:tcPr>
          <w:p w14:paraId="44075C6A" w14:textId="77777777" w:rsidR="002F0A6A" w:rsidRPr="00DD6050" w:rsidRDefault="002F0A6A" w:rsidP="002F0A6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Orșova</w:t>
            </w:r>
          </w:p>
        </w:tc>
        <w:tc>
          <w:tcPr>
            <w:tcW w:w="2080" w:type="dxa"/>
            <w:tcBorders>
              <w:top w:val="nil"/>
              <w:left w:val="single" w:sz="8" w:space="0" w:color="auto"/>
              <w:bottom w:val="single" w:sz="4" w:space="0" w:color="auto"/>
              <w:right w:val="single" w:sz="8" w:space="0" w:color="auto"/>
            </w:tcBorders>
            <w:noWrap/>
            <w:vAlign w:val="center"/>
            <w:hideMark/>
          </w:tcPr>
          <w:p w14:paraId="6971269F" w14:textId="1A953DA2" w:rsidR="002F0A6A" w:rsidRPr="00DD6050" w:rsidRDefault="002F0A6A" w:rsidP="002F0A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4E392FB"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409</w:t>
            </w:r>
          </w:p>
        </w:tc>
        <w:tc>
          <w:tcPr>
            <w:tcW w:w="1015" w:type="dxa"/>
            <w:tcBorders>
              <w:top w:val="nil"/>
              <w:left w:val="nil"/>
              <w:bottom w:val="single" w:sz="4" w:space="0" w:color="auto"/>
              <w:right w:val="single" w:sz="4" w:space="0" w:color="auto"/>
            </w:tcBorders>
            <w:noWrap/>
            <w:vAlign w:val="center"/>
          </w:tcPr>
          <w:p w14:paraId="198A6C45"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262</w:t>
            </w:r>
          </w:p>
        </w:tc>
        <w:tc>
          <w:tcPr>
            <w:tcW w:w="1274" w:type="dxa"/>
            <w:tcBorders>
              <w:top w:val="nil"/>
              <w:left w:val="nil"/>
              <w:bottom w:val="single" w:sz="4" w:space="0" w:color="auto"/>
              <w:right w:val="single" w:sz="4" w:space="0" w:color="auto"/>
            </w:tcBorders>
            <w:vAlign w:val="center"/>
          </w:tcPr>
          <w:p w14:paraId="6E6858AC"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1EB4DF"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0DA88E"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r>
      <w:tr w:rsidR="002F0A6A" w:rsidRPr="00DD6050" w14:paraId="7B4AEE9E" w14:textId="77777777" w:rsidTr="007F26E2">
        <w:trPr>
          <w:trHeight w:val="315"/>
          <w:jc w:val="center"/>
        </w:trPr>
        <w:tc>
          <w:tcPr>
            <w:tcW w:w="1580" w:type="dxa"/>
            <w:vMerge/>
            <w:tcBorders>
              <w:top w:val="nil"/>
              <w:left w:val="single" w:sz="8" w:space="0" w:color="auto"/>
              <w:bottom w:val="single" w:sz="8" w:space="0" w:color="000000"/>
              <w:right w:val="nil"/>
            </w:tcBorders>
            <w:vAlign w:val="center"/>
          </w:tcPr>
          <w:p w14:paraId="155B5134" w14:textId="77777777" w:rsidR="002F0A6A" w:rsidRDefault="002F0A6A" w:rsidP="002F0A6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B46FA6D" w14:textId="046164A0"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D020CD4" w14:textId="29068E59" w:rsidR="002F0A6A" w:rsidRDefault="002F0A6A" w:rsidP="002F0A6A">
            <w:pPr>
              <w:suppressAutoHyphens w:val="0"/>
              <w:jc w:val="center"/>
              <w:rPr>
                <w:rFonts w:ascii="Open Sans" w:hAnsi="Open Sans" w:cs="Open Sans"/>
                <w:color w:val="000000"/>
                <w:sz w:val="20"/>
                <w:szCs w:val="20"/>
              </w:rPr>
            </w:pPr>
            <w:r>
              <w:rPr>
                <w:rFonts w:ascii="Open Sans" w:hAnsi="Open Sans" w:cs="Open Sans"/>
                <w:color w:val="000000"/>
                <w:sz w:val="20"/>
                <w:szCs w:val="20"/>
              </w:rPr>
              <w:t>389</w:t>
            </w:r>
          </w:p>
        </w:tc>
        <w:tc>
          <w:tcPr>
            <w:tcW w:w="1015" w:type="dxa"/>
            <w:tcBorders>
              <w:top w:val="nil"/>
              <w:left w:val="nil"/>
              <w:bottom w:val="single" w:sz="4" w:space="0" w:color="auto"/>
              <w:right w:val="single" w:sz="4" w:space="0" w:color="auto"/>
            </w:tcBorders>
            <w:noWrap/>
            <w:vAlign w:val="center"/>
          </w:tcPr>
          <w:p w14:paraId="72B2E3C6" w14:textId="7B8FB1B6" w:rsidR="002F0A6A" w:rsidRDefault="002F0A6A" w:rsidP="002F0A6A">
            <w:pPr>
              <w:suppressAutoHyphens w:val="0"/>
              <w:jc w:val="center"/>
              <w:rPr>
                <w:rFonts w:ascii="Open Sans" w:hAnsi="Open Sans" w:cs="Open Sans"/>
                <w:color w:val="000000"/>
                <w:sz w:val="20"/>
                <w:szCs w:val="20"/>
              </w:rPr>
            </w:pPr>
            <w:r>
              <w:rPr>
                <w:rFonts w:ascii="Open Sans" w:hAnsi="Open Sans" w:cs="Open Sans"/>
                <w:color w:val="000000"/>
                <w:sz w:val="20"/>
                <w:szCs w:val="20"/>
              </w:rPr>
              <w:t>249</w:t>
            </w:r>
          </w:p>
        </w:tc>
        <w:tc>
          <w:tcPr>
            <w:tcW w:w="1274" w:type="dxa"/>
            <w:tcBorders>
              <w:top w:val="nil"/>
              <w:left w:val="nil"/>
              <w:bottom w:val="single" w:sz="4" w:space="0" w:color="auto"/>
              <w:right w:val="single" w:sz="4" w:space="0" w:color="auto"/>
            </w:tcBorders>
            <w:vAlign w:val="center"/>
          </w:tcPr>
          <w:p w14:paraId="53D91D10" w14:textId="52A19AF6" w:rsidR="002F0A6A" w:rsidRDefault="002F0A6A" w:rsidP="002F0A6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3CCBA6" w14:textId="1CC2B559" w:rsidR="002F0A6A" w:rsidRDefault="002F0A6A" w:rsidP="002F0A6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5D7B2A" w14:textId="74B3D2F9" w:rsidR="002F0A6A" w:rsidRDefault="002F0A6A" w:rsidP="002F0A6A">
            <w:pPr>
              <w:suppressAutoHyphens w:val="0"/>
              <w:jc w:val="center"/>
              <w:rPr>
                <w:rFonts w:ascii="Open Sans" w:hAnsi="Open Sans" w:cs="Open Sans"/>
                <w:color w:val="000000"/>
                <w:sz w:val="20"/>
                <w:szCs w:val="20"/>
              </w:rPr>
            </w:pPr>
            <w:r>
              <w:rPr>
                <w:rFonts w:ascii="Open Sans" w:hAnsi="Open Sans" w:cs="Open Sans"/>
                <w:color w:val="000000"/>
                <w:sz w:val="20"/>
                <w:szCs w:val="20"/>
              </w:rPr>
              <w:t>1,11</w:t>
            </w:r>
          </w:p>
        </w:tc>
      </w:tr>
      <w:tr w:rsidR="002F0A6A" w:rsidRPr="00DD6050" w14:paraId="6C12A59F" w14:textId="77777777" w:rsidTr="007F26E2">
        <w:trPr>
          <w:trHeight w:val="300"/>
          <w:jc w:val="center"/>
        </w:trPr>
        <w:tc>
          <w:tcPr>
            <w:tcW w:w="1580" w:type="dxa"/>
            <w:vMerge/>
            <w:tcBorders>
              <w:top w:val="nil"/>
              <w:left w:val="single" w:sz="8" w:space="0" w:color="auto"/>
              <w:bottom w:val="single" w:sz="8" w:space="0" w:color="000000"/>
              <w:right w:val="nil"/>
            </w:tcBorders>
            <w:vAlign w:val="center"/>
          </w:tcPr>
          <w:p w14:paraId="1AC36A7A" w14:textId="77777777" w:rsidR="002F0A6A" w:rsidRPr="00DD6050" w:rsidRDefault="002F0A6A" w:rsidP="002F0A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D8970C" w14:textId="599063B9" w:rsidR="002F0A6A" w:rsidRPr="00DD6050" w:rsidRDefault="002F0A6A" w:rsidP="002F0A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1278132"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13945334"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3C48A511"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F15956"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FD221E"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r>
      <w:tr w:rsidR="002F0A6A" w:rsidRPr="00DD6050" w14:paraId="0A319F07" w14:textId="77777777" w:rsidTr="007F26E2">
        <w:trPr>
          <w:trHeight w:val="300"/>
          <w:jc w:val="center"/>
        </w:trPr>
        <w:tc>
          <w:tcPr>
            <w:tcW w:w="1580" w:type="dxa"/>
            <w:vMerge/>
            <w:tcBorders>
              <w:top w:val="nil"/>
              <w:left w:val="single" w:sz="8" w:space="0" w:color="auto"/>
              <w:bottom w:val="single" w:sz="8" w:space="0" w:color="000000"/>
              <w:right w:val="nil"/>
            </w:tcBorders>
            <w:vAlign w:val="center"/>
          </w:tcPr>
          <w:p w14:paraId="2268C4F7" w14:textId="77777777" w:rsidR="002F0A6A" w:rsidRPr="00DD6050" w:rsidRDefault="002F0A6A" w:rsidP="002F0A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59097B" w14:textId="49E15FB3" w:rsidR="002F0A6A" w:rsidRPr="00DD6050" w:rsidRDefault="002F0A6A" w:rsidP="002F0A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ACD6DAD"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015" w:type="dxa"/>
            <w:tcBorders>
              <w:top w:val="nil"/>
              <w:left w:val="nil"/>
              <w:bottom w:val="single" w:sz="4" w:space="0" w:color="auto"/>
              <w:right w:val="single" w:sz="4" w:space="0" w:color="auto"/>
            </w:tcBorders>
            <w:noWrap/>
            <w:vAlign w:val="center"/>
          </w:tcPr>
          <w:p w14:paraId="35F57651"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24C8CDA1"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8568EA"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16A12B"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2F0A6A" w:rsidRPr="00DD6050" w14:paraId="364978E2" w14:textId="77777777" w:rsidTr="007F26E2">
        <w:trPr>
          <w:trHeight w:val="300"/>
          <w:jc w:val="center"/>
        </w:trPr>
        <w:tc>
          <w:tcPr>
            <w:tcW w:w="1580" w:type="dxa"/>
            <w:vMerge/>
            <w:tcBorders>
              <w:top w:val="nil"/>
              <w:left w:val="single" w:sz="8" w:space="0" w:color="auto"/>
              <w:bottom w:val="single" w:sz="8" w:space="0" w:color="000000"/>
              <w:right w:val="nil"/>
            </w:tcBorders>
            <w:vAlign w:val="center"/>
          </w:tcPr>
          <w:p w14:paraId="2CAE900F" w14:textId="77777777" w:rsidR="002F0A6A" w:rsidRPr="00DD6050" w:rsidRDefault="002F0A6A" w:rsidP="002F0A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D951FC" w14:textId="22F9A087" w:rsidR="002F0A6A" w:rsidRPr="00DD6050" w:rsidRDefault="002F0A6A" w:rsidP="002F0A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F2B15C7"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015" w:type="dxa"/>
            <w:tcBorders>
              <w:top w:val="nil"/>
              <w:left w:val="nil"/>
              <w:bottom w:val="single" w:sz="4" w:space="0" w:color="auto"/>
              <w:right w:val="single" w:sz="4" w:space="0" w:color="auto"/>
            </w:tcBorders>
            <w:noWrap/>
            <w:vAlign w:val="center"/>
          </w:tcPr>
          <w:p w14:paraId="02EF35FC"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2DF6AAFD"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0A665B"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05959E"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2F0A6A" w:rsidRPr="00DD6050" w14:paraId="732EBA8F" w14:textId="77777777" w:rsidTr="007F26E2">
        <w:trPr>
          <w:trHeight w:val="312"/>
          <w:jc w:val="center"/>
        </w:trPr>
        <w:tc>
          <w:tcPr>
            <w:tcW w:w="1580" w:type="dxa"/>
            <w:vMerge/>
            <w:tcBorders>
              <w:top w:val="nil"/>
              <w:left w:val="single" w:sz="8" w:space="0" w:color="auto"/>
              <w:bottom w:val="single" w:sz="8" w:space="0" w:color="000000"/>
              <w:right w:val="nil"/>
            </w:tcBorders>
            <w:vAlign w:val="center"/>
          </w:tcPr>
          <w:p w14:paraId="3BAF4F91" w14:textId="77777777" w:rsidR="002F0A6A" w:rsidRPr="00DD6050" w:rsidRDefault="002F0A6A" w:rsidP="002F0A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F8C42DE" w14:textId="7E77E8B9" w:rsidR="002F0A6A" w:rsidRPr="00DD6050" w:rsidRDefault="002F0A6A" w:rsidP="002F0A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2EE2CA4"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8" w:space="0" w:color="auto"/>
              <w:right w:val="single" w:sz="4" w:space="0" w:color="auto"/>
            </w:tcBorders>
            <w:noWrap/>
            <w:vAlign w:val="center"/>
          </w:tcPr>
          <w:p w14:paraId="1633824C"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8" w:space="0" w:color="auto"/>
              <w:right w:val="single" w:sz="4" w:space="0" w:color="auto"/>
            </w:tcBorders>
            <w:vAlign w:val="center"/>
          </w:tcPr>
          <w:p w14:paraId="511A549B"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A2CA495"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DB2E603"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0287EF1A"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7F26E2">
        <w:rPr>
          <w:rFonts w:ascii="Arial" w:hAnsi="Arial" w:cs="Arial"/>
          <w:lang w:val="pt-BR"/>
        </w:rPr>
        <w:t>DN6_km358+000-km364+607</w:t>
      </w:r>
      <w:r w:rsidR="00102916" w:rsidRPr="00E8178C">
        <w:rPr>
          <w:rFonts w:ascii="Arial" w:hAnsi="Arial" w:cs="Arial"/>
          <w:lang w:val="it-IT"/>
        </w:rPr>
        <w:t>, cod identificare RD_RO_00_</w:t>
      </w:r>
      <w:r w:rsidR="00CC12CC">
        <w:rPr>
          <w:rFonts w:ascii="Arial" w:hAnsi="Arial" w:cs="Arial"/>
          <w:lang w:val="it-IT"/>
        </w:rPr>
        <w:t>8</w:t>
      </w:r>
      <w:r w:rsidR="007F26E2">
        <w:rPr>
          <w:rFonts w:ascii="Arial" w:hAnsi="Arial" w:cs="Arial"/>
          <w:lang w:val="it-IT"/>
        </w:rPr>
        <w:t>7</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1B33D6BF" w14:textId="77777777" w:rsidR="007F26E2" w:rsidRDefault="007F26E2" w:rsidP="00D84867">
      <w:pPr>
        <w:autoSpaceDE w:val="0"/>
        <w:jc w:val="both"/>
        <w:rPr>
          <w:rFonts w:ascii="Arial" w:hAnsi="Arial" w:cs="Arial"/>
          <w:color w:val="000000"/>
          <w:lang w:val="ro-RO"/>
        </w:rPr>
      </w:pPr>
    </w:p>
    <w:p w14:paraId="675E10D3" w14:textId="77777777" w:rsidR="007F26E2" w:rsidRDefault="007F26E2" w:rsidP="00D84867">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7F26E2" w:rsidRPr="00DD6050" w14:paraId="401AF40F" w14:textId="77777777" w:rsidTr="00277DCF">
        <w:trPr>
          <w:trHeight w:val="312"/>
          <w:jc w:val="center"/>
        </w:trPr>
        <w:tc>
          <w:tcPr>
            <w:tcW w:w="1580" w:type="dxa"/>
            <w:vMerge w:val="restart"/>
            <w:tcBorders>
              <w:right w:val="single" w:sz="4" w:space="0" w:color="auto"/>
            </w:tcBorders>
            <w:noWrap/>
            <w:vAlign w:val="center"/>
            <w:hideMark/>
          </w:tcPr>
          <w:p w14:paraId="05B42287" w14:textId="77777777" w:rsidR="007F26E2" w:rsidRPr="00DD6050" w:rsidRDefault="007F26E2" w:rsidP="00277DC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A9D5A80" w14:textId="77777777" w:rsidR="007F26E2" w:rsidRPr="00DD6050" w:rsidRDefault="007F26E2" w:rsidP="00277DC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1A5C8F4" w14:textId="77777777" w:rsidR="007F26E2" w:rsidRPr="00DD6050" w:rsidRDefault="007F26E2" w:rsidP="00277D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7F26E2" w:rsidRPr="00DD6050" w14:paraId="28B51BC3" w14:textId="77777777" w:rsidTr="00277DCF">
        <w:trPr>
          <w:trHeight w:val="636"/>
          <w:jc w:val="center"/>
        </w:trPr>
        <w:tc>
          <w:tcPr>
            <w:tcW w:w="1580" w:type="dxa"/>
            <w:vMerge/>
            <w:tcBorders>
              <w:bottom w:val="single" w:sz="4" w:space="0" w:color="auto"/>
              <w:right w:val="single" w:sz="4" w:space="0" w:color="auto"/>
            </w:tcBorders>
            <w:vAlign w:val="center"/>
            <w:hideMark/>
          </w:tcPr>
          <w:p w14:paraId="6511BEDC" w14:textId="77777777" w:rsidR="007F26E2" w:rsidRPr="00DD6050" w:rsidRDefault="007F26E2" w:rsidP="00277DCF">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4D3EED6" w14:textId="77777777" w:rsidR="007F26E2" w:rsidRPr="00DD6050" w:rsidRDefault="007F26E2" w:rsidP="00277D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17E7DAF" w14:textId="77777777" w:rsidR="007F26E2" w:rsidRPr="00DD6050" w:rsidRDefault="007F26E2" w:rsidP="00277D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CA85273" w14:textId="77777777" w:rsidR="007F26E2" w:rsidRPr="00DD6050" w:rsidRDefault="007F26E2" w:rsidP="00277D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070089B" w14:textId="77777777" w:rsidR="007F26E2" w:rsidRPr="00DD6050" w:rsidRDefault="007F26E2" w:rsidP="00277D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506E6DE" w14:textId="77777777" w:rsidR="007F26E2" w:rsidRPr="00DD6050" w:rsidRDefault="007F26E2" w:rsidP="00277D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4D3B434" w14:textId="77777777" w:rsidR="007F26E2" w:rsidRPr="00DD6050" w:rsidRDefault="007F26E2" w:rsidP="00277D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F0A6A" w:rsidRPr="00DD6050" w14:paraId="21720AAE" w14:textId="77777777" w:rsidTr="00277DC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6F6DEC2" w14:textId="77777777" w:rsidR="002F0A6A" w:rsidRPr="00DD6050" w:rsidRDefault="002F0A6A" w:rsidP="002F0A6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7CC86EE" w14:textId="751460BC" w:rsidR="002F0A6A" w:rsidRPr="00DD6050" w:rsidRDefault="002F0A6A" w:rsidP="002F0A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C6112C1"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015" w:type="dxa"/>
            <w:tcBorders>
              <w:top w:val="single" w:sz="8" w:space="0" w:color="auto"/>
              <w:left w:val="nil"/>
              <w:bottom w:val="single" w:sz="4" w:space="0" w:color="auto"/>
              <w:right w:val="single" w:sz="4" w:space="0" w:color="auto"/>
            </w:tcBorders>
            <w:noWrap/>
            <w:vAlign w:val="center"/>
          </w:tcPr>
          <w:p w14:paraId="43195C17"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single" w:sz="8" w:space="0" w:color="auto"/>
              <w:left w:val="nil"/>
              <w:bottom w:val="single" w:sz="4" w:space="0" w:color="auto"/>
              <w:right w:val="single" w:sz="4" w:space="0" w:color="auto"/>
            </w:tcBorders>
            <w:vAlign w:val="center"/>
          </w:tcPr>
          <w:p w14:paraId="3EEEC05D"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85679BD"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8892C36"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2F0A6A" w:rsidRPr="00DD6050" w14:paraId="6D3EE828" w14:textId="77777777" w:rsidTr="00277DC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F1080BD" w14:textId="77777777" w:rsidR="002F0A6A" w:rsidRPr="00DD6050" w:rsidRDefault="002F0A6A" w:rsidP="002F0A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27B019" w14:textId="2D9EDAB2" w:rsidR="002F0A6A" w:rsidRPr="00DD6050" w:rsidRDefault="002F0A6A" w:rsidP="002F0A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89B75F7"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363</w:t>
            </w:r>
          </w:p>
        </w:tc>
        <w:tc>
          <w:tcPr>
            <w:tcW w:w="1015" w:type="dxa"/>
            <w:tcBorders>
              <w:top w:val="nil"/>
              <w:left w:val="nil"/>
              <w:bottom w:val="single" w:sz="4" w:space="0" w:color="auto"/>
              <w:right w:val="single" w:sz="4" w:space="0" w:color="auto"/>
            </w:tcBorders>
            <w:noWrap/>
            <w:vAlign w:val="center"/>
          </w:tcPr>
          <w:p w14:paraId="3F095820"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232</w:t>
            </w:r>
          </w:p>
        </w:tc>
        <w:tc>
          <w:tcPr>
            <w:tcW w:w="1274" w:type="dxa"/>
            <w:tcBorders>
              <w:top w:val="nil"/>
              <w:left w:val="nil"/>
              <w:bottom w:val="single" w:sz="4" w:space="0" w:color="auto"/>
              <w:right w:val="single" w:sz="4" w:space="0" w:color="auto"/>
            </w:tcBorders>
            <w:vAlign w:val="center"/>
          </w:tcPr>
          <w:p w14:paraId="6486A3D5"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4804EA"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F13304"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r>
      <w:tr w:rsidR="002F0A6A" w:rsidRPr="00DD6050" w14:paraId="571A1A76" w14:textId="77777777" w:rsidTr="00277DC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15D4038" w14:textId="77777777" w:rsidR="002F0A6A" w:rsidRPr="00DD6050" w:rsidRDefault="002F0A6A" w:rsidP="002F0A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755739" w14:textId="145BA66D" w:rsidR="002F0A6A" w:rsidRPr="00DD6050" w:rsidRDefault="002F0A6A" w:rsidP="002F0A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D9FE5FE"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015" w:type="dxa"/>
            <w:tcBorders>
              <w:top w:val="nil"/>
              <w:left w:val="nil"/>
              <w:bottom w:val="single" w:sz="4" w:space="0" w:color="auto"/>
              <w:right w:val="single" w:sz="4" w:space="0" w:color="auto"/>
            </w:tcBorders>
            <w:noWrap/>
            <w:vAlign w:val="center"/>
          </w:tcPr>
          <w:p w14:paraId="5A473BA1"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79C78114"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AFC430"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06633D"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r>
      <w:tr w:rsidR="002F0A6A" w:rsidRPr="00DD6050" w14:paraId="29965943" w14:textId="77777777" w:rsidTr="00277DC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F761216" w14:textId="77777777" w:rsidR="002F0A6A" w:rsidRPr="00DD6050" w:rsidRDefault="002F0A6A" w:rsidP="002F0A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A09B14" w14:textId="469181C0" w:rsidR="002F0A6A" w:rsidRPr="00DD6050" w:rsidRDefault="002F0A6A" w:rsidP="002F0A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F6A13E0"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43894866"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nil"/>
              <w:left w:val="nil"/>
              <w:bottom w:val="single" w:sz="4" w:space="0" w:color="auto"/>
              <w:right w:val="single" w:sz="4" w:space="0" w:color="auto"/>
            </w:tcBorders>
            <w:vAlign w:val="center"/>
          </w:tcPr>
          <w:p w14:paraId="04AB4A99"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598562"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5EC41D"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2F0A6A" w:rsidRPr="00DD6050" w14:paraId="0BE11042" w14:textId="77777777" w:rsidTr="00277DC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7EB392F" w14:textId="77777777" w:rsidR="002F0A6A" w:rsidRPr="00DD6050" w:rsidRDefault="002F0A6A" w:rsidP="002F0A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FD6B61" w14:textId="3BAD8F23" w:rsidR="002F0A6A" w:rsidRPr="00DD6050" w:rsidRDefault="002F0A6A" w:rsidP="002F0A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60D67FE"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4" w:space="0" w:color="auto"/>
              <w:right w:val="single" w:sz="4" w:space="0" w:color="auto"/>
            </w:tcBorders>
            <w:noWrap/>
            <w:vAlign w:val="center"/>
          </w:tcPr>
          <w:p w14:paraId="0B5B4981"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481F7F41"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61AC96"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26FDBC"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2F0A6A" w:rsidRPr="00DD6050" w14:paraId="6BE62F5F" w14:textId="77777777" w:rsidTr="00277DC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4396A4C" w14:textId="77777777" w:rsidR="002F0A6A" w:rsidRPr="00DD6050" w:rsidRDefault="002F0A6A" w:rsidP="002F0A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9AFD9E6" w14:textId="504AEAAE" w:rsidR="002F0A6A" w:rsidRPr="00DD6050" w:rsidRDefault="002F0A6A" w:rsidP="002F0A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A4722CC"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60EC893"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031686D"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27FD9D8"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DD4E871"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2F0A6A" w:rsidRPr="00DD6050" w14:paraId="08C45872" w14:textId="77777777" w:rsidTr="00277DC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8B444EC" w14:textId="77777777" w:rsidR="002F0A6A" w:rsidRPr="00DD6050" w:rsidRDefault="002F0A6A" w:rsidP="002F0A6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Orșova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6C503DA" w14:textId="2D484AAA" w:rsidR="002F0A6A" w:rsidRPr="00DD6050" w:rsidRDefault="002F0A6A" w:rsidP="002F0A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F318E3F"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015" w:type="dxa"/>
            <w:tcBorders>
              <w:top w:val="single" w:sz="8" w:space="0" w:color="auto"/>
              <w:left w:val="nil"/>
              <w:bottom w:val="single" w:sz="4" w:space="0" w:color="auto"/>
              <w:right w:val="single" w:sz="4" w:space="0" w:color="auto"/>
            </w:tcBorders>
            <w:noWrap/>
            <w:vAlign w:val="center"/>
          </w:tcPr>
          <w:p w14:paraId="6B2AEEBC"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single" w:sz="8" w:space="0" w:color="auto"/>
              <w:left w:val="nil"/>
              <w:bottom w:val="single" w:sz="4" w:space="0" w:color="auto"/>
              <w:right w:val="single" w:sz="4" w:space="0" w:color="auto"/>
            </w:tcBorders>
            <w:vAlign w:val="center"/>
          </w:tcPr>
          <w:p w14:paraId="6915990E"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C9DAA8A"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7A46505"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2F0A6A" w:rsidRPr="00DD6050" w14:paraId="16582F8D" w14:textId="77777777" w:rsidTr="00277DC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F81C8E8" w14:textId="77777777" w:rsidR="002F0A6A" w:rsidRPr="00DD6050" w:rsidRDefault="002F0A6A" w:rsidP="002F0A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054EA9" w14:textId="4ABD60A4" w:rsidR="002F0A6A" w:rsidRPr="00DD6050" w:rsidRDefault="002F0A6A" w:rsidP="002F0A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3A79644"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363</w:t>
            </w:r>
          </w:p>
        </w:tc>
        <w:tc>
          <w:tcPr>
            <w:tcW w:w="1015" w:type="dxa"/>
            <w:tcBorders>
              <w:top w:val="nil"/>
              <w:left w:val="nil"/>
              <w:bottom w:val="single" w:sz="4" w:space="0" w:color="auto"/>
              <w:right w:val="single" w:sz="4" w:space="0" w:color="auto"/>
            </w:tcBorders>
            <w:noWrap/>
            <w:vAlign w:val="center"/>
          </w:tcPr>
          <w:p w14:paraId="6F3C859E"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232</w:t>
            </w:r>
          </w:p>
        </w:tc>
        <w:tc>
          <w:tcPr>
            <w:tcW w:w="1274" w:type="dxa"/>
            <w:tcBorders>
              <w:top w:val="nil"/>
              <w:left w:val="nil"/>
              <w:bottom w:val="single" w:sz="4" w:space="0" w:color="auto"/>
              <w:right w:val="single" w:sz="4" w:space="0" w:color="auto"/>
            </w:tcBorders>
            <w:vAlign w:val="center"/>
          </w:tcPr>
          <w:p w14:paraId="7FDEF335"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253F5A"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FC265A"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r>
      <w:tr w:rsidR="002F0A6A" w:rsidRPr="00DD6050" w14:paraId="22464ADE" w14:textId="77777777" w:rsidTr="00277DC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024FA6E" w14:textId="77777777" w:rsidR="002F0A6A" w:rsidRPr="00DD6050" w:rsidRDefault="002F0A6A" w:rsidP="002F0A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A82F5E" w14:textId="263CDEFB" w:rsidR="002F0A6A" w:rsidRPr="00DD6050" w:rsidRDefault="002F0A6A" w:rsidP="002F0A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02E0816"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015" w:type="dxa"/>
            <w:tcBorders>
              <w:top w:val="nil"/>
              <w:left w:val="nil"/>
              <w:bottom w:val="single" w:sz="4" w:space="0" w:color="auto"/>
              <w:right w:val="single" w:sz="4" w:space="0" w:color="auto"/>
            </w:tcBorders>
            <w:noWrap/>
            <w:vAlign w:val="center"/>
          </w:tcPr>
          <w:p w14:paraId="50F8ECCA"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78A0CF15"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354054"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F1BF57"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r>
      <w:tr w:rsidR="002F0A6A" w:rsidRPr="00DD6050" w14:paraId="30B83845" w14:textId="77777777" w:rsidTr="00277DC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DB2ED74" w14:textId="77777777" w:rsidR="002F0A6A" w:rsidRPr="00DD6050" w:rsidRDefault="002F0A6A" w:rsidP="002F0A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4C6DEE" w14:textId="113626EF" w:rsidR="002F0A6A" w:rsidRPr="00DD6050" w:rsidRDefault="002F0A6A" w:rsidP="002F0A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2227CB"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205D528B"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nil"/>
              <w:left w:val="nil"/>
              <w:bottom w:val="single" w:sz="4" w:space="0" w:color="auto"/>
              <w:right w:val="single" w:sz="4" w:space="0" w:color="auto"/>
            </w:tcBorders>
            <w:vAlign w:val="center"/>
          </w:tcPr>
          <w:p w14:paraId="37345006"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EED27D"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0DFD39"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2F0A6A" w:rsidRPr="00DD6050" w14:paraId="75FEBAE3" w14:textId="77777777" w:rsidTr="00277DC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6536A43" w14:textId="77777777" w:rsidR="002F0A6A" w:rsidRPr="00DD6050" w:rsidRDefault="002F0A6A" w:rsidP="002F0A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2052D8" w14:textId="0718C331" w:rsidR="002F0A6A" w:rsidRPr="00DD6050" w:rsidRDefault="002F0A6A" w:rsidP="002F0A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81725C0"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4" w:space="0" w:color="auto"/>
              <w:right w:val="single" w:sz="4" w:space="0" w:color="auto"/>
            </w:tcBorders>
            <w:noWrap/>
            <w:vAlign w:val="center"/>
          </w:tcPr>
          <w:p w14:paraId="4B100533"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40A4562F"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8B2F0C"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98E7BB"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2F0A6A" w:rsidRPr="00DD6050" w14:paraId="6DB23CDA" w14:textId="77777777" w:rsidTr="00277DCF">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8547B05" w14:textId="77777777" w:rsidR="002F0A6A" w:rsidRPr="00DD6050" w:rsidRDefault="002F0A6A" w:rsidP="002F0A6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C003FA9" w14:textId="421BF2F5" w:rsidR="002F0A6A" w:rsidRPr="00DD6050" w:rsidRDefault="002F0A6A" w:rsidP="002F0A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0973638"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407FE0D"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1AA0E4A"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3F3175B"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FD3DC2B" w14:textId="77777777" w:rsidR="002F0A6A" w:rsidRPr="00DD6050" w:rsidRDefault="002F0A6A" w:rsidP="002F0A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bl>
    <w:p w14:paraId="2EEC5B31" w14:textId="77777777" w:rsidR="00335C79" w:rsidRPr="009E13EC" w:rsidRDefault="00335C79">
      <w:pPr>
        <w:autoSpaceDE w:val="0"/>
        <w:rPr>
          <w:rFonts w:ascii="Arial" w:hAnsi="Arial" w:cs="Arial"/>
          <w:color w:val="000000"/>
          <w:lang w:val="ro-RO"/>
        </w:rPr>
      </w:pPr>
    </w:p>
    <w:p w14:paraId="55F81928" w14:textId="77777777" w:rsidR="00C7074A" w:rsidRPr="00E43106" w:rsidRDefault="00C7074A" w:rsidP="00C7074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5722786D" w14:textId="77777777" w:rsidR="00CC12CC" w:rsidRDefault="00CC12CC" w:rsidP="0012197D">
      <w:pPr>
        <w:pStyle w:val="DefaultText"/>
        <w:jc w:val="both"/>
        <w:rPr>
          <w:rFonts w:ascii="Arial" w:hAnsi="Arial" w:cs="Arial"/>
          <w:szCs w:val="24"/>
        </w:rPr>
      </w:pPr>
    </w:p>
    <w:p w14:paraId="499AE72C" w14:textId="77777777" w:rsidR="00C7074A" w:rsidRPr="00460AB4" w:rsidRDefault="00C7074A"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3F3FFC50"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7F26E2">
        <w:rPr>
          <w:rFonts w:ascii="Arial" w:hAnsi="Arial" w:cs="Arial"/>
          <w:lang w:val="ro-RO"/>
        </w:rPr>
        <w:t>52</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7F26E2">
        <w:rPr>
          <w:rFonts w:ascii="Arial" w:hAnsi="Arial" w:cs="Arial"/>
          <w:lang w:val="ro-RO"/>
        </w:rPr>
        <w:t>78</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C7074A">
        <w:rPr>
          <w:rFonts w:ascii="Arial" w:hAnsi="Arial" w:cs="Arial"/>
          <w:lang w:val="ro-RO"/>
        </w:rPr>
        <w:t>5</w:t>
      </w:r>
      <w:r w:rsidR="007F26E2">
        <w:rPr>
          <w:rFonts w:ascii="Arial" w:hAnsi="Arial" w:cs="Arial"/>
          <w:lang w:val="ro-RO"/>
        </w:rPr>
        <w:t>3</w:t>
      </w:r>
      <w:r w:rsidR="00C7074A">
        <w:rPr>
          <w:rFonts w:ascii="Arial" w:hAnsi="Arial" w:cs="Arial"/>
          <w:lang w:val="ro-RO"/>
        </w:rPr>
        <w:t>1</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7F26E2">
        <w:rPr>
          <w:rFonts w:ascii="Arial" w:hAnsi="Arial" w:cs="Arial"/>
          <w:lang w:val="ro-RO"/>
        </w:rPr>
        <w:t>494</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41DFBCD1"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7F26E2">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7F26E2">
        <w:rPr>
          <w:rFonts w:ascii="Arial" w:hAnsi="Arial" w:cs="Arial"/>
          <w:lang w:val="it-IT"/>
        </w:rPr>
        <w:t>294</w:t>
      </w:r>
      <w:r w:rsidR="00B424AA">
        <w:rPr>
          <w:rFonts w:ascii="Arial" w:hAnsi="Arial" w:cs="Arial"/>
          <w:lang w:val="it-IT"/>
        </w:rPr>
        <w:t xml:space="preserve"> persoane (</w:t>
      </w:r>
      <w:r w:rsidR="007F26E2">
        <w:rPr>
          <w:rFonts w:ascii="Arial" w:hAnsi="Arial" w:cs="Arial"/>
          <w:lang w:val="it-IT"/>
        </w:rPr>
        <w:t>+114</w:t>
      </w:r>
      <w:r w:rsidR="00B424AA">
        <w:rPr>
          <w:rFonts w:ascii="Arial" w:hAnsi="Arial" w:cs="Arial"/>
          <w:lang w:val="it-IT"/>
        </w:rPr>
        <w:t>,</w:t>
      </w:r>
      <w:r w:rsidR="007F26E2">
        <w:rPr>
          <w:rFonts w:ascii="Arial" w:hAnsi="Arial" w:cs="Arial"/>
          <w:lang w:val="it-IT"/>
        </w:rPr>
        <w:t>40</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7F26E2">
        <w:rPr>
          <w:rFonts w:ascii="Arial" w:hAnsi="Arial" w:cs="Arial"/>
          <w:lang w:val="it-IT"/>
        </w:rPr>
        <w:t>ând</w:t>
      </w:r>
      <w:r w:rsidR="006B2DBC">
        <w:rPr>
          <w:rFonts w:ascii="Arial" w:hAnsi="Arial" w:cs="Arial"/>
          <w:lang w:val="it-IT"/>
        </w:rPr>
        <w:t xml:space="preserve"> </w:t>
      </w:r>
      <w:r w:rsidR="002473E3">
        <w:rPr>
          <w:rFonts w:ascii="Arial" w:hAnsi="Arial" w:cs="Arial"/>
          <w:lang w:val="it-IT"/>
        </w:rPr>
        <w:t>creșteri</w:t>
      </w:r>
      <w:r w:rsidR="00DD0626">
        <w:rPr>
          <w:rFonts w:ascii="Arial" w:hAnsi="Arial" w:cs="Arial"/>
          <w:lang w:val="it-IT"/>
        </w:rPr>
        <w:t xml:space="preserve"> pentru </w:t>
      </w:r>
      <w:r w:rsidR="002473E3">
        <w:rPr>
          <w:rFonts w:ascii="Arial" w:hAnsi="Arial" w:cs="Arial"/>
          <w:lang w:val="it-IT"/>
        </w:rPr>
        <w:t xml:space="preserve">valori mai mari de </w:t>
      </w:r>
      <w:r w:rsidR="007F26E2">
        <w:rPr>
          <w:rFonts w:ascii="Arial" w:hAnsi="Arial" w:cs="Arial"/>
          <w:lang w:val="it-IT"/>
        </w:rPr>
        <w:t>70</w:t>
      </w:r>
      <w:r w:rsidR="002473E3">
        <w:rPr>
          <w:rFonts w:ascii="Arial" w:hAnsi="Arial" w:cs="Arial"/>
          <w:lang w:val="it-IT"/>
        </w:rPr>
        <w:t xml:space="preserve"> dB</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7F26E2">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7F26E2">
        <w:rPr>
          <w:rFonts w:ascii="Arial" w:hAnsi="Arial" w:cs="Arial"/>
          <w:lang w:val="it-IT"/>
        </w:rPr>
        <w:t>304</w:t>
      </w:r>
      <w:r w:rsidR="00B424AA">
        <w:rPr>
          <w:rFonts w:ascii="Arial" w:hAnsi="Arial" w:cs="Arial"/>
          <w:lang w:val="it-IT"/>
        </w:rPr>
        <w:t xml:space="preserve"> persoane (</w:t>
      </w:r>
      <w:r w:rsidR="007F26E2">
        <w:rPr>
          <w:rFonts w:ascii="Arial" w:hAnsi="Arial" w:cs="Arial"/>
          <w:lang w:val="it-IT"/>
        </w:rPr>
        <w:t>+101</w:t>
      </w:r>
      <w:r w:rsidR="00B424AA">
        <w:rPr>
          <w:rFonts w:ascii="Arial" w:hAnsi="Arial" w:cs="Arial"/>
          <w:lang w:val="it-IT"/>
        </w:rPr>
        <w:t>,</w:t>
      </w:r>
      <w:r w:rsidR="007F26E2">
        <w:rPr>
          <w:rFonts w:ascii="Arial" w:hAnsi="Arial" w:cs="Arial"/>
          <w:lang w:val="it-IT"/>
        </w:rPr>
        <w:t>67</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7F26E2">
        <w:rPr>
          <w:rFonts w:ascii="Arial" w:hAnsi="Arial" w:cs="Arial"/>
          <w:lang w:val="it-IT"/>
        </w:rPr>
        <w:t>ând</w:t>
      </w:r>
      <w:r w:rsidR="00D6476C">
        <w:rPr>
          <w:rFonts w:ascii="Arial" w:hAnsi="Arial" w:cs="Arial"/>
          <w:lang w:val="it-IT"/>
        </w:rPr>
        <w:t xml:space="preserve"> </w:t>
      </w:r>
      <w:r w:rsidR="002473E3">
        <w:rPr>
          <w:rFonts w:ascii="Arial" w:hAnsi="Arial" w:cs="Arial"/>
          <w:lang w:val="it-IT"/>
        </w:rPr>
        <w:t>creșteri</w:t>
      </w:r>
      <w:r w:rsidR="00DD0626">
        <w:rPr>
          <w:rFonts w:ascii="Arial" w:hAnsi="Arial" w:cs="Arial"/>
          <w:lang w:val="it-IT"/>
        </w:rPr>
        <w:t xml:space="preserve"> pentru</w:t>
      </w:r>
      <w:r w:rsidR="00F07EBC">
        <w:rPr>
          <w:rFonts w:ascii="Arial" w:hAnsi="Arial" w:cs="Arial"/>
          <w:lang w:val="it-IT"/>
        </w:rPr>
        <w:t xml:space="preserve"> </w:t>
      </w:r>
      <w:r w:rsidR="002473E3">
        <w:rPr>
          <w:rFonts w:ascii="Arial" w:hAnsi="Arial" w:cs="Arial"/>
          <w:lang w:val="it-IT"/>
        </w:rPr>
        <w:t xml:space="preserve">valori mai mari de </w:t>
      </w:r>
      <w:r w:rsidR="00C7074A">
        <w:rPr>
          <w:rFonts w:ascii="Arial" w:hAnsi="Arial" w:cs="Arial"/>
          <w:lang w:val="it-IT"/>
        </w:rPr>
        <w:t>60</w:t>
      </w:r>
      <w:r w:rsidR="002473E3">
        <w:rPr>
          <w:rFonts w:ascii="Arial" w:hAnsi="Arial" w:cs="Arial"/>
          <w:lang w:val="it-IT"/>
        </w:rPr>
        <w:t xml:space="preserve"> dB</w:t>
      </w:r>
      <w:r w:rsidR="007F26E2">
        <w:rPr>
          <w:rFonts w:ascii="Arial" w:hAnsi="Arial" w:cs="Arial"/>
          <w:lang w:val="it-IT"/>
        </w:rPr>
        <w:t>, dar și pentru intervalul 50-54 dB</w:t>
      </w:r>
      <w:r w:rsidR="000107D2">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31E3DDF5" w14:textId="77777777" w:rsidR="00F07EBC" w:rsidRDefault="00F07EBC" w:rsidP="00545689">
      <w:pPr>
        <w:autoSpaceDE w:val="0"/>
        <w:jc w:val="both"/>
        <w:rPr>
          <w:rFonts w:ascii="Arial" w:hAnsi="Arial" w:cs="Arial"/>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7F26E2" w:rsidRPr="00BD3863" w14:paraId="62A3FEE8" w14:textId="77777777" w:rsidTr="00277DCF">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39C7C066" w14:textId="77777777" w:rsidR="007F26E2" w:rsidRPr="00BD3863" w:rsidRDefault="007F26E2" w:rsidP="00277DC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F2CE212" w14:textId="77777777" w:rsidR="007F26E2" w:rsidRPr="00BD3863" w:rsidRDefault="007F26E2" w:rsidP="00277DC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37E99E49" w14:textId="77777777" w:rsidR="007F26E2" w:rsidRPr="00BD3863" w:rsidRDefault="007F26E2" w:rsidP="00277DC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86A36E1" w14:textId="77777777" w:rsidR="007F26E2" w:rsidRPr="00BD3863" w:rsidRDefault="007F26E2" w:rsidP="00277DC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3DC81FD8" w14:textId="77777777" w:rsidR="007F26E2" w:rsidRPr="008537F4" w:rsidRDefault="007F26E2" w:rsidP="00277DC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417A6D99" w14:textId="77777777" w:rsidR="007F26E2" w:rsidRPr="008537F4" w:rsidRDefault="007F26E2" w:rsidP="00277DC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0CB4F0A" w14:textId="77777777" w:rsidR="007F26E2" w:rsidRPr="008537F4" w:rsidRDefault="007F26E2" w:rsidP="00277DC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7F26E2" w:rsidRPr="00BD3863" w14:paraId="251F3B31" w14:textId="77777777" w:rsidTr="00277DC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8770709" w14:textId="77777777" w:rsidR="007F26E2" w:rsidRPr="00BD3863" w:rsidRDefault="007F26E2" w:rsidP="00277DC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955CEAC" w14:textId="77777777" w:rsidR="007F26E2" w:rsidRPr="00313645" w:rsidRDefault="007F26E2" w:rsidP="00277DCF">
            <w:pPr>
              <w:suppressAutoHyphens w:val="0"/>
              <w:jc w:val="center"/>
              <w:rPr>
                <w:rFonts w:ascii="Arial" w:hAnsi="Arial" w:cs="Arial"/>
                <w:color w:val="000000"/>
                <w:sz w:val="20"/>
                <w:szCs w:val="20"/>
                <w:lang w:val="ro-RO" w:eastAsia="ro-RO"/>
              </w:rPr>
            </w:pPr>
            <w:r>
              <w:rPr>
                <w:rFonts w:ascii="Arial" w:hAnsi="Arial" w:cs="Arial"/>
                <w:color w:val="000000"/>
                <w:sz w:val="20"/>
                <w:szCs w:val="20"/>
              </w:rPr>
              <w:t>409</w:t>
            </w:r>
          </w:p>
        </w:tc>
        <w:tc>
          <w:tcPr>
            <w:tcW w:w="1117" w:type="dxa"/>
            <w:tcBorders>
              <w:top w:val="nil"/>
              <w:left w:val="nil"/>
              <w:bottom w:val="single" w:sz="4" w:space="0" w:color="auto"/>
              <w:right w:val="single" w:sz="4" w:space="0" w:color="auto"/>
            </w:tcBorders>
            <w:vAlign w:val="center"/>
          </w:tcPr>
          <w:p w14:paraId="0BE64D44" w14:textId="77777777" w:rsidR="007F26E2" w:rsidRPr="00313645" w:rsidRDefault="007F26E2" w:rsidP="00277DCF">
            <w:pPr>
              <w:suppressAutoHyphens w:val="0"/>
              <w:jc w:val="center"/>
              <w:rPr>
                <w:rFonts w:ascii="Arial" w:hAnsi="Arial" w:cs="Arial"/>
                <w:color w:val="000000"/>
                <w:sz w:val="20"/>
                <w:szCs w:val="20"/>
                <w:lang w:val="ro-RO" w:eastAsia="ro-RO"/>
              </w:rPr>
            </w:pPr>
            <w:r>
              <w:rPr>
                <w:rFonts w:ascii="Arial" w:hAnsi="Arial" w:cs="Arial"/>
                <w:color w:val="000000"/>
                <w:sz w:val="20"/>
                <w:szCs w:val="20"/>
              </w:rPr>
              <w:t>33</w:t>
            </w:r>
          </w:p>
        </w:tc>
        <w:tc>
          <w:tcPr>
            <w:tcW w:w="1134" w:type="dxa"/>
            <w:tcBorders>
              <w:top w:val="nil"/>
              <w:left w:val="nil"/>
              <w:bottom w:val="single" w:sz="4" w:space="0" w:color="auto"/>
              <w:right w:val="single" w:sz="4" w:space="0" w:color="auto"/>
            </w:tcBorders>
            <w:vAlign w:val="center"/>
          </w:tcPr>
          <w:p w14:paraId="1D2EE6B2" w14:textId="77777777" w:rsidR="007F26E2" w:rsidRPr="00313645" w:rsidRDefault="007F26E2" w:rsidP="00277DCF">
            <w:pPr>
              <w:suppressAutoHyphens w:val="0"/>
              <w:jc w:val="center"/>
              <w:rPr>
                <w:rFonts w:ascii="Arial" w:hAnsi="Arial" w:cs="Arial"/>
                <w:color w:val="000000"/>
                <w:sz w:val="20"/>
                <w:szCs w:val="20"/>
                <w:lang w:val="ro-RO" w:eastAsia="ro-RO"/>
              </w:rPr>
            </w:pPr>
            <w:r>
              <w:rPr>
                <w:rFonts w:ascii="Arial" w:hAnsi="Arial" w:cs="Arial"/>
                <w:color w:val="000000"/>
                <w:sz w:val="20"/>
                <w:szCs w:val="20"/>
              </w:rPr>
              <w:t>57</w:t>
            </w:r>
          </w:p>
        </w:tc>
        <w:tc>
          <w:tcPr>
            <w:tcW w:w="1134" w:type="dxa"/>
            <w:tcBorders>
              <w:top w:val="nil"/>
              <w:left w:val="nil"/>
              <w:bottom w:val="single" w:sz="4" w:space="0" w:color="auto"/>
              <w:right w:val="single" w:sz="4" w:space="0" w:color="auto"/>
            </w:tcBorders>
            <w:vAlign w:val="center"/>
          </w:tcPr>
          <w:p w14:paraId="2B550EF6" w14:textId="77777777" w:rsidR="007F26E2" w:rsidRPr="008537F4" w:rsidRDefault="007F26E2" w:rsidP="00277DCF">
            <w:pPr>
              <w:suppressAutoHyphens w:val="0"/>
              <w:jc w:val="center"/>
              <w:rPr>
                <w:rFonts w:ascii="Arial" w:hAnsi="Arial" w:cs="Arial"/>
                <w:color w:val="000000"/>
                <w:sz w:val="20"/>
                <w:szCs w:val="20"/>
                <w:lang w:val="ro-RO" w:eastAsia="ro-RO"/>
              </w:rPr>
            </w:pPr>
            <w:r>
              <w:rPr>
                <w:rFonts w:ascii="Arial" w:hAnsi="Arial" w:cs="Arial"/>
                <w:color w:val="000000"/>
                <w:sz w:val="20"/>
                <w:szCs w:val="20"/>
              </w:rPr>
              <w:t>44</w:t>
            </w:r>
          </w:p>
        </w:tc>
        <w:tc>
          <w:tcPr>
            <w:tcW w:w="1022" w:type="dxa"/>
            <w:tcBorders>
              <w:top w:val="nil"/>
              <w:left w:val="nil"/>
              <w:bottom w:val="single" w:sz="4" w:space="0" w:color="auto"/>
              <w:right w:val="single" w:sz="4" w:space="0" w:color="auto"/>
            </w:tcBorders>
            <w:vAlign w:val="center"/>
          </w:tcPr>
          <w:p w14:paraId="792BB41A" w14:textId="77777777" w:rsidR="007F26E2" w:rsidRPr="008537F4" w:rsidRDefault="007F26E2" w:rsidP="00277DCF">
            <w:pPr>
              <w:suppressAutoHyphens w:val="0"/>
              <w:jc w:val="center"/>
              <w:rPr>
                <w:rFonts w:ascii="Arial" w:hAnsi="Arial" w:cs="Arial"/>
                <w:color w:val="000000"/>
                <w:sz w:val="20"/>
                <w:szCs w:val="20"/>
                <w:lang w:val="ro-RO" w:eastAsia="ro-RO"/>
              </w:rPr>
            </w:pPr>
            <w:r>
              <w:rPr>
                <w:rFonts w:ascii="Arial" w:hAnsi="Arial" w:cs="Arial"/>
                <w:color w:val="000000"/>
                <w:sz w:val="20"/>
                <w:szCs w:val="20"/>
              </w:rPr>
              <w:t>8</w:t>
            </w:r>
          </w:p>
        </w:tc>
        <w:tc>
          <w:tcPr>
            <w:tcW w:w="1006" w:type="dxa"/>
            <w:tcBorders>
              <w:top w:val="nil"/>
              <w:left w:val="nil"/>
              <w:bottom w:val="single" w:sz="4" w:space="0" w:color="auto"/>
              <w:right w:val="single" w:sz="4" w:space="0" w:color="auto"/>
            </w:tcBorders>
            <w:noWrap/>
            <w:vAlign w:val="bottom"/>
          </w:tcPr>
          <w:p w14:paraId="1CA94741" w14:textId="77777777" w:rsidR="007F26E2" w:rsidRPr="008537F4" w:rsidRDefault="007F26E2" w:rsidP="00277DC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551</w:t>
            </w:r>
          </w:p>
        </w:tc>
      </w:tr>
      <w:tr w:rsidR="007F26E2" w:rsidRPr="00BD3863" w14:paraId="2A0A1143" w14:textId="77777777" w:rsidTr="00277DC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A2E9194" w14:textId="77777777" w:rsidR="007F26E2" w:rsidRPr="00BD3863" w:rsidRDefault="007F26E2" w:rsidP="00277DC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793BF3F" w14:textId="77777777" w:rsidR="007F26E2" w:rsidRPr="00313645" w:rsidRDefault="007F26E2" w:rsidP="00277DCF">
            <w:pPr>
              <w:suppressAutoHyphens w:val="0"/>
              <w:jc w:val="center"/>
              <w:rPr>
                <w:rFonts w:ascii="Arial" w:hAnsi="Arial" w:cs="Arial"/>
                <w:color w:val="000000"/>
                <w:sz w:val="20"/>
                <w:szCs w:val="20"/>
                <w:lang w:val="ro-RO" w:eastAsia="ro-RO"/>
              </w:rPr>
            </w:pPr>
            <w:r>
              <w:rPr>
                <w:rFonts w:ascii="Arial" w:hAnsi="Arial" w:cs="Arial"/>
                <w:color w:val="000000"/>
                <w:sz w:val="20"/>
                <w:szCs w:val="20"/>
              </w:rPr>
              <w:t>89</w:t>
            </w:r>
          </w:p>
        </w:tc>
        <w:tc>
          <w:tcPr>
            <w:tcW w:w="1117" w:type="dxa"/>
            <w:tcBorders>
              <w:top w:val="nil"/>
              <w:left w:val="nil"/>
              <w:bottom w:val="single" w:sz="4" w:space="0" w:color="auto"/>
              <w:right w:val="single" w:sz="4" w:space="0" w:color="auto"/>
            </w:tcBorders>
            <w:vAlign w:val="center"/>
          </w:tcPr>
          <w:p w14:paraId="6A1C9D9D" w14:textId="77777777" w:rsidR="007F26E2" w:rsidRPr="00313645" w:rsidRDefault="007F26E2" w:rsidP="00277DCF">
            <w:pPr>
              <w:suppressAutoHyphens w:val="0"/>
              <w:jc w:val="center"/>
              <w:rPr>
                <w:rFonts w:ascii="Arial" w:hAnsi="Arial" w:cs="Arial"/>
                <w:color w:val="000000"/>
                <w:sz w:val="20"/>
                <w:szCs w:val="20"/>
                <w:lang w:val="ro-RO" w:eastAsia="ro-RO"/>
              </w:rPr>
            </w:pPr>
            <w:r>
              <w:rPr>
                <w:rFonts w:ascii="Arial" w:hAnsi="Arial" w:cs="Arial"/>
                <w:color w:val="000000"/>
                <w:sz w:val="20"/>
                <w:szCs w:val="20"/>
              </w:rPr>
              <w:t>92</w:t>
            </w:r>
          </w:p>
        </w:tc>
        <w:tc>
          <w:tcPr>
            <w:tcW w:w="1134" w:type="dxa"/>
            <w:tcBorders>
              <w:top w:val="nil"/>
              <w:left w:val="nil"/>
              <w:bottom w:val="single" w:sz="4" w:space="0" w:color="auto"/>
              <w:right w:val="single" w:sz="4" w:space="0" w:color="auto"/>
            </w:tcBorders>
            <w:vAlign w:val="center"/>
          </w:tcPr>
          <w:p w14:paraId="66D7860C" w14:textId="77777777" w:rsidR="007F26E2" w:rsidRPr="00313645" w:rsidRDefault="007F26E2" w:rsidP="00277DCF">
            <w:pPr>
              <w:suppressAutoHyphens w:val="0"/>
              <w:jc w:val="center"/>
              <w:rPr>
                <w:rFonts w:ascii="Arial" w:hAnsi="Arial" w:cs="Arial"/>
                <w:color w:val="000000"/>
                <w:sz w:val="20"/>
                <w:szCs w:val="20"/>
                <w:lang w:val="ro-RO" w:eastAsia="ro-RO"/>
              </w:rPr>
            </w:pPr>
            <w:r>
              <w:rPr>
                <w:rFonts w:ascii="Arial" w:hAnsi="Arial" w:cs="Arial"/>
                <w:color w:val="000000"/>
                <w:sz w:val="20"/>
                <w:szCs w:val="20"/>
              </w:rPr>
              <w:t>65</w:t>
            </w:r>
          </w:p>
        </w:tc>
        <w:tc>
          <w:tcPr>
            <w:tcW w:w="1134" w:type="dxa"/>
            <w:tcBorders>
              <w:top w:val="nil"/>
              <w:left w:val="nil"/>
              <w:bottom w:val="single" w:sz="4" w:space="0" w:color="auto"/>
              <w:right w:val="single" w:sz="4" w:space="0" w:color="auto"/>
            </w:tcBorders>
            <w:vAlign w:val="center"/>
          </w:tcPr>
          <w:p w14:paraId="753E576B" w14:textId="77777777" w:rsidR="007F26E2" w:rsidRPr="008537F4" w:rsidRDefault="007F26E2" w:rsidP="00277DCF">
            <w:pPr>
              <w:suppressAutoHyphens w:val="0"/>
              <w:jc w:val="center"/>
              <w:rPr>
                <w:rFonts w:ascii="Arial" w:hAnsi="Arial" w:cs="Arial"/>
                <w:color w:val="000000"/>
                <w:sz w:val="20"/>
                <w:szCs w:val="20"/>
                <w:lang w:val="ro-RO" w:eastAsia="ro-RO"/>
              </w:rPr>
            </w:pPr>
            <w:r>
              <w:rPr>
                <w:rFonts w:ascii="Arial" w:hAnsi="Arial" w:cs="Arial"/>
                <w:color w:val="000000"/>
                <w:sz w:val="20"/>
                <w:szCs w:val="20"/>
              </w:rPr>
              <w:t>11</w:t>
            </w:r>
          </w:p>
        </w:tc>
        <w:tc>
          <w:tcPr>
            <w:tcW w:w="1022" w:type="dxa"/>
            <w:tcBorders>
              <w:top w:val="nil"/>
              <w:left w:val="nil"/>
              <w:bottom w:val="single" w:sz="4" w:space="0" w:color="auto"/>
              <w:right w:val="single" w:sz="4" w:space="0" w:color="auto"/>
            </w:tcBorders>
            <w:vAlign w:val="center"/>
          </w:tcPr>
          <w:p w14:paraId="73AC94A3" w14:textId="77777777" w:rsidR="007F26E2" w:rsidRPr="008537F4" w:rsidRDefault="007F26E2" w:rsidP="00277DCF">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ECF194A" w14:textId="77777777" w:rsidR="007F26E2" w:rsidRPr="008537F4" w:rsidRDefault="007F26E2" w:rsidP="00277DC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257</w:t>
            </w:r>
          </w:p>
        </w:tc>
      </w:tr>
      <w:tr w:rsidR="007F26E2" w:rsidRPr="00BD3863" w14:paraId="6CA16160" w14:textId="77777777" w:rsidTr="00277DC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F4507F6" w14:textId="77777777" w:rsidR="007F26E2" w:rsidRPr="00BD3863" w:rsidRDefault="007F26E2" w:rsidP="00277DC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64F5349" w14:textId="77777777" w:rsidR="007F26E2" w:rsidRPr="00313645" w:rsidRDefault="007F26E2" w:rsidP="00277DCF">
            <w:pPr>
              <w:suppressAutoHyphens w:val="0"/>
              <w:jc w:val="center"/>
              <w:rPr>
                <w:rFonts w:ascii="Arial" w:hAnsi="Arial" w:cs="Arial"/>
                <w:color w:val="000000"/>
                <w:sz w:val="20"/>
                <w:szCs w:val="20"/>
                <w:lang w:val="ro-RO" w:eastAsia="ro-RO"/>
              </w:rPr>
            </w:pPr>
            <w:r>
              <w:rPr>
                <w:rFonts w:ascii="Arial" w:hAnsi="Arial" w:cs="Arial"/>
                <w:color w:val="000000"/>
                <w:sz w:val="20"/>
                <w:szCs w:val="20"/>
              </w:rPr>
              <w:t>320</w:t>
            </w:r>
          </w:p>
        </w:tc>
        <w:tc>
          <w:tcPr>
            <w:tcW w:w="1117" w:type="dxa"/>
            <w:tcBorders>
              <w:top w:val="nil"/>
              <w:left w:val="nil"/>
              <w:bottom w:val="single" w:sz="4" w:space="0" w:color="auto"/>
              <w:right w:val="single" w:sz="4" w:space="0" w:color="auto"/>
            </w:tcBorders>
            <w:vAlign w:val="center"/>
          </w:tcPr>
          <w:p w14:paraId="5C3B1F70" w14:textId="77777777" w:rsidR="007F26E2" w:rsidRPr="00313645" w:rsidRDefault="007F26E2" w:rsidP="00277DCF">
            <w:pPr>
              <w:suppressAutoHyphens w:val="0"/>
              <w:jc w:val="center"/>
              <w:rPr>
                <w:rFonts w:ascii="Arial" w:hAnsi="Arial" w:cs="Arial"/>
                <w:color w:val="000000"/>
                <w:sz w:val="20"/>
                <w:szCs w:val="20"/>
                <w:lang w:val="ro-RO" w:eastAsia="ro-RO"/>
              </w:rPr>
            </w:pPr>
            <w:r>
              <w:rPr>
                <w:rFonts w:ascii="Arial" w:hAnsi="Arial" w:cs="Arial"/>
                <w:color w:val="000000"/>
                <w:sz w:val="20"/>
                <w:szCs w:val="20"/>
              </w:rPr>
              <w:t>-59</w:t>
            </w:r>
          </w:p>
        </w:tc>
        <w:tc>
          <w:tcPr>
            <w:tcW w:w="1134" w:type="dxa"/>
            <w:tcBorders>
              <w:top w:val="nil"/>
              <w:left w:val="nil"/>
              <w:bottom w:val="single" w:sz="4" w:space="0" w:color="auto"/>
              <w:right w:val="single" w:sz="4" w:space="0" w:color="auto"/>
            </w:tcBorders>
            <w:vAlign w:val="center"/>
          </w:tcPr>
          <w:p w14:paraId="6331F8B5" w14:textId="77777777" w:rsidR="007F26E2" w:rsidRPr="00313645" w:rsidRDefault="007F26E2" w:rsidP="00277DCF">
            <w:pPr>
              <w:suppressAutoHyphens w:val="0"/>
              <w:jc w:val="center"/>
              <w:rPr>
                <w:rFonts w:ascii="Arial" w:hAnsi="Arial" w:cs="Arial"/>
                <w:color w:val="000000"/>
                <w:sz w:val="20"/>
                <w:szCs w:val="20"/>
                <w:lang w:val="ro-RO" w:eastAsia="ro-RO"/>
              </w:rPr>
            </w:pPr>
            <w:r>
              <w:rPr>
                <w:rFonts w:ascii="Arial" w:hAnsi="Arial" w:cs="Arial"/>
                <w:color w:val="000000"/>
                <w:sz w:val="20"/>
                <w:szCs w:val="20"/>
              </w:rPr>
              <w:t>-8</w:t>
            </w:r>
          </w:p>
        </w:tc>
        <w:tc>
          <w:tcPr>
            <w:tcW w:w="1134" w:type="dxa"/>
            <w:tcBorders>
              <w:top w:val="nil"/>
              <w:left w:val="nil"/>
              <w:bottom w:val="single" w:sz="4" w:space="0" w:color="auto"/>
              <w:right w:val="single" w:sz="4" w:space="0" w:color="auto"/>
            </w:tcBorders>
            <w:vAlign w:val="center"/>
          </w:tcPr>
          <w:p w14:paraId="0F1F1C9C" w14:textId="77777777" w:rsidR="007F26E2" w:rsidRPr="008537F4" w:rsidRDefault="007F26E2" w:rsidP="00277DCF">
            <w:pPr>
              <w:suppressAutoHyphens w:val="0"/>
              <w:jc w:val="center"/>
              <w:rPr>
                <w:rFonts w:ascii="Arial" w:hAnsi="Arial" w:cs="Arial"/>
                <w:color w:val="000000"/>
                <w:sz w:val="20"/>
                <w:szCs w:val="20"/>
                <w:lang w:val="ro-RO" w:eastAsia="ro-RO"/>
              </w:rPr>
            </w:pPr>
            <w:r>
              <w:rPr>
                <w:rFonts w:ascii="Arial" w:hAnsi="Arial" w:cs="Arial"/>
                <w:color w:val="000000"/>
                <w:sz w:val="20"/>
                <w:szCs w:val="20"/>
              </w:rPr>
              <w:t>33</w:t>
            </w:r>
          </w:p>
        </w:tc>
        <w:tc>
          <w:tcPr>
            <w:tcW w:w="1022" w:type="dxa"/>
            <w:tcBorders>
              <w:top w:val="nil"/>
              <w:left w:val="nil"/>
              <w:bottom w:val="single" w:sz="4" w:space="0" w:color="auto"/>
              <w:right w:val="single" w:sz="4" w:space="0" w:color="auto"/>
            </w:tcBorders>
            <w:vAlign w:val="center"/>
          </w:tcPr>
          <w:p w14:paraId="379952E1" w14:textId="77777777" w:rsidR="007F26E2" w:rsidRPr="008537F4" w:rsidRDefault="007F26E2" w:rsidP="00277DCF">
            <w:pPr>
              <w:suppressAutoHyphens w:val="0"/>
              <w:jc w:val="center"/>
              <w:rPr>
                <w:rFonts w:ascii="Arial" w:hAnsi="Arial" w:cs="Arial"/>
                <w:color w:val="000000"/>
                <w:sz w:val="20"/>
                <w:szCs w:val="20"/>
                <w:lang w:val="ro-RO" w:eastAsia="ro-RO"/>
              </w:rPr>
            </w:pPr>
            <w:r>
              <w:rPr>
                <w:rFonts w:ascii="Arial" w:hAnsi="Arial" w:cs="Arial"/>
                <w:color w:val="000000"/>
                <w:sz w:val="20"/>
                <w:szCs w:val="20"/>
              </w:rPr>
              <w:t>8</w:t>
            </w:r>
          </w:p>
        </w:tc>
        <w:tc>
          <w:tcPr>
            <w:tcW w:w="1006" w:type="dxa"/>
            <w:tcBorders>
              <w:top w:val="nil"/>
              <w:left w:val="nil"/>
              <w:bottom w:val="single" w:sz="4" w:space="0" w:color="auto"/>
              <w:right w:val="single" w:sz="4" w:space="0" w:color="auto"/>
            </w:tcBorders>
            <w:vAlign w:val="center"/>
          </w:tcPr>
          <w:p w14:paraId="100D6326" w14:textId="77777777" w:rsidR="007F26E2" w:rsidRPr="008537F4" w:rsidRDefault="007F26E2" w:rsidP="00277DC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294</w:t>
            </w:r>
          </w:p>
        </w:tc>
      </w:tr>
      <w:tr w:rsidR="007F26E2" w:rsidRPr="00BD3863" w14:paraId="2141186B" w14:textId="77777777" w:rsidTr="00277DC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6217F0A" w14:textId="77777777" w:rsidR="007F26E2" w:rsidRPr="00BD3863" w:rsidRDefault="007F26E2" w:rsidP="00277DC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E134A1F" w14:textId="77777777" w:rsidR="007F26E2" w:rsidRPr="00313645" w:rsidRDefault="007F26E2" w:rsidP="00277DCF">
            <w:pPr>
              <w:suppressAutoHyphens w:val="0"/>
              <w:jc w:val="center"/>
              <w:rPr>
                <w:rFonts w:ascii="Arial" w:hAnsi="Arial" w:cs="Arial"/>
                <w:color w:val="000000"/>
                <w:sz w:val="20"/>
                <w:szCs w:val="20"/>
                <w:lang w:val="ro-RO" w:eastAsia="ro-RO"/>
              </w:rPr>
            </w:pPr>
            <w:r>
              <w:rPr>
                <w:rFonts w:ascii="Arial" w:hAnsi="Arial" w:cs="Arial"/>
                <w:color w:val="000000"/>
                <w:sz w:val="20"/>
                <w:szCs w:val="20"/>
              </w:rPr>
              <w:t>359,55%</w:t>
            </w:r>
          </w:p>
        </w:tc>
        <w:tc>
          <w:tcPr>
            <w:tcW w:w="1117" w:type="dxa"/>
            <w:tcBorders>
              <w:top w:val="nil"/>
              <w:left w:val="nil"/>
              <w:bottom w:val="single" w:sz="4" w:space="0" w:color="auto"/>
              <w:right w:val="single" w:sz="4" w:space="0" w:color="auto"/>
            </w:tcBorders>
            <w:vAlign w:val="center"/>
          </w:tcPr>
          <w:p w14:paraId="550F5689" w14:textId="77777777" w:rsidR="007F26E2" w:rsidRPr="00313645" w:rsidRDefault="007F26E2" w:rsidP="00277DCF">
            <w:pPr>
              <w:suppressAutoHyphens w:val="0"/>
              <w:jc w:val="center"/>
              <w:rPr>
                <w:rFonts w:ascii="Arial" w:hAnsi="Arial" w:cs="Arial"/>
                <w:color w:val="000000"/>
                <w:sz w:val="20"/>
                <w:szCs w:val="20"/>
                <w:lang w:val="ro-RO" w:eastAsia="ro-RO"/>
              </w:rPr>
            </w:pPr>
            <w:r>
              <w:rPr>
                <w:rFonts w:ascii="Arial" w:hAnsi="Arial" w:cs="Arial"/>
                <w:color w:val="000000"/>
                <w:sz w:val="20"/>
                <w:szCs w:val="20"/>
              </w:rPr>
              <w:t>-64,13%</w:t>
            </w:r>
          </w:p>
        </w:tc>
        <w:tc>
          <w:tcPr>
            <w:tcW w:w="1134" w:type="dxa"/>
            <w:tcBorders>
              <w:top w:val="nil"/>
              <w:left w:val="nil"/>
              <w:bottom w:val="single" w:sz="4" w:space="0" w:color="auto"/>
              <w:right w:val="single" w:sz="4" w:space="0" w:color="auto"/>
            </w:tcBorders>
            <w:vAlign w:val="center"/>
          </w:tcPr>
          <w:p w14:paraId="4877A65A" w14:textId="77777777" w:rsidR="007F26E2" w:rsidRPr="00313645" w:rsidRDefault="007F26E2" w:rsidP="00277DCF">
            <w:pPr>
              <w:suppressAutoHyphens w:val="0"/>
              <w:jc w:val="center"/>
              <w:rPr>
                <w:rFonts w:ascii="Arial" w:hAnsi="Arial" w:cs="Arial"/>
                <w:color w:val="000000"/>
                <w:sz w:val="20"/>
                <w:szCs w:val="20"/>
                <w:lang w:val="ro-RO" w:eastAsia="ro-RO"/>
              </w:rPr>
            </w:pPr>
            <w:r>
              <w:rPr>
                <w:rFonts w:ascii="Arial" w:hAnsi="Arial" w:cs="Arial"/>
                <w:color w:val="000000"/>
                <w:sz w:val="20"/>
                <w:szCs w:val="20"/>
              </w:rPr>
              <w:t>-12,31%</w:t>
            </w:r>
          </w:p>
        </w:tc>
        <w:tc>
          <w:tcPr>
            <w:tcW w:w="1134" w:type="dxa"/>
            <w:tcBorders>
              <w:top w:val="nil"/>
              <w:left w:val="nil"/>
              <w:bottom w:val="single" w:sz="4" w:space="0" w:color="auto"/>
              <w:right w:val="single" w:sz="4" w:space="0" w:color="auto"/>
            </w:tcBorders>
            <w:vAlign w:val="center"/>
          </w:tcPr>
          <w:p w14:paraId="3135A9B5" w14:textId="77777777" w:rsidR="007F26E2" w:rsidRPr="008537F4" w:rsidRDefault="007F26E2" w:rsidP="00277DCF">
            <w:pPr>
              <w:suppressAutoHyphens w:val="0"/>
              <w:jc w:val="center"/>
              <w:rPr>
                <w:rFonts w:ascii="Arial" w:hAnsi="Arial" w:cs="Arial"/>
                <w:color w:val="000000"/>
                <w:sz w:val="20"/>
                <w:szCs w:val="20"/>
                <w:lang w:val="ro-RO" w:eastAsia="ro-RO"/>
              </w:rPr>
            </w:pPr>
            <w:r>
              <w:rPr>
                <w:rFonts w:ascii="Arial" w:hAnsi="Arial" w:cs="Arial"/>
                <w:color w:val="000000"/>
                <w:sz w:val="20"/>
                <w:szCs w:val="20"/>
              </w:rPr>
              <w:t>300,00%</w:t>
            </w:r>
          </w:p>
        </w:tc>
        <w:tc>
          <w:tcPr>
            <w:tcW w:w="1022" w:type="dxa"/>
            <w:tcBorders>
              <w:top w:val="nil"/>
              <w:left w:val="nil"/>
              <w:bottom w:val="single" w:sz="4" w:space="0" w:color="auto"/>
              <w:right w:val="single" w:sz="4" w:space="0" w:color="auto"/>
            </w:tcBorders>
            <w:vAlign w:val="center"/>
          </w:tcPr>
          <w:p w14:paraId="72BC4484" w14:textId="77777777" w:rsidR="007F26E2" w:rsidRPr="008537F4" w:rsidRDefault="007F26E2" w:rsidP="00277DCF">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3B9D6BE6" w14:textId="77777777" w:rsidR="007F26E2" w:rsidRPr="008537F4" w:rsidRDefault="007F26E2" w:rsidP="00277DC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114,40%</w:t>
            </w:r>
          </w:p>
        </w:tc>
      </w:tr>
    </w:tbl>
    <w:p w14:paraId="4F60A48A" w14:textId="23CCC584" w:rsidR="00F04A8D" w:rsidRDefault="00F04A8D"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7F26E2" w:rsidRPr="00BD3863" w14:paraId="687AFE9A" w14:textId="77777777" w:rsidTr="00277DCF">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6816D59B" w14:textId="77777777" w:rsidR="007F26E2" w:rsidRPr="00BD3863" w:rsidRDefault="007F26E2" w:rsidP="00277DC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4F0D81BC" w14:textId="77777777" w:rsidR="007F26E2" w:rsidRPr="00BD3863" w:rsidRDefault="007F26E2" w:rsidP="00277DC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5436EEC0" w14:textId="77777777" w:rsidR="007F26E2" w:rsidRPr="00BD3863" w:rsidRDefault="007F26E2" w:rsidP="00277DC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5A721357" w14:textId="77777777" w:rsidR="007F26E2" w:rsidRPr="00BD3863" w:rsidRDefault="007F26E2" w:rsidP="00277DC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655CD768" w14:textId="77777777" w:rsidR="007F26E2" w:rsidRPr="00BD3863" w:rsidRDefault="007F26E2" w:rsidP="00277DC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35C092B7" w14:textId="77777777" w:rsidR="007F26E2" w:rsidRPr="00BD3863" w:rsidRDefault="007F26E2" w:rsidP="00277DC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37C93978" w14:textId="77777777" w:rsidR="007F26E2" w:rsidRPr="00BD3863" w:rsidRDefault="007F26E2" w:rsidP="00277DC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3DAE72E8" w14:textId="77777777" w:rsidR="007F26E2" w:rsidRPr="00BD3863" w:rsidRDefault="007F26E2" w:rsidP="00277DC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7F26E2" w:rsidRPr="00BD3863" w14:paraId="4FAD259D" w14:textId="77777777" w:rsidTr="00277DCF">
        <w:trPr>
          <w:trHeight w:val="288"/>
        </w:trPr>
        <w:tc>
          <w:tcPr>
            <w:tcW w:w="2980" w:type="dxa"/>
            <w:tcBorders>
              <w:top w:val="nil"/>
              <w:left w:val="single" w:sz="4" w:space="0" w:color="auto"/>
              <w:bottom w:val="single" w:sz="4" w:space="0" w:color="auto"/>
              <w:right w:val="single" w:sz="4" w:space="0" w:color="auto"/>
            </w:tcBorders>
            <w:vAlign w:val="center"/>
            <w:hideMark/>
          </w:tcPr>
          <w:p w14:paraId="51864F5B" w14:textId="77777777" w:rsidR="007F26E2" w:rsidRPr="00BD3863" w:rsidRDefault="007F26E2" w:rsidP="00277DC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289F481A" w14:textId="77777777" w:rsidR="007F26E2" w:rsidRPr="00BA7A3C" w:rsidRDefault="007F26E2" w:rsidP="00277DCF">
            <w:pPr>
              <w:suppressAutoHyphens w:val="0"/>
              <w:jc w:val="center"/>
              <w:rPr>
                <w:rFonts w:ascii="Arial" w:hAnsi="Arial" w:cs="Arial"/>
                <w:color w:val="000000"/>
                <w:sz w:val="18"/>
                <w:szCs w:val="18"/>
                <w:lang w:val="ro-RO" w:eastAsia="ro-RO"/>
              </w:rPr>
            </w:pPr>
            <w:r>
              <w:rPr>
                <w:rFonts w:ascii="Arial" w:hAnsi="Arial" w:cs="Arial"/>
                <w:color w:val="000000"/>
                <w:sz w:val="20"/>
                <w:szCs w:val="20"/>
              </w:rPr>
              <w:t>109</w:t>
            </w:r>
          </w:p>
        </w:tc>
        <w:tc>
          <w:tcPr>
            <w:tcW w:w="1117" w:type="dxa"/>
            <w:tcBorders>
              <w:top w:val="nil"/>
              <w:left w:val="nil"/>
              <w:bottom w:val="single" w:sz="4" w:space="0" w:color="auto"/>
              <w:right w:val="single" w:sz="4" w:space="0" w:color="auto"/>
            </w:tcBorders>
            <w:vAlign w:val="center"/>
          </w:tcPr>
          <w:p w14:paraId="019DD275" w14:textId="77777777" w:rsidR="007F26E2" w:rsidRPr="00BA7A3C" w:rsidRDefault="007F26E2" w:rsidP="00277DCF">
            <w:pPr>
              <w:suppressAutoHyphens w:val="0"/>
              <w:jc w:val="center"/>
              <w:rPr>
                <w:rFonts w:ascii="Arial" w:hAnsi="Arial" w:cs="Arial"/>
                <w:color w:val="000000"/>
                <w:sz w:val="18"/>
                <w:szCs w:val="18"/>
                <w:lang w:val="ro-RO" w:eastAsia="ro-RO"/>
              </w:rPr>
            </w:pPr>
            <w:r>
              <w:rPr>
                <w:rFonts w:ascii="Arial" w:hAnsi="Arial" w:cs="Arial"/>
                <w:color w:val="000000"/>
                <w:sz w:val="20"/>
                <w:szCs w:val="20"/>
              </w:rPr>
              <w:t>363</w:t>
            </w:r>
          </w:p>
        </w:tc>
        <w:tc>
          <w:tcPr>
            <w:tcW w:w="1080" w:type="dxa"/>
            <w:tcBorders>
              <w:top w:val="nil"/>
              <w:left w:val="nil"/>
              <w:bottom w:val="single" w:sz="4" w:space="0" w:color="auto"/>
              <w:right w:val="single" w:sz="4" w:space="0" w:color="auto"/>
            </w:tcBorders>
            <w:vAlign w:val="center"/>
          </w:tcPr>
          <w:p w14:paraId="1E9F9125" w14:textId="77777777" w:rsidR="007F26E2" w:rsidRPr="00BA7A3C" w:rsidRDefault="007F26E2" w:rsidP="00277DCF">
            <w:pPr>
              <w:suppressAutoHyphens w:val="0"/>
              <w:jc w:val="center"/>
              <w:rPr>
                <w:rFonts w:ascii="Arial" w:hAnsi="Arial" w:cs="Arial"/>
                <w:color w:val="000000"/>
                <w:sz w:val="18"/>
                <w:szCs w:val="18"/>
                <w:lang w:val="ro-RO" w:eastAsia="ro-RO"/>
              </w:rPr>
            </w:pPr>
            <w:r>
              <w:rPr>
                <w:rFonts w:ascii="Arial" w:hAnsi="Arial" w:cs="Arial"/>
                <w:color w:val="000000"/>
                <w:sz w:val="20"/>
                <w:szCs w:val="20"/>
              </w:rPr>
              <w:t>53</w:t>
            </w:r>
          </w:p>
        </w:tc>
        <w:tc>
          <w:tcPr>
            <w:tcW w:w="1165" w:type="dxa"/>
            <w:tcBorders>
              <w:top w:val="nil"/>
              <w:left w:val="nil"/>
              <w:bottom w:val="single" w:sz="4" w:space="0" w:color="auto"/>
              <w:right w:val="single" w:sz="4" w:space="0" w:color="auto"/>
            </w:tcBorders>
            <w:vAlign w:val="center"/>
          </w:tcPr>
          <w:p w14:paraId="6A900C96" w14:textId="77777777" w:rsidR="007F26E2" w:rsidRPr="00BA7A3C" w:rsidRDefault="007F26E2" w:rsidP="00277DCF">
            <w:pPr>
              <w:suppressAutoHyphens w:val="0"/>
              <w:jc w:val="center"/>
              <w:rPr>
                <w:rFonts w:ascii="Arial" w:hAnsi="Arial" w:cs="Arial"/>
                <w:color w:val="000000"/>
                <w:sz w:val="18"/>
                <w:szCs w:val="18"/>
                <w:lang w:val="ro-RO" w:eastAsia="ro-RO"/>
              </w:rPr>
            </w:pPr>
            <w:r>
              <w:rPr>
                <w:rFonts w:ascii="Arial" w:hAnsi="Arial" w:cs="Arial"/>
                <w:color w:val="000000"/>
                <w:sz w:val="20"/>
                <w:szCs w:val="20"/>
              </w:rPr>
              <w:t>52</w:t>
            </w:r>
          </w:p>
        </w:tc>
        <w:tc>
          <w:tcPr>
            <w:tcW w:w="1113" w:type="dxa"/>
            <w:tcBorders>
              <w:top w:val="nil"/>
              <w:left w:val="nil"/>
              <w:bottom w:val="single" w:sz="4" w:space="0" w:color="auto"/>
              <w:right w:val="single" w:sz="4" w:space="0" w:color="auto"/>
            </w:tcBorders>
            <w:vAlign w:val="center"/>
          </w:tcPr>
          <w:p w14:paraId="333FBB29" w14:textId="77777777" w:rsidR="007F26E2" w:rsidRPr="00BA7A3C" w:rsidRDefault="007F26E2" w:rsidP="00277DCF">
            <w:pPr>
              <w:suppressAutoHyphens w:val="0"/>
              <w:jc w:val="center"/>
              <w:rPr>
                <w:rFonts w:ascii="Arial" w:hAnsi="Arial" w:cs="Arial"/>
                <w:color w:val="000000"/>
                <w:sz w:val="18"/>
                <w:szCs w:val="18"/>
                <w:lang w:val="ro-RO" w:eastAsia="ro-RO"/>
              </w:rPr>
            </w:pPr>
            <w:r>
              <w:rPr>
                <w:rFonts w:ascii="Arial" w:hAnsi="Arial" w:cs="Arial"/>
                <w:color w:val="000000"/>
                <w:sz w:val="20"/>
                <w:szCs w:val="20"/>
              </w:rPr>
              <w:t>26</w:t>
            </w:r>
          </w:p>
        </w:tc>
        <w:tc>
          <w:tcPr>
            <w:tcW w:w="806" w:type="dxa"/>
            <w:tcBorders>
              <w:top w:val="nil"/>
              <w:left w:val="nil"/>
              <w:bottom w:val="single" w:sz="4" w:space="0" w:color="auto"/>
              <w:right w:val="single" w:sz="4" w:space="0" w:color="auto"/>
            </w:tcBorders>
            <w:vAlign w:val="center"/>
          </w:tcPr>
          <w:p w14:paraId="2EFBDBD4" w14:textId="77777777" w:rsidR="007F26E2" w:rsidRPr="00BA7A3C" w:rsidRDefault="007F26E2" w:rsidP="00277DC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F2D15E2" w14:textId="77777777" w:rsidR="007F26E2" w:rsidRPr="00BA7A3C" w:rsidRDefault="007F26E2" w:rsidP="00277DC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603</w:t>
            </w:r>
          </w:p>
        </w:tc>
      </w:tr>
      <w:tr w:rsidR="007F26E2" w:rsidRPr="00BD3863" w14:paraId="3F8AB8B2" w14:textId="77777777" w:rsidTr="00277DCF">
        <w:trPr>
          <w:trHeight w:val="288"/>
        </w:trPr>
        <w:tc>
          <w:tcPr>
            <w:tcW w:w="2980" w:type="dxa"/>
            <w:tcBorders>
              <w:top w:val="nil"/>
              <w:left w:val="single" w:sz="4" w:space="0" w:color="auto"/>
              <w:bottom w:val="single" w:sz="4" w:space="0" w:color="auto"/>
              <w:right w:val="single" w:sz="4" w:space="0" w:color="auto"/>
            </w:tcBorders>
            <w:vAlign w:val="center"/>
            <w:hideMark/>
          </w:tcPr>
          <w:p w14:paraId="4088DFD0" w14:textId="77777777" w:rsidR="007F26E2" w:rsidRPr="00BD3863" w:rsidRDefault="007F26E2" w:rsidP="00277DC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5DFEF7FE" w14:textId="77777777" w:rsidR="007F26E2" w:rsidRPr="00BA7A3C" w:rsidRDefault="007F26E2" w:rsidP="00277DCF">
            <w:pPr>
              <w:suppressAutoHyphens w:val="0"/>
              <w:jc w:val="center"/>
              <w:rPr>
                <w:rFonts w:ascii="Arial" w:hAnsi="Arial" w:cs="Arial"/>
                <w:color w:val="000000"/>
                <w:sz w:val="18"/>
                <w:szCs w:val="18"/>
                <w:lang w:val="ro-RO" w:eastAsia="ro-RO"/>
              </w:rPr>
            </w:pPr>
            <w:r>
              <w:rPr>
                <w:rFonts w:ascii="Arial" w:hAnsi="Arial" w:cs="Arial"/>
                <w:color w:val="000000"/>
                <w:sz w:val="20"/>
                <w:szCs w:val="20"/>
              </w:rPr>
              <w:t>96</w:t>
            </w:r>
          </w:p>
        </w:tc>
        <w:tc>
          <w:tcPr>
            <w:tcW w:w="1117" w:type="dxa"/>
            <w:tcBorders>
              <w:top w:val="nil"/>
              <w:left w:val="nil"/>
              <w:bottom w:val="single" w:sz="4" w:space="0" w:color="auto"/>
              <w:right w:val="single" w:sz="4" w:space="0" w:color="auto"/>
            </w:tcBorders>
            <w:vAlign w:val="center"/>
          </w:tcPr>
          <w:p w14:paraId="197CA56A" w14:textId="77777777" w:rsidR="007F26E2" w:rsidRPr="00BA7A3C" w:rsidRDefault="007F26E2" w:rsidP="00277DCF">
            <w:pPr>
              <w:suppressAutoHyphens w:val="0"/>
              <w:jc w:val="center"/>
              <w:rPr>
                <w:rFonts w:ascii="Arial" w:hAnsi="Arial" w:cs="Arial"/>
                <w:color w:val="000000"/>
                <w:sz w:val="18"/>
                <w:szCs w:val="18"/>
                <w:lang w:val="ro-RO" w:eastAsia="ro-RO"/>
              </w:rPr>
            </w:pPr>
            <w:r>
              <w:rPr>
                <w:rFonts w:ascii="Arial" w:hAnsi="Arial" w:cs="Arial"/>
                <w:color w:val="000000"/>
                <w:sz w:val="20"/>
                <w:szCs w:val="20"/>
              </w:rPr>
              <w:t>89</w:t>
            </w:r>
          </w:p>
        </w:tc>
        <w:tc>
          <w:tcPr>
            <w:tcW w:w="1080" w:type="dxa"/>
            <w:tcBorders>
              <w:top w:val="nil"/>
              <w:left w:val="nil"/>
              <w:bottom w:val="single" w:sz="4" w:space="0" w:color="auto"/>
              <w:right w:val="single" w:sz="4" w:space="0" w:color="auto"/>
            </w:tcBorders>
            <w:vAlign w:val="center"/>
          </w:tcPr>
          <w:p w14:paraId="5DE29AB0" w14:textId="77777777" w:rsidR="007F26E2" w:rsidRPr="00BA7A3C" w:rsidRDefault="007F26E2" w:rsidP="00277DCF">
            <w:pPr>
              <w:suppressAutoHyphens w:val="0"/>
              <w:jc w:val="center"/>
              <w:rPr>
                <w:rFonts w:ascii="Arial" w:hAnsi="Arial" w:cs="Arial"/>
                <w:color w:val="000000"/>
                <w:sz w:val="18"/>
                <w:szCs w:val="18"/>
                <w:lang w:val="ro-RO" w:eastAsia="ro-RO"/>
              </w:rPr>
            </w:pPr>
            <w:r>
              <w:rPr>
                <w:rFonts w:ascii="Arial" w:hAnsi="Arial" w:cs="Arial"/>
                <w:color w:val="000000"/>
                <w:sz w:val="20"/>
                <w:szCs w:val="20"/>
              </w:rPr>
              <w:t>76</w:t>
            </w:r>
          </w:p>
        </w:tc>
        <w:tc>
          <w:tcPr>
            <w:tcW w:w="1165" w:type="dxa"/>
            <w:tcBorders>
              <w:top w:val="nil"/>
              <w:left w:val="nil"/>
              <w:bottom w:val="single" w:sz="4" w:space="0" w:color="auto"/>
              <w:right w:val="single" w:sz="4" w:space="0" w:color="auto"/>
            </w:tcBorders>
            <w:vAlign w:val="center"/>
          </w:tcPr>
          <w:p w14:paraId="59554134" w14:textId="77777777" w:rsidR="007F26E2" w:rsidRPr="00BA7A3C" w:rsidRDefault="007F26E2" w:rsidP="00277DCF">
            <w:pPr>
              <w:suppressAutoHyphens w:val="0"/>
              <w:jc w:val="center"/>
              <w:rPr>
                <w:rFonts w:ascii="Arial" w:hAnsi="Arial" w:cs="Arial"/>
                <w:color w:val="000000"/>
                <w:sz w:val="18"/>
                <w:szCs w:val="18"/>
                <w:lang w:val="ro-RO" w:eastAsia="ro-RO"/>
              </w:rPr>
            </w:pPr>
            <w:r>
              <w:rPr>
                <w:rFonts w:ascii="Arial" w:hAnsi="Arial" w:cs="Arial"/>
                <w:color w:val="000000"/>
                <w:sz w:val="20"/>
                <w:szCs w:val="20"/>
              </w:rPr>
              <w:t>38</w:t>
            </w:r>
          </w:p>
        </w:tc>
        <w:tc>
          <w:tcPr>
            <w:tcW w:w="1113" w:type="dxa"/>
            <w:tcBorders>
              <w:top w:val="nil"/>
              <w:left w:val="nil"/>
              <w:bottom w:val="single" w:sz="4" w:space="0" w:color="auto"/>
              <w:right w:val="single" w:sz="4" w:space="0" w:color="auto"/>
            </w:tcBorders>
            <w:vAlign w:val="center"/>
          </w:tcPr>
          <w:p w14:paraId="36B35DFA" w14:textId="77777777" w:rsidR="007F26E2" w:rsidRPr="00BA7A3C" w:rsidRDefault="007F26E2" w:rsidP="00277DC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1A2923DA" w14:textId="77777777" w:rsidR="007F26E2" w:rsidRPr="00BA7A3C" w:rsidRDefault="007F26E2" w:rsidP="00277DC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751287B" w14:textId="77777777" w:rsidR="007F26E2" w:rsidRPr="00BA7A3C" w:rsidRDefault="007F26E2" w:rsidP="00277DC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299</w:t>
            </w:r>
          </w:p>
        </w:tc>
      </w:tr>
      <w:tr w:rsidR="007F26E2" w:rsidRPr="00BD3863" w14:paraId="152D392D" w14:textId="77777777" w:rsidTr="00277DCF">
        <w:trPr>
          <w:trHeight w:val="288"/>
        </w:trPr>
        <w:tc>
          <w:tcPr>
            <w:tcW w:w="2980" w:type="dxa"/>
            <w:tcBorders>
              <w:top w:val="nil"/>
              <w:left w:val="single" w:sz="4" w:space="0" w:color="auto"/>
              <w:bottom w:val="single" w:sz="4" w:space="0" w:color="auto"/>
              <w:right w:val="single" w:sz="4" w:space="0" w:color="auto"/>
            </w:tcBorders>
            <w:vAlign w:val="center"/>
            <w:hideMark/>
          </w:tcPr>
          <w:p w14:paraId="47DC5F7A" w14:textId="77777777" w:rsidR="007F26E2" w:rsidRPr="00BD3863" w:rsidRDefault="007F26E2" w:rsidP="00277DC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C47AADA" w14:textId="77777777" w:rsidR="007F26E2" w:rsidRPr="00BA7A3C" w:rsidRDefault="007F26E2" w:rsidP="00277DCF">
            <w:pPr>
              <w:suppressAutoHyphens w:val="0"/>
              <w:jc w:val="center"/>
              <w:rPr>
                <w:rFonts w:ascii="Arial" w:hAnsi="Arial" w:cs="Arial"/>
                <w:color w:val="000000"/>
                <w:sz w:val="18"/>
                <w:szCs w:val="18"/>
                <w:lang w:val="ro-RO" w:eastAsia="ro-RO"/>
              </w:rPr>
            </w:pPr>
            <w:r>
              <w:rPr>
                <w:rFonts w:ascii="Arial" w:hAnsi="Arial" w:cs="Arial"/>
                <w:color w:val="000000"/>
                <w:sz w:val="20"/>
                <w:szCs w:val="20"/>
              </w:rPr>
              <w:t>13</w:t>
            </w:r>
          </w:p>
        </w:tc>
        <w:tc>
          <w:tcPr>
            <w:tcW w:w="1117" w:type="dxa"/>
            <w:tcBorders>
              <w:top w:val="nil"/>
              <w:left w:val="nil"/>
              <w:bottom w:val="single" w:sz="4" w:space="0" w:color="auto"/>
              <w:right w:val="single" w:sz="4" w:space="0" w:color="auto"/>
            </w:tcBorders>
            <w:vAlign w:val="center"/>
          </w:tcPr>
          <w:p w14:paraId="14725DBE" w14:textId="77777777" w:rsidR="007F26E2" w:rsidRPr="00BA7A3C" w:rsidRDefault="007F26E2" w:rsidP="00277DCF">
            <w:pPr>
              <w:suppressAutoHyphens w:val="0"/>
              <w:jc w:val="center"/>
              <w:rPr>
                <w:rFonts w:ascii="Arial" w:hAnsi="Arial" w:cs="Arial"/>
                <w:color w:val="000000"/>
                <w:sz w:val="18"/>
                <w:szCs w:val="18"/>
                <w:lang w:val="ro-RO" w:eastAsia="ro-RO"/>
              </w:rPr>
            </w:pPr>
            <w:r>
              <w:rPr>
                <w:rFonts w:ascii="Arial" w:hAnsi="Arial" w:cs="Arial"/>
                <w:color w:val="000000"/>
                <w:sz w:val="20"/>
                <w:szCs w:val="20"/>
              </w:rPr>
              <w:t>274</w:t>
            </w:r>
          </w:p>
        </w:tc>
        <w:tc>
          <w:tcPr>
            <w:tcW w:w="1080" w:type="dxa"/>
            <w:tcBorders>
              <w:top w:val="nil"/>
              <w:left w:val="nil"/>
              <w:bottom w:val="single" w:sz="4" w:space="0" w:color="auto"/>
              <w:right w:val="single" w:sz="4" w:space="0" w:color="auto"/>
            </w:tcBorders>
            <w:vAlign w:val="center"/>
          </w:tcPr>
          <w:p w14:paraId="0282EEE9" w14:textId="77777777" w:rsidR="007F26E2" w:rsidRPr="00BA7A3C" w:rsidRDefault="007F26E2" w:rsidP="00277DCF">
            <w:pPr>
              <w:suppressAutoHyphens w:val="0"/>
              <w:jc w:val="center"/>
              <w:rPr>
                <w:rFonts w:ascii="Arial" w:hAnsi="Arial" w:cs="Arial"/>
                <w:color w:val="000000"/>
                <w:sz w:val="18"/>
                <w:szCs w:val="18"/>
                <w:lang w:val="ro-RO" w:eastAsia="ro-RO"/>
              </w:rPr>
            </w:pPr>
            <w:r>
              <w:rPr>
                <w:rFonts w:ascii="Arial" w:hAnsi="Arial" w:cs="Arial"/>
                <w:color w:val="000000"/>
                <w:sz w:val="20"/>
                <w:szCs w:val="20"/>
              </w:rPr>
              <w:t>-23</w:t>
            </w:r>
          </w:p>
        </w:tc>
        <w:tc>
          <w:tcPr>
            <w:tcW w:w="1165" w:type="dxa"/>
            <w:tcBorders>
              <w:top w:val="nil"/>
              <w:left w:val="nil"/>
              <w:bottom w:val="single" w:sz="4" w:space="0" w:color="auto"/>
              <w:right w:val="single" w:sz="4" w:space="0" w:color="auto"/>
            </w:tcBorders>
            <w:vAlign w:val="center"/>
          </w:tcPr>
          <w:p w14:paraId="74140C8D" w14:textId="77777777" w:rsidR="007F26E2" w:rsidRPr="00BA7A3C" w:rsidRDefault="007F26E2" w:rsidP="00277DCF">
            <w:pPr>
              <w:suppressAutoHyphens w:val="0"/>
              <w:jc w:val="center"/>
              <w:rPr>
                <w:rFonts w:ascii="Arial" w:hAnsi="Arial" w:cs="Arial"/>
                <w:color w:val="000000"/>
                <w:sz w:val="18"/>
                <w:szCs w:val="18"/>
                <w:lang w:val="ro-RO" w:eastAsia="ro-RO"/>
              </w:rPr>
            </w:pPr>
            <w:r>
              <w:rPr>
                <w:rFonts w:ascii="Arial" w:hAnsi="Arial" w:cs="Arial"/>
                <w:color w:val="000000"/>
                <w:sz w:val="20"/>
                <w:szCs w:val="20"/>
              </w:rPr>
              <w:t>14</w:t>
            </w:r>
          </w:p>
        </w:tc>
        <w:tc>
          <w:tcPr>
            <w:tcW w:w="1113" w:type="dxa"/>
            <w:tcBorders>
              <w:top w:val="nil"/>
              <w:left w:val="nil"/>
              <w:bottom w:val="single" w:sz="4" w:space="0" w:color="auto"/>
              <w:right w:val="single" w:sz="4" w:space="0" w:color="auto"/>
            </w:tcBorders>
            <w:vAlign w:val="center"/>
          </w:tcPr>
          <w:p w14:paraId="40326800" w14:textId="77777777" w:rsidR="007F26E2" w:rsidRPr="00BA7A3C" w:rsidRDefault="007F26E2" w:rsidP="00277DCF">
            <w:pPr>
              <w:suppressAutoHyphens w:val="0"/>
              <w:jc w:val="center"/>
              <w:rPr>
                <w:rFonts w:ascii="Arial" w:hAnsi="Arial" w:cs="Arial"/>
                <w:color w:val="000000"/>
                <w:sz w:val="18"/>
                <w:szCs w:val="18"/>
                <w:lang w:val="ro-RO" w:eastAsia="ro-RO"/>
              </w:rPr>
            </w:pPr>
            <w:r>
              <w:rPr>
                <w:rFonts w:ascii="Arial" w:hAnsi="Arial" w:cs="Arial"/>
                <w:color w:val="000000"/>
                <w:sz w:val="20"/>
                <w:szCs w:val="20"/>
              </w:rPr>
              <w:t>26</w:t>
            </w:r>
          </w:p>
        </w:tc>
        <w:tc>
          <w:tcPr>
            <w:tcW w:w="806" w:type="dxa"/>
            <w:tcBorders>
              <w:top w:val="nil"/>
              <w:left w:val="nil"/>
              <w:bottom w:val="single" w:sz="4" w:space="0" w:color="auto"/>
              <w:right w:val="single" w:sz="4" w:space="0" w:color="auto"/>
            </w:tcBorders>
            <w:vAlign w:val="center"/>
          </w:tcPr>
          <w:p w14:paraId="68CC8C42" w14:textId="77777777" w:rsidR="007F26E2" w:rsidRPr="00BA7A3C" w:rsidRDefault="007F26E2" w:rsidP="00277DC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0A2DAC07" w14:textId="77777777" w:rsidR="007F26E2" w:rsidRPr="00BA7A3C" w:rsidRDefault="007F26E2" w:rsidP="00277DC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304</w:t>
            </w:r>
          </w:p>
        </w:tc>
      </w:tr>
      <w:tr w:rsidR="007F26E2" w:rsidRPr="00BD3863" w14:paraId="15D07D55" w14:textId="77777777" w:rsidTr="00277DCF">
        <w:trPr>
          <w:trHeight w:val="288"/>
        </w:trPr>
        <w:tc>
          <w:tcPr>
            <w:tcW w:w="2980" w:type="dxa"/>
            <w:tcBorders>
              <w:top w:val="nil"/>
              <w:left w:val="single" w:sz="4" w:space="0" w:color="auto"/>
              <w:bottom w:val="single" w:sz="4" w:space="0" w:color="auto"/>
              <w:right w:val="single" w:sz="4" w:space="0" w:color="auto"/>
            </w:tcBorders>
            <w:vAlign w:val="center"/>
            <w:hideMark/>
          </w:tcPr>
          <w:p w14:paraId="02F72268" w14:textId="77777777" w:rsidR="007F26E2" w:rsidRPr="00BD3863" w:rsidRDefault="007F26E2" w:rsidP="00277DC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DEFA5F4" w14:textId="77777777" w:rsidR="007F26E2" w:rsidRPr="00BA7A3C" w:rsidRDefault="007F26E2" w:rsidP="00277DCF">
            <w:pPr>
              <w:suppressAutoHyphens w:val="0"/>
              <w:jc w:val="center"/>
              <w:rPr>
                <w:rFonts w:ascii="Arial" w:hAnsi="Arial" w:cs="Arial"/>
                <w:color w:val="000000"/>
                <w:sz w:val="18"/>
                <w:szCs w:val="18"/>
                <w:lang w:val="ro-RO" w:eastAsia="ro-RO"/>
              </w:rPr>
            </w:pPr>
            <w:r>
              <w:rPr>
                <w:rFonts w:ascii="Arial" w:hAnsi="Arial" w:cs="Arial"/>
                <w:color w:val="000000"/>
                <w:sz w:val="20"/>
                <w:szCs w:val="20"/>
              </w:rPr>
              <w:t>13,54%</w:t>
            </w:r>
          </w:p>
        </w:tc>
        <w:tc>
          <w:tcPr>
            <w:tcW w:w="1117" w:type="dxa"/>
            <w:tcBorders>
              <w:top w:val="nil"/>
              <w:left w:val="nil"/>
              <w:bottom w:val="single" w:sz="4" w:space="0" w:color="auto"/>
              <w:right w:val="single" w:sz="4" w:space="0" w:color="auto"/>
            </w:tcBorders>
            <w:vAlign w:val="center"/>
          </w:tcPr>
          <w:p w14:paraId="4DBE67FF" w14:textId="77777777" w:rsidR="007F26E2" w:rsidRPr="00BA7A3C" w:rsidRDefault="007F26E2" w:rsidP="00277DCF">
            <w:pPr>
              <w:suppressAutoHyphens w:val="0"/>
              <w:jc w:val="center"/>
              <w:rPr>
                <w:rFonts w:ascii="Arial" w:hAnsi="Arial" w:cs="Arial"/>
                <w:color w:val="000000"/>
                <w:sz w:val="18"/>
                <w:szCs w:val="18"/>
                <w:lang w:val="ro-RO" w:eastAsia="ro-RO"/>
              </w:rPr>
            </w:pPr>
            <w:r>
              <w:rPr>
                <w:rFonts w:ascii="Arial" w:hAnsi="Arial" w:cs="Arial"/>
                <w:color w:val="000000"/>
                <w:sz w:val="20"/>
                <w:szCs w:val="20"/>
              </w:rPr>
              <w:t>307,87%</w:t>
            </w:r>
          </w:p>
        </w:tc>
        <w:tc>
          <w:tcPr>
            <w:tcW w:w="1080" w:type="dxa"/>
            <w:tcBorders>
              <w:top w:val="nil"/>
              <w:left w:val="nil"/>
              <w:bottom w:val="single" w:sz="4" w:space="0" w:color="auto"/>
              <w:right w:val="single" w:sz="4" w:space="0" w:color="auto"/>
            </w:tcBorders>
            <w:vAlign w:val="center"/>
          </w:tcPr>
          <w:p w14:paraId="1CA870C3" w14:textId="77777777" w:rsidR="007F26E2" w:rsidRPr="00BA7A3C" w:rsidRDefault="007F26E2" w:rsidP="00277DCF">
            <w:pPr>
              <w:suppressAutoHyphens w:val="0"/>
              <w:jc w:val="center"/>
              <w:rPr>
                <w:rFonts w:ascii="Arial" w:hAnsi="Arial" w:cs="Arial"/>
                <w:color w:val="000000"/>
                <w:sz w:val="18"/>
                <w:szCs w:val="18"/>
                <w:lang w:val="ro-RO" w:eastAsia="ro-RO"/>
              </w:rPr>
            </w:pPr>
            <w:r>
              <w:rPr>
                <w:rFonts w:ascii="Arial" w:hAnsi="Arial" w:cs="Arial"/>
                <w:color w:val="000000"/>
                <w:sz w:val="20"/>
                <w:szCs w:val="20"/>
              </w:rPr>
              <w:t>-30,26%</w:t>
            </w:r>
          </w:p>
        </w:tc>
        <w:tc>
          <w:tcPr>
            <w:tcW w:w="1165" w:type="dxa"/>
            <w:tcBorders>
              <w:top w:val="nil"/>
              <w:left w:val="nil"/>
              <w:bottom w:val="single" w:sz="4" w:space="0" w:color="auto"/>
              <w:right w:val="single" w:sz="4" w:space="0" w:color="auto"/>
            </w:tcBorders>
            <w:vAlign w:val="center"/>
          </w:tcPr>
          <w:p w14:paraId="04FABB7D" w14:textId="77777777" w:rsidR="007F26E2" w:rsidRPr="00BA7A3C" w:rsidRDefault="007F26E2" w:rsidP="00277DCF">
            <w:pPr>
              <w:suppressAutoHyphens w:val="0"/>
              <w:jc w:val="center"/>
              <w:rPr>
                <w:rFonts w:ascii="Arial" w:hAnsi="Arial" w:cs="Arial"/>
                <w:color w:val="000000"/>
                <w:sz w:val="18"/>
                <w:szCs w:val="18"/>
                <w:lang w:val="ro-RO" w:eastAsia="ro-RO"/>
              </w:rPr>
            </w:pPr>
            <w:r>
              <w:rPr>
                <w:rFonts w:ascii="Arial" w:hAnsi="Arial" w:cs="Arial"/>
                <w:color w:val="000000"/>
                <w:sz w:val="20"/>
                <w:szCs w:val="20"/>
              </w:rPr>
              <w:t>36,84%</w:t>
            </w:r>
          </w:p>
        </w:tc>
        <w:tc>
          <w:tcPr>
            <w:tcW w:w="1113" w:type="dxa"/>
            <w:tcBorders>
              <w:top w:val="nil"/>
              <w:left w:val="nil"/>
              <w:bottom w:val="single" w:sz="4" w:space="0" w:color="auto"/>
              <w:right w:val="single" w:sz="4" w:space="0" w:color="auto"/>
            </w:tcBorders>
            <w:vAlign w:val="center"/>
          </w:tcPr>
          <w:p w14:paraId="21F76B4D" w14:textId="77777777" w:rsidR="007F26E2" w:rsidRPr="00BA7A3C" w:rsidRDefault="007F26E2" w:rsidP="00277DCF">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2BDC27FD" w14:textId="77777777" w:rsidR="007F26E2" w:rsidRPr="00BA7A3C" w:rsidRDefault="007F26E2" w:rsidP="00277DCF">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37F6E589" w14:textId="77777777" w:rsidR="007F26E2" w:rsidRPr="00BA7A3C" w:rsidRDefault="007F26E2" w:rsidP="00277DC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101,67%</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526E8E3D"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7F26E2">
        <w:rPr>
          <w:rFonts w:ascii="Arial" w:hAnsi="Arial" w:cs="Arial"/>
          <w:lang w:val="pt-BR"/>
        </w:rPr>
        <w:t>DN6_km358+000-km364+607</w:t>
      </w:r>
      <w:r w:rsidR="005268D7" w:rsidRPr="00FD1C6E">
        <w:rPr>
          <w:rFonts w:ascii="Arial" w:hAnsi="Arial" w:cs="Arial"/>
          <w:lang w:val="it-IT"/>
        </w:rPr>
        <w:t>, cod identificare RD_RO_00_</w:t>
      </w:r>
      <w:r w:rsidR="00CC12CC">
        <w:rPr>
          <w:rFonts w:ascii="Arial" w:hAnsi="Arial" w:cs="Arial"/>
          <w:lang w:val="it-IT"/>
        </w:rPr>
        <w:t>8</w:t>
      </w:r>
      <w:r w:rsidR="007F26E2">
        <w:rPr>
          <w:rFonts w:ascii="Arial" w:hAnsi="Arial" w:cs="Arial"/>
          <w:lang w:val="it-IT"/>
        </w:rPr>
        <w:t>7</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11C19DD1" w14:textId="77777777" w:rsidR="006361E1" w:rsidRDefault="006361E1" w:rsidP="00FD4BCA">
      <w:pPr>
        <w:pStyle w:val="ListParagraph"/>
        <w:shd w:val="clear" w:color="auto" w:fill="FFFFFF"/>
        <w:suppressAutoHyphens w:val="0"/>
        <w:jc w:val="center"/>
        <w:rPr>
          <w:rFonts w:ascii="Arial" w:hAnsi="Arial" w:cs="Arial"/>
          <w:lang w:val="ro-RO" w:eastAsia="ro-RO"/>
        </w:rPr>
      </w:pPr>
    </w:p>
    <w:p w14:paraId="6284555D" w14:textId="1AF70683"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361E1" w:rsidRPr="00491792" w14:paraId="494FF1AB" w14:textId="77777777" w:rsidTr="00FD03E2">
        <w:trPr>
          <w:jc w:val="center"/>
        </w:trPr>
        <w:tc>
          <w:tcPr>
            <w:tcW w:w="2795" w:type="dxa"/>
          </w:tcPr>
          <w:p w14:paraId="11CD1DC5" w14:textId="568ABCAC" w:rsidR="006361E1" w:rsidRDefault="002473E3" w:rsidP="00FD03E2">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Mehedinți</w:t>
            </w:r>
          </w:p>
        </w:tc>
        <w:tc>
          <w:tcPr>
            <w:tcW w:w="4426" w:type="dxa"/>
          </w:tcPr>
          <w:p w14:paraId="04FBC20C" w14:textId="0D13DD09" w:rsidR="006361E1" w:rsidRDefault="002473E3" w:rsidP="00FD03E2">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1680</w:t>
            </w:r>
            <w:r w:rsidR="006361E1">
              <w:rPr>
                <w:rFonts w:ascii="Arial" w:hAnsi="Arial" w:cs="Arial"/>
                <w:kern w:val="0"/>
                <w:sz w:val="20"/>
                <w:szCs w:val="20"/>
                <w:lang w:val="ro-RO" w:eastAsia="ro-RO"/>
              </w:rPr>
              <w:t>,1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73C79A70" w:rsidR="00FC534B" w:rsidRDefault="002473E3" w:rsidP="00DF0BBF">
      <w:pPr>
        <w:suppressAutoHyphens w:val="0"/>
        <w:jc w:val="center"/>
        <w:rPr>
          <w:kern w:val="0"/>
          <w:lang w:val="ro-RO" w:eastAsia="ro-RO"/>
        </w:rPr>
      </w:pPr>
      <w:r>
        <w:rPr>
          <w:noProof/>
        </w:rPr>
        <w:drawing>
          <wp:inline distT="0" distB="0" distL="0" distR="0" wp14:anchorId="4B7CBFAF" wp14:editId="0BD2864D">
            <wp:extent cx="4876190" cy="719997"/>
            <wp:effectExtent l="0" t="0" r="635" b="4445"/>
            <wp:docPr id="28" name="Kép 27">
              <a:extLst xmlns:a="http://schemas.openxmlformats.org/drawingml/2006/main">
                <a:ext uri="{FF2B5EF4-FFF2-40B4-BE49-F238E27FC236}">
                  <a16:creationId xmlns:a16="http://schemas.microsoft.com/office/drawing/2014/main" id="{915504B6-F6D9-D4E8-E4C3-6AAFE47EBE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Kép 27">
                      <a:extLst>
                        <a:ext uri="{FF2B5EF4-FFF2-40B4-BE49-F238E27FC236}">
                          <a16:creationId xmlns:a16="http://schemas.microsoft.com/office/drawing/2014/main" id="{915504B6-F6D9-D4E8-E4C3-6AAFE47EBE6F}"/>
                        </a:ext>
                      </a:extLst>
                    </pic:cNvPr>
                    <pic:cNvPicPr>
                      <a:picLocks noChangeAspect="1"/>
                    </pic:cNvPicPr>
                  </pic:nvPicPr>
                  <pic:blipFill>
                    <a:blip r:embed="rId17"/>
                    <a:stretch>
                      <a:fillRect/>
                    </a:stretch>
                  </pic:blipFill>
                  <pic:spPr>
                    <a:xfrm>
                      <a:off x="0" y="0"/>
                      <a:ext cx="4876190" cy="719997"/>
                    </a:xfrm>
                    <a:prstGeom prst="rect">
                      <a:avLst/>
                    </a:prstGeom>
                  </pic:spPr>
                </pic:pic>
              </a:graphicData>
            </a:graphic>
          </wp:inline>
        </w:drawing>
      </w:r>
    </w:p>
    <w:p w14:paraId="682DC9E7" w14:textId="7653AD8C" w:rsidR="007F26E2" w:rsidRDefault="007F26E2">
      <w:pPr>
        <w:suppressAutoHyphens w:val="0"/>
        <w:rPr>
          <w:kern w:val="0"/>
          <w:lang w:val="ro-RO" w:eastAsia="ro-RO"/>
        </w:rPr>
      </w:pPr>
      <w:r>
        <w:rPr>
          <w:kern w:val="0"/>
          <w:lang w:val="ro-RO" w:eastAsia="ro-RO"/>
        </w:rPr>
        <w:br w:type="page"/>
      </w:r>
    </w:p>
    <w:p w14:paraId="0335C993" w14:textId="77777777" w:rsidR="00F07EBC" w:rsidRDefault="00F07EBC" w:rsidP="00DF0BBF">
      <w:pPr>
        <w:suppressAutoHyphens w:val="0"/>
        <w:jc w:val="center"/>
        <w:rPr>
          <w:kern w:val="0"/>
          <w:lang w:val="ro-RO" w:eastAsia="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F01498" w:rsidRPr="00F01498" w14:paraId="477B656F" w14:textId="77777777" w:rsidTr="00F0149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EAB6554" w14:textId="77777777" w:rsidR="00F01498" w:rsidRPr="00F01498" w:rsidRDefault="00F01498" w:rsidP="00F01498">
            <w:pPr>
              <w:suppressAutoHyphens w:val="0"/>
              <w:jc w:val="center"/>
              <w:rPr>
                <w:rFonts w:ascii="Calibri" w:hAnsi="Calibri" w:cs="Calibri"/>
                <w:b/>
                <w:bCs/>
                <w:color w:val="000000"/>
                <w:kern w:val="0"/>
                <w:sz w:val="16"/>
                <w:szCs w:val="16"/>
                <w:lang w:eastAsia="en-US"/>
              </w:rPr>
            </w:pPr>
            <w:r w:rsidRPr="00F01498">
              <w:rPr>
                <w:rFonts w:ascii="Calibri" w:hAnsi="Calibri" w:cs="Calibri"/>
                <w:b/>
                <w:bCs/>
                <w:color w:val="000000"/>
                <w:kern w:val="0"/>
                <w:sz w:val="16"/>
                <w:szCs w:val="16"/>
                <w:lang w:eastAsia="en-US"/>
              </w:rPr>
              <w:t xml:space="preserve">Banda de </w:t>
            </w:r>
            <w:proofErr w:type="spellStart"/>
            <w:r w:rsidRPr="00F01498">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05B052F" w14:textId="77777777" w:rsidR="00F01498" w:rsidRPr="00F01498" w:rsidRDefault="00F01498" w:rsidP="00F01498">
            <w:pPr>
              <w:suppressAutoHyphens w:val="0"/>
              <w:jc w:val="center"/>
              <w:rPr>
                <w:rFonts w:ascii="Calibri" w:hAnsi="Calibri" w:cs="Calibri"/>
                <w:b/>
                <w:bCs/>
                <w:color w:val="000000"/>
                <w:kern w:val="0"/>
                <w:sz w:val="16"/>
                <w:szCs w:val="16"/>
                <w:lang w:eastAsia="en-US"/>
              </w:rPr>
            </w:pPr>
            <w:proofErr w:type="spellStart"/>
            <w:r w:rsidRPr="00F01498">
              <w:rPr>
                <w:rFonts w:ascii="Calibri" w:hAnsi="Calibri" w:cs="Calibri"/>
                <w:b/>
                <w:bCs/>
                <w:color w:val="000000"/>
                <w:kern w:val="0"/>
                <w:sz w:val="16"/>
                <w:szCs w:val="16"/>
                <w:lang w:eastAsia="en-US"/>
              </w:rPr>
              <w:t>Orșova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EE2A25C" w14:textId="77777777" w:rsidR="00F01498" w:rsidRPr="00F01498" w:rsidRDefault="00F01498" w:rsidP="00F01498">
            <w:pPr>
              <w:suppressAutoHyphens w:val="0"/>
              <w:jc w:val="center"/>
              <w:rPr>
                <w:rFonts w:ascii="Calibri" w:hAnsi="Calibri" w:cs="Calibri"/>
                <w:b/>
                <w:bCs/>
                <w:color w:val="000000"/>
                <w:kern w:val="0"/>
                <w:sz w:val="16"/>
                <w:szCs w:val="16"/>
                <w:lang w:eastAsia="en-US"/>
              </w:rPr>
            </w:pPr>
            <w:r w:rsidRPr="00F01498">
              <w:rPr>
                <w:rFonts w:ascii="Calibri" w:hAnsi="Calibri" w:cs="Calibri"/>
                <w:b/>
                <w:bCs/>
                <w:color w:val="000000"/>
                <w:kern w:val="0"/>
                <w:sz w:val="16"/>
                <w:szCs w:val="16"/>
                <w:lang w:eastAsia="en-US"/>
              </w:rPr>
              <w:t>TOTAL</w:t>
            </w:r>
          </w:p>
        </w:tc>
      </w:tr>
      <w:tr w:rsidR="00F01498" w:rsidRPr="00F01498" w14:paraId="01A00010" w14:textId="77777777" w:rsidTr="00F0149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3EF2E23" w14:textId="77777777" w:rsidR="00F01498" w:rsidRPr="00F01498" w:rsidRDefault="00F01498" w:rsidP="00F01498">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69C9D43F" w14:textId="77777777" w:rsidR="00F01498" w:rsidRPr="00F01498" w:rsidRDefault="00F01498" w:rsidP="00F01498">
            <w:pPr>
              <w:suppressAutoHyphens w:val="0"/>
              <w:jc w:val="center"/>
              <w:rPr>
                <w:rFonts w:ascii="Calibri" w:hAnsi="Calibri" w:cs="Calibri"/>
                <w:b/>
                <w:bCs/>
                <w:color w:val="000000"/>
                <w:kern w:val="0"/>
                <w:sz w:val="16"/>
                <w:szCs w:val="16"/>
                <w:lang w:eastAsia="en-US"/>
              </w:rPr>
            </w:pPr>
            <w:proofErr w:type="spellStart"/>
            <w:r w:rsidRPr="00F01498">
              <w:rPr>
                <w:rFonts w:ascii="Calibri" w:hAnsi="Calibri" w:cs="Calibri"/>
                <w:b/>
                <w:bCs/>
                <w:color w:val="000000"/>
                <w:kern w:val="0"/>
                <w:sz w:val="16"/>
                <w:szCs w:val="16"/>
                <w:lang w:eastAsia="en-US"/>
              </w:rPr>
              <w:t>Efect</w:t>
            </w:r>
            <w:proofErr w:type="spellEnd"/>
            <w:r w:rsidRPr="00F01498">
              <w:rPr>
                <w:rFonts w:ascii="Calibri" w:hAnsi="Calibri" w:cs="Calibri"/>
                <w:b/>
                <w:bCs/>
                <w:color w:val="000000"/>
                <w:kern w:val="0"/>
                <w:sz w:val="16"/>
                <w:szCs w:val="16"/>
                <w:lang w:eastAsia="en-US"/>
              </w:rPr>
              <w:t xml:space="preserve"> </w:t>
            </w:r>
            <w:proofErr w:type="spellStart"/>
            <w:r w:rsidRPr="00F0149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EE0656D" w14:textId="77777777" w:rsidR="00F01498" w:rsidRPr="00F01498" w:rsidRDefault="00F01498" w:rsidP="00F01498">
            <w:pPr>
              <w:suppressAutoHyphens w:val="0"/>
              <w:jc w:val="center"/>
              <w:rPr>
                <w:rFonts w:ascii="Calibri" w:hAnsi="Calibri" w:cs="Calibri"/>
                <w:b/>
                <w:bCs/>
                <w:color w:val="000000"/>
                <w:kern w:val="0"/>
                <w:sz w:val="16"/>
                <w:szCs w:val="16"/>
                <w:lang w:eastAsia="en-US"/>
              </w:rPr>
            </w:pPr>
            <w:proofErr w:type="spellStart"/>
            <w:r w:rsidRPr="00F01498">
              <w:rPr>
                <w:rFonts w:ascii="Calibri" w:hAnsi="Calibri" w:cs="Calibri"/>
                <w:b/>
                <w:bCs/>
                <w:color w:val="000000"/>
                <w:kern w:val="0"/>
                <w:sz w:val="16"/>
                <w:szCs w:val="16"/>
                <w:lang w:eastAsia="en-US"/>
              </w:rPr>
              <w:t>Efect</w:t>
            </w:r>
            <w:proofErr w:type="spellEnd"/>
            <w:r w:rsidRPr="00F01498">
              <w:rPr>
                <w:rFonts w:ascii="Calibri" w:hAnsi="Calibri" w:cs="Calibri"/>
                <w:b/>
                <w:bCs/>
                <w:color w:val="000000"/>
                <w:kern w:val="0"/>
                <w:sz w:val="16"/>
                <w:szCs w:val="16"/>
                <w:lang w:eastAsia="en-US"/>
              </w:rPr>
              <w:t xml:space="preserve"> </w:t>
            </w:r>
            <w:proofErr w:type="spellStart"/>
            <w:r w:rsidRPr="00F01498">
              <w:rPr>
                <w:rFonts w:ascii="Calibri" w:hAnsi="Calibri" w:cs="Calibri"/>
                <w:b/>
                <w:bCs/>
                <w:color w:val="000000"/>
                <w:kern w:val="0"/>
                <w:sz w:val="16"/>
                <w:szCs w:val="16"/>
                <w:lang w:eastAsia="en-US"/>
              </w:rPr>
              <w:t>dăunător</w:t>
            </w:r>
            <w:proofErr w:type="spellEnd"/>
          </w:p>
        </w:tc>
      </w:tr>
      <w:tr w:rsidR="00F01498" w:rsidRPr="00F01498" w14:paraId="5FE56FD2" w14:textId="77777777" w:rsidTr="00F0149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22F03DB" w14:textId="77777777" w:rsidR="00F01498" w:rsidRPr="00F01498" w:rsidRDefault="00F01498" w:rsidP="00F0149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0B3E28C" w14:textId="77777777" w:rsidR="00F01498" w:rsidRPr="00F01498" w:rsidRDefault="00F01498" w:rsidP="00F01498">
            <w:pPr>
              <w:suppressAutoHyphens w:val="0"/>
              <w:jc w:val="center"/>
              <w:rPr>
                <w:rFonts w:ascii="Calibri" w:hAnsi="Calibri" w:cs="Calibri"/>
                <w:b/>
                <w:bCs/>
                <w:color w:val="000000"/>
                <w:kern w:val="0"/>
                <w:sz w:val="16"/>
                <w:szCs w:val="16"/>
                <w:lang w:eastAsia="en-US"/>
              </w:rPr>
            </w:pPr>
            <w:r w:rsidRPr="00F0149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006C8C8" w14:textId="77777777" w:rsidR="00F01498" w:rsidRPr="00F01498" w:rsidRDefault="00F01498" w:rsidP="00F01498">
            <w:pPr>
              <w:suppressAutoHyphens w:val="0"/>
              <w:jc w:val="center"/>
              <w:rPr>
                <w:rFonts w:ascii="Calibri" w:hAnsi="Calibri" w:cs="Calibri"/>
                <w:b/>
                <w:bCs/>
                <w:color w:val="000000"/>
                <w:kern w:val="0"/>
                <w:sz w:val="16"/>
                <w:szCs w:val="16"/>
                <w:lang w:eastAsia="en-US"/>
              </w:rPr>
            </w:pPr>
            <w:r w:rsidRPr="00F0149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F519C22" w14:textId="77777777" w:rsidR="00F01498" w:rsidRPr="00F01498" w:rsidRDefault="00F01498" w:rsidP="00F01498">
            <w:pPr>
              <w:suppressAutoHyphens w:val="0"/>
              <w:jc w:val="center"/>
              <w:rPr>
                <w:rFonts w:ascii="Calibri" w:hAnsi="Calibri" w:cs="Calibri"/>
                <w:b/>
                <w:bCs/>
                <w:color w:val="000000"/>
                <w:kern w:val="0"/>
                <w:sz w:val="16"/>
                <w:szCs w:val="16"/>
                <w:lang w:eastAsia="en-US"/>
              </w:rPr>
            </w:pPr>
            <w:r w:rsidRPr="00F0149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8DFD1BD" w14:textId="77777777" w:rsidR="00F01498" w:rsidRPr="00F01498" w:rsidRDefault="00F01498" w:rsidP="00F01498">
            <w:pPr>
              <w:suppressAutoHyphens w:val="0"/>
              <w:jc w:val="center"/>
              <w:rPr>
                <w:rFonts w:ascii="Calibri" w:hAnsi="Calibri" w:cs="Calibri"/>
                <w:b/>
                <w:bCs/>
                <w:color w:val="000000"/>
                <w:kern w:val="0"/>
                <w:sz w:val="16"/>
                <w:szCs w:val="16"/>
                <w:lang w:eastAsia="en-US"/>
              </w:rPr>
            </w:pPr>
            <w:r w:rsidRPr="00F0149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D7E3692" w14:textId="77777777" w:rsidR="00F01498" w:rsidRPr="00F01498" w:rsidRDefault="00F01498" w:rsidP="00F01498">
            <w:pPr>
              <w:suppressAutoHyphens w:val="0"/>
              <w:jc w:val="center"/>
              <w:rPr>
                <w:rFonts w:ascii="Calibri" w:hAnsi="Calibri" w:cs="Calibri"/>
                <w:b/>
                <w:bCs/>
                <w:color w:val="000000"/>
                <w:kern w:val="0"/>
                <w:sz w:val="16"/>
                <w:szCs w:val="16"/>
                <w:lang w:eastAsia="en-US"/>
              </w:rPr>
            </w:pPr>
            <w:r w:rsidRPr="00F0149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E006312" w14:textId="77777777" w:rsidR="00F01498" w:rsidRPr="00F01498" w:rsidRDefault="00F01498" w:rsidP="00F01498">
            <w:pPr>
              <w:suppressAutoHyphens w:val="0"/>
              <w:jc w:val="center"/>
              <w:rPr>
                <w:rFonts w:ascii="Calibri" w:hAnsi="Calibri" w:cs="Calibri"/>
                <w:b/>
                <w:bCs/>
                <w:color w:val="000000"/>
                <w:kern w:val="0"/>
                <w:sz w:val="16"/>
                <w:szCs w:val="16"/>
                <w:lang w:eastAsia="en-US"/>
              </w:rPr>
            </w:pPr>
            <w:r w:rsidRPr="00F01498">
              <w:rPr>
                <w:rFonts w:ascii="Calibri" w:hAnsi="Calibri" w:cs="Calibri"/>
                <w:b/>
                <w:bCs/>
                <w:color w:val="000000"/>
                <w:kern w:val="0"/>
                <w:sz w:val="16"/>
                <w:szCs w:val="16"/>
                <w:lang w:eastAsia="en-US"/>
              </w:rPr>
              <w:t>HSD</w:t>
            </w:r>
          </w:p>
        </w:tc>
      </w:tr>
      <w:tr w:rsidR="00F01498" w:rsidRPr="00F01498" w14:paraId="7FD79399" w14:textId="77777777" w:rsidTr="00F01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FFB3A9"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F9C5B93"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1CF92"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5350495"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DFD9B60"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3E8426"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A606A38"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13</w:t>
            </w:r>
          </w:p>
        </w:tc>
      </w:tr>
      <w:tr w:rsidR="00F01498" w:rsidRPr="00F01498" w14:paraId="48A87F0A" w14:textId="77777777" w:rsidTr="00F01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4649B3"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F8607E7"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EA2BBE"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99CF78E"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5D1F320"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690C16"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3016C66"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3</w:t>
            </w:r>
          </w:p>
        </w:tc>
      </w:tr>
      <w:tr w:rsidR="00F01498" w:rsidRPr="00F01498" w14:paraId="2F2C07FF" w14:textId="77777777" w:rsidTr="00F01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1E7163"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1F092C5"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B6510"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2A0EAF6"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2922B"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8E5B4E"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2519774"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r>
      <w:tr w:rsidR="00F01498" w:rsidRPr="00F01498" w14:paraId="25D878B7" w14:textId="77777777" w:rsidTr="00F01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3B86B8"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1AC2CD1"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01DF3"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C9CCD2"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C34A17"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FE17DD"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E66C60"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1</w:t>
            </w:r>
          </w:p>
        </w:tc>
      </w:tr>
      <w:tr w:rsidR="00F01498" w:rsidRPr="00F01498" w14:paraId="42AA4972" w14:textId="77777777" w:rsidTr="00F01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9BD626"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1736F90"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B8F40"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035CF9"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28FC7"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229E88"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B28AE0F"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r>
      <w:tr w:rsidR="00F01498" w:rsidRPr="00F01498" w14:paraId="6661D7B7" w14:textId="77777777" w:rsidTr="00F01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D065A5"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AD82C80"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0283C"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84317C"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B118E"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8D4534"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AA4912B"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r>
      <w:tr w:rsidR="00F01498" w:rsidRPr="00F01498" w14:paraId="165E285B" w14:textId="77777777" w:rsidTr="00F01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9D710E"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D06FD4D"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305D4D"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A77FCDC"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2C4C00"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6C922A"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7E3019E3"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1</w:t>
            </w:r>
          </w:p>
        </w:tc>
      </w:tr>
      <w:tr w:rsidR="00F01498" w:rsidRPr="00F01498" w14:paraId="78898E14" w14:textId="77777777" w:rsidTr="00F01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3EED85"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A2AE593"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62592"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68CC44D4"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95D57"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FEDB1F"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652932AA"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r>
      <w:tr w:rsidR="00F01498" w:rsidRPr="00F01498" w14:paraId="62ED8437" w14:textId="77777777" w:rsidTr="00F01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1C8BCD"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22C1F19"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1E3F1"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250B8"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5F7736"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6D40B1"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577343"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2</w:t>
            </w:r>
          </w:p>
        </w:tc>
      </w:tr>
      <w:tr w:rsidR="00F01498" w:rsidRPr="00F01498" w14:paraId="498F856D" w14:textId="77777777" w:rsidTr="00F01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F618A2"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81BD2D9"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49A0E"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471960"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A54F50"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E0AF4B"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B19435"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1</w:t>
            </w:r>
          </w:p>
        </w:tc>
      </w:tr>
      <w:tr w:rsidR="00F01498" w:rsidRPr="00F01498" w14:paraId="329836AD" w14:textId="77777777" w:rsidTr="00F01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FE8E13"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D9D42D3"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95CE9"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0E42B1"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321574B"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1EADA9"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0F92F4B"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2</w:t>
            </w:r>
          </w:p>
        </w:tc>
      </w:tr>
      <w:tr w:rsidR="00F01498" w:rsidRPr="00F01498" w14:paraId="6BDC9A4B" w14:textId="77777777" w:rsidTr="00F01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7649F1"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8FF53C8"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DE019"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CADAA6"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32FBA8"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ED1E57"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8B1E64B"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r>
      <w:tr w:rsidR="00F01498" w:rsidRPr="00F01498" w14:paraId="4CE9136B" w14:textId="77777777" w:rsidTr="00F01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18214A"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DC1D90A"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04793"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69E74"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9AFFD"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1173AB"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8F6381"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r>
      <w:tr w:rsidR="00F01498" w:rsidRPr="00F01498" w14:paraId="338453F5" w14:textId="77777777" w:rsidTr="00F01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9ADB9F"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3E81DE1"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F26A4"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0A3C9D"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C4477A"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F6D123"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EC1FFEF"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2</w:t>
            </w:r>
          </w:p>
        </w:tc>
      </w:tr>
      <w:tr w:rsidR="00F01498" w:rsidRPr="00F01498" w14:paraId="52C2B643" w14:textId="77777777" w:rsidTr="00F01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95B990"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8FCC82A"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7E107"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A0A75B"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41116B"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461B06"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E879743"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1</w:t>
            </w:r>
          </w:p>
        </w:tc>
      </w:tr>
      <w:tr w:rsidR="00F01498" w:rsidRPr="00F01498" w14:paraId="01A8BE28" w14:textId="77777777" w:rsidTr="00F01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D708C7"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E786500"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79F5E"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439C858"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C7A0B9"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6DC15C"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D9FAC7B"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1</w:t>
            </w:r>
          </w:p>
        </w:tc>
      </w:tr>
      <w:tr w:rsidR="00F01498" w:rsidRPr="00F01498" w14:paraId="19DB1C92" w14:textId="77777777" w:rsidTr="00F01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93C558"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D069F61"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1D2C72"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43EF3F3"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215F48"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513B39"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459F364"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r>
      <w:tr w:rsidR="00F01498" w:rsidRPr="00F01498" w14:paraId="1912F02E" w14:textId="77777777" w:rsidTr="00F01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E3CD55"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F48E383"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CE3D1"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2CCB0D9"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1A972A3"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9FB027"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535B950"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2</w:t>
            </w:r>
          </w:p>
        </w:tc>
      </w:tr>
      <w:tr w:rsidR="00F01498" w:rsidRPr="00F01498" w14:paraId="2B1B07A8" w14:textId="77777777" w:rsidTr="00F01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94DE72"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82664B4"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20417"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93B0C2"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F0EA7B"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6028A7"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F0482CF"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1</w:t>
            </w:r>
          </w:p>
        </w:tc>
      </w:tr>
      <w:tr w:rsidR="00F01498" w:rsidRPr="00F01498" w14:paraId="40CC02D2" w14:textId="77777777" w:rsidTr="00F01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01844F"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03DA118"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9D9C0"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039841"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4D90C"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375642"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6F504F5"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r>
      <w:tr w:rsidR="00F01498" w:rsidRPr="00F01498" w14:paraId="2888599E" w14:textId="77777777" w:rsidTr="00F01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9507A1"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952A76C"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D9E7F"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0E633D2"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5ED649"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4F5D92"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6C5ACF0"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r>
      <w:tr w:rsidR="00F01498" w:rsidRPr="00F01498" w14:paraId="0A26EBDE" w14:textId="77777777" w:rsidTr="00F01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E2C17E"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325B000"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DD6CE"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4865868"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A50C5"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F957E1"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1AD2310"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r>
      <w:tr w:rsidR="00F01498" w:rsidRPr="00F01498" w14:paraId="75768890" w14:textId="77777777" w:rsidTr="00F01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3348F7"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482F0BD"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A67AA"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D47B8E7"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D4F15"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1FB850"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EEEAD2E"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r>
      <w:tr w:rsidR="00F01498" w:rsidRPr="00F01498" w14:paraId="0E1CE4CB" w14:textId="77777777" w:rsidTr="00F01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61E7C2"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A04E999"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2708B"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455CB"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C29A7"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D6F4DC"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7C8C3D"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r>
      <w:tr w:rsidR="00F01498" w:rsidRPr="00F01498" w14:paraId="24612150" w14:textId="77777777" w:rsidTr="00F01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81F10E"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5094721"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FA9ACD"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C116DD5"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F6989"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70687C"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2655456"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r>
      <w:tr w:rsidR="00F01498" w:rsidRPr="00F01498" w14:paraId="2F8ED05A" w14:textId="77777777" w:rsidTr="00F01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47CB23" w14:textId="77777777" w:rsidR="00F01498" w:rsidRPr="00F01498" w:rsidRDefault="00F01498" w:rsidP="00F01498">
            <w:pPr>
              <w:suppressAutoHyphens w:val="0"/>
              <w:jc w:val="center"/>
              <w:rPr>
                <w:rFonts w:ascii="Calibri" w:hAnsi="Calibri" w:cs="Calibri"/>
                <w:color w:val="000000"/>
                <w:kern w:val="0"/>
                <w:sz w:val="16"/>
                <w:szCs w:val="16"/>
                <w:lang w:eastAsia="en-US"/>
              </w:rPr>
            </w:pPr>
            <w:proofErr w:type="spellStart"/>
            <w:r w:rsidRPr="00F01498">
              <w:rPr>
                <w:rFonts w:ascii="Calibri" w:hAnsi="Calibri" w:cs="Calibri"/>
                <w:color w:val="000000"/>
                <w:kern w:val="0"/>
                <w:sz w:val="16"/>
                <w:szCs w:val="16"/>
                <w:lang w:eastAsia="en-US"/>
              </w:rPr>
              <w:t>peste</w:t>
            </w:r>
            <w:proofErr w:type="spellEnd"/>
            <w:r w:rsidRPr="00F0149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648C5BA"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6130A"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A52F64"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17D11E"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BE31CE"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E8997BB" w14:textId="77777777" w:rsidR="00F01498" w:rsidRPr="00F01498" w:rsidRDefault="00F01498" w:rsidP="00F01498">
            <w:pPr>
              <w:suppressAutoHyphens w:val="0"/>
              <w:jc w:val="center"/>
              <w:rPr>
                <w:rFonts w:ascii="Calibri" w:hAnsi="Calibri" w:cs="Calibri"/>
                <w:color w:val="000000"/>
                <w:kern w:val="0"/>
                <w:sz w:val="16"/>
                <w:szCs w:val="16"/>
                <w:lang w:eastAsia="en-US"/>
              </w:rPr>
            </w:pPr>
            <w:r w:rsidRPr="00F01498">
              <w:rPr>
                <w:rFonts w:ascii="Calibri" w:hAnsi="Calibri" w:cs="Calibri"/>
                <w:color w:val="000000"/>
                <w:kern w:val="0"/>
                <w:sz w:val="16"/>
                <w:szCs w:val="16"/>
                <w:lang w:eastAsia="en-US"/>
              </w:rPr>
              <w:t>0</w:t>
            </w:r>
          </w:p>
        </w:tc>
      </w:tr>
      <w:tr w:rsidR="00F01498" w:rsidRPr="00F01498" w14:paraId="60CD7DA5" w14:textId="77777777" w:rsidTr="00F014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DBEA6F" w14:textId="77777777" w:rsidR="00F01498" w:rsidRPr="00F01498" w:rsidRDefault="00F01498" w:rsidP="00F01498">
            <w:pPr>
              <w:suppressAutoHyphens w:val="0"/>
              <w:jc w:val="center"/>
              <w:rPr>
                <w:rFonts w:ascii="Calibri" w:hAnsi="Calibri" w:cs="Calibri"/>
                <w:b/>
                <w:bCs/>
                <w:color w:val="000000"/>
                <w:kern w:val="0"/>
                <w:sz w:val="16"/>
                <w:szCs w:val="16"/>
                <w:lang w:eastAsia="en-US"/>
              </w:rPr>
            </w:pPr>
            <w:r w:rsidRPr="00F0149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3BD60B7" w14:textId="77777777" w:rsidR="00F01498" w:rsidRPr="00F01498" w:rsidRDefault="00F01498" w:rsidP="00F01498">
            <w:pPr>
              <w:suppressAutoHyphens w:val="0"/>
              <w:jc w:val="center"/>
              <w:rPr>
                <w:rFonts w:ascii="Calibri" w:hAnsi="Calibri" w:cs="Calibri"/>
                <w:b/>
                <w:bCs/>
                <w:color w:val="000000"/>
                <w:kern w:val="0"/>
                <w:sz w:val="16"/>
                <w:szCs w:val="16"/>
                <w:lang w:eastAsia="en-US"/>
              </w:rPr>
            </w:pPr>
            <w:r w:rsidRPr="00F0149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3435C2" w14:textId="77777777" w:rsidR="00F01498" w:rsidRPr="00F01498" w:rsidRDefault="00F01498" w:rsidP="00F01498">
            <w:pPr>
              <w:suppressAutoHyphens w:val="0"/>
              <w:jc w:val="center"/>
              <w:rPr>
                <w:rFonts w:ascii="Calibri" w:hAnsi="Calibri" w:cs="Calibri"/>
                <w:b/>
                <w:bCs/>
                <w:color w:val="000000"/>
                <w:kern w:val="0"/>
                <w:sz w:val="16"/>
                <w:szCs w:val="16"/>
                <w:lang w:eastAsia="en-US"/>
              </w:rPr>
            </w:pPr>
            <w:r w:rsidRPr="00F01498">
              <w:rPr>
                <w:rFonts w:ascii="Calibri" w:hAnsi="Calibri" w:cs="Calibri"/>
                <w:b/>
                <w:bCs/>
                <w:color w:val="000000"/>
                <w:kern w:val="0"/>
                <w:sz w:val="16"/>
                <w:szCs w:val="16"/>
                <w:lang w:eastAsia="en-US"/>
              </w:rPr>
              <w:t>96</w:t>
            </w:r>
          </w:p>
        </w:tc>
        <w:tc>
          <w:tcPr>
            <w:tcW w:w="500" w:type="dxa"/>
            <w:tcBorders>
              <w:top w:val="nil"/>
              <w:left w:val="nil"/>
              <w:bottom w:val="single" w:sz="8" w:space="0" w:color="auto"/>
              <w:right w:val="single" w:sz="8" w:space="0" w:color="auto"/>
            </w:tcBorders>
            <w:vAlign w:val="center"/>
            <w:hideMark/>
          </w:tcPr>
          <w:p w14:paraId="24FF0ED2" w14:textId="77777777" w:rsidR="00F01498" w:rsidRPr="00F01498" w:rsidRDefault="00F01498" w:rsidP="00F01498">
            <w:pPr>
              <w:suppressAutoHyphens w:val="0"/>
              <w:jc w:val="center"/>
              <w:rPr>
                <w:rFonts w:ascii="Calibri" w:hAnsi="Calibri" w:cs="Calibri"/>
                <w:b/>
                <w:bCs/>
                <w:color w:val="000000"/>
                <w:kern w:val="0"/>
                <w:sz w:val="16"/>
                <w:szCs w:val="16"/>
                <w:lang w:eastAsia="en-US"/>
              </w:rPr>
            </w:pPr>
            <w:r w:rsidRPr="00F01498">
              <w:rPr>
                <w:rFonts w:ascii="Calibri" w:hAnsi="Calibri" w:cs="Calibri"/>
                <w:b/>
                <w:bCs/>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67E862BB" w14:textId="77777777" w:rsidR="00F01498" w:rsidRPr="00F01498" w:rsidRDefault="00F01498" w:rsidP="00F01498">
            <w:pPr>
              <w:suppressAutoHyphens w:val="0"/>
              <w:jc w:val="center"/>
              <w:rPr>
                <w:rFonts w:ascii="Calibri" w:hAnsi="Calibri" w:cs="Calibri"/>
                <w:b/>
                <w:bCs/>
                <w:color w:val="000000"/>
                <w:kern w:val="0"/>
                <w:sz w:val="16"/>
                <w:szCs w:val="16"/>
                <w:lang w:eastAsia="en-US"/>
              </w:rPr>
            </w:pPr>
            <w:r w:rsidRPr="00F0149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2094F8" w14:textId="77777777" w:rsidR="00F01498" w:rsidRPr="00F01498" w:rsidRDefault="00F01498" w:rsidP="00F01498">
            <w:pPr>
              <w:suppressAutoHyphens w:val="0"/>
              <w:jc w:val="center"/>
              <w:rPr>
                <w:rFonts w:ascii="Calibri" w:hAnsi="Calibri" w:cs="Calibri"/>
                <w:b/>
                <w:bCs/>
                <w:color w:val="000000"/>
                <w:kern w:val="0"/>
                <w:sz w:val="16"/>
                <w:szCs w:val="16"/>
                <w:lang w:eastAsia="en-US"/>
              </w:rPr>
            </w:pPr>
            <w:r w:rsidRPr="00F01498">
              <w:rPr>
                <w:rFonts w:ascii="Calibri" w:hAnsi="Calibri" w:cs="Calibri"/>
                <w:b/>
                <w:bCs/>
                <w:color w:val="000000"/>
                <w:kern w:val="0"/>
                <w:sz w:val="16"/>
                <w:szCs w:val="16"/>
                <w:lang w:eastAsia="en-US"/>
              </w:rPr>
              <w:t>96</w:t>
            </w:r>
          </w:p>
        </w:tc>
        <w:tc>
          <w:tcPr>
            <w:tcW w:w="500" w:type="dxa"/>
            <w:tcBorders>
              <w:top w:val="nil"/>
              <w:left w:val="nil"/>
              <w:bottom w:val="single" w:sz="8" w:space="0" w:color="auto"/>
              <w:right w:val="single" w:sz="8" w:space="0" w:color="auto"/>
            </w:tcBorders>
            <w:vAlign w:val="center"/>
            <w:hideMark/>
          </w:tcPr>
          <w:p w14:paraId="51FFE3A8" w14:textId="77777777" w:rsidR="00F01498" w:rsidRPr="00F01498" w:rsidRDefault="00F01498" w:rsidP="00F01498">
            <w:pPr>
              <w:suppressAutoHyphens w:val="0"/>
              <w:jc w:val="center"/>
              <w:rPr>
                <w:rFonts w:ascii="Calibri" w:hAnsi="Calibri" w:cs="Calibri"/>
                <w:b/>
                <w:bCs/>
                <w:color w:val="000000"/>
                <w:kern w:val="0"/>
                <w:sz w:val="16"/>
                <w:szCs w:val="16"/>
                <w:lang w:eastAsia="en-US"/>
              </w:rPr>
            </w:pPr>
            <w:r w:rsidRPr="00F01498">
              <w:rPr>
                <w:rFonts w:ascii="Calibri" w:hAnsi="Calibri" w:cs="Calibri"/>
                <w:b/>
                <w:bCs/>
                <w:color w:val="000000"/>
                <w:kern w:val="0"/>
                <w:sz w:val="16"/>
                <w:szCs w:val="16"/>
                <w:lang w:eastAsia="en-US"/>
              </w:rPr>
              <w:t>30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347B3D73"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F01498">
        <w:rPr>
          <w:rFonts w:ascii="Arial" w:hAnsi="Arial" w:cs="Arial"/>
          <w:iCs/>
          <w:color w:val="000000"/>
          <w:lang w:val="ro-RO"/>
        </w:rPr>
        <w:t>96</w:t>
      </w:r>
      <w:r>
        <w:rPr>
          <w:rFonts w:ascii="Arial" w:hAnsi="Arial" w:cs="Arial"/>
          <w:iCs/>
          <w:color w:val="000000"/>
          <w:lang w:val="ro-RO"/>
        </w:rPr>
        <w:t xml:space="preserve"> persoane expuse la diferite niveluri ale zgomotului cauzat de traficul rutier prezintă un grad ridicat de disconfort, iar </w:t>
      </w:r>
      <w:r w:rsidR="00F01498">
        <w:rPr>
          <w:rFonts w:ascii="Arial" w:hAnsi="Arial" w:cs="Arial"/>
          <w:iCs/>
          <w:color w:val="000000"/>
          <w:lang w:val="ro-RO"/>
        </w:rPr>
        <w:t>30</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w:t>
      </w:r>
      <w:r w:rsidR="003A482A" w:rsidRPr="00BC3EDE">
        <w:rPr>
          <w:rFonts w:ascii="Arial" w:hAnsi="Arial" w:cs="Arial"/>
          <w:lang w:val="ro-RO"/>
        </w:rPr>
        <w:lastRenderedPageBreak/>
        <w:t>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960E4E2"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limitare a vitezei pe timpul nopții</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5218D49E"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6361E1">
        <w:rPr>
          <w:rFonts w:ascii="Arial" w:hAnsi="Arial" w:cs="Arial"/>
          <w:b w:val="0"/>
          <w:color w:val="auto"/>
          <w:sz w:val="24"/>
          <w:szCs w:val="24"/>
          <w:lang w:val="ro-RO"/>
        </w:rPr>
        <w:t>lu</w:t>
      </w:r>
      <w:r w:rsidRPr="007F26E2">
        <w:rPr>
          <w:rFonts w:ascii="Arial" w:hAnsi="Arial" w:cs="Arial"/>
          <w:b w:val="0"/>
          <w:color w:val="auto"/>
          <w:sz w:val="24"/>
          <w:szCs w:val="24"/>
          <w:lang w:val="ro-RO"/>
        </w:rPr>
        <w:t>i rutier</w:t>
      </w:r>
      <w:r w:rsidR="00CF343E" w:rsidRPr="007F26E2">
        <w:rPr>
          <w:rFonts w:ascii="Arial" w:hAnsi="Arial" w:cs="Arial"/>
          <w:b w:val="0"/>
          <w:color w:val="auto"/>
          <w:sz w:val="24"/>
          <w:szCs w:val="24"/>
          <w:lang w:val="ro-RO"/>
        </w:rPr>
        <w:t xml:space="preserve"> – </w:t>
      </w:r>
      <w:r w:rsidR="001E35C3" w:rsidRPr="007F26E2">
        <w:rPr>
          <w:rFonts w:ascii="Arial" w:hAnsi="Arial" w:cs="Arial"/>
          <w:b w:val="0"/>
          <w:color w:val="auto"/>
          <w:sz w:val="24"/>
          <w:szCs w:val="24"/>
          <w:lang w:val="ro-RO"/>
        </w:rPr>
        <w:t xml:space="preserve">drumul principal </w:t>
      </w:r>
      <w:r w:rsidR="007F26E2" w:rsidRPr="007F26E2">
        <w:rPr>
          <w:rFonts w:ascii="Arial" w:hAnsi="Arial" w:cs="Arial"/>
          <w:b w:val="0"/>
          <w:color w:val="auto"/>
          <w:sz w:val="24"/>
          <w:szCs w:val="24"/>
          <w:lang w:val="pt-BR"/>
        </w:rPr>
        <w:t>DN6_km358+000-km364+607</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12121C1D"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CC12CC">
              <w:rPr>
                <w:rFonts w:ascii="Arial" w:hAnsi="Arial" w:cs="Arial"/>
                <w:color w:val="auto"/>
                <w:sz w:val="18"/>
                <w:szCs w:val="18"/>
                <w:lang w:val="it-IT"/>
              </w:rPr>
              <w:t>8</w:t>
            </w:r>
            <w:r w:rsidR="007F26E2">
              <w:rPr>
                <w:rFonts w:ascii="Arial" w:hAnsi="Arial" w:cs="Arial"/>
                <w:color w:val="auto"/>
                <w:sz w:val="18"/>
                <w:szCs w:val="18"/>
                <w:lang w:val="it-IT"/>
              </w:rPr>
              <w:t>7</w:t>
            </w:r>
          </w:p>
        </w:tc>
        <w:tc>
          <w:tcPr>
            <w:tcW w:w="7290" w:type="dxa"/>
            <w:tcBorders>
              <w:top w:val="single" w:sz="4" w:space="0" w:color="000000"/>
              <w:left w:val="single" w:sz="4" w:space="0" w:color="000000"/>
              <w:bottom w:val="single" w:sz="4" w:space="0" w:color="000000"/>
            </w:tcBorders>
            <w:vAlign w:val="center"/>
          </w:tcPr>
          <w:p w14:paraId="667937D4" w14:textId="649A686C" w:rsidR="00D062EF" w:rsidRPr="00C50EC8" w:rsidRDefault="00BF7BC6" w:rsidP="00C50EC8">
            <w:pPr>
              <w:rPr>
                <w:rFonts w:ascii="Arial" w:hAnsi="Arial" w:cs="Arial"/>
                <w:sz w:val="18"/>
                <w:szCs w:val="18"/>
              </w:rPr>
            </w:pPr>
            <w:proofErr w:type="spellStart"/>
            <w:r>
              <w:rPr>
                <w:rFonts w:ascii="Arial" w:hAnsi="Arial" w:cs="Arial"/>
                <w:sz w:val="18"/>
                <w:szCs w:val="18"/>
              </w:rPr>
              <w:t>Reducerea</w:t>
            </w:r>
            <w:proofErr w:type="spellEnd"/>
            <w:r>
              <w:rPr>
                <w:rFonts w:ascii="Arial" w:hAnsi="Arial" w:cs="Arial"/>
                <w:sz w:val="18"/>
                <w:szCs w:val="18"/>
              </w:rPr>
              <w:t xml:space="preserve"> </w:t>
            </w:r>
            <w:proofErr w:type="spellStart"/>
            <w:r>
              <w:rPr>
                <w:rFonts w:ascii="Arial" w:hAnsi="Arial" w:cs="Arial"/>
                <w:sz w:val="18"/>
                <w:szCs w:val="18"/>
              </w:rPr>
              <w:t>vitezei</w:t>
            </w:r>
            <w:proofErr w:type="spellEnd"/>
            <w:r>
              <w:rPr>
                <w:rFonts w:ascii="Arial" w:hAnsi="Arial" w:cs="Arial"/>
                <w:sz w:val="18"/>
                <w:szCs w:val="18"/>
              </w:rPr>
              <w:t xml:space="preserve"> de </w:t>
            </w:r>
            <w:proofErr w:type="spellStart"/>
            <w:r>
              <w:rPr>
                <w:rFonts w:ascii="Arial" w:hAnsi="Arial" w:cs="Arial"/>
                <w:sz w:val="18"/>
                <w:szCs w:val="18"/>
              </w:rPr>
              <w:t>circulație</w:t>
            </w:r>
            <w:proofErr w:type="spellEnd"/>
            <w:r>
              <w:rPr>
                <w:rFonts w:ascii="Arial" w:hAnsi="Arial" w:cs="Arial"/>
                <w:sz w:val="18"/>
                <w:szCs w:val="18"/>
              </w:rPr>
              <w:t xml:space="preserve"> pe </w:t>
            </w:r>
            <w:proofErr w:type="spellStart"/>
            <w:r>
              <w:rPr>
                <w:rFonts w:ascii="Arial" w:hAnsi="Arial" w:cs="Arial"/>
                <w:sz w:val="18"/>
                <w:szCs w:val="18"/>
              </w:rPr>
              <w:t>timpul</w:t>
            </w:r>
            <w:proofErr w:type="spellEnd"/>
            <w:r>
              <w:rPr>
                <w:rFonts w:ascii="Arial" w:hAnsi="Arial" w:cs="Arial"/>
                <w:sz w:val="18"/>
                <w:szCs w:val="18"/>
              </w:rPr>
              <w:t xml:space="preserve"> </w:t>
            </w:r>
            <w:proofErr w:type="spellStart"/>
            <w:r>
              <w:rPr>
                <w:rFonts w:ascii="Arial" w:hAnsi="Arial" w:cs="Arial"/>
                <w:sz w:val="18"/>
                <w:szCs w:val="18"/>
              </w:rPr>
              <w:t>nopții</w:t>
            </w:r>
            <w:proofErr w:type="spellEnd"/>
            <w:r>
              <w:rPr>
                <w:rFonts w:ascii="Arial" w:hAnsi="Arial" w:cs="Arial"/>
                <w:sz w:val="18"/>
                <w:szCs w:val="18"/>
              </w:rPr>
              <w:t xml:space="preserve"> </w:t>
            </w:r>
            <w:proofErr w:type="spellStart"/>
            <w:r>
              <w:rPr>
                <w:rFonts w:ascii="Arial" w:hAnsi="Arial" w:cs="Arial"/>
                <w:sz w:val="18"/>
                <w:szCs w:val="18"/>
              </w:rPr>
              <w:t>în</w:t>
            </w:r>
            <w:proofErr w:type="spellEnd"/>
            <w:r>
              <w:rPr>
                <w:rFonts w:ascii="Arial" w:hAnsi="Arial" w:cs="Arial"/>
                <w:sz w:val="18"/>
                <w:szCs w:val="18"/>
              </w:rPr>
              <w:t xml:space="preserve"> </w:t>
            </w:r>
            <w:proofErr w:type="spellStart"/>
            <w:r>
              <w:rPr>
                <w:rFonts w:ascii="Arial" w:hAnsi="Arial" w:cs="Arial"/>
                <w:sz w:val="18"/>
                <w:szCs w:val="18"/>
              </w:rPr>
              <w:t>localitățile</w:t>
            </w:r>
            <w:proofErr w:type="spellEnd"/>
            <w:r>
              <w:rPr>
                <w:rFonts w:ascii="Arial" w:hAnsi="Arial" w:cs="Arial"/>
                <w:sz w:val="18"/>
                <w:szCs w:val="18"/>
              </w:rPr>
              <w:t xml:space="preserve"> </w:t>
            </w:r>
            <w:proofErr w:type="spellStart"/>
            <w:r>
              <w:rPr>
                <w:rFonts w:ascii="Arial" w:hAnsi="Arial" w:cs="Arial"/>
                <w:sz w:val="18"/>
                <w:szCs w:val="18"/>
              </w:rPr>
              <w:t>în</w:t>
            </w:r>
            <w:proofErr w:type="spellEnd"/>
            <w:r>
              <w:rPr>
                <w:rFonts w:ascii="Arial" w:hAnsi="Arial" w:cs="Arial"/>
                <w:sz w:val="18"/>
                <w:szCs w:val="18"/>
              </w:rPr>
              <w:t xml:space="preserve"> care s-au </w:t>
            </w:r>
            <w:proofErr w:type="spellStart"/>
            <w:r>
              <w:rPr>
                <w:rFonts w:ascii="Arial" w:hAnsi="Arial" w:cs="Arial"/>
                <w:sz w:val="18"/>
                <w:szCs w:val="18"/>
              </w:rPr>
              <w:t>înregistrat</w:t>
            </w:r>
            <w:proofErr w:type="spellEnd"/>
            <w:r>
              <w:rPr>
                <w:rFonts w:ascii="Arial" w:hAnsi="Arial" w:cs="Arial"/>
                <w:sz w:val="18"/>
                <w:szCs w:val="18"/>
              </w:rPr>
              <w:t xml:space="preserve"> </w:t>
            </w:r>
            <w:proofErr w:type="spellStart"/>
            <w:r>
              <w:rPr>
                <w:rFonts w:ascii="Arial" w:hAnsi="Arial" w:cs="Arial"/>
                <w:sz w:val="18"/>
                <w:szCs w:val="18"/>
              </w:rPr>
              <w:t>depășiri</w:t>
            </w:r>
            <w:proofErr w:type="spellEnd"/>
            <w:r>
              <w:rPr>
                <w:rFonts w:ascii="Arial" w:hAnsi="Arial" w:cs="Arial"/>
                <w:sz w:val="18"/>
                <w:szCs w:val="18"/>
              </w:rPr>
              <w:t xml:space="preserve"> ale </w:t>
            </w:r>
            <w:proofErr w:type="spellStart"/>
            <w:r>
              <w:rPr>
                <w:rFonts w:ascii="Arial" w:hAnsi="Arial" w:cs="Arial"/>
                <w:sz w:val="18"/>
                <w:szCs w:val="18"/>
              </w:rPr>
              <w:t>limitelor</w:t>
            </w:r>
            <w:proofErr w:type="spellEnd"/>
            <w:r>
              <w:rPr>
                <w:rFonts w:ascii="Arial" w:hAnsi="Arial" w:cs="Arial"/>
                <w:sz w:val="18"/>
                <w:szCs w:val="18"/>
              </w:rPr>
              <w:t xml:space="preserve"> de </w:t>
            </w:r>
            <w:proofErr w:type="spellStart"/>
            <w:r>
              <w:rPr>
                <w:rFonts w:ascii="Arial" w:hAnsi="Arial" w:cs="Arial"/>
                <w:sz w:val="18"/>
                <w:szCs w:val="18"/>
              </w:rPr>
              <w:t>zgomot</w:t>
            </w:r>
            <w:proofErr w:type="spellEnd"/>
            <w:r>
              <w:rPr>
                <w:rFonts w:ascii="Arial" w:hAnsi="Arial" w:cs="Arial"/>
                <w:sz w:val="18"/>
                <w:szCs w:val="18"/>
              </w:rPr>
              <w:t xml:space="preserve"> </w:t>
            </w:r>
            <w:proofErr w:type="spellStart"/>
            <w:r>
              <w:rPr>
                <w:rFonts w:ascii="Arial" w:hAnsi="Arial" w:cs="Arial"/>
                <w:sz w:val="18"/>
                <w:szCs w:val="18"/>
              </w:rPr>
              <w:t>admise</w:t>
            </w:r>
            <w:proofErr w:type="spellEnd"/>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D9B7AEC"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7F26E2">
        <w:rPr>
          <w:rFonts w:ascii="Arial" w:hAnsi="Arial" w:cs="Arial"/>
          <w:lang w:val="pt-BR"/>
        </w:rPr>
        <w:t>DN6_km358+000-km364+607</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CC12CC">
        <w:rPr>
          <w:rFonts w:ascii="Arial" w:hAnsi="Arial" w:cs="Arial"/>
          <w:lang w:val="it-IT"/>
        </w:rPr>
        <w:t>8</w:t>
      </w:r>
      <w:r w:rsidR="007F26E2">
        <w:rPr>
          <w:rFonts w:ascii="Arial" w:hAnsi="Arial" w:cs="Arial"/>
          <w:lang w:val="it-IT"/>
        </w:rPr>
        <w:t>7</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23E6CCB" w:rsidR="00BF22CA" w:rsidRPr="00CC511B" w:rsidRDefault="00125C33">
      <w:pPr>
        <w:pStyle w:val="BodyTextIndent"/>
        <w:tabs>
          <w:tab w:val="left" w:pos="0"/>
        </w:tabs>
        <w:ind w:left="0" w:firstLine="0"/>
        <w:rPr>
          <w:rFonts w:ascii="Arial" w:hAnsi="Arial" w:cs="Arial"/>
          <w:b w:val="0"/>
          <w:color w:val="000000"/>
          <w:sz w:val="24"/>
          <w:szCs w:val="24"/>
          <w:lang w:val="ro-RO"/>
        </w:rPr>
      </w:pPr>
      <w:r w:rsidRPr="007F26E2">
        <w:rPr>
          <w:rFonts w:ascii="Arial" w:hAnsi="Arial" w:cs="Arial"/>
          <w:b w:val="0"/>
          <w:color w:val="auto"/>
          <w:sz w:val="24"/>
          <w:szCs w:val="24"/>
          <w:lang w:val="ro-RO"/>
        </w:rPr>
        <w:t xml:space="preserve">Pentru </w:t>
      </w:r>
      <w:r w:rsidR="00506A16" w:rsidRPr="007F26E2">
        <w:rPr>
          <w:rFonts w:ascii="Arial" w:hAnsi="Arial" w:cs="Arial"/>
          <w:b w:val="0"/>
          <w:color w:val="auto"/>
          <w:sz w:val="24"/>
          <w:szCs w:val="24"/>
          <w:lang w:val="ro-RO"/>
        </w:rPr>
        <w:t xml:space="preserve">drumul principal </w:t>
      </w:r>
      <w:r w:rsidR="007F26E2" w:rsidRPr="007F26E2">
        <w:rPr>
          <w:rFonts w:ascii="Arial" w:hAnsi="Arial" w:cs="Arial"/>
          <w:b w:val="0"/>
          <w:color w:val="auto"/>
          <w:sz w:val="24"/>
          <w:szCs w:val="24"/>
          <w:lang w:val="pt-BR"/>
        </w:rPr>
        <w:t>DN6_km358+000-km364+607</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CC12CC">
        <w:rPr>
          <w:rFonts w:ascii="Arial" w:hAnsi="Arial" w:cs="Arial"/>
          <w:b w:val="0"/>
          <w:bCs w:val="0"/>
          <w:color w:val="auto"/>
          <w:sz w:val="24"/>
          <w:szCs w:val="24"/>
        </w:rPr>
        <w:t>8</w:t>
      </w:r>
      <w:r w:rsidR="007F26E2">
        <w:rPr>
          <w:rFonts w:ascii="Arial" w:hAnsi="Arial" w:cs="Arial"/>
          <w:b w:val="0"/>
          <w:bCs w:val="0"/>
          <w:color w:val="auto"/>
          <w:sz w:val="24"/>
          <w:szCs w:val="24"/>
        </w:rPr>
        <w:t>7</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D34DDA">
        <w:rPr>
          <w:rFonts w:ascii="Arial" w:hAnsi="Arial" w:cs="Arial"/>
          <w:bCs/>
          <w:lang w:val="ro-RO"/>
        </w:rPr>
        <w:t xml:space="preserve">Tab. </w:t>
      </w:r>
      <w:r w:rsidR="00E20A7E" w:rsidRPr="00D34DDA">
        <w:rPr>
          <w:rFonts w:ascii="Arial" w:hAnsi="Arial" w:cs="Arial"/>
          <w:bCs/>
          <w:lang w:val="ro-RO"/>
        </w:rPr>
        <w:t>12</w:t>
      </w:r>
      <w:r w:rsidRPr="00D34DDA">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6"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F3B6D1B"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D34DDA">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D34DDA" w:rsidRPr="0038617C" w14:paraId="3A331C38"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6E5F8A0" w14:textId="77777777" w:rsidR="00D34DDA" w:rsidRPr="0038617C" w:rsidRDefault="00D34DDA"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F7FF029" w14:textId="77F454B0" w:rsidR="00D34DDA" w:rsidRPr="0038617C" w:rsidRDefault="00D34DDA"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Orșova</w:t>
            </w:r>
          </w:p>
        </w:tc>
        <w:tc>
          <w:tcPr>
            <w:tcW w:w="1760" w:type="dxa"/>
            <w:tcBorders>
              <w:top w:val="nil"/>
              <w:left w:val="nil"/>
              <w:bottom w:val="single" w:sz="4" w:space="0" w:color="auto"/>
              <w:right w:val="single" w:sz="4" w:space="0" w:color="auto"/>
            </w:tcBorders>
            <w:noWrap/>
            <w:vAlign w:val="center"/>
            <w:hideMark/>
          </w:tcPr>
          <w:p w14:paraId="7A2D2D28" w14:textId="77777777" w:rsidR="00D34DDA" w:rsidRPr="0038617C" w:rsidRDefault="00D34DD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22A56B0" w14:textId="77777777" w:rsidR="00D34DDA" w:rsidRPr="0038617C" w:rsidRDefault="00D34DD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D4C5ADB" w14:textId="1C3D8D00" w:rsidR="00D34DDA" w:rsidRDefault="00D34DD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Orșova</w:t>
            </w:r>
          </w:p>
          <w:p w14:paraId="154650E3" w14:textId="77777777" w:rsidR="00D34DDA" w:rsidRPr="0038617C" w:rsidRDefault="00D34DDA"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599D953" w14:textId="302A1DE5" w:rsidR="00D34DDA" w:rsidRPr="0038617C" w:rsidRDefault="00FA0CF9" w:rsidP="00FA0CF9">
            <w:pPr>
              <w:suppressAutoHyphens w:val="0"/>
              <w:jc w:val="center"/>
              <w:rPr>
                <w:rFonts w:ascii="Arial" w:hAnsi="Arial" w:cs="Arial"/>
                <w:color w:val="000000"/>
                <w:kern w:val="0"/>
                <w:sz w:val="18"/>
                <w:szCs w:val="18"/>
                <w:lang w:val="ro-RO" w:eastAsia="ro-RO"/>
              </w:rPr>
            </w:pPr>
            <w:proofErr w:type="spellStart"/>
            <w:r w:rsidRPr="00FA0CF9">
              <w:rPr>
                <w:rFonts w:ascii="Arial" w:hAnsi="Arial" w:cs="Arial"/>
                <w:color w:val="000000"/>
                <w:kern w:val="0"/>
                <w:sz w:val="18"/>
                <w:szCs w:val="18"/>
                <w:lang w:eastAsia="ro-RO"/>
              </w:rPr>
              <w:t>venituri</w:t>
            </w:r>
            <w:proofErr w:type="spellEnd"/>
            <w:r w:rsidRPr="00FA0CF9">
              <w:rPr>
                <w:rFonts w:ascii="Arial" w:hAnsi="Arial" w:cs="Arial"/>
                <w:color w:val="000000"/>
                <w:kern w:val="0"/>
                <w:sz w:val="18"/>
                <w:szCs w:val="18"/>
                <w:lang w:eastAsia="ro-RO"/>
              </w:rPr>
              <w:t xml:space="preserve"> </w:t>
            </w:r>
            <w:proofErr w:type="spellStart"/>
            <w:r w:rsidRPr="00FA0CF9">
              <w:rPr>
                <w:rFonts w:ascii="Arial" w:hAnsi="Arial" w:cs="Arial"/>
                <w:color w:val="000000"/>
                <w:kern w:val="0"/>
                <w:sz w:val="18"/>
                <w:szCs w:val="18"/>
                <w:lang w:eastAsia="ro-RO"/>
              </w:rPr>
              <w:t>proprii</w:t>
            </w:r>
            <w:proofErr w:type="spellEnd"/>
            <w:r w:rsidRPr="00FA0CF9">
              <w:rPr>
                <w:rFonts w:ascii="Arial" w:hAnsi="Arial" w:cs="Arial"/>
                <w:color w:val="000000"/>
                <w:kern w:val="0"/>
                <w:sz w:val="18"/>
                <w:szCs w:val="18"/>
                <w:lang w:eastAsia="ro-RO"/>
              </w:rPr>
              <w:t>/</w:t>
            </w:r>
            <w:proofErr w:type="spellStart"/>
            <w:r w:rsidRPr="00FA0CF9">
              <w:rPr>
                <w:rFonts w:ascii="Arial" w:hAnsi="Arial" w:cs="Arial"/>
                <w:color w:val="000000"/>
                <w:kern w:val="0"/>
                <w:sz w:val="18"/>
                <w:szCs w:val="18"/>
                <w:lang w:eastAsia="ro-RO"/>
              </w:rPr>
              <w:t>buget</w:t>
            </w:r>
            <w:proofErr w:type="spellEnd"/>
            <w:r w:rsidRPr="00FA0CF9">
              <w:rPr>
                <w:rFonts w:ascii="Arial" w:hAnsi="Arial" w:cs="Arial"/>
                <w:color w:val="000000"/>
                <w:kern w:val="0"/>
                <w:sz w:val="18"/>
                <w:szCs w:val="18"/>
                <w:lang w:eastAsia="ro-RO"/>
              </w:rPr>
              <w:t xml:space="preserve"> de stat/</w:t>
            </w:r>
            <w:proofErr w:type="spellStart"/>
            <w:r w:rsidRPr="00FA0CF9">
              <w:rPr>
                <w:rFonts w:ascii="Arial" w:hAnsi="Arial" w:cs="Arial"/>
                <w:color w:val="000000"/>
                <w:kern w:val="0"/>
                <w:sz w:val="18"/>
                <w:szCs w:val="18"/>
                <w:lang w:eastAsia="ro-RO"/>
              </w:rPr>
              <w:t>fonduri</w:t>
            </w:r>
            <w:proofErr w:type="spellEnd"/>
            <w:r w:rsidRPr="00FA0CF9">
              <w:rPr>
                <w:rFonts w:ascii="Arial" w:hAnsi="Arial" w:cs="Arial"/>
                <w:color w:val="000000"/>
                <w:kern w:val="0"/>
                <w:sz w:val="18"/>
                <w:szCs w:val="18"/>
                <w:lang w:eastAsia="ro-RO"/>
              </w:rPr>
              <w:t xml:space="preserve"> </w:t>
            </w:r>
            <w:proofErr w:type="spellStart"/>
            <w:r w:rsidRPr="00FA0CF9">
              <w:rPr>
                <w:rFonts w:ascii="Arial" w:hAnsi="Arial" w:cs="Arial"/>
                <w:color w:val="000000"/>
                <w:kern w:val="0"/>
                <w:sz w:val="18"/>
                <w:szCs w:val="18"/>
                <w:lang w:eastAsia="ro-RO"/>
              </w:rPr>
              <w:t>europene</w:t>
            </w:r>
            <w:proofErr w:type="spellEnd"/>
            <w:r w:rsidRPr="00FA0CF9">
              <w:rPr>
                <w:rFonts w:ascii="Arial" w:hAnsi="Arial" w:cs="Arial"/>
                <w:color w:val="000000"/>
                <w:kern w:val="0"/>
                <w:sz w:val="18"/>
                <w:szCs w:val="18"/>
                <w:lang w:eastAsia="ro-RO"/>
              </w:rPr>
              <w:t>/</w:t>
            </w:r>
            <w:proofErr w:type="spellStart"/>
            <w:r w:rsidRPr="00FA0CF9">
              <w:rPr>
                <w:rFonts w:ascii="Arial" w:hAnsi="Arial" w:cs="Arial"/>
                <w:color w:val="000000"/>
                <w:kern w:val="0"/>
                <w:sz w:val="18"/>
                <w:szCs w:val="18"/>
                <w:lang w:eastAsia="ro-RO"/>
              </w:rPr>
              <w:t>alte</w:t>
            </w:r>
            <w:proofErr w:type="spellEnd"/>
            <w:r w:rsidRPr="00FA0CF9">
              <w:rPr>
                <w:rFonts w:ascii="Arial" w:hAnsi="Arial" w:cs="Arial"/>
                <w:color w:val="000000"/>
                <w:kern w:val="0"/>
                <w:sz w:val="18"/>
                <w:szCs w:val="18"/>
                <w:lang w:eastAsia="ro-RO"/>
              </w:rPr>
              <w:t xml:space="preserve"> </w:t>
            </w:r>
            <w:proofErr w:type="spellStart"/>
            <w:r w:rsidRPr="00FA0CF9">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6"/>
    <w:p w14:paraId="2E82F28B" w14:textId="77777777" w:rsidR="008C450D" w:rsidRPr="00CC511B" w:rsidRDefault="008C450D">
      <w:pPr>
        <w:autoSpaceDE w:val="0"/>
        <w:jc w:val="both"/>
        <w:rPr>
          <w:rFonts w:ascii="Arial" w:hAnsi="Arial" w:cs="Arial"/>
          <w:color w:val="000000"/>
          <w:lang w:val="ro-RO"/>
        </w:rPr>
      </w:pPr>
    </w:p>
    <w:p w14:paraId="709F85D3" w14:textId="491C2113" w:rsidR="00BF22CA" w:rsidRPr="00CC511B" w:rsidRDefault="00125C33">
      <w:pPr>
        <w:autoSpaceDE w:val="0"/>
        <w:jc w:val="both"/>
        <w:rPr>
          <w:rFonts w:ascii="Arial" w:hAnsi="Arial" w:cs="Arial"/>
          <w:lang w:val="ro-RO"/>
        </w:rPr>
      </w:pPr>
      <w:r w:rsidRPr="00D34DDA">
        <w:rPr>
          <w:rFonts w:ascii="Arial" w:hAnsi="Arial" w:cs="Arial"/>
          <w:lang w:val="ro-RO"/>
        </w:rPr>
        <w:t xml:space="preserve">Aplicarea combinată a </w:t>
      </w:r>
      <w:r w:rsidR="003E2CED" w:rsidRPr="00D34DDA">
        <w:rPr>
          <w:rFonts w:ascii="Arial" w:hAnsi="Arial" w:cs="Arial"/>
          <w:lang w:val="ro-RO"/>
        </w:rPr>
        <w:t>acestor m</w:t>
      </w:r>
      <w:r w:rsidR="003E2CED" w:rsidRPr="00D34DDA">
        <w:rPr>
          <w:rFonts w:ascii="Arial" w:hAnsi="Arial" w:cs="Arial"/>
          <w:color w:val="000000"/>
          <w:lang w:val="ro-RO"/>
        </w:rPr>
        <w:t>ă</w:t>
      </w:r>
      <w:r w:rsidR="003E2CED" w:rsidRPr="00D34DDA">
        <w:rPr>
          <w:rFonts w:ascii="Arial" w:hAnsi="Arial" w:cs="Arial"/>
          <w:lang w:val="ro-RO"/>
        </w:rPr>
        <w:t>suri şi proiecte</w:t>
      </w:r>
      <w:r w:rsidRPr="00D34DDA">
        <w:rPr>
          <w:rFonts w:ascii="Arial" w:hAnsi="Arial" w:cs="Arial"/>
          <w:lang w:val="ro-RO"/>
        </w:rPr>
        <w:t xml:space="preserve"> propuse reprezintă varianta recomandată de către elaboratorul acestui </w:t>
      </w:r>
      <w:r w:rsidR="003E2CED" w:rsidRPr="00D34DDA">
        <w:rPr>
          <w:rFonts w:ascii="Arial" w:hAnsi="Arial" w:cs="Arial"/>
          <w:lang w:val="ro-RO"/>
        </w:rPr>
        <w:t>plan de acţiune</w:t>
      </w:r>
      <w:r w:rsidRPr="00D34DDA">
        <w:rPr>
          <w:rFonts w:ascii="Arial" w:hAnsi="Arial" w:cs="Arial"/>
          <w:color w:val="000000"/>
          <w:lang w:val="ro-RO"/>
        </w:rPr>
        <w:t xml:space="preserve"> pentru maximizarea efectelor de reducere a zgomotului </w:t>
      </w:r>
      <w:r w:rsidR="0038617C" w:rsidRPr="00D34DDA">
        <w:rPr>
          <w:rFonts w:ascii="Arial" w:hAnsi="Arial" w:cs="Arial"/>
          <w:color w:val="000000"/>
          <w:lang w:val="ro-RO"/>
        </w:rPr>
        <w:t xml:space="preserve">pentru sectorul de drum principal </w:t>
      </w:r>
      <w:r w:rsidR="007F26E2" w:rsidRPr="00D34DDA">
        <w:rPr>
          <w:rFonts w:ascii="Arial" w:hAnsi="Arial" w:cs="Arial"/>
          <w:lang w:val="pt-BR"/>
        </w:rPr>
        <w:t>DN6_km358+000-km364+607</w:t>
      </w:r>
      <w:r w:rsidRPr="00D34DDA">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2F0A6A"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2F0A6A" w:rsidRPr="00CC511B" w:rsidRDefault="002F0A6A" w:rsidP="002F0A6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6AC44074" w:rsidR="002F0A6A" w:rsidRPr="00CC511B" w:rsidRDefault="002F0A6A" w:rsidP="002F0A6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6B31A7BD" w:rsidR="002F0A6A" w:rsidRPr="00CC511B" w:rsidRDefault="002F0A6A" w:rsidP="002F0A6A">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0473522E" w:rsidR="002F0A6A" w:rsidRPr="00CC511B" w:rsidRDefault="002F0A6A" w:rsidP="002F0A6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97BA140" w:rsidR="002F0A6A" w:rsidRPr="00CC511B" w:rsidRDefault="002F0A6A" w:rsidP="002F0A6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A9EA00D" w:rsidR="002F0A6A" w:rsidRPr="00CC511B" w:rsidRDefault="002F0A6A" w:rsidP="002F0A6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21FDBE70" w:rsidR="002F0A6A" w:rsidRPr="00CC511B" w:rsidRDefault="002F0A6A" w:rsidP="002F0A6A">
            <w:pPr>
              <w:jc w:val="center"/>
              <w:rPr>
                <w:lang w:val="ro-RO"/>
              </w:rPr>
            </w:pPr>
            <w:r w:rsidRPr="00CC511B">
              <w:rPr>
                <w:rFonts w:ascii="Arial" w:hAnsi="Arial" w:cs="Arial"/>
                <w:b/>
                <w:bCs/>
                <w:sz w:val="20"/>
                <w:szCs w:val="20"/>
                <w:lang w:val="ro-RO"/>
              </w:rPr>
              <w:t>&gt; 75</w:t>
            </w:r>
          </w:p>
        </w:tc>
      </w:tr>
      <w:tr w:rsidR="00271C03"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271C03" w:rsidRPr="00CC511B" w:rsidRDefault="00271C03" w:rsidP="00271C0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71DA6C3B" w:rsidR="00271C03" w:rsidRPr="00CC511B" w:rsidRDefault="00271C03" w:rsidP="00271C03">
            <w:pPr>
              <w:jc w:val="center"/>
              <w:rPr>
                <w:rFonts w:ascii="Arial" w:hAnsi="Arial" w:cs="Arial"/>
                <w:sz w:val="20"/>
                <w:szCs w:val="20"/>
                <w:lang w:val="ro-RO"/>
              </w:rPr>
            </w:pPr>
            <w:r>
              <w:rPr>
                <w:rFonts w:ascii="Arial" w:hAnsi="Arial" w:cs="Arial"/>
                <w:color w:val="000000"/>
                <w:sz w:val="20"/>
                <w:szCs w:val="20"/>
              </w:rPr>
              <w:t>154</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376FEF4" w:rsidR="00271C03" w:rsidRDefault="00271C03" w:rsidP="00271C03">
            <w:pPr>
              <w:jc w:val="center"/>
              <w:rPr>
                <w:rFonts w:ascii="Arial" w:hAnsi="Arial" w:cs="Arial"/>
                <w:sz w:val="20"/>
                <w:szCs w:val="20"/>
                <w:lang w:val="ro-RO"/>
              </w:rPr>
            </w:pPr>
            <w:r w:rsidRPr="00A4246B">
              <w:rPr>
                <w:rFonts w:ascii="Arial" w:hAnsi="Arial" w:cs="Arial"/>
                <w:color w:val="000000"/>
                <w:sz w:val="20"/>
                <w:szCs w:val="20"/>
              </w:rPr>
              <w:t>9</w:t>
            </w:r>
          </w:p>
        </w:tc>
        <w:tc>
          <w:tcPr>
            <w:tcW w:w="1077" w:type="dxa"/>
            <w:tcBorders>
              <w:top w:val="single" w:sz="4" w:space="0" w:color="000000"/>
              <w:left w:val="single" w:sz="4" w:space="0" w:color="000000"/>
              <w:bottom w:val="single" w:sz="4" w:space="0" w:color="000000"/>
            </w:tcBorders>
            <w:vAlign w:val="center"/>
          </w:tcPr>
          <w:p w14:paraId="3A44181F" w14:textId="671FC9A7" w:rsidR="00271C03" w:rsidRPr="00CC511B" w:rsidRDefault="00271C03" w:rsidP="00271C03">
            <w:pPr>
              <w:jc w:val="center"/>
              <w:rPr>
                <w:rFonts w:ascii="Arial" w:hAnsi="Arial" w:cs="Arial"/>
                <w:sz w:val="20"/>
                <w:szCs w:val="20"/>
                <w:lang w:val="ro-RO"/>
              </w:rPr>
            </w:pPr>
            <w:r>
              <w:rPr>
                <w:rFonts w:ascii="Arial" w:hAnsi="Arial" w:cs="Arial"/>
                <w:color w:val="000000"/>
                <w:sz w:val="20"/>
                <w:szCs w:val="20"/>
              </w:rPr>
              <w:t>57</w:t>
            </w:r>
          </w:p>
        </w:tc>
        <w:tc>
          <w:tcPr>
            <w:tcW w:w="1078" w:type="dxa"/>
            <w:tcBorders>
              <w:top w:val="single" w:sz="4" w:space="0" w:color="000000"/>
              <w:left w:val="single" w:sz="4" w:space="0" w:color="000000"/>
              <w:bottom w:val="single" w:sz="4" w:space="0" w:color="000000"/>
            </w:tcBorders>
            <w:vAlign w:val="center"/>
          </w:tcPr>
          <w:p w14:paraId="615E341A" w14:textId="498804E7" w:rsidR="00271C03" w:rsidRPr="00CC511B" w:rsidRDefault="00271C03" w:rsidP="00271C03">
            <w:pPr>
              <w:jc w:val="center"/>
              <w:rPr>
                <w:rFonts w:ascii="Arial" w:hAnsi="Arial" w:cs="Arial"/>
                <w:sz w:val="20"/>
                <w:szCs w:val="20"/>
                <w:lang w:val="ro-RO"/>
              </w:rPr>
            </w:pPr>
            <w:r>
              <w:rPr>
                <w:rFonts w:ascii="Arial" w:hAnsi="Arial" w:cs="Arial"/>
                <w:color w:val="000000"/>
                <w:sz w:val="20"/>
                <w:szCs w:val="20"/>
              </w:rPr>
              <w:t>52</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0230E7B7" w:rsidR="00271C03" w:rsidRPr="00CC511B" w:rsidRDefault="00271C03" w:rsidP="00271C03">
            <w:pPr>
              <w:jc w:val="center"/>
              <w:rPr>
                <w:rFonts w:ascii="Arial" w:hAnsi="Arial" w:cs="Arial"/>
                <w:sz w:val="20"/>
                <w:szCs w:val="20"/>
                <w:lang w:val="ro-RO"/>
              </w:rPr>
            </w:pPr>
            <w:r>
              <w:rPr>
                <w:rFonts w:ascii="Arial" w:hAnsi="Arial" w:cs="Arial"/>
                <w:color w:val="000000"/>
                <w:sz w:val="20"/>
                <w:szCs w:val="20"/>
              </w:rPr>
              <w:t>25</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9360A22" w:rsidR="00271C03" w:rsidRPr="00CC511B" w:rsidRDefault="00271C03" w:rsidP="00271C03">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2F0A6A" w:rsidRPr="00CC511B" w14:paraId="3A0A6C2B" w14:textId="77777777" w:rsidTr="00863D80">
        <w:trPr>
          <w:jc w:val="center"/>
        </w:trPr>
        <w:tc>
          <w:tcPr>
            <w:tcW w:w="2088" w:type="dxa"/>
            <w:tcBorders>
              <w:top w:val="single" w:sz="4" w:space="0" w:color="000000"/>
              <w:left w:val="single" w:sz="4" w:space="0" w:color="000000"/>
              <w:bottom w:val="single" w:sz="4" w:space="0" w:color="000000"/>
            </w:tcBorders>
          </w:tcPr>
          <w:p w14:paraId="70B5B6C4" w14:textId="77777777" w:rsidR="002F0A6A" w:rsidRPr="00CC511B" w:rsidRDefault="002F0A6A" w:rsidP="002F0A6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765B9B80" w:rsidR="002F0A6A" w:rsidRPr="00CC511B" w:rsidRDefault="002F0A6A" w:rsidP="002F0A6A">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721667FA" w:rsidR="002F0A6A" w:rsidRPr="00CC511B" w:rsidRDefault="002F0A6A" w:rsidP="002F0A6A">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71192D10" w:rsidR="002F0A6A" w:rsidRPr="00CC511B" w:rsidRDefault="002F0A6A" w:rsidP="002F0A6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EDAED5F" w:rsidR="002F0A6A" w:rsidRPr="00CC511B" w:rsidRDefault="002F0A6A" w:rsidP="002F0A6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34C7FBC0" w:rsidR="002F0A6A" w:rsidRPr="00CC511B" w:rsidRDefault="002F0A6A" w:rsidP="002F0A6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009F8EFF" w:rsidR="002F0A6A" w:rsidRPr="00CC511B" w:rsidRDefault="002F0A6A" w:rsidP="002F0A6A">
            <w:pPr>
              <w:jc w:val="center"/>
              <w:rPr>
                <w:lang w:val="ro-RO"/>
              </w:rPr>
            </w:pPr>
            <w:r w:rsidRPr="00CC511B">
              <w:rPr>
                <w:rFonts w:ascii="Arial" w:hAnsi="Arial" w:cs="Arial"/>
                <w:b/>
                <w:bCs/>
                <w:sz w:val="20"/>
                <w:szCs w:val="20"/>
                <w:lang w:val="ro-RO"/>
              </w:rPr>
              <w:t>&gt; 70</w:t>
            </w:r>
          </w:p>
        </w:tc>
      </w:tr>
      <w:tr w:rsidR="00271C03"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271C03" w:rsidRPr="00CC511B" w:rsidRDefault="00271C03" w:rsidP="00271C0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CC45345" w:rsidR="00271C03" w:rsidRPr="00CC511B" w:rsidRDefault="00271C03" w:rsidP="00271C03">
            <w:pPr>
              <w:snapToGrid w:val="0"/>
              <w:jc w:val="center"/>
              <w:rPr>
                <w:rFonts w:ascii="Arial" w:hAnsi="Arial" w:cs="Arial"/>
                <w:sz w:val="20"/>
                <w:szCs w:val="20"/>
                <w:lang w:val="ro-RO"/>
              </w:rPr>
            </w:pPr>
            <w:r>
              <w:rPr>
                <w:rFonts w:ascii="Arial" w:hAnsi="Arial" w:cs="Arial"/>
                <w:color w:val="000000"/>
                <w:sz w:val="20"/>
                <w:szCs w:val="20"/>
              </w:rPr>
              <w:t>417</w:t>
            </w:r>
          </w:p>
        </w:tc>
        <w:tc>
          <w:tcPr>
            <w:tcW w:w="1077" w:type="dxa"/>
            <w:tcBorders>
              <w:top w:val="single" w:sz="4" w:space="0" w:color="000000"/>
              <w:left w:val="single" w:sz="4" w:space="0" w:color="000000"/>
              <w:bottom w:val="single" w:sz="4" w:space="0" w:color="000000"/>
            </w:tcBorders>
            <w:vAlign w:val="center"/>
          </w:tcPr>
          <w:p w14:paraId="4853F071" w14:textId="22BB4A92" w:rsidR="00271C03" w:rsidRPr="00CC511B" w:rsidRDefault="00271C03" w:rsidP="00271C03">
            <w:pPr>
              <w:snapToGrid w:val="0"/>
              <w:jc w:val="center"/>
              <w:rPr>
                <w:rFonts w:ascii="Arial" w:hAnsi="Arial" w:cs="Arial"/>
                <w:sz w:val="20"/>
                <w:szCs w:val="20"/>
                <w:lang w:val="ro-RO"/>
              </w:rPr>
            </w:pPr>
            <w:r>
              <w:rPr>
                <w:rFonts w:ascii="Arial" w:hAnsi="Arial" w:cs="Arial"/>
                <w:color w:val="000000"/>
                <w:sz w:val="20"/>
                <w:szCs w:val="20"/>
              </w:rPr>
              <w:t>19</w:t>
            </w:r>
          </w:p>
        </w:tc>
        <w:tc>
          <w:tcPr>
            <w:tcW w:w="1076" w:type="dxa"/>
            <w:tcBorders>
              <w:top w:val="single" w:sz="4" w:space="0" w:color="000000"/>
              <w:left w:val="single" w:sz="4" w:space="0" w:color="000000"/>
              <w:bottom w:val="single" w:sz="4" w:space="0" w:color="000000"/>
            </w:tcBorders>
            <w:vAlign w:val="center"/>
          </w:tcPr>
          <w:p w14:paraId="573BEACD" w14:textId="062887FA" w:rsidR="00271C03" w:rsidRPr="00CC511B" w:rsidRDefault="00271C03" w:rsidP="00271C03">
            <w:pPr>
              <w:snapToGrid w:val="0"/>
              <w:jc w:val="center"/>
              <w:rPr>
                <w:rFonts w:ascii="Arial" w:hAnsi="Arial" w:cs="Arial"/>
                <w:sz w:val="20"/>
                <w:szCs w:val="20"/>
                <w:lang w:val="ro-RO"/>
              </w:rPr>
            </w:pPr>
            <w:r>
              <w:rPr>
                <w:rFonts w:ascii="Arial" w:hAnsi="Arial" w:cs="Arial"/>
                <w:color w:val="000000"/>
                <w:sz w:val="20"/>
                <w:szCs w:val="20"/>
              </w:rPr>
              <w:t>69</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BF5397E" w:rsidR="00271C03" w:rsidRPr="00CC511B" w:rsidRDefault="00271C03" w:rsidP="00271C03">
            <w:pPr>
              <w:snapToGrid w:val="0"/>
              <w:jc w:val="center"/>
              <w:rPr>
                <w:rFonts w:ascii="Arial" w:hAnsi="Arial" w:cs="Arial"/>
                <w:sz w:val="20"/>
                <w:szCs w:val="20"/>
                <w:lang w:val="ro-RO"/>
              </w:rPr>
            </w:pPr>
            <w:r>
              <w:rPr>
                <w:rFonts w:ascii="Arial" w:hAnsi="Arial" w:cs="Arial"/>
                <w:color w:val="000000"/>
                <w:sz w:val="20"/>
                <w:szCs w:val="20"/>
              </w:rPr>
              <w:t>40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69AB6F09" w:rsidR="00271C03" w:rsidRPr="00CC511B" w:rsidRDefault="00271C03" w:rsidP="00271C03">
            <w:pPr>
              <w:snapToGrid w:val="0"/>
              <w:jc w:val="center"/>
              <w:rPr>
                <w:rFonts w:ascii="Arial" w:hAnsi="Arial" w:cs="Arial"/>
                <w:sz w:val="20"/>
                <w:szCs w:val="20"/>
                <w:lang w:val="ro-RO"/>
              </w:rPr>
            </w:pPr>
            <w:r>
              <w:rPr>
                <w:rFonts w:ascii="Arial" w:hAnsi="Arial" w:cs="Arial"/>
                <w:color w:val="000000"/>
                <w:sz w:val="20"/>
                <w:szCs w:val="20"/>
              </w:rPr>
              <w:t>13</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70CFAB6C" w:rsidR="00271C03" w:rsidRPr="00CC511B" w:rsidRDefault="00271C03" w:rsidP="00271C03">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7F26E2"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7F26E2" w:rsidRPr="00CC511B" w:rsidRDefault="007F26E2" w:rsidP="007F26E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83DC709" w:rsidR="007F26E2" w:rsidRPr="00115A57" w:rsidRDefault="007F26E2" w:rsidP="007F26E2">
            <w:pPr>
              <w:suppressAutoHyphens w:val="0"/>
              <w:jc w:val="center"/>
              <w:rPr>
                <w:rFonts w:ascii="Arial" w:hAnsi="Arial" w:cs="Arial"/>
                <w:kern w:val="0"/>
                <w:sz w:val="20"/>
                <w:szCs w:val="20"/>
                <w:lang w:eastAsia="ro-RO"/>
              </w:rPr>
            </w:pPr>
            <w:r>
              <w:rPr>
                <w:rFonts w:ascii="Arial" w:hAnsi="Arial" w:cs="Arial"/>
                <w:color w:val="000000"/>
                <w:sz w:val="20"/>
                <w:szCs w:val="20"/>
              </w:rPr>
              <w:t>409</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0658AEBE" w:rsidR="007F26E2" w:rsidRPr="00CE2EA0" w:rsidRDefault="007F26E2" w:rsidP="007F26E2">
            <w:pPr>
              <w:suppressAutoHyphens w:val="0"/>
              <w:jc w:val="center"/>
              <w:rPr>
                <w:rFonts w:ascii="Arial" w:hAnsi="Arial" w:cs="Arial"/>
                <w:color w:val="000000"/>
                <w:sz w:val="20"/>
                <w:szCs w:val="20"/>
              </w:rPr>
            </w:pPr>
            <w:r>
              <w:rPr>
                <w:rFonts w:ascii="Arial" w:hAnsi="Arial" w:cs="Arial"/>
                <w:color w:val="000000"/>
                <w:sz w:val="20"/>
                <w:szCs w:val="20"/>
              </w:rPr>
              <w:t>389</w:t>
            </w:r>
          </w:p>
        </w:tc>
        <w:tc>
          <w:tcPr>
            <w:tcW w:w="990" w:type="dxa"/>
            <w:tcBorders>
              <w:top w:val="single" w:sz="4" w:space="0" w:color="000000"/>
              <w:left w:val="single" w:sz="4" w:space="0" w:color="000000"/>
              <w:bottom w:val="single" w:sz="4" w:space="0" w:color="000000"/>
            </w:tcBorders>
            <w:vAlign w:val="center"/>
          </w:tcPr>
          <w:p w14:paraId="134D008D" w14:textId="0ECCEF43" w:rsidR="007F26E2" w:rsidRPr="00115A57" w:rsidRDefault="007F26E2" w:rsidP="007F26E2">
            <w:pPr>
              <w:suppressAutoHyphens w:val="0"/>
              <w:jc w:val="center"/>
              <w:rPr>
                <w:rFonts w:ascii="Arial" w:hAnsi="Arial" w:cs="Arial"/>
                <w:kern w:val="0"/>
                <w:sz w:val="20"/>
                <w:szCs w:val="20"/>
                <w:lang w:eastAsia="ro-RO"/>
              </w:rPr>
            </w:pPr>
            <w:r>
              <w:rPr>
                <w:rFonts w:ascii="Arial" w:hAnsi="Arial" w:cs="Arial"/>
                <w:color w:val="000000"/>
                <w:sz w:val="20"/>
                <w:szCs w:val="20"/>
              </w:rPr>
              <w:t>33</w:t>
            </w:r>
          </w:p>
        </w:tc>
        <w:tc>
          <w:tcPr>
            <w:tcW w:w="990" w:type="dxa"/>
            <w:tcBorders>
              <w:top w:val="single" w:sz="4" w:space="0" w:color="000000"/>
              <w:left w:val="single" w:sz="4" w:space="0" w:color="000000"/>
              <w:bottom w:val="single" w:sz="4" w:space="0" w:color="000000"/>
            </w:tcBorders>
            <w:vAlign w:val="center"/>
          </w:tcPr>
          <w:p w14:paraId="0C1ACFE8" w14:textId="0E7897DE" w:rsidR="007F26E2" w:rsidRPr="00115A57" w:rsidRDefault="007F26E2" w:rsidP="007F26E2">
            <w:pPr>
              <w:suppressAutoHyphens w:val="0"/>
              <w:jc w:val="center"/>
              <w:rPr>
                <w:rFonts w:ascii="Arial" w:hAnsi="Arial" w:cs="Arial"/>
                <w:kern w:val="0"/>
                <w:sz w:val="20"/>
                <w:szCs w:val="20"/>
                <w:lang w:eastAsia="ro-RO"/>
              </w:rPr>
            </w:pPr>
            <w:r>
              <w:rPr>
                <w:rFonts w:ascii="Arial" w:hAnsi="Arial" w:cs="Arial"/>
                <w:color w:val="000000"/>
                <w:sz w:val="20"/>
                <w:szCs w:val="20"/>
              </w:rPr>
              <w:t>57</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5DCF00FD" w:rsidR="007F26E2" w:rsidRPr="00115A57" w:rsidRDefault="007F26E2" w:rsidP="007F26E2">
            <w:pPr>
              <w:suppressAutoHyphens w:val="0"/>
              <w:jc w:val="center"/>
              <w:rPr>
                <w:rFonts w:ascii="Arial" w:hAnsi="Arial" w:cs="Arial"/>
                <w:kern w:val="0"/>
                <w:sz w:val="20"/>
                <w:szCs w:val="20"/>
                <w:lang w:eastAsia="ro-RO"/>
              </w:rPr>
            </w:pPr>
            <w:r>
              <w:rPr>
                <w:rFonts w:ascii="Arial" w:hAnsi="Arial" w:cs="Arial"/>
                <w:color w:val="000000"/>
                <w:sz w:val="20"/>
                <w:szCs w:val="20"/>
              </w:rPr>
              <w:t>44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3E1E296" w:rsidR="007F26E2" w:rsidRPr="00115A57" w:rsidRDefault="007F26E2" w:rsidP="007F26E2">
            <w:pPr>
              <w:suppressAutoHyphens w:val="0"/>
              <w:jc w:val="center"/>
              <w:rPr>
                <w:rFonts w:ascii="Arial" w:hAnsi="Arial" w:cs="Arial"/>
                <w:kern w:val="0"/>
                <w:sz w:val="20"/>
                <w:szCs w:val="20"/>
                <w:lang w:eastAsia="ro-RO"/>
              </w:rPr>
            </w:pPr>
            <w:r>
              <w:rPr>
                <w:rFonts w:ascii="Arial" w:hAnsi="Arial" w:cs="Arial"/>
                <w:color w:val="000000"/>
                <w:sz w:val="20"/>
                <w:szCs w:val="20"/>
              </w:rPr>
              <w:t>8</w:t>
            </w:r>
          </w:p>
        </w:tc>
      </w:tr>
      <w:tr w:rsidR="00271C03" w:rsidRPr="00CC511B" w14:paraId="090BDDDD" w14:textId="77777777" w:rsidTr="00B41EA8">
        <w:trPr>
          <w:jc w:val="center"/>
        </w:trPr>
        <w:tc>
          <w:tcPr>
            <w:tcW w:w="4101" w:type="dxa"/>
            <w:tcBorders>
              <w:top w:val="single" w:sz="4" w:space="0" w:color="000000"/>
              <w:left w:val="single" w:sz="4" w:space="0" w:color="000000"/>
              <w:bottom w:val="single" w:sz="4" w:space="0" w:color="000000"/>
            </w:tcBorders>
          </w:tcPr>
          <w:p w14:paraId="5D7D0217" w14:textId="23CFA7D2" w:rsidR="00271C03" w:rsidRPr="00CC511B" w:rsidRDefault="00271C03" w:rsidP="00271C0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8697776" w:rsidR="00271C03" w:rsidRPr="00CC511B" w:rsidRDefault="00271C03" w:rsidP="00271C03">
            <w:pPr>
              <w:jc w:val="center"/>
              <w:rPr>
                <w:rFonts w:ascii="Arial" w:hAnsi="Arial" w:cs="Arial"/>
                <w:sz w:val="20"/>
                <w:szCs w:val="20"/>
                <w:lang w:val="ro-RO"/>
              </w:rPr>
            </w:pPr>
            <w:r>
              <w:rPr>
                <w:rFonts w:ascii="Arial" w:hAnsi="Arial" w:cs="Arial"/>
                <w:color w:val="000000"/>
                <w:sz w:val="20"/>
                <w:szCs w:val="20"/>
              </w:rPr>
              <w:t>154</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118CC19" w:rsidR="00271C03" w:rsidRPr="00A4246B" w:rsidRDefault="00271C03" w:rsidP="00271C03">
            <w:pPr>
              <w:jc w:val="center"/>
              <w:rPr>
                <w:rFonts w:ascii="Arial" w:hAnsi="Arial" w:cs="Arial"/>
                <w:color w:val="000000"/>
                <w:sz w:val="20"/>
                <w:szCs w:val="20"/>
              </w:rPr>
            </w:pPr>
            <w:r w:rsidRPr="00A4246B">
              <w:rPr>
                <w:rFonts w:ascii="Arial" w:hAnsi="Arial" w:cs="Arial"/>
                <w:color w:val="000000"/>
                <w:sz w:val="20"/>
                <w:szCs w:val="20"/>
              </w:rPr>
              <w:t>9</w:t>
            </w:r>
          </w:p>
        </w:tc>
        <w:tc>
          <w:tcPr>
            <w:tcW w:w="990" w:type="dxa"/>
            <w:tcBorders>
              <w:top w:val="single" w:sz="4" w:space="0" w:color="000000"/>
              <w:left w:val="single" w:sz="4" w:space="0" w:color="000000"/>
              <w:bottom w:val="single" w:sz="4" w:space="0" w:color="000000"/>
            </w:tcBorders>
            <w:vAlign w:val="center"/>
          </w:tcPr>
          <w:p w14:paraId="0A5E840C" w14:textId="0F5AB9F2" w:rsidR="00271C03" w:rsidRPr="00CC511B" w:rsidRDefault="00271C03" w:rsidP="00271C03">
            <w:pPr>
              <w:jc w:val="center"/>
              <w:rPr>
                <w:rFonts w:ascii="Arial" w:hAnsi="Arial" w:cs="Arial"/>
                <w:sz w:val="20"/>
                <w:szCs w:val="20"/>
                <w:lang w:val="ro-RO"/>
              </w:rPr>
            </w:pPr>
            <w:r>
              <w:rPr>
                <w:rFonts w:ascii="Arial" w:hAnsi="Arial" w:cs="Arial"/>
                <w:color w:val="000000"/>
                <w:sz w:val="20"/>
                <w:szCs w:val="20"/>
              </w:rPr>
              <w:t>57</w:t>
            </w:r>
          </w:p>
        </w:tc>
        <w:tc>
          <w:tcPr>
            <w:tcW w:w="990" w:type="dxa"/>
            <w:tcBorders>
              <w:top w:val="single" w:sz="4" w:space="0" w:color="000000"/>
              <w:left w:val="single" w:sz="4" w:space="0" w:color="000000"/>
              <w:bottom w:val="single" w:sz="4" w:space="0" w:color="000000"/>
            </w:tcBorders>
            <w:vAlign w:val="center"/>
          </w:tcPr>
          <w:p w14:paraId="66FC7961" w14:textId="269C2ABE" w:rsidR="00271C03" w:rsidRPr="00CC511B" w:rsidRDefault="00271C03" w:rsidP="00271C03">
            <w:pPr>
              <w:jc w:val="center"/>
              <w:rPr>
                <w:rFonts w:ascii="Arial" w:hAnsi="Arial" w:cs="Arial"/>
                <w:sz w:val="20"/>
                <w:szCs w:val="20"/>
                <w:lang w:val="ro-RO"/>
              </w:rPr>
            </w:pPr>
            <w:r>
              <w:rPr>
                <w:rFonts w:ascii="Arial" w:hAnsi="Arial" w:cs="Arial"/>
                <w:color w:val="000000"/>
                <w:sz w:val="20"/>
                <w:szCs w:val="20"/>
              </w:rPr>
              <w:t>52</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0208CD8" w:rsidR="00271C03" w:rsidRPr="00CC511B" w:rsidRDefault="00271C03" w:rsidP="00271C03">
            <w:pPr>
              <w:jc w:val="center"/>
              <w:rPr>
                <w:rFonts w:ascii="Arial" w:hAnsi="Arial" w:cs="Arial"/>
                <w:sz w:val="20"/>
                <w:szCs w:val="20"/>
                <w:lang w:val="ro-RO"/>
              </w:rPr>
            </w:pPr>
            <w:r>
              <w:rPr>
                <w:rFonts w:ascii="Arial" w:hAnsi="Arial" w:cs="Arial"/>
                <w:color w:val="000000"/>
                <w:sz w:val="20"/>
                <w:szCs w:val="20"/>
              </w:rPr>
              <w:t>25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BC821CC" w:rsidR="00271C03" w:rsidRPr="00CC511B" w:rsidRDefault="00271C03" w:rsidP="00271C03">
            <w:pPr>
              <w:jc w:val="center"/>
              <w:rPr>
                <w:rFonts w:ascii="Arial" w:hAnsi="Arial" w:cs="Arial"/>
                <w:sz w:val="20"/>
                <w:szCs w:val="20"/>
                <w:lang w:val="ro-RO"/>
              </w:rPr>
            </w:pPr>
            <w:r>
              <w:rPr>
                <w:rFonts w:ascii="Arial" w:hAnsi="Arial" w:cs="Arial"/>
                <w:color w:val="000000"/>
                <w:sz w:val="20"/>
                <w:szCs w:val="20"/>
              </w:rPr>
              <w:t>0</w:t>
            </w:r>
          </w:p>
        </w:tc>
      </w:tr>
      <w:tr w:rsidR="00271C03" w:rsidRPr="00CC511B" w14:paraId="1D1A56FD" w14:textId="77777777" w:rsidTr="00B41EA8">
        <w:trPr>
          <w:jc w:val="center"/>
        </w:trPr>
        <w:tc>
          <w:tcPr>
            <w:tcW w:w="4101" w:type="dxa"/>
            <w:tcBorders>
              <w:top w:val="single" w:sz="4" w:space="0" w:color="000000"/>
              <w:left w:val="single" w:sz="4" w:space="0" w:color="000000"/>
              <w:bottom w:val="single" w:sz="4" w:space="0" w:color="000000"/>
            </w:tcBorders>
          </w:tcPr>
          <w:p w14:paraId="274B1B96" w14:textId="753F4BF3" w:rsidR="00271C03" w:rsidRPr="00CC511B" w:rsidRDefault="00271C03" w:rsidP="00271C0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7C55518" w:rsidR="00271C03" w:rsidRPr="00CC511B" w:rsidRDefault="00271C03" w:rsidP="00271C03">
            <w:pPr>
              <w:jc w:val="center"/>
              <w:rPr>
                <w:rFonts w:ascii="Arial" w:hAnsi="Arial" w:cs="Arial"/>
                <w:sz w:val="20"/>
                <w:szCs w:val="20"/>
                <w:lang w:val="ro-RO"/>
              </w:rPr>
            </w:pPr>
            <w:r>
              <w:rPr>
                <w:rFonts w:ascii="Arial" w:hAnsi="Arial" w:cs="Arial"/>
                <w:color w:val="000000"/>
                <w:sz w:val="20"/>
                <w:szCs w:val="20"/>
              </w:rPr>
              <w:t>-255</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85E4639" w:rsidR="00271C03" w:rsidRPr="00A4246B" w:rsidRDefault="00271C03" w:rsidP="00271C03">
            <w:pPr>
              <w:jc w:val="center"/>
              <w:rPr>
                <w:rFonts w:ascii="Arial" w:hAnsi="Arial" w:cs="Arial"/>
                <w:color w:val="000000"/>
                <w:sz w:val="20"/>
                <w:szCs w:val="20"/>
              </w:rPr>
            </w:pPr>
            <w:r w:rsidRPr="00A4246B">
              <w:rPr>
                <w:rFonts w:ascii="Arial" w:hAnsi="Arial" w:cs="Arial"/>
                <w:color w:val="000000"/>
                <w:sz w:val="20"/>
                <w:szCs w:val="20"/>
              </w:rPr>
              <w:t>-380</w:t>
            </w:r>
          </w:p>
        </w:tc>
        <w:tc>
          <w:tcPr>
            <w:tcW w:w="990" w:type="dxa"/>
            <w:tcBorders>
              <w:top w:val="single" w:sz="4" w:space="0" w:color="000000"/>
              <w:left w:val="single" w:sz="4" w:space="0" w:color="000000"/>
              <w:bottom w:val="single" w:sz="4" w:space="0" w:color="000000"/>
            </w:tcBorders>
            <w:vAlign w:val="center"/>
          </w:tcPr>
          <w:p w14:paraId="261213C7" w14:textId="23B8BDA5" w:rsidR="00271C03" w:rsidRPr="00CC511B" w:rsidRDefault="00271C03" w:rsidP="00271C03">
            <w:pPr>
              <w:jc w:val="center"/>
              <w:rPr>
                <w:rFonts w:ascii="Arial" w:hAnsi="Arial" w:cs="Arial"/>
                <w:sz w:val="20"/>
                <w:szCs w:val="20"/>
                <w:lang w:val="ro-RO"/>
              </w:rPr>
            </w:pPr>
            <w:r>
              <w:rPr>
                <w:rFonts w:ascii="Arial" w:hAnsi="Arial" w:cs="Arial"/>
                <w:color w:val="000000"/>
                <w:sz w:val="20"/>
                <w:szCs w:val="20"/>
              </w:rPr>
              <w:t>24</w:t>
            </w:r>
          </w:p>
        </w:tc>
        <w:tc>
          <w:tcPr>
            <w:tcW w:w="990" w:type="dxa"/>
            <w:tcBorders>
              <w:top w:val="single" w:sz="4" w:space="0" w:color="000000"/>
              <w:left w:val="single" w:sz="4" w:space="0" w:color="000000"/>
              <w:bottom w:val="single" w:sz="4" w:space="0" w:color="000000"/>
            </w:tcBorders>
            <w:vAlign w:val="center"/>
          </w:tcPr>
          <w:p w14:paraId="1E8D8BA4" w14:textId="01501A9E" w:rsidR="00271C03" w:rsidRPr="00CC511B" w:rsidRDefault="00271C03" w:rsidP="00271C03">
            <w:pPr>
              <w:jc w:val="center"/>
              <w:rPr>
                <w:rFonts w:ascii="Arial" w:hAnsi="Arial" w:cs="Arial"/>
                <w:sz w:val="20"/>
                <w:szCs w:val="20"/>
                <w:lang w:val="ro-RO"/>
              </w:rPr>
            </w:pPr>
            <w:r>
              <w:rPr>
                <w:rFonts w:ascii="Arial" w:hAnsi="Arial" w:cs="Arial"/>
                <w:color w:val="000000"/>
                <w:sz w:val="20"/>
                <w:szCs w:val="20"/>
              </w:rPr>
              <w:t>-5</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919D14C" w:rsidR="00271C03" w:rsidRPr="00CC511B" w:rsidRDefault="00271C03" w:rsidP="00271C03">
            <w:pPr>
              <w:jc w:val="center"/>
              <w:rPr>
                <w:rFonts w:ascii="Arial" w:hAnsi="Arial" w:cs="Arial"/>
                <w:sz w:val="20"/>
                <w:szCs w:val="20"/>
                <w:lang w:val="ro-RO"/>
              </w:rPr>
            </w:pPr>
            <w:r>
              <w:rPr>
                <w:rFonts w:ascii="Arial" w:hAnsi="Arial" w:cs="Arial"/>
                <w:color w:val="000000"/>
                <w:sz w:val="20"/>
                <w:szCs w:val="20"/>
              </w:rPr>
              <w:t>-19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E7F4FC3" w:rsidR="00271C03" w:rsidRPr="00CC511B" w:rsidRDefault="00271C03" w:rsidP="00271C03">
            <w:pPr>
              <w:jc w:val="center"/>
              <w:rPr>
                <w:rFonts w:ascii="Arial" w:hAnsi="Arial" w:cs="Arial"/>
                <w:sz w:val="20"/>
                <w:szCs w:val="20"/>
                <w:lang w:val="ro-RO"/>
              </w:rPr>
            </w:pPr>
            <w:r>
              <w:rPr>
                <w:rFonts w:ascii="Arial" w:hAnsi="Arial" w:cs="Arial"/>
                <w:color w:val="000000"/>
                <w:sz w:val="20"/>
                <w:szCs w:val="20"/>
              </w:rPr>
              <w:t>-8</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2C3C0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18FE335D"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064D504" w:rsidR="002C3C0F" w:rsidRDefault="002C3C0F" w:rsidP="002C3C0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0F6533E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298A94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497DE04C"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4DB09C24"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07CB5F55" w14:textId="77777777" w:rsidTr="00C7074A">
        <w:trPr>
          <w:jc w:val="center"/>
        </w:trPr>
        <w:tc>
          <w:tcPr>
            <w:tcW w:w="2974" w:type="dxa"/>
            <w:tcBorders>
              <w:top w:val="single" w:sz="4" w:space="0" w:color="000000"/>
              <w:left w:val="single" w:sz="4" w:space="0" w:color="auto"/>
              <w:bottom w:val="single" w:sz="4" w:space="0" w:color="000000"/>
            </w:tcBorders>
          </w:tcPr>
          <w:p w14:paraId="054CC0F8"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6B053413" w:rsidR="002C3C0F" w:rsidRPr="000F20C0" w:rsidRDefault="00C7074A"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6DB510D"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35A2C7C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0D820D3"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0B62E022"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6B3D1DA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432BDC8F" w14:textId="77777777" w:rsidTr="00C7074A">
        <w:trPr>
          <w:jc w:val="center"/>
        </w:trPr>
        <w:tc>
          <w:tcPr>
            <w:tcW w:w="2974" w:type="dxa"/>
            <w:tcBorders>
              <w:top w:val="single" w:sz="4" w:space="0" w:color="000000"/>
              <w:left w:val="single" w:sz="4" w:space="0" w:color="auto"/>
              <w:bottom w:val="single" w:sz="4" w:space="0" w:color="000000"/>
            </w:tcBorders>
          </w:tcPr>
          <w:p w14:paraId="2014E220"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1ABAD12" w:rsidR="002C3C0F" w:rsidRPr="000F20C0" w:rsidRDefault="00C7074A"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1DE3F9D3" w:rsidR="002C3C0F" w:rsidRDefault="002C3C0F"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E701A3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6DAA8878"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22A7EE2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1F674D1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CC12CC"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CC12CC" w:rsidRPr="00AE2514" w:rsidRDefault="00CC12CC" w:rsidP="00CC12C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145D02F" w:rsidR="00CC12CC" w:rsidRPr="000F20C0" w:rsidRDefault="00E12F60"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5ED901D1" w:rsidR="00CC12CC"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A45A45E"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3C5F39D4"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5B6FADB6"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DB84153"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r>
      <w:tr w:rsidR="00CC12CC" w:rsidRPr="00CC511B" w14:paraId="2553169E" w14:textId="77777777" w:rsidTr="00E12F60">
        <w:trPr>
          <w:jc w:val="center"/>
        </w:trPr>
        <w:tc>
          <w:tcPr>
            <w:tcW w:w="2974" w:type="dxa"/>
            <w:tcBorders>
              <w:top w:val="single" w:sz="4" w:space="0" w:color="000000"/>
              <w:left w:val="single" w:sz="4" w:space="0" w:color="auto"/>
              <w:bottom w:val="single" w:sz="4" w:space="0" w:color="000000"/>
            </w:tcBorders>
          </w:tcPr>
          <w:p w14:paraId="00E45F38" w14:textId="77777777" w:rsidR="00CC12CC" w:rsidRPr="00AE2514" w:rsidRDefault="00CC12CC" w:rsidP="00CC12C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E5050F3" w:rsidR="00CC12CC" w:rsidRPr="008F4308" w:rsidRDefault="00E12F60" w:rsidP="00CC12CC">
            <w:pPr>
              <w:jc w:val="center"/>
              <w:rPr>
                <w:rFonts w:ascii="Arial" w:hAnsi="Arial" w:cs="Arial"/>
                <w:sz w:val="16"/>
                <w:szCs w:val="16"/>
              </w:rPr>
            </w:pPr>
            <w:r>
              <w:rPr>
                <w:rFonts w:ascii="Arial" w:hAnsi="Arial" w:cs="Arial"/>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5212085D" w:rsidR="00CC12CC" w:rsidRPr="008F4308" w:rsidRDefault="00CC12CC" w:rsidP="00CC12CC">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18D7B24D" w:rsidR="00CC12CC" w:rsidRPr="008F4308" w:rsidRDefault="00CC12CC" w:rsidP="00CC12CC">
            <w:pPr>
              <w:jc w:val="center"/>
              <w:rPr>
                <w:rFonts w:ascii="Arial" w:hAnsi="Arial" w:cs="Arial"/>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25DFF7A3"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0AED4C8"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05CECE0"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r>
      <w:tr w:rsidR="00CC12CC" w:rsidRPr="00CC511B" w14:paraId="10343082" w14:textId="77777777" w:rsidTr="00E12F60">
        <w:trPr>
          <w:jc w:val="center"/>
        </w:trPr>
        <w:tc>
          <w:tcPr>
            <w:tcW w:w="2974" w:type="dxa"/>
            <w:tcBorders>
              <w:top w:val="single" w:sz="4" w:space="0" w:color="000000"/>
              <w:left w:val="single" w:sz="4" w:space="0" w:color="auto"/>
              <w:bottom w:val="single" w:sz="4" w:space="0" w:color="000000"/>
            </w:tcBorders>
          </w:tcPr>
          <w:p w14:paraId="7F97652A" w14:textId="77777777" w:rsidR="00CC12CC" w:rsidRPr="0049196D" w:rsidRDefault="00CC12CC" w:rsidP="00CC12C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3A3E44C2" w:rsidR="00CC12CC" w:rsidRPr="008F4308" w:rsidRDefault="00E12F60" w:rsidP="00CC12CC">
            <w:pPr>
              <w:pStyle w:val="BodyTextIndent"/>
              <w:ind w:left="-448" w:firstLine="448"/>
              <w:jc w:val="center"/>
              <w:rPr>
                <w:rFonts w:ascii="Arial" w:hAnsi="Arial" w:cs="Arial"/>
                <w:iCs/>
                <w:color w:val="auto"/>
                <w:sz w:val="16"/>
                <w:szCs w:val="16"/>
              </w:rPr>
            </w:pPr>
            <w:r>
              <w:rPr>
                <w:rFonts w:ascii="Arial" w:hAnsi="Arial" w:cs="Arial"/>
                <w:iCs/>
                <w:color w:val="auto"/>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59B7858C" w:rsidR="00CC12CC" w:rsidRPr="008F4308" w:rsidRDefault="00CC12CC" w:rsidP="00CC12CC">
            <w:pPr>
              <w:ind w:left="-448" w:firstLine="448"/>
              <w:jc w:val="center"/>
              <w:rPr>
                <w:rFonts w:ascii="Arial" w:hAnsi="Arial" w:cs="Arial"/>
                <w:b/>
                <w:bCs/>
                <w:iCs/>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08B44A4" w:rsidR="00CC12CC" w:rsidRPr="002C3C0F" w:rsidRDefault="00CC12CC" w:rsidP="00CC12CC">
            <w:pPr>
              <w:ind w:left="-448" w:firstLine="448"/>
              <w:jc w:val="center"/>
              <w:rPr>
                <w:rFonts w:ascii="Arial" w:hAnsi="Arial" w:cs="Arial"/>
                <w:b/>
                <w:bCs/>
                <w:iCs/>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29D5404A"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07F80D4B"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67CE245" w:rsidR="00CC12CC" w:rsidRPr="000F20C0" w:rsidRDefault="00CC12CC" w:rsidP="00CC12C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7F26E2"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7F26E2" w:rsidRPr="00CC511B" w:rsidRDefault="007F26E2" w:rsidP="007F26E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040675F" w:rsidR="007F26E2" w:rsidRPr="00115A57" w:rsidRDefault="007F26E2" w:rsidP="007F26E2">
            <w:pPr>
              <w:suppressAutoHyphens w:val="0"/>
              <w:jc w:val="center"/>
              <w:rPr>
                <w:rFonts w:ascii="Arial" w:hAnsi="Arial" w:cs="Arial"/>
                <w:kern w:val="0"/>
                <w:sz w:val="20"/>
                <w:szCs w:val="20"/>
                <w:lang w:eastAsia="ro-RO"/>
              </w:rPr>
            </w:pPr>
            <w:r>
              <w:rPr>
                <w:rFonts w:ascii="Arial" w:hAnsi="Arial" w:cs="Arial"/>
                <w:color w:val="000000"/>
                <w:sz w:val="20"/>
                <w:szCs w:val="20"/>
              </w:rPr>
              <w:t>109</w:t>
            </w:r>
          </w:p>
        </w:tc>
        <w:tc>
          <w:tcPr>
            <w:tcW w:w="810" w:type="dxa"/>
            <w:tcBorders>
              <w:top w:val="single" w:sz="4" w:space="0" w:color="000000"/>
              <w:left w:val="single" w:sz="4" w:space="0" w:color="000000"/>
              <w:bottom w:val="single" w:sz="4" w:space="0" w:color="000000"/>
            </w:tcBorders>
            <w:vAlign w:val="center"/>
          </w:tcPr>
          <w:p w14:paraId="4A774667" w14:textId="08CFA795" w:rsidR="007F26E2" w:rsidRPr="00115A57" w:rsidRDefault="007F26E2" w:rsidP="007F26E2">
            <w:pPr>
              <w:suppressAutoHyphens w:val="0"/>
              <w:jc w:val="center"/>
              <w:rPr>
                <w:rFonts w:ascii="Arial" w:hAnsi="Arial" w:cs="Arial"/>
                <w:kern w:val="0"/>
                <w:sz w:val="20"/>
                <w:szCs w:val="20"/>
                <w:lang w:eastAsia="ro-RO"/>
              </w:rPr>
            </w:pPr>
            <w:r>
              <w:rPr>
                <w:rFonts w:ascii="Arial" w:hAnsi="Arial" w:cs="Arial"/>
                <w:color w:val="000000"/>
                <w:sz w:val="20"/>
                <w:szCs w:val="20"/>
              </w:rPr>
              <w:t>363</w:t>
            </w:r>
          </w:p>
        </w:tc>
        <w:tc>
          <w:tcPr>
            <w:tcW w:w="810" w:type="dxa"/>
            <w:tcBorders>
              <w:top w:val="single" w:sz="4" w:space="0" w:color="000000"/>
              <w:left w:val="single" w:sz="4" w:space="0" w:color="000000"/>
              <w:bottom w:val="single" w:sz="4" w:space="0" w:color="000000"/>
            </w:tcBorders>
            <w:vAlign w:val="center"/>
          </w:tcPr>
          <w:p w14:paraId="5CD4B169" w14:textId="7BFA98F4" w:rsidR="007F26E2" w:rsidRPr="00115A57" w:rsidRDefault="007F26E2" w:rsidP="007F26E2">
            <w:pPr>
              <w:suppressAutoHyphens w:val="0"/>
              <w:jc w:val="center"/>
              <w:rPr>
                <w:rFonts w:ascii="Arial" w:hAnsi="Arial" w:cs="Arial"/>
                <w:kern w:val="0"/>
                <w:sz w:val="20"/>
                <w:szCs w:val="20"/>
                <w:lang w:eastAsia="ro-RO"/>
              </w:rPr>
            </w:pPr>
            <w:r>
              <w:rPr>
                <w:rFonts w:ascii="Arial" w:hAnsi="Arial" w:cs="Arial"/>
                <w:color w:val="000000"/>
                <w:sz w:val="20"/>
                <w:szCs w:val="20"/>
              </w:rPr>
              <w:t>53</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166B9C1E" w:rsidR="007F26E2" w:rsidRPr="00115A57" w:rsidRDefault="007F26E2" w:rsidP="007F26E2">
            <w:pPr>
              <w:suppressAutoHyphens w:val="0"/>
              <w:jc w:val="center"/>
              <w:rPr>
                <w:rFonts w:ascii="Arial" w:hAnsi="Arial" w:cs="Arial"/>
                <w:kern w:val="0"/>
                <w:sz w:val="20"/>
                <w:szCs w:val="20"/>
                <w:lang w:eastAsia="ro-RO"/>
              </w:rPr>
            </w:pPr>
            <w:r>
              <w:rPr>
                <w:rFonts w:ascii="Arial" w:hAnsi="Arial" w:cs="Arial"/>
                <w:color w:val="000000"/>
                <w:sz w:val="20"/>
                <w:szCs w:val="20"/>
              </w:rPr>
              <w:t>52</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F0DF36E" w:rsidR="007F26E2" w:rsidRPr="00115A57" w:rsidRDefault="007F26E2" w:rsidP="007F26E2">
            <w:pPr>
              <w:suppressAutoHyphens w:val="0"/>
              <w:jc w:val="center"/>
              <w:rPr>
                <w:rFonts w:ascii="Arial" w:hAnsi="Arial" w:cs="Arial"/>
                <w:kern w:val="0"/>
                <w:sz w:val="20"/>
                <w:szCs w:val="20"/>
                <w:lang w:eastAsia="ro-RO"/>
              </w:rPr>
            </w:pPr>
            <w:r>
              <w:rPr>
                <w:rFonts w:ascii="Arial" w:hAnsi="Arial" w:cs="Arial"/>
                <w:color w:val="000000"/>
                <w:sz w:val="20"/>
                <w:szCs w:val="20"/>
              </w:rPr>
              <w:t>26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101CEA1" w:rsidR="007F26E2" w:rsidRPr="00115A57" w:rsidRDefault="007F26E2" w:rsidP="007F26E2">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271C03"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271C03" w:rsidRPr="00CC511B" w:rsidRDefault="00271C03" w:rsidP="00271C0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33E90B2" w:rsidR="00271C03" w:rsidRPr="00CC511B" w:rsidRDefault="00271C03" w:rsidP="00271C03">
            <w:pPr>
              <w:snapToGrid w:val="0"/>
              <w:jc w:val="center"/>
              <w:rPr>
                <w:rFonts w:ascii="Arial" w:hAnsi="Arial" w:cs="Arial"/>
                <w:sz w:val="20"/>
                <w:szCs w:val="20"/>
                <w:lang w:val="ro-RO"/>
              </w:rPr>
            </w:pPr>
            <w:r>
              <w:rPr>
                <w:rFonts w:ascii="Arial" w:hAnsi="Arial" w:cs="Arial"/>
                <w:color w:val="000000"/>
                <w:sz w:val="20"/>
                <w:szCs w:val="20"/>
              </w:rPr>
              <w:t>417</w:t>
            </w:r>
          </w:p>
        </w:tc>
        <w:tc>
          <w:tcPr>
            <w:tcW w:w="810" w:type="dxa"/>
            <w:tcBorders>
              <w:top w:val="single" w:sz="4" w:space="0" w:color="000000"/>
              <w:left w:val="single" w:sz="4" w:space="0" w:color="000000"/>
              <w:bottom w:val="single" w:sz="4" w:space="0" w:color="000000"/>
            </w:tcBorders>
            <w:vAlign w:val="center"/>
          </w:tcPr>
          <w:p w14:paraId="5E704DB5" w14:textId="7241DD18" w:rsidR="00271C03" w:rsidRPr="00CC511B" w:rsidRDefault="00271C03" w:rsidP="00271C03">
            <w:pPr>
              <w:snapToGrid w:val="0"/>
              <w:jc w:val="center"/>
              <w:rPr>
                <w:rFonts w:ascii="Arial" w:hAnsi="Arial" w:cs="Arial"/>
                <w:sz w:val="20"/>
                <w:szCs w:val="20"/>
                <w:lang w:val="ro-RO"/>
              </w:rPr>
            </w:pPr>
            <w:r>
              <w:rPr>
                <w:rFonts w:ascii="Arial" w:hAnsi="Arial" w:cs="Arial"/>
                <w:color w:val="000000"/>
                <w:sz w:val="20"/>
                <w:szCs w:val="20"/>
              </w:rPr>
              <w:t>19</w:t>
            </w:r>
          </w:p>
        </w:tc>
        <w:tc>
          <w:tcPr>
            <w:tcW w:w="810" w:type="dxa"/>
            <w:tcBorders>
              <w:top w:val="single" w:sz="4" w:space="0" w:color="000000"/>
              <w:left w:val="single" w:sz="4" w:space="0" w:color="000000"/>
              <w:bottom w:val="single" w:sz="4" w:space="0" w:color="000000"/>
            </w:tcBorders>
            <w:vAlign w:val="center"/>
          </w:tcPr>
          <w:p w14:paraId="156200E8" w14:textId="63CBD927" w:rsidR="00271C03" w:rsidRPr="00CC511B" w:rsidRDefault="00271C03" w:rsidP="00271C03">
            <w:pPr>
              <w:snapToGrid w:val="0"/>
              <w:jc w:val="center"/>
              <w:rPr>
                <w:rFonts w:ascii="Arial" w:hAnsi="Arial" w:cs="Arial"/>
                <w:sz w:val="20"/>
                <w:szCs w:val="20"/>
                <w:lang w:val="ro-RO"/>
              </w:rPr>
            </w:pPr>
            <w:r>
              <w:rPr>
                <w:rFonts w:ascii="Arial" w:hAnsi="Arial" w:cs="Arial"/>
                <w:color w:val="000000"/>
                <w:sz w:val="20"/>
                <w:szCs w:val="20"/>
              </w:rPr>
              <w:t>69</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1E569BB1" w:rsidR="00271C03" w:rsidRPr="00CC511B" w:rsidRDefault="00271C03" w:rsidP="00271C03">
            <w:pPr>
              <w:snapToGrid w:val="0"/>
              <w:jc w:val="center"/>
              <w:rPr>
                <w:rFonts w:ascii="Arial" w:hAnsi="Arial" w:cs="Arial"/>
                <w:sz w:val="20"/>
                <w:szCs w:val="20"/>
                <w:lang w:val="ro-RO"/>
              </w:rPr>
            </w:pPr>
            <w:r>
              <w:rPr>
                <w:rFonts w:ascii="Arial" w:hAnsi="Arial" w:cs="Arial"/>
                <w:color w:val="000000"/>
                <w:sz w:val="20"/>
                <w:szCs w:val="20"/>
              </w:rPr>
              <w:t>40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7B9F85B3" w:rsidR="00271C03" w:rsidRPr="00CC511B" w:rsidRDefault="00271C03" w:rsidP="00271C03">
            <w:pPr>
              <w:snapToGrid w:val="0"/>
              <w:jc w:val="center"/>
              <w:rPr>
                <w:rFonts w:ascii="Arial" w:hAnsi="Arial" w:cs="Arial"/>
                <w:sz w:val="20"/>
                <w:szCs w:val="20"/>
                <w:lang w:val="ro-RO"/>
              </w:rPr>
            </w:pPr>
            <w:r>
              <w:rPr>
                <w:rFonts w:ascii="Arial" w:hAnsi="Arial" w:cs="Arial"/>
                <w:color w:val="000000"/>
                <w:sz w:val="20"/>
                <w:szCs w:val="20"/>
              </w:rPr>
              <w:t>13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31D93145" w:rsidR="00271C03" w:rsidRPr="00CC511B" w:rsidRDefault="00271C03" w:rsidP="00271C03">
            <w:pPr>
              <w:snapToGrid w:val="0"/>
              <w:jc w:val="center"/>
              <w:rPr>
                <w:lang w:val="ro-RO"/>
              </w:rPr>
            </w:pPr>
            <w:r>
              <w:rPr>
                <w:rFonts w:ascii="Arial" w:hAnsi="Arial" w:cs="Arial"/>
                <w:color w:val="000000"/>
                <w:sz w:val="20"/>
                <w:szCs w:val="20"/>
              </w:rPr>
              <w:t>0</w:t>
            </w:r>
          </w:p>
        </w:tc>
      </w:tr>
      <w:tr w:rsidR="00271C03"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7867A526" w:rsidR="00271C03" w:rsidRPr="00CC511B" w:rsidRDefault="00271C03" w:rsidP="00271C0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7443E6AD" w:rsidR="00271C03" w:rsidRPr="00CC511B" w:rsidRDefault="00271C03" w:rsidP="00271C03">
            <w:pPr>
              <w:jc w:val="center"/>
              <w:rPr>
                <w:rFonts w:ascii="Arial" w:hAnsi="Arial" w:cs="Arial"/>
                <w:sz w:val="20"/>
                <w:szCs w:val="20"/>
                <w:lang w:val="ro-RO"/>
              </w:rPr>
            </w:pPr>
            <w:r>
              <w:rPr>
                <w:rFonts w:ascii="Arial" w:hAnsi="Arial" w:cs="Arial"/>
                <w:color w:val="000000"/>
                <w:sz w:val="20"/>
                <w:szCs w:val="20"/>
              </w:rPr>
              <w:t>308</w:t>
            </w:r>
          </w:p>
        </w:tc>
        <w:tc>
          <w:tcPr>
            <w:tcW w:w="810" w:type="dxa"/>
            <w:tcBorders>
              <w:top w:val="single" w:sz="4" w:space="0" w:color="000000"/>
              <w:left w:val="single" w:sz="4" w:space="0" w:color="000000"/>
              <w:bottom w:val="single" w:sz="4" w:space="0" w:color="000000"/>
            </w:tcBorders>
            <w:vAlign w:val="center"/>
          </w:tcPr>
          <w:p w14:paraId="7988002F" w14:textId="6BF5670B" w:rsidR="00271C03" w:rsidRPr="00CC511B" w:rsidRDefault="00271C03" w:rsidP="00271C03">
            <w:pPr>
              <w:jc w:val="center"/>
              <w:rPr>
                <w:rFonts w:ascii="Arial" w:hAnsi="Arial" w:cs="Arial"/>
                <w:sz w:val="20"/>
                <w:szCs w:val="20"/>
                <w:lang w:val="ro-RO"/>
              </w:rPr>
            </w:pPr>
            <w:r>
              <w:rPr>
                <w:rFonts w:ascii="Arial" w:hAnsi="Arial" w:cs="Arial"/>
                <w:color w:val="000000"/>
                <w:sz w:val="20"/>
                <w:szCs w:val="20"/>
              </w:rPr>
              <w:t>-344</w:t>
            </w:r>
          </w:p>
        </w:tc>
        <w:tc>
          <w:tcPr>
            <w:tcW w:w="810" w:type="dxa"/>
            <w:tcBorders>
              <w:top w:val="single" w:sz="4" w:space="0" w:color="000000"/>
              <w:left w:val="single" w:sz="4" w:space="0" w:color="000000"/>
              <w:bottom w:val="single" w:sz="4" w:space="0" w:color="000000"/>
            </w:tcBorders>
            <w:vAlign w:val="center"/>
          </w:tcPr>
          <w:p w14:paraId="717C0967" w14:textId="407EF5ED" w:rsidR="00271C03" w:rsidRPr="00CC511B" w:rsidRDefault="00271C03" w:rsidP="00271C03">
            <w:pPr>
              <w:jc w:val="center"/>
              <w:rPr>
                <w:rFonts w:ascii="Arial" w:hAnsi="Arial" w:cs="Arial"/>
                <w:sz w:val="20"/>
                <w:szCs w:val="20"/>
                <w:lang w:val="ro-RO"/>
              </w:rPr>
            </w:pPr>
            <w:r>
              <w:rPr>
                <w:rFonts w:ascii="Arial" w:hAnsi="Arial" w:cs="Arial"/>
                <w:color w:val="000000"/>
                <w:sz w:val="20"/>
                <w:szCs w:val="20"/>
              </w:rPr>
              <w:t>16</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1AD5259" w:rsidR="00271C03" w:rsidRPr="00CC511B" w:rsidRDefault="00271C03" w:rsidP="00271C03">
            <w:pPr>
              <w:jc w:val="center"/>
              <w:rPr>
                <w:rFonts w:ascii="Arial" w:hAnsi="Arial" w:cs="Arial"/>
                <w:sz w:val="20"/>
                <w:szCs w:val="20"/>
                <w:lang w:val="ro-RO"/>
              </w:rPr>
            </w:pPr>
            <w:r>
              <w:rPr>
                <w:rFonts w:ascii="Arial" w:hAnsi="Arial" w:cs="Arial"/>
                <w:color w:val="000000"/>
                <w:sz w:val="20"/>
                <w:szCs w:val="20"/>
              </w:rPr>
              <w:t>-12</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13D0496" w:rsidR="00271C03" w:rsidRPr="00CC511B" w:rsidRDefault="00271C03" w:rsidP="00271C03">
            <w:pPr>
              <w:jc w:val="center"/>
              <w:rPr>
                <w:rFonts w:ascii="Arial" w:hAnsi="Arial" w:cs="Arial"/>
                <w:sz w:val="20"/>
                <w:szCs w:val="20"/>
                <w:lang w:val="ro-RO"/>
              </w:rPr>
            </w:pPr>
            <w:r>
              <w:rPr>
                <w:rFonts w:ascii="Arial" w:hAnsi="Arial" w:cs="Arial"/>
                <w:color w:val="000000"/>
                <w:sz w:val="20"/>
                <w:szCs w:val="20"/>
              </w:rPr>
              <w:t>-13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CE5C9AE" w:rsidR="00271C03" w:rsidRPr="00CC511B" w:rsidRDefault="00271C03" w:rsidP="00271C03">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2C3C0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1F945158"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6B970A7D" w:rsidR="002C3C0F"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35037DE9"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1A57E5D3"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510C5356"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105FD961" w14:textId="77777777" w:rsidTr="00C7074A">
        <w:trPr>
          <w:jc w:val="center"/>
        </w:trPr>
        <w:tc>
          <w:tcPr>
            <w:tcW w:w="2974" w:type="dxa"/>
            <w:tcBorders>
              <w:top w:val="single" w:sz="4" w:space="0" w:color="000000"/>
              <w:left w:val="single" w:sz="4" w:space="0" w:color="auto"/>
              <w:bottom w:val="single" w:sz="4" w:space="0" w:color="000000"/>
            </w:tcBorders>
          </w:tcPr>
          <w:p w14:paraId="2F7E948F"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80163A1" w:rsidR="002C3C0F" w:rsidRPr="000F20C0" w:rsidRDefault="00C7074A"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C7A5C44"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202126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3918A0B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60E5FDDB"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31F20931" w14:textId="77777777" w:rsidTr="00C7074A">
        <w:trPr>
          <w:jc w:val="center"/>
        </w:trPr>
        <w:tc>
          <w:tcPr>
            <w:tcW w:w="2974" w:type="dxa"/>
            <w:tcBorders>
              <w:top w:val="single" w:sz="4" w:space="0" w:color="000000"/>
              <w:left w:val="single" w:sz="4" w:space="0" w:color="auto"/>
              <w:bottom w:val="single" w:sz="4" w:space="0" w:color="000000"/>
            </w:tcBorders>
          </w:tcPr>
          <w:p w14:paraId="482316CF"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857D5FB" w:rsidR="002C3C0F" w:rsidRPr="002C3C0F" w:rsidRDefault="00C7074A"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1D32641D"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048A0E69"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0DAC795"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72489ECF"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CC12CC" w:rsidRPr="00CC511B" w14:paraId="12F23D78" w14:textId="77777777" w:rsidTr="00CC12CC">
        <w:trPr>
          <w:jc w:val="center"/>
        </w:trPr>
        <w:tc>
          <w:tcPr>
            <w:tcW w:w="2974" w:type="dxa"/>
            <w:tcBorders>
              <w:top w:val="single" w:sz="4" w:space="0" w:color="000000"/>
              <w:left w:val="single" w:sz="4" w:space="0" w:color="auto"/>
              <w:bottom w:val="single" w:sz="4" w:space="0" w:color="000000"/>
            </w:tcBorders>
          </w:tcPr>
          <w:p w14:paraId="2D575AC5" w14:textId="77777777" w:rsidR="00CC12CC" w:rsidRPr="00AE2514" w:rsidRDefault="00CC12CC" w:rsidP="00CC12C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233D04" w:rsidR="00CC12CC" w:rsidRPr="000F20C0" w:rsidRDefault="00E12F60"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50D67D" w:rsidR="00CC12CC"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EA79E9D"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2008FB02"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r>
      <w:tr w:rsidR="00CC12CC" w:rsidRPr="00CC511B" w14:paraId="11ACABFA" w14:textId="77777777" w:rsidTr="00E12F60">
        <w:trPr>
          <w:jc w:val="center"/>
        </w:trPr>
        <w:tc>
          <w:tcPr>
            <w:tcW w:w="2974" w:type="dxa"/>
            <w:tcBorders>
              <w:top w:val="single" w:sz="4" w:space="0" w:color="000000"/>
              <w:left w:val="single" w:sz="4" w:space="0" w:color="auto"/>
              <w:bottom w:val="single" w:sz="4" w:space="0" w:color="000000"/>
            </w:tcBorders>
          </w:tcPr>
          <w:p w14:paraId="722CD4C5" w14:textId="77777777" w:rsidR="00CC12CC" w:rsidRPr="00AE2514" w:rsidRDefault="00CC12CC" w:rsidP="00CC12C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DE8B625" w:rsidR="00CC12CC" w:rsidRPr="000F20C0" w:rsidRDefault="00E12F60"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6BAADE3B" w:rsidR="00CC12CC"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51C6E0E"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EB6C2DC"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r>
      <w:tr w:rsidR="00CC12CC" w:rsidRPr="00CC511B" w14:paraId="5D823C05" w14:textId="77777777" w:rsidTr="00E12F60">
        <w:trPr>
          <w:jc w:val="center"/>
        </w:trPr>
        <w:tc>
          <w:tcPr>
            <w:tcW w:w="2974" w:type="dxa"/>
            <w:tcBorders>
              <w:top w:val="single" w:sz="4" w:space="0" w:color="000000"/>
              <w:left w:val="single" w:sz="4" w:space="0" w:color="auto"/>
              <w:bottom w:val="single" w:sz="4" w:space="0" w:color="000000"/>
            </w:tcBorders>
          </w:tcPr>
          <w:p w14:paraId="284E4028" w14:textId="77777777" w:rsidR="00CC12CC" w:rsidRPr="0049196D" w:rsidRDefault="00CC12CC" w:rsidP="00CC12C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3A06E4E" w:rsidR="00CC12CC" w:rsidRPr="000F20C0" w:rsidRDefault="00E12F60" w:rsidP="00CC12CC">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738147A5" w:rsidR="00CC12CC" w:rsidRPr="002C3C0F" w:rsidRDefault="00CC12CC" w:rsidP="00CC12C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41A688F7"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CE147AB"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702722F6"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271C03">
        <w:rPr>
          <w:rFonts w:ascii="Arial" w:hAnsi="Arial" w:cs="Arial"/>
          <w:lang w:val="ro-RO"/>
        </w:rPr>
        <w:t>27</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271C03">
        <w:rPr>
          <w:rFonts w:ascii="Arial" w:hAnsi="Arial" w:cs="Arial"/>
          <w:lang w:val="ro-RO"/>
        </w:rPr>
        <w:t>25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271C03" w:rsidRPr="00276695">
        <w:rPr>
          <w:rFonts w:ascii="Arial" w:hAnsi="Arial" w:cs="Arial"/>
          <w:lang w:val="ro-RO"/>
        </w:rPr>
        <w:t>388</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271C03">
        <w:rPr>
          <w:rFonts w:ascii="Arial" w:hAnsi="Arial" w:cs="Arial"/>
          <w:lang w:val="ro-RO"/>
        </w:rPr>
        <w:t>353</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0BA18B5F" w:rsidR="00276695" w:rsidRDefault="00276695">
      <w:pPr>
        <w:suppressAutoHyphens w:val="0"/>
        <w:rPr>
          <w:rFonts w:ascii="Arial" w:hAnsi="Arial" w:cs="Arial"/>
          <w:lang w:val="ro-RO"/>
        </w:rPr>
      </w:pPr>
      <w:r>
        <w:rPr>
          <w:rFonts w:ascii="Arial" w:hAnsi="Arial" w:cs="Arial"/>
          <w:lang w:val="ro-RO"/>
        </w:rPr>
        <w:br w:type="page"/>
      </w:r>
    </w:p>
    <w:p w14:paraId="4F6C6027"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276695" w:rsidRPr="00276695" w14:paraId="7EAFAEA2" w14:textId="77777777" w:rsidTr="0027669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F530082" w14:textId="77777777" w:rsidR="00276695" w:rsidRPr="00276695" w:rsidRDefault="00276695" w:rsidP="00276695">
            <w:pPr>
              <w:suppressAutoHyphens w:val="0"/>
              <w:jc w:val="center"/>
              <w:rPr>
                <w:rFonts w:ascii="Calibri" w:hAnsi="Calibri" w:cs="Calibri"/>
                <w:b/>
                <w:bCs/>
                <w:color w:val="000000"/>
                <w:kern w:val="0"/>
                <w:sz w:val="16"/>
                <w:szCs w:val="16"/>
                <w:lang w:eastAsia="en-US"/>
              </w:rPr>
            </w:pPr>
            <w:r w:rsidRPr="00276695">
              <w:rPr>
                <w:rFonts w:ascii="Calibri" w:hAnsi="Calibri" w:cs="Calibri"/>
                <w:b/>
                <w:bCs/>
                <w:color w:val="000000"/>
                <w:kern w:val="0"/>
                <w:sz w:val="16"/>
                <w:szCs w:val="16"/>
                <w:lang w:eastAsia="en-US"/>
              </w:rPr>
              <w:t xml:space="preserve">Banda de </w:t>
            </w:r>
            <w:proofErr w:type="spellStart"/>
            <w:r w:rsidRPr="00276695">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3E476699" w14:textId="77777777" w:rsidR="00276695" w:rsidRPr="00276695" w:rsidRDefault="00276695" w:rsidP="00276695">
            <w:pPr>
              <w:suppressAutoHyphens w:val="0"/>
              <w:jc w:val="center"/>
              <w:rPr>
                <w:rFonts w:ascii="Calibri" w:hAnsi="Calibri" w:cs="Calibri"/>
                <w:b/>
                <w:bCs/>
                <w:color w:val="000000"/>
                <w:kern w:val="0"/>
                <w:sz w:val="16"/>
                <w:szCs w:val="16"/>
                <w:lang w:eastAsia="en-US"/>
              </w:rPr>
            </w:pPr>
            <w:proofErr w:type="spellStart"/>
            <w:r w:rsidRPr="00276695">
              <w:rPr>
                <w:rFonts w:ascii="Calibri" w:hAnsi="Calibri" w:cs="Calibri"/>
                <w:b/>
                <w:bCs/>
                <w:color w:val="000000"/>
                <w:kern w:val="0"/>
                <w:sz w:val="16"/>
                <w:szCs w:val="16"/>
                <w:lang w:eastAsia="en-US"/>
              </w:rPr>
              <w:t>Orșova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437E096" w14:textId="77777777" w:rsidR="00276695" w:rsidRPr="00276695" w:rsidRDefault="00276695" w:rsidP="00276695">
            <w:pPr>
              <w:suppressAutoHyphens w:val="0"/>
              <w:jc w:val="center"/>
              <w:rPr>
                <w:rFonts w:ascii="Calibri" w:hAnsi="Calibri" w:cs="Calibri"/>
                <w:b/>
                <w:bCs/>
                <w:color w:val="000000"/>
                <w:kern w:val="0"/>
                <w:sz w:val="16"/>
                <w:szCs w:val="16"/>
                <w:lang w:eastAsia="en-US"/>
              </w:rPr>
            </w:pPr>
            <w:r w:rsidRPr="00276695">
              <w:rPr>
                <w:rFonts w:ascii="Calibri" w:hAnsi="Calibri" w:cs="Calibri"/>
                <w:b/>
                <w:bCs/>
                <w:color w:val="000000"/>
                <w:kern w:val="0"/>
                <w:sz w:val="16"/>
                <w:szCs w:val="16"/>
                <w:lang w:eastAsia="en-US"/>
              </w:rPr>
              <w:t>TOTAL</w:t>
            </w:r>
          </w:p>
        </w:tc>
      </w:tr>
      <w:tr w:rsidR="00276695" w:rsidRPr="00276695" w14:paraId="51419EFB" w14:textId="77777777" w:rsidTr="0027669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4CB7C61" w14:textId="77777777" w:rsidR="00276695" w:rsidRPr="00276695" w:rsidRDefault="00276695" w:rsidP="00276695">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D6F7511" w14:textId="77777777" w:rsidR="00276695" w:rsidRPr="00276695" w:rsidRDefault="00276695" w:rsidP="00276695">
            <w:pPr>
              <w:suppressAutoHyphens w:val="0"/>
              <w:jc w:val="center"/>
              <w:rPr>
                <w:rFonts w:ascii="Calibri" w:hAnsi="Calibri" w:cs="Calibri"/>
                <w:b/>
                <w:bCs/>
                <w:color w:val="000000"/>
                <w:kern w:val="0"/>
                <w:sz w:val="16"/>
                <w:szCs w:val="16"/>
                <w:lang w:eastAsia="en-US"/>
              </w:rPr>
            </w:pPr>
            <w:proofErr w:type="spellStart"/>
            <w:r w:rsidRPr="00276695">
              <w:rPr>
                <w:rFonts w:ascii="Calibri" w:hAnsi="Calibri" w:cs="Calibri"/>
                <w:b/>
                <w:bCs/>
                <w:color w:val="000000"/>
                <w:kern w:val="0"/>
                <w:sz w:val="16"/>
                <w:szCs w:val="16"/>
                <w:lang w:eastAsia="en-US"/>
              </w:rPr>
              <w:t>Efect</w:t>
            </w:r>
            <w:proofErr w:type="spellEnd"/>
            <w:r w:rsidRPr="00276695">
              <w:rPr>
                <w:rFonts w:ascii="Calibri" w:hAnsi="Calibri" w:cs="Calibri"/>
                <w:b/>
                <w:bCs/>
                <w:color w:val="000000"/>
                <w:kern w:val="0"/>
                <w:sz w:val="16"/>
                <w:szCs w:val="16"/>
                <w:lang w:eastAsia="en-US"/>
              </w:rPr>
              <w:t xml:space="preserve"> </w:t>
            </w:r>
            <w:proofErr w:type="spellStart"/>
            <w:r w:rsidRPr="0027669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7EB1998" w14:textId="77777777" w:rsidR="00276695" w:rsidRPr="00276695" w:rsidRDefault="00276695" w:rsidP="00276695">
            <w:pPr>
              <w:suppressAutoHyphens w:val="0"/>
              <w:jc w:val="center"/>
              <w:rPr>
                <w:rFonts w:ascii="Calibri" w:hAnsi="Calibri" w:cs="Calibri"/>
                <w:b/>
                <w:bCs/>
                <w:color w:val="000000"/>
                <w:kern w:val="0"/>
                <w:sz w:val="16"/>
                <w:szCs w:val="16"/>
                <w:lang w:eastAsia="en-US"/>
              </w:rPr>
            </w:pPr>
            <w:proofErr w:type="spellStart"/>
            <w:r w:rsidRPr="00276695">
              <w:rPr>
                <w:rFonts w:ascii="Calibri" w:hAnsi="Calibri" w:cs="Calibri"/>
                <w:b/>
                <w:bCs/>
                <w:color w:val="000000"/>
                <w:kern w:val="0"/>
                <w:sz w:val="16"/>
                <w:szCs w:val="16"/>
                <w:lang w:eastAsia="en-US"/>
              </w:rPr>
              <w:t>Efect</w:t>
            </w:r>
            <w:proofErr w:type="spellEnd"/>
            <w:r w:rsidRPr="00276695">
              <w:rPr>
                <w:rFonts w:ascii="Calibri" w:hAnsi="Calibri" w:cs="Calibri"/>
                <w:b/>
                <w:bCs/>
                <w:color w:val="000000"/>
                <w:kern w:val="0"/>
                <w:sz w:val="16"/>
                <w:szCs w:val="16"/>
                <w:lang w:eastAsia="en-US"/>
              </w:rPr>
              <w:t xml:space="preserve"> </w:t>
            </w:r>
            <w:proofErr w:type="spellStart"/>
            <w:r w:rsidRPr="00276695">
              <w:rPr>
                <w:rFonts w:ascii="Calibri" w:hAnsi="Calibri" w:cs="Calibri"/>
                <w:b/>
                <w:bCs/>
                <w:color w:val="000000"/>
                <w:kern w:val="0"/>
                <w:sz w:val="16"/>
                <w:szCs w:val="16"/>
                <w:lang w:eastAsia="en-US"/>
              </w:rPr>
              <w:t>dăunător</w:t>
            </w:r>
            <w:proofErr w:type="spellEnd"/>
          </w:p>
        </w:tc>
      </w:tr>
      <w:tr w:rsidR="00276695" w:rsidRPr="00276695" w14:paraId="466D7220" w14:textId="77777777" w:rsidTr="0027669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D7CD6F4" w14:textId="77777777" w:rsidR="00276695" w:rsidRPr="00276695" w:rsidRDefault="00276695" w:rsidP="0027669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94F2B54" w14:textId="77777777" w:rsidR="00276695" w:rsidRPr="00276695" w:rsidRDefault="00276695" w:rsidP="00276695">
            <w:pPr>
              <w:suppressAutoHyphens w:val="0"/>
              <w:jc w:val="center"/>
              <w:rPr>
                <w:rFonts w:ascii="Calibri" w:hAnsi="Calibri" w:cs="Calibri"/>
                <w:b/>
                <w:bCs/>
                <w:color w:val="000000"/>
                <w:kern w:val="0"/>
                <w:sz w:val="16"/>
                <w:szCs w:val="16"/>
                <w:lang w:eastAsia="en-US"/>
              </w:rPr>
            </w:pPr>
            <w:r w:rsidRPr="0027669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D3E0372" w14:textId="77777777" w:rsidR="00276695" w:rsidRPr="00276695" w:rsidRDefault="00276695" w:rsidP="00276695">
            <w:pPr>
              <w:suppressAutoHyphens w:val="0"/>
              <w:jc w:val="center"/>
              <w:rPr>
                <w:rFonts w:ascii="Calibri" w:hAnsi="Calibri" w:cs="Calibri"/>
                <w:b/>
                <w:bCs/>
                <w:color w:val="000000"/>
                <w:kern w:val="0"/>
                <w:sz w:val="16"/>
                <w:szCs w:val="16"/>
                <w:lang w:eastAsia="en-US"/>
              </w:rPr>
            </w:pPr>
            <w:r w:rsidRPr="00276695">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1F16DC4C" w14:textId="77777777" w:rsidR="00276695" w:rsidRPr="00276695" w:rsidRDefault="00276695" w:rsidP="00276695">
            <w:pPr>
              <w:suppressAutoHyphens w:val="0"/>
              <w:jc w:val="center"/>
              <w:rPr>
                <w:rFonts w:ascii="Calibri" w:hAnsi="Calibri" w:cs="Calibri"/>
                <w:b/>
                <w:bCs/>
                <w:color w:val="000000"/>
                <w:kern w:val="0"/>
                <w:sz w:val="16"/>
                <w:szCs w:val="16"/>
                <w:lang w:eastAsia="en-US"/>
              </w:rPr>
            </w:pPr>
            <w:r w:rsidRPr="0027669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B0E05B5" w14:textId="77777777" w:rsidR="00276695" w:rsidRPr="00276695" w:rsidRDefault="00276695" w:rsidP="00276695">
            <w:pPr>
              <w:suppressAutoHyphens w:val="0"/>
              <w:jc w:val="center"/>
              <w:rPr>
                <w:rFonts w:ascii="Calibri" w:hAnsi="Calibri" w:cs="Calibri"/>
                <w:b/>
                <w:bCs/>
                <w:color w:val="000000"/>
                <w:kern w:val="0"/>
                <w:sz w:val="16"/>
                <w:szCs w:val="16"/>
                <w:lang w:eastAsia="en-US"/>
              </w:rPr>
            </w:pPr>
            <w:r w:rsidRPr="0027669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3FDD023" w14:textId="77777777" w:rsidR="00276695" w:rsidRPr="00276695" w:rsidRDefault="00276695" w:rsidP="00276695">
            <w:pPr>
              <w:suppressAutoHyphens w:val="0"/>
              <w:jc w:val="center"/>
              <w:rPr>
                <w:rFonts w:ascii="Calibri" w:hAnsi="Calibri" w:cs="Calibri"/>
                <w:b/>
                <w:bCs/>
                <w:color w:val="000000"/>
                <w:kern w:val="0"/>
                <w:sz w:val="16"/>
                <w:szCs w:val="16"/>
                <w:lang w:eastAsia="en-US"/>
              </w:rPr>
            </w:pPr>
            <w:r w:rsidRPr="0027669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B26B151" w14:textId="77777777" w:rsidR="00276695" w:rsidRPr="00276695" w:rsidRDefault="00276695" w:rsidP="00276695">
            <w:pPr>
              <w:suppressAutoHyphens w:val="0"/>
              <w:jc w:val="center"/>
              <w:rPr>
                <w:rFonts w:ascii="Calibri" w:hAnsi="Calibri" w:cs="Calibri"/>
                <w:b/>
                <w:bCs/>
                <w:color w:val="000000"/>
                <w:kern w:val="0"/>
                <w:sz w:val="16"/>
                <w:szCs w:val="16"/>
                <w:lang w:eastAsia="en-US"/>
              </w:rPr>
            </w:pPr>
            <w:r w:rsidRPr="00276695">
              <w:rPr>
                <w:rFonts w:ascii="Calibri" w:hAnsi="Calibri" w:cs="Calibri"/>
                <w:b/>
                <w:bCs/>
                <w:color w:val="000000"/>
                <w:kern w:val="0"/>
                <w:sz w:val="16"/>
                <w:szCs w:val="16"/>
                <w:lang w:eastAsia="en-US"/>
              </w:rPr>
              <w:t>HSD</w:t>
            </w:r>
          </w:p>
        </w:tc>
      </w:tr>
      <w:tr w:rsidR="00276695" w:rsidRPr="00276695" w14:paraId="79FD985E" w14:textId="77777777" w:rsidTr="002766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C01FA5"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88AFDF8"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DE4D7"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C80EC77"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C5B55"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48BE5F"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BC0AF7"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r>
      <w:tr w:rsidR="00276695" w:rsidRPr="00276695" w14:paraId="0D0F0E7C" w14:textId="77777777" w:rsidTr="002766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CB4AE8"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2056A64"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CF5C71"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21A13EC"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B1967"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8A67FF"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C48AD7"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r>
      <w:tr w:rsidR="00276695" w:rsidRPr="00276695" w14:paraId="4022AC94" w14:textId="77777777" w:rsidTr="002766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AB5D40"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A252E8C"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77A9F2"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CBF70C6"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616D2"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B66DA6"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D9960C8"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r>
      <w:tr w:rsidR="00276695" w:rsidRPr="00276695" w14:paraId="7B97FB81" w14:textId="77777777" w:rsidTr="002766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436E07"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EE0C839"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6E3010"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E36AB4E"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56B2D7"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17C457"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1D3F62D"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1</w:t>
            </w:r>
          </w:p>
        </w:tc>
      </w:tr>
      <w:tr w:rsidR="00276695" w:rsidRPr="00276695" w14:paraId="0C981386" w14:textId="77777777" w:rsidTr="002766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988EEF"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7B01F18"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5C55E"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22</w:t>
            </w:r>
          </w:p>
        </w:tc>
        <w:tc>
          <w:tcPr>
            <w:tcW w:w="580" w:type="dxa"/>
            <w:tcBorders>
              <w:top w:val="nil"/>
              <w:left w:val="nil"/>
              <w:bottom w:val="single" w:sz="8" w:space="0" w:color="auto"/>
              <w:right w:val="single" w:sz="8" w:space="0" w:color="auto"/>
            </w:tcBorders>
            <w:vAlign w:val="center"/>
            <w:hideMark/>
          </w:tcPr>
          <w:p w14:paraId="54918555"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4F414"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049A2D"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159B9461"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r>
      <w:tr w:rsidR="00276695" w:rsidRPr="00276695" w14:paraId="65F1EEC4" w14:textId="77777777" w:rsidTr="002766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31BDB1"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C470A1E"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BDA12"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2AC9AEB8"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409BF1"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AB30E3"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0D7F411F"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1</w:t>
            </w:r>
          </w:p>
        </w:tc>
      </w:tr>
      <w:tr w:rsidR="00276695" w:rsidRPr="00276695" w14:paraId="31242476" w14:textId="77777777" w:rsidTr="002766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61D15D"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CA98F6F"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08D70"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A6EBBC2"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25D28D"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0B333B"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B92744"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1</w:t>
            </w:r>
          </w:p>
        </w:tc>
      </w:tr>
      <w:tr w:rsidR="00276695" w:rsidRPr="00276695" w14:paraId="22940EF0" w14:textId="77777777" w:rsidTr="002766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9784A7"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9C8E6F1"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07115"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80F220C"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9A0406"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990F9A"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CF87457"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1</w:t>
            </w:r>
          </w:p>
        </w:tc>
      </w:tr>
      <w:tr w:rsidR="00276695" w:rsidRPr="00276695" w14:paraId="7FA3B71A" w14:textId="77777777" w:rsidTr="002766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0DE528"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11CEC73"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A7C51A"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84161AB"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F4CB443"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AC51B2"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C6EDF6"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2</w:t>
            </w:r>
          </w:p>
        </w:tc>
      </w:tr>
      <w:tr w:rsidR="00276695" w:rsidRPr="00276695" w14:paraId="52AE77A3" w14:textId="77777777" w:rsidTr="002766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B45E40"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0909631"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EA095"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C3323F"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B649F"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FFD10D"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03966D"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r>
      <w:tr w:rsidR="00276695" w:rsidRPr="00276695" w14:paraId="57A2B4E4" w14:textId="77777777" w:rsidTr="002766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309038"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4196C52"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D2D33"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79BEC33"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C11EDD"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CA0948"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BD2F8E2"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1</w:t>
            </w:r>
          </w:p>
        </w:tc>
      </w:tr>
      <w:tr w:rsidR="00276695" w:rsidRPr="00276695" w14:paraId="09ABD5FA" w14:textId="77777777" w:rsidTr="002766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0270E9"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0B26B91"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57A1C"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3BA553E"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6519E4"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9F2F07"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0DBC1F0"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1</w:t>
            </w:r>
          </w:p>
        </w:tc>
      </w:tr>
      <w:tr w:rsidR="00276695" w:rsidRPr="00276695" w14:paraId="5F7C4702" w14:textId="77777777" w:rsidTr="002766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3C9DBB"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07BDFF8"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C04CC"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E60E438"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201795"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355D82"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2512EC6"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1</w:t>
            </w:r>
          </w:p>
        </w:tc>
      </w:tr>
      <w:tr w:rsidR="00276695" w:rsidRPr="00276695" w14:paraId="368638FE" w14:textId="77777777" w:rsidTr="002766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BCF2D7"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4BCF727"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24CDD"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62B8EE1"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152A5A"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0685A8"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0423207"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1</w:t>
            </w:r>
          </w:p>
        </w:tc>
      </w:tr>
      <w:tr w:rsidR="00276695" w:rsidRPr="00276695" w14:paraId="45FDF567" w14:textId="77777777" w:rsidTr="002766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454B41"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B64D46E"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36554E"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D7366E8"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3F9665"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795870"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B429FEB"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r>
      <w:tr w:rsidR="00276695" w:rsidRPr="00276695" w14:paraId="2D61CCAC" w14:textId="77777777" w:rsidTr="002766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BC5426"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5F50693"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A2E44"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59D99A8"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1C8949"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CBABC2"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788FD15"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2</w:t>
            </w:r>
          </w:p>
        </w:tc>
      </w:tr>
      <w:tr w:rsidR="00276695" w:rsidRPr="00276695" w14:paraId="234CA933" w14:textId="77777777" w:rsidTr="002766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F5A53F"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9D135A8"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44AB8"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1B342C6"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555CF"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89C2AA"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5FDC3C7"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r>
      <w:tr w:rsidR="00276695" w:rsidRPr="00276695" w14:paraId="08079B08" w14:textId="77777777" w:rsidTr="002766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03BF66"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DD29CE5"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9EC28"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A45BB1D"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7EF53"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1507F1"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CDE5249"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r>
      <w:tr w:rsidR="00276695" w:rsidRPr="00276695" w14:paraId="1044964B" w14:textId="77777777" w:rsidTr="002766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D33396"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F6EC561"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6E372"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2A051A5"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920DA"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1E12FA"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BCADB1C"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r>
      <w:tr w:rsidR="00276695" w:rsidRPr="00276695" w14:paraId="4E293C0C" w14:textId="77777777" w:rsidTr="002766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467BE9"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50C6A1E"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FDDE2"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B0010E7"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533AE"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EC51CF"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F0B437F"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r>
      <w:tr w:rsidR="00276695" w:rsidRPr="00276695" w14:paraId="59D5575C" w14:textId="77777777" w:rsidTr="002766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F17B31"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10FD0AE"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580CC"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1EAE6EE"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A039D"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597EFE"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869B1C4"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r>
      <w:tr w:rsidR="00276695" w:rsidRPr="00276695" w14:paraId="3B2D1D4C" w14:textId="77777777" w:rsidTr="002766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85563C"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E4A38A0"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6B437D"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E090BCC"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64E7B"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CD6F18"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A2BBE37"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r>
      <w:tr w:rsidR="00276695" w:rsidRPr="00276695" w14:paraId="5EAC4448" w14:textId="77777777" w:rsidTr="002766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C9B3DE"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1061B85"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5AAF49"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C0341A3"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F9D3F1"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44BA91"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1B60360"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r>
      <w:tr w:rsidR="00276695" w:rsidRPr="00276695" w14:paraId="0BB8478F" w14:textId="77777777" w:rsidTr="002766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C456CD"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442A561"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F48D6"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A2A2856"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A48FB"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AE8194"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9ADCDAE"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r>
      <w:tr w:rsidR="00276695" w:rsidRPr="00276695" w14:paraId="34F192E3" w14:textId="77777777" w:rsidTr="002766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9DE708"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FB4EC95"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4DF55"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9587321"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59C1F"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8310A6"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22A3C4"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r>
      <w:tr w:rsidR="00276695" w:rsidRPr="00276695" w14:paraId="79FBEB54" w14:textId="77777777" w:rsidTr="002766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9CCB88" w14:textId="77777777" w:rsidR="00276695" w:rsidRPr="00276695" w:rsidRDefault="00276695" w:rsidP="00276695">
            <w:pPr>
              <w:suppressAutoHyphens w:val="0"/>
              <w:jc w:val="center"/>
              <w:rPr>
                <w:rFonts w:ascii="Calibri" w:hAnsi="Calibri" w:cs="Calibri"/>
                <w:color w:val="000000"/>
                <w:kern w:val="0"/>
                <w:sz w:val="16"/>
                <w:szCs w:val="16"/>
                <w:lang w:eastAsia="en-US"/>
              </w:rPr>
            </w:pPr>
            <w:proofErr w:type="spellStart"/>
            <w:r w:rsidRPr="00276695">
              <w:rPr>
                <w:rFonts w:ascii="Calibri" w:hAnsi="Calibri" w:cs="Calibri"/>
                <w:color w:val="000000"/>
                <w:kern w:val="0"/>
                <w:sz w:val="16"/>
                <w:szCs w:val="16"/>
                <w:lang w:eastAsia="en-US"/>
              </w:rPr>
              <w:t>peste</w:t>
            </w:r>
            <w:proofErr w:type="spellEnd"/>
            <w:r w:rsidRPr="0027669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438FBAB"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BB21A"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8C6744"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24AAF"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D7F125"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4ADC8D" w14:textId="77777777" w:rsidR="00276695" w:rsidRPr="00276695" w:rsidRDefault="00276695" w:rsidP="00276695">
            <w:pPr>
              <w:suppressAutoHyphens w:val="0"/>
              <w:jc w:val="center"/>
              <w:rPr>
                <w:rFonts w:ascii="Calibri" w:hAnsi="Calibri" w:cs="Calibri"/>
                <w:color w:val="000000"/>
                <w:kern w:val="0"/>
                <w:sz w:val="16"/>
                <w:szCs w:val="16"/>
                <w:lang w:eastAsia="en-US"/>
              </w:rPr>
            </w:pPr>
            <w:r w:rsidRPr="00276695">
              <w:rPr>
                <w:rFonts w:ascii="Calibri" w:hAnsi="Calibri" w:cs="Calibri"/>
                <w:color w:val="000000"/>
                <w:kern w:val="0"/>
                <w:sz w:val="16"/>
                <w:szCs w:val="16"/>
                <w:lang w:eastAsia="en-US"/>
              </w:rPr>
              <w:t>0</w:t>
            </w:r>
          </w:p>
        </w:tc>
      </w:tr>
      <w:tr w:rsidR="00276695" w:rsidRPr="00276695" w14:paraId="600CD065" w14:textId="77777777" w:rsidTr="002766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7FFB1D" w14:textId="77777777" w:rsidR="00276695" w:rsidRPr="00276695" w:rsidRDefault="00276695" w:rsidP="00276695">
            <w:pPr>
              <w:suppressAutoHyphens w:val="0"/>
              <w:jc w:val="center"/>
              <w:rPr>
                <w:rFonts w:ascii="Calibri" w:hAnsi="Calibri" w:cs="Calibri"/>
                <w:b/>
                <w:bCs/>
                <w:color w:val="000000"/>
                <w:kern w:val="0"/>
                <w:sz w:val="16"/>
                <w:szCs w:val="16"/>
                <w:lang w:eastAsia="en-US"/>
              </w:rPr>
            </w:pPr>
            <w:r w:rsidRPr="0027669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8D15C47" w14:textId="77777777" w:rsidR="00276695" w:rsidRPr="00276695" w:rsidRDefault="00276695" w:rsidP="00276695">
            <w:pPr>
              <w:suppressAutoHyphens w:val="0"/>
              <w:jc w:val="center"/>
              <w:rPr>
                <w:rFonts w:ascii="Calibri" w:hAnsi="Calibri" w:cs="Calibri"/>
                <w:b/>
                <w:bCs/>
                <w:color w:val="000000"/>
                <w:kern w:val="0"/>
                <w:sz w:val="16"/>
                <w:szCs w:val="16"/>
                <w:lang w:eastAsia="en-US"/>
              </w:rPr>
            </w:pPr>
            <w:r w:rsidRPr="0027669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CDFA57" w14:textId="77777777" w:rsidR="00276695" w:rsidRPr="00276695" w:rsidRDefault="00276695" w:rsidP="00276695">
            <w:pPr>
              <w:suppressAutoHyphens w:val="0"/>
              <w:jc w:val="center"/>
              <w:rPr>
                <w:rFonts w:ascii="Calibri" w:hAnsi="Calibri" w:cs="Calibri"/>
                <w:b/>
                <w:bCs/>
                <w:color w:val="000000"/>
                <w:kern w:val="0"/>
                <w:sz w:val="16"/>
                <w:szCs w:val="16"/>
                <w:lang w:eastAsia="en-US"/>
              </w:rPr>
            </w:pPr>
            <w:r w:rsidRPr="00276695">
              <w:rPr>
                <w:rFonts w:ascii="Calibri" w:hAnsi="Calibri" w:cs="Calibri"/>
                <w:b/>
                <w:bCs/>
                <w:color w:val="000000"/>
                <w:kern w:val="0"/>
                <w:sz w:val="16"/>
                <w:szCs w:val="16"/>
                <w:lang w:eastAsia="en-US"/>
              </w:rPr>
              <w:t>77</w:t>
            </w:r>
          </w:p>
        </w:tc>
        <w:tc>
          <w:tcPr>
            <w:tcW w:w="580" w:type="dxa"/>
            <w:tcBorders>
              <w:top w:val="nil"/>
              <w:left w:val="nil"/>
              <w:bottom w:val="single" w:sz="8" w:space="0" w:color="auto"/>
              <w:right w:val="single" w:sz="8" w:space="0" w:color="auto"/>
            </w:tcBorders>
            <w:vAlign w:val="center"/>
            <w:hideMark/>
          </w:tcPr>
          <w:p w14:paraId="6309C0AF" w14:textId="77777777" w:rsidR="00276695" w:rsidRPr="00276695" w:rsidRDefault="00276695" w:rsidP="00276695">
            <w:pPr>
              <w:suppressAutoHyphens w:val="0"/>
              <w:jc w:val="center"/>
              <w:rPr>
                <w:rFonts w:ascii="Calibri" w:hAnsi="Calibri" w:cs="Calibri"/>
                <w:b/>
                <w:bCs/>
                <w:color w:val="000000"/>
                <w:kern w:val="0"/>
                <w:sz w:val="16"/>
                <w:szCs w:val="16"/>
                <w:lang w:eastAsia="en-US"/>
              </w:rPr>
            </w:pPr>
            <w:r w:rsidRPr="00276695">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831D4C4" w14:textId="77777777" w:rsidR="00276695" w:rsidRPr="00276695" w:rsidRDefault="00276695" w:rsidP="00276695">
            <w:pPr>
              <w:suppressAutoHyphens w:val="0"/>
              <w:jc w:val="center"/>
              <w:rPr>
                <w:rFonts w:ascii="Calibri" w:hAnsi="Calibri" w:cs="Calibri"/>
                <w:b/>
                <w:bCs/>
                <w:color w:val="000000"/>
                <w:kern w:val="0"/>
                <w:sz w:val="16"/>
                <w:szCs w:val="16"/>
                <w:lang w:eastAsia="en-US"/>
              </w:rPr>
            </w:pPr>
            <w:r w:rsidRPr="0027669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BC18D9" w14:textId="77777777" w:rsidR="00276695" w:rsidRPr="00276695" w:rsidRDefault="00276695" w:rsidP="00276695">
            <w:pPr>
              <w:suppressAutoHyphens w:val="0"/>
              <w:jc w:val="center"/>
              <w:rPr>
                <w:rFonts w:ascii="Calibri" w:hAnsi="Calibri" w:cs="Calibri"/>
                <w:b/>
                <w:bCs/>
                <w:color w:val="000000"/>
                <w:kern w:val="0"/>
                <w:sz w:val="16"/>
                <w:szCs w:val="16"/>
                <w:lang w:eastAsia="en-US"/>
              </w:rPr>
            </w:pPr>
            <w:r w:rsidRPr="00276695">
              <w:rPr>
                <w:rFonts w:ascii="Calibri" w:hAnsi="Calibri" w:cs="Calibri"/>
                <w:b/>
                <w:bCs/>
                <w:color w:val="000000"/>
                <w:kern w:val="0"/>
                <w:sz w:val="16"/>
                <w:szCs w:val="16"/>
                <w:lang w:eastAsia="en-US"/>
              </w:rPr>
              <w:t>77</w:t>
            </w:r>
          </w:p>
        </w:tc>
        <w:tc>
          <w:tcPr>
            <w:tcW w:w="500" w:type="dxa"/>
            <w:tcBorders>
              <w:top w:val="nil"/>
              <w:left w:val="nil"/>
              <w:bottom w:val="single" w:sz="8" w:space="0" w:color="auto"/>
              <w:right w:val="single" w:sz="8" w:space="0" w:color="auto"/>
            </w:tcBorders>
            <w:vAlign w:val="center"/>
            <w:hideMark/>
          </w:tcPr>
          <w:p w14:paraId="1D123F23" w14:textId="77777777" w:rsidR="00276695" w:rsidRPr="00276695" w:rsidRDefault="00276695" w:rsidP="00276695">
            <w:pPr>
              <w:suppressAutoHyphens w:val="0"/>
              <w:jc w:val="center"/>
              <w:rPr>
                <w:rFonts w:ascii="Calibri" w:hAnsi="Calibri" w:cs="Calibri"/>
                <w:b/>
                <w:bCs/>
                <w:color w:val="000000"/>
                <w:kern w:val="0"/>
                <w:sz w:val="16"/>
                <w:szCs w:val="16"/>
                <w:lang w:eastAsia="en-US"/>
              </w:rPr>
            </w:pPr>
            <w:r w:rsidRPr="00276695">
              <w:rPr>
                <w:rFonts w:ascii="Calibri" w:hAnsi="Calibri" w:cs="Calibri"/>
                <w:b/>
                <w:bCs/>
                <w:color w:val="000000"/>
                <w:kern w:val="0"/>
                <w:sz w:val="16"/>
                <w:szCs w:val="16"/>
                <w:lang w:eastAsia="en-US"/>
              </w:rPr>
              <w:t>12</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D34DDA">
        <w:rPr>
          <w:rFonts w:ascii="Arial" w:hAnsi="Arial" w:cs="Arial"/>
          <w:b w:val="0"/>
          <w:i/>
          <w:iCs/>
          <w:color w:val="000000"/>
          <w:sz w:val="24"/>
          <w:szCs w:val="24"/>
          <w:lang w:val="ro-RO"/>
        </w:rPr>
        <w:lastRenderedPageBreak/>
        <w:t xml:space="preserve">Tab. </w:t>
      </w:r>
      <w:r w:rsidR="00077C13" w:rsidRPr="00D34DDA">
        <w:rPr>
          <w:rFonts w:ascii="Arial" w:hAnsi="Arial" w:cs="Arial"/>
          <w:b w:val="0"/>
          <w:i/>
          <w:iCs/>
          <w:color w:val="000000"/>
          <w:sz w:val="24"/>
          <w:szCs w:val="24"/>
          <w:lang w:val="ro-RO"/>
        </w:rPr>
        <w:t>20</w:t>
      </w:r>
      <w:r w:rsidRPr="00D34DDA">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B62F9C8"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D34DDA">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D34DDA" w:rsidRPr="00C2713C" w14:paraId="16C3C3AE" w14:textId="77777777" w:rsidTr="006163B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5CD26417" w14:textId="77777777" w:rsidR="00D34DDA" w:rsidRPr="00C2713C" w:rsidRDefault="00D34DDA" w:rsidP="006163B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Drobeta-Turnu Severin – Domașnea</w:t>
            </w:r>
          </w:p>
        </w:tc>
        <w:tc>
          <w:tcPr>
            <w:tcW w:w="1760" w:type="dxa"/>
            <w:tcBorders>
              <w:top w:val="nil"/>
              <w:left w:val="nil"/>
              <w:bottom w:val="single" w:sz="4" w:space="0" w:color="auto"/>
              <w:right w:val="single" w:sz="4" w:space="0" w:color="auto"/>
            </w:tcBorders>
            <w:noWrap/>
            <w:vAlign w:val="center"/>
            <w:hideMark/>
          </w:tcPr>
          <w:p w14:paraId="0E569D93" w14:textId="77777777" w:rsidR="00D34DDA" w:rsidRPr="00C2713C" w:rsidRDefault="00D34DD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BE7D45D" w14:textId="77777777" w:rsidR="00D34DDA" w:rsidRPr="00C2713C" w:rsidRDefault="00D34DD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7CAC3F5" w14:textId="77777777" w:rsidR="00D34DDA" w:rsidRPr="00C2713C" w:rsidRDefault="00D34DDA" w:rsidP="006163B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8CC757B" w14:textId="3CE73B7E" w:rsidR="00D34DDA" w:rsidRPr="00C2713C" w:rsidRDefault="00FA0CF9" w:rsidP="00FA0CF9">
            <w:pPr>
              <w:suppressAutoHyphens w:val="0"/>
              <w:jc w:val="center"/>
              <w:rPr>
                <w:rFonts w:ascii="Arial" w:hAnsi="Arial" w:cs="Arial"/>
                <w:color w:val="000000"/>
                <w:kern w:val="0"/>
                <w:sz w:val="18"/>
                <w:szCs w:val="18"/>
                <w:lang w:val="ro-RO" w:eastAsia="ro-RO"/>
              </w:rPr>
            </w:pPr>
            <w:proofErr w:type="spellStart"/>
            <w:r w:rsidRPr="00FA0CF9">
              <w:rPr>
                <w:rFonts w:ascii="Arial" w:hAnsi="Arial" w:cs="Arial"/>
                <w:color w:val="000000"/>
                <w:kern w:val="0"/>
                <w:sz w:val="18"/>
                <w:szCs w:val="18"/>
                <w:lang w:eastAsia="ro-RO"/>
              </w:rPr>
              <w:t>venituri</w:t>
            </w:r>
            <w:proofErr w:type="spellEnd"/>
            <w:r w:rsidRPr="00FA0CF9">
              <w:rPr>
                <w:rFonts w:ascii="Arial" w:hAnsi="Arial" w:cs="Arial"/>
                <w:color w:val="000000"/>
                <w:kern w:val="0"/>
                <w:sz w:val="18"/>
                <w:szCs w:val="18"/>
                <w:lang w:eastAsia="ro-RO"/>
              </w:rPr>
              <w:t xml:space="preserve"> </w:t>
            </w:r>
            <w:proofErr w:type="spellStart"/>
            <w:r w:rsidRPr="00FA0CF9">
              <w:rPr>
                <w:rFonts w:ascii="Arial" w:hAnsi="Arial" w:cs="Arial"/>
                <w:color w:val="000000"/>
                <w:kern w:val="0"/>
                <w:sz w:val="18"/>
                <w:szCs w:val="18"/>
                <w:lang w:eastAsia="ro-RO"/>
              </w:rPr>
              <w:t>proprii</w:t>
            </w:r>
            <w:proofErr w:type="spellEnd"/>
            <w:r w:rsidRPr="00FA0CF9">
              <w:rPr>
                <w:rFonts w:ascii="Arial" w:hAnsi="Arial" w:cs="Arial"/>
                <w:color w:val="000000"/>
                <w:kern w:val="0"/>
                <w:sz w:val="18"/>
                <w:szCs w:val="18"/>
                <w:lang w:eastAsia="ro-RO"/>
              </w:rPr>
              <w:t>/</w:t>
            </w:r>
            <w:proofErr w:type="spellStart"/>
            <w:r w:rsidRPr="00FA0CF9">
              <w:rPr>
                <w:rFonts w:ascii="Arial" w:hAnsi="Arial" w:cs="Arial"/>
                <w:color w:val="000000"/>
                <w:kern w:val="0"/>
                <w:sz w:val="18"/>
                <w:szCs w:val="18"/>
                <w:lang w:eastAsia="ro-RO"/>
              </w:rPr>
              <w:t>buget</w:t>
            </w:r>
            <w:proofErr w:type="spellEnd"/>
            <w:r w:rsidRPr="00FA0CF9">
              <w:rPr>
                <w:rFonts w:ascii="Arial" w:hAnsi="Arial" w:cs="Arial"/>
                <w:color w:val="000000"/>
                <w:kern w:val="0"/>
                <w:sz w:val="18"/>
                <w:szCs w:val="18"/>
                <w:lang w:eastAsia="ro-RO"/>
              </w:rPr>
              <w:t xml:space="preserve"> de stat/</w:t>
            </w:r>
            <w:proofErr w:type="spellStart"/>
            <w:r w:rsidRPr="00FA0CF9">
              <w:rPr>
                <w:rFonts w:ascii="Arial" w:hAnsi="Arial" w:cs="Arial"/>
                <w:color w:val="000000"/>
                <w:kern w:val="0"/>
                <w:sz w:val="18"/>
                <w:szCs w:val="18"/>
                <w:lang w:eastAsia="ro-RO"/>
              </w:rPr>
              <w:t>fonduri</w:t>
            </w:r>
            <w:proofErr w:type="spellEnd"/>
            <w:r w:rsidRPr="00FA0CF9">
              <w:rPr>
                <w:rFonts w:ascii="Arial" w:hAnsi="Arial" w:cs="Arial"/>
                <w:color w:val="000000"/>
                <w:kern w:val="0"/>
                <w:sz w:val="18"/>
                <w:szCs w:val="18"/>
                <w:lang w:eastAsia="ro-RO"/>
              </w:rPr>
              <w:t xml:space="preserve"> </w:t>
            </w:r>
            <w:proofErr w:type="spellStart"/>
            <w:r w:rsidRPr="00FA0CF9">
              <w:rPr>
                <w:rFonts w:ascii="Arial" w:hAnsi="Arial" w:cs="Arial"/>
                <w:color w:val="000000"/>
                <w:kern w:val="0"/>
                <w:sz w:val="18"/>
                <w:szCs w:val="18"/>
                <w:lang w:eastAsia="ro-RO"/>
              </w:rPr>
              <w:t>europene</w:t>
            </w:r>
            <w:proofErr w:type="spellEnd"/>
            <w:r w:rsidRPr="00FA0CF9">
              <w:rPr>
                <w:rFonts w:ascii="Arial" w:hAnsi="Arial" w:cs="Arial"/>
                <w:color w:val="000000"/>
                <w:kern w:val="0"/>
                <w:sz w:val="18"/>
                <w:szCs w:val="18"/>
                <w:lang w:eastAsia="ro-RO"/>
              </w:rPr>
              <w:t>/</w:t>
            </w:r>
            <w:proofErr w:type="spellStart"/>
            <w:r w:rsidRPr="00FA0CF9">
              <w:rPr>
                <w:rFonts w:ascii="Arial" w:hAnsi="Arial" w:cs="Arial"/>
                <w:color w:val="000000"/>
                <w:kern w:val="0"/>
                <w:sz w:val="18"/>
                <w:szCs w:val="18"/>
                <w:lang w:eastAsia="ro-RO"/>
              </w:rPr>
              <w:t>alte</w:t>
            </w:r>
            <w:proofErr w:type="spellEnd"/>
            <w:r w:rsidRPr="00FA0CF9">
              <w:rPr>
                <w:rFonts w:ascii="Arial" w:hAnsi="Arial" w:cs="Arial"/>
                <w:color w:val="000000"/>
                <w:kern w:val="0"/>
                <w:sz w:val="18"/>
                <w:szCs w:val="18"/>
                <w:lang w:eastAsia="ro-RO"/>
              </w:rPr>
              <w:t xml:space="preserve"> </w:t>
            </w:r>
            <w:proofErr w:type="spellStart"/>
            <w:r w:rsidRPr="00FA0CF9">
              <w:rPr>
                <w:rFonts w:ascii="Arial" w:hAnsi="Arial" w:cs="Arial"/>
                <w:color w:val="000000"/>
                <w:kern w:val="0"/>
                <w:sz w:val="18"/>
                <w:szCs w:val="18"/>
                <w:lang w:eastAsia="ro-RO"/>
              </w:rPr>
              <w:t>surse</w:t>
            </w:r>
            <w:proofErr w:type="spellEnd"/>
          </w:p>
        </w:tc>
      </w:tr>
      <w:tr w:rsidR="00D34DDA" w:rsidRPr="0038617C" w14:paraId="7F577F61"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E181C98" w14:textId="77777777" w:rsidR="00D34DDA" w:rsidRPr="0038617C" w:rsidRDefault="00D34DDA"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E0DAE56" w14:textId="77777777" w:rsidR="00D34DDA" w:rsidRPr="0038617C" w:rsidRDefault="00D34DDA"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Orșova</w:t>
            </w:r>
          </w:p>
        </w:tc>
        <w:tc>
          <w:tcPr>
            <w:tcW w:w="1760" w:type="dxa"/>
            <w:tcBorders>
              <w:top w:val="nil"/>
              <w:left w:val="nil"/>
              <w:bottom w:val="single" w:sz="4" w:space="0" w:color="auto"/>
              <w:right w:val="single" w:sz="4" w:space="0" w:color="auto"/>
            </w:tcBorders>
            <w:noWrap/>
            <w:vAlign w:val="center"/>
            <w:hideMark/>
          </w:tcPr>
          <w:p w14:paraId="1DE5FF26" w14:textId="77777777" w:rsidR="00D34DDA" w:rsidRPr="0038617C" w:rsidRDefault="00D34DD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B7A097B" w14:textId="1167023A" w:rsidR="00D34DDA" w:rsidRPr="0038617C" w:rsidRDefault="00D34DD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3CA81C3" w14:textId="77777777" w:rsidR="00D34DDA" w:rsidRDefault="00D34DD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Orșova</w:t>
            </w:r>
          </w:p>
          <w:p w14:paraId="7AE0D3A7" w14:textId="77777777" w:rsidR="00D34DDA" w:rsidRPr="0038617C" w:rsidRDefault="00D34DDA"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E24A841" w14:textId="416EEAA3" w:rsidR="00D34DDA" w:rsidRPr="0038617C" w:rsidRDefault="00FA0CF9" w:rsidP="00FA0CF9">
            <w:pPr>
              <w:suppressAutoHyphens w:val="0"/>
              <w:jc w:val="center"/>
              <w:rPr>
                <w:rFonts w:ascii="Arial" w:hAnsi="Arial" w:cs="Arial"/>
                <w:color w:val="000000"/>
                <w:kern w:val="0"/>
                <w:sz w:val="18"/>
                <w:szCs w:val="18"/>
                <w:lang w:val="ro-RO" w:eastAsia="ro-RO"/>
              </w:rPr>
            </w:pPr>
            <w:proofErr w:type="spellStart"/>
            <w:r w:rsidRPr="00FA0CF9">
              <w:rPr>
                <w:rFonts w:ascii="Arial" w:hAnsi="Arial" w:cs="Arial"/>
                <w:color w:val="000000"/>
                <w:kern w:val="0"/>
                <w:sz w:val="18"/>
                <w:szCs w:val="18"/>
                <w:lang w:eastAsia="ro-RO"/>
              </w:rPr>
              <w:t>venituri</w:t>
            </w:r>
            <w:proofErr w:type="spellEnd"/>
            <w:r w:rsidRPr="00FA0CF9">
              <w:rPr>
                <w:rFonts w:ascii="Arial" w:hAnsi="Arial" w:cs="Arial"/>
                <w:color w:val="000000"/>
                <w:kern w:val="0"/>
                <w:sz w:val="18"/>
                <w:szCs w:val="18"/>
                <w:lang w:eastAsia="ro-RO"/>
              </w:rPr>
              <w:t xml:space="preserve"> </w:t>
            </w:r>
            <w:proofErr w:type="spellStart"/>
            <w:r w:rsidRPr="00FA0CF9">
              <w:rPr>
                <w:rFonts w:ascii="Arial" w:hAnsi="Arial" w:cs="Arial"/>
                <w:color w:val="000000"/>
                <w:kern w:val="0"/>
                <w:sz w:val="18"/>
                <w:szCs w:val="18"/>
                <w:lang w:eastAsia="ro-RO"/>
              </w:rPr>
              <w:t>proprii</w:t>
            </w:r>
            <w:proofErr w:type="spellEnd"/>
            <w:r w:rsidRPr="00FA0CF9">
              <w:rPr>
                <w:rFonts w:ascii="Arial" w:hAnsi="Arial" w:cs="Arial"/>
                <w:color w:val="000000"/>
                <w:kern w:val="0"/>
                <w:sz w:val="18"/>
                <w:szCs w:val="18"/>
                <w:lang w:eastAsia="ro-RO"/>
              </w:rPr>
              <w:t>/</w:t>
            </w:r>
            <w:proofErr w:type="spellStart"/>
            <w:r w:rsidRPr="00FA0CF9">
              <w:rPr>
                <w:rFonts w:ascii="Arial" w:hAnsi="Arial" w:cs="Arial"/>
                <w:color w:val="000000"/>
                <w:kern w:val="0"/>
                <w:sz w:val="18"/>
                <w:szCs w:val="18"/>
                <w:lang w:eastAsia="ro-RO"/>
              </w:rPr>
              <w:t>buget</w:t>
            </w:r>
            <w:proofErr w:type="spellEnd"/>
            <w:r w:rsidRPr="00FA0CF9">
              <w:rPr>
                <w:rFonts w:ascii="Arial" w:hAnsi="Arial" w:cs="Arial"/>
                <w:color w:val="000000"/>
                <w:kern w:val="0"/>
                <w:sz w:val="18"/>
                <w:szCs w:val="18"/>
                <w:lang w:eastAsia="ro-RO"/>
              </w:rPr>
              <w:t xml:space="preserve"> de stat/</w:t>
            </w:r>
            <w:proofErr w:type="spellStart"/>
            <w:r w:rsidRPr="00FA0CF9">
              <w:rPr>
                <w:rFonts w:ascii="Arial" w:hAnsi="Arial" w:cs="Arial"/>
                <w:color w:val="000000"/>
                <w:kern w:val="0"/>
                <w:sz w:val="18"/>
                <w:szCs w:val="18"/>
                <w:lang w:eastAsia="ro-RO"/>
              </w:rPr>
              <w:t>fonduri</w:t>
            </w:r>
            <w:proofErr w:type="spellEnd"/>
            <w:r w:rsidRPr="00FA0CF9">
              <w:rPr>
                <w:rFonts w:ascii="Arial" w:hAnsi="Arial" w:cs="Arial"/>
                <w:color w:val="000000"/>
                <w:kern w:val="0"/>
                <w:sz w:val="18"/>
                <w:szCs w:val="18"/>
                <w:lang w:eastAsia="ro-RO"/>
              </w:rPr>
              <w:t xml:space="preserve"> </w:t>
            </w:r>
            <w:proofErr w:type="spellStart"/>
            <w:r w:rsidRPr="00FA0CF9">
              <w:rPr>
                <w:rFonts w:ascii="Arial" w:hAnsi="Arial" w:cs="Arial"/>
                <w:color w:val="000000"/>
                <w:kern w:val="0"/>
                <w:sz w:val="18"/>
                <w:szCs w:val="18"/>
                <w:lang w:eastAsia="ro-RO"/>
              </w:rPr>
              <w:t>europene</w:t>
            </w:r>
            <w:proofErr w:type="spellEnd"/>
            <w:r w:rsidRPr="00FA0CF9">
              <w:rPr>
                <w:rFonts w:ascii="Arial" w:hAnsi="Arial" w:cs="Arial"/>
                <w:color w:val="000000"/>
                <w:kern w:val="0"/>
                <w:sz w:val="18"/>
                <w:szCs w:val="18"/>
                <w:lang w:eastAsia="ro-RO"/>
              </w:rPr>
              <w:t>/</w:t>
            </w:r>
            <w:proofErr w:type="spellStart"/>
            <w:r w:rsidRPr="00FA0CF9">
              <w:rPr>
                <w:rFonts w:ascii="Arial" w:hAnsi="Arial" w:cs="Arial"/>
                <w:color w:val="000000"/>
                <w:kern w:val="0"/>
                <w:sz w:val="18"/>
                <w:szCs w:val="18"/>
                <w:lang w:eastAsia="ro-RO"/>
              </w:rPr>
              <w:t>alte</w:t>
            </w:r>
            <w:proofErr w:type="spellEnd"/>
            <w:r w:rsidRPr="00FA0CF9">
              <w:rPr>
                <w:rFonts w:ascii="Arial" w:hAnsi="Arial" w:cs="Arial"/>
                <w:color w:val="000000"/>
                <w:kern w:val="0"/>
                <w:sz w:val="18"/>
                <w:szCs w:val="18"/>
                <w:lang w:eastAsia="ro-RO"/>
              </w:rPr>
              <w:t xml:space="preserve"> </w:t>
            </w:r>
            <w:proofErr w:type="spellStart"/>
            <w:r w:rsidRPr="00FA0CF9">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D34DDA" w:rsidRPr="00CC511B" w14:paraId="77723EB7" w14:textId="77777777" w:rsidTr="006163B4">
        <w:trPr>
          <w:trHeight w:val="264"/>
          <w:jc w:val="center"/>
        </w:trPr>
        <w:tc>
          <w:tcPr>
            <w:tcW w:w="4177" w:type="dxa"/>
            <w:vMerge w:val="restart"/>
            <w:tcBorders>
              <w:top w:val="single" w:sz="8" w:space="0" w:color="000000"/>
              <w:left w:val="single" w:sz="8" w:space="0" w:color="000000"/>
            </w:tcBorders>
            <w:vAlign w:val="center"/>
          </w:tcPr>
          <w:p w14:paraId="2B40B969" w14:textId="77777777" w:rsidR="00D34DDA" w:rsidRPr="00CC511B" w:rsidRDefault="00D34DDA" w:rsidP="006163B4">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6D15C6A3" w14:textId="77777777" w:rsidR="00D34DDA" w:rsidRPr="00CC511B" w:rsidRDefault="00D34DDA" w:rsidP="006163B4">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D34DDA" w:rsidRPr="00CC511B" w14:paraId="5600117D" w14:textId="77777777" w:rsidTr="006163B4">
        <w:trPr>
          <w:trHeight w:val="300"/>
          <w:jc w:val="center"/>
        </w:trPr>
        <w:tc>
          <w:tcPr>
            <w:tcW w:w="4177" w:type="dxa"/>
            <w:vMerge/>
            <w:tcBorders>
              <w:left w:val="single" w:sz="8" w:space="0" w:color="000000"/>
              <w:bottom w:val="single" w:sz="4" w:space="0" w:color="000000"/>
            </w:tcBorders>
            <w:vAlign w:val="center"/>
          </w:tcPr>
          <w:p w14:paraId="74DCFB12" w14:textId="77777777" w:rsidR="00D34DDA" w:rsidRPr="00CC511B" w:rsidRDefault="00D34DDA" w:rsidP="006163B4">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5C98E6D6" w14:textId="77777777" w:rsidR="00D34DDA" w:rsidRPr="00CC511B" w:rsidRDefault="00D34DDA" w:rsidP="006163B4">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70DC7EF9" w14:textId="77777777" w:rsidR="00D34DDA" w:rsidRPr="00CC511B" w:rsidRDefault="00D34DDA" w:rsidP="006163B4">
            <w:pPr>
              <w:jc w:val="center"/>
              <w:rPr>
                <w:rFonts w:ascii="Arial" w:hAnsi="Arial" w:cs="Arial"/>
                <w:sz w:val="20"/>
                <w:szCs w:val="20"/>
                <w:lang w:val="ro-RO"/>
              </w:rPr>
            </w:pPr>
            <w:r w:rsidRPr="00CC511B">
              <w:rPr>
                <w:rFonts w:ascii="Arial" w:hAnsi="Arial" w:cs="Arial"/>
                <w:sz w:val="20"/>
                <w:szCs w:val="20"/>
                <w:lang w:val="ro-RO"/>
              </w:rPr>
              <w:t>Termen lung</w:t>
            </w:r>
          </w:p>
        </w:tc>
      </w:tr>
      <w:tr w:rsidR="00D34DDA" w:rsidRPr="00CC511B" w14:paraId="1E63619E" w14:textId="77777777" w:rsidTr="006163B4">
        <w:trPr>
          <w:trHeight w:val="300"/>
          <w:jc w:val="center"/>
        </w:trPr>
        <w:tc>
          <w:tcPr>
            <w:tcW w:w="4177" w:type="dxa"/>
            <w:tcBorders>
              <w:left w:val="single" w:sz="4" w:space="0" w:color="000000"/>
              <w:bottom w:val="single" w:sz="4" w:space="0" w:color="000000"/>
            </w:tcBorders>
            <w:vAlign w:val="center"/>
          </w:tcPr>
          <w:p w14:paraId="5BABCC23" w14:textId="5E05D7DC" w:rsidR="00D34DDA" w:rsidRPr="00CC511B" w:rsidRDefault="00D34DDA" w:rsidP="006163B4">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drumului expres Drobeta-Turnu Severin – Domașnea</w:t>
            </w:r>
          </w:p>
        </w:tc>
        <w:tc>
          <w:tcPr>
            <w:tcW w:w="2250" w:type="dxa"/>
            <w:tcBorders>
              <w:left w:val="single" w:sz="4" w:space="0" w:color="000000"/>
              <w:bottom w:val="single" w:sz="4" w:space="0" w:color="000000"/>
              <w:right w:val="single" w:sz="4" w:space="0" w:color="auto"/>
            </w:tcBorders>
            <w:vAlign w:val="center"/>
          </w:tcPr>
          <w:p w14:paraId="68C351D9" w14:textId="77777777" w:rsidR="00D34DDA" w:rsidRPr="002E2900" w:rsidRDefault="00D34DDA" w:rsidP="006163B4">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2827EAB1" w14:textId="77777777" w:rsidR="00D34DDA" w:rsidRPr="002E2900" w:rsidRDefault="00D34DDA" w:rsidP="006163B4">
            <w:pPr>
              <w:jc w:val="center"/>
              <w:rPr>
                <w:rFonts w:ascii="Arial" w:hAnsi="Arial" w:cs="Arial"/>
                <w:iCs/>
                <w:sz w:val="20"/>
                <w:szCs w:val="20"/>
                <w:lang w:val="ro-RO"/>
              </w:rPr>
            </w:pPr>
            <w:r>
              <w:rPr>
                <w:rFonts w:ascii="Arial" w:hAnsi="Arial" w:cs="Arial"/>
                <w:iCs/>
                <w:sz w:val="20"/>
                <w:szCs w:val="20"/>
                <w:lang w:val="ro-RO"/>
              </w:rPr>
              <w:t>n/a</w:t>
            </w:r>
          </w:p>
        </w:tc>
      </w:tr>
      <w:tr w:rsidR="00D34DDA" w:rsidRPr="00CC511B" w14:paraId="740E0694" w14:textId="77777777" w:rsidTr="006163B4">
        <w:trPr>
          <w:trHeight w:val="300"/>
          <w:jc w:val="center"/>
        </w:trPr>
        <w:tc>
          <w:tcPr>
            <w:tcW w:w="4177" w:type="dxa"/>
            <w:tcBorders>
              <w:left w:val="single" w:sz="4" w:space="0" w:color="000000"/>
              <w:bottom w:val="single" w:sz="4" w:space="0" w:color="000000"/>
            </w:tcBorders>
            <w:vAlign w:val="center"/>
          </w:tcPr>
          <w:p w14:paraId="65A4B1A7" w14:textId="77777777" w:rsidR="00D34DDA" w:rsidRPr="00760B50" w:rsidRDefault="00D34DDA" w:rsidP="006163B4">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7A4049E7" w14:textId="77777777" w:rsidR="00D34DDA" w:rsidRPr="006117FF" w:rsidRDefault="00D34DDA" w:rsidP="006163B4">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0F6014E3" w14:textId="77777777" w:rsidR="00D34DDA" w:rsidRDefault="00D34DDA" w:rsidP="006163B4">
            <w:pPr>
              <w:jc w:val="center"/>
              <w:rPr>
                <w:rFonts w:ascii="Arial" w:hAnsi="Arial" w:cs="Arial"/>
                <w:sz w:val="20"/>
                <w:szCs w:val="20"/>
                <w:lang w:val="ro-RO"/>
              </w:rPr>
            </w:pPr>
            <w:r>
              <w:rPr>
                <w:rFonts w:ascii="Arial" w:hAnsi="Arial" w:cs="Arial"/>
                <w:sz w:val="20"/>
                <w:szCs w:val="20"/>
                <w:lang w:val="ro-RO"/>
              </w:rPr>
              <w:t>n/a</w:t>
            </w:r>
          </w:p>
        </w:tc>
      </w:tr>
      <w:tr w:rsidR="00D34DDA" w:rsidRPr="00CC511B" w14:paraId="3BF46BDA" w14:textId="77777777" w:rsidTr="006163B4">
        <w:trPr>
          <w:trHeight w:val="300"/>
          <w:jc w:val="center"/>
        </w:trPr>
        <w:tc>
          <w:tcPr>
            <w:tcW w:w="4177" w:type="dxa"/>
            <w:tcBorders>
              <w:left w:val="single" w:sz="4" w:space="0" w:color="000000"/>
              <w:bottom w:val="single" w:sz="4" w:space="0" w:color="000000"/>
            </w:tcBorders>
            <w:vAlign w:val="center"/>
          </w:tcPr>
          <w:p w14:paraId="591F4BDB" w14:textId="77777777" w:rsidR="00D34DDA" w:rsidRPr="00CC511B" w:rsidRDefault="00D34DDA" w:rsidP="006163B4">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20AE0693" w14:textId="77777777" w:rsidR="00D34DDA" w:rsidRPr="002E2900" w:rsidRDefault="00D34DDA" w:rsidP="006163B4">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4F3EEC19" w14:textId="77777777" w:rsidR="00D34DDA" w:rsidRPr="002E2900" w:rsidRDefault="00D34DDA" w:rsidP="006163B4">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081A8EED"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276695">
        <w:rPr>
          <w:rFonts w:ascii="Arial" w:hAnsi="Arial" w:cs="Arial"/>
          <w:lang w:val="ro-RO"/>
        </w:rPr>
        <w:t>37.</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F01498">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F01498">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F01498">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276695" w:rsidRPr="008A78C6" w14:paraId="61A947D4" w14:textId="118C673D" w:rsidTr="00F01498">
        <w:trPr>
          <w:jc w:val="center"/>
        </w:trPr>
        <w:tc>
          <w:tcPr>
            <w:tcW w:w="1178" w:type="dxa"/>
            <w:shd w:val="clear" w:color="auto" w:fill="D9D9D9" w:themeFill="background1" w:themeFillShade="D9"/>
          </w:tcPr>
          <w:p w14:paraId="2550DF8E" w14:textId="77777777" w:rsidR="00276695" w:rsidRPr="008A78C6" w:rsidRDefault="00276695" w:rsidP="0027669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700C6669"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60" w:type="dxa"/>
            <w:shd w:val="clear" w:color="auto" w:fill="FF0000"/>
            <w:vAlign w:val="center"/>
          </w:tcPr>
          <w:p w14:paraId="65E5054C" w14:textId="26C1CB8C"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2</w:t>
            </w:r>
          </w:p>
        </w:tc>
        <w:tc>
          <w:tcPr>
            <w:tcW w:w="920" w:type="dxa"/>
            <w:shd w:val="clear" w:color="auto" w:fill="FF0000"/>
            <w:vAlign w:val="center"/>
          </w:tcPr>
          <w:p w14:paraId="03AE00DA" w14:textId="73AA8802"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13</w:t>
            </w:r>
          </w:p>
        </w:tc>
        <w:tc>
          <w:tcPr>
            <w:tcW w:w="917" w:type="dxa"/>
            <w:shd w:val="clear" w:color="auto" w:fill="00B0F0"/>
            <w:vAlign w:val="center"/>
          </w:tcPr>
          <w:p w14:paraId="51C8F20A" w14:textId="39F426B5"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13" w:type="dxa"/>
            <w:shd w:val="clear" w:color="auto" w:fill="00B0F0"/>
            <w:vAlign w:val="center"/>
          </w:tcPr>
          <w:p w14:paraId="402C77A0" w14:textId="667DBC6D"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3" w:type="dxa"/>
            <w:shd w:val="clear" w:color="auto" w:fill="00B0F0"/>
            <w:vAlign w:val="center"/>
          </w:tcPr>
          <w:p w14:paraId="1E0930FE" w14:textId="00B2972A"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4" w:type="dxa"/>
            <w:shd w:val="clear" w:color="auto" w:fill="00B050"/>
            <w:vAlign w:val="center"/>
          </w:tcPr>
          <w:p w14:paraId="178FDEA5" w14:textId="5E5DD982"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1" w:type="dxa"/>
            <w:shd w:val="clear" w:color="auto" w:fill="00B050"/>
            <w:vAlign w:val="center"/>
          </w:tcPr>
          <w:p w14:paraId="7F655E4F" w14:textId="516E335B"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2</w:t>
            </w:r>
          </w:p>
        </w:tc>
        <w:tc>
          <w:tcPr>
            <w:tcW w:w="930" w:type="dxa"/>
            <w:shd w:val="clear" w:color="auto" w:fill="00B050"/>
            <w:vAlign w:val="center"/>
          </w:tcPr>
          <w:p w14:paraId="526143D5" w14:textId="0BB51B47"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13</w:t>
            </w:r>
          </w:p>
        </w:tc>
      </w:tr>
      <w:tr w:rsidR="00276695" w:rsidRPr="008A78C6" w14:paraId="408FE8AE" w14:textId="787436D0" w:rsidTr="00F01498">
        <w:trPr>
          <w:jc w:val="center"/>
        </w:trPr>
        <w:tc>
          <w:tcPr>
            <w:tcW w:w="1178" w:type="dxa"/>
            <w:shd w:val="clear" w:color="auto" w:fill="D9D9D9" w:themeFill="background1" w:themeFillShade="D9"/>
          </w:tcPr>
          <w:p w14:paraId="36357BC3" w14:textId="77777777" w:rsidR="00276695" w:rsidRPr="008A78C6" w:rsidRDefault="00276695" w:rsidP="0027669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0309FDF"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60" w:type="dxa"/>
            <w:shd w:val="clear" w:color="auto" w:fill="FF0000"/>
            <w:vAlign w:val="center"/>
          </w:tcPr>
          <w:p w14:paraId="0A0D34B2" w14:textId="147224A0"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3</w:t>
            </w:r>
          </w:p>
        </w:tc>
        <w:tc>
          <w:tcPr>
            <w:tcW w:w="920" w:type="dxa"/>
            <w:shd w:val="clear" w:color="auto" w:fill="FF0000"/>
            <w:vAlign w:val="center"/>
          </w:tcPr>
          <w:p w14:paraId="1075DB2F" w14:textId="79F3D647"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3</w:t>
            </w:r>
          </w:p>
        </w:tc>
        <w:tc>
          <w:tcPr>
            <w:tcW w:w="917" w:type="dxa"/>
            <w:shd w:val="clear" w:color="auto" w:fill="00B0F0"/>
            <w:vAlign w:val="center"/>
          </w:tcPr>
          <w:p w14:paraId="319EF7C0" w14:textId="3DE437E1"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13" w:type="dxa"/>
            <w:shd w:val="clear" w:color="auto" w:fill="00B0F0"/>
            <w:vAlign w:val="center"/>
          </w:tcPr>
          <w:p w14:paraId="6C980332" w14:textId="77407858"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3" w:type="dxa"/>
            <w:shd w:val="clear" w:color="auto" w:fill="00B0F0"/>
            <w:vAlign w:val="center"/>
          </w:tcPr>
          <w:p w14:paraId="37AB4557" w14:textId="7F55BE5A"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4" w:type="dxa"/>
            <w:shd w:val="clear" w:color="auto" w:fill="00B050"/>
            <w:vAlign w:val="center"/>
          </w:tcPr>
          <w:p w14:paraId="5F799923" w14:textId="1774829A"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1" w:type="dxa"/>
            <w:shd w:val="clear" w:color="auto" w:fill="00B050"/>
            <w:vAlign w:val="center"/>
          </w:tcPr>
          <w:p w14:paraId="200D51A7" w14:textId="6BC303D1"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3</w:t>
            </w:r>
          </w:p>
        </w:tc>
        <w:tc>
          <w:tcPr>
            <w:tcW w:w="930" w:type="dxa"/>
            <w:shd w:val="clear" w:color="auto" w:fill="00B050"/>
            <w:vAlign w:val="center"/>
          </w:tcPr>
          <w:p w14:paraId="1D67D41B" w14:textId="337659C5"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3</w:t>
            </w:r>
          </w:p>
        </w:tc>
      </w:tr>
      <w:tr w:rsidR="00276695" w:rsidRPr="008A78C6" w14:paraId="0AE9F23C" w14:textId="3340E41B" w:rsidTr="00F01498">
        <w:trPr>
          <w:jc w:val="center"/>
        </w:trPr>
        <w:tc>
          <w:tcPr>
            <w:tcW w:w="1178" w:type="dxa"/>
            <w:shd w:val="clear" w:color="auto" w:fill="D9D9D9" w:themeFill="background1" w:themeFillShade="D9"/>
          </w:tcPr>
          <w:p w14:paraId="6BDE3F63" w14:textId="77777777" w:rsidR="00276695" w:rsidRPr="008A78C6" w:rsidRDefault="00276695" w:rsidP="0027669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1A705EED"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60" w:type="dxa"/>
            <w:shd w:val="clear" w:color="auto" w:fill="FF0000"/>
            <w:vAlign w:val="center"/>
          </w:tcPr>
          <w:p w14:paraId="5C1EE1FE" w14:textId="63F66AC2"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2</w:t>
            </w:r>
          </w:p>
        </w:tc>
        <w:tc>
          <w:tcPr>
            <w:tcW w:w="920" w:type="dxa"/>
            <w:shd w:val="clear" w:color="auto" w:fill="FF0000"/>
            <w:vAlign w:val="center"/>
          </w:tcPr>
          <w:p w14:paraId="36B3A9A0" w14:textId="7F6A8B4F"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17" w:type="dxa"/>
            <w:shd w:val="clear" w:color="auto" w:fill="00B0F0"/>
            <w:vAlign w:val="center"/>
          </w:tcPr>
          <w:p w14:paraId="3E07D291" w14:textId="5E5EA352"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13" w:type="dxa"/>
            <w:shd w:val="clear" w:color="auto" w:fill="00B0F0"/>
            <w:vAlign w:val="center"/>
          </w:tcPr>
          <w:p w14:paraId="3567D931" w14:textId="6FAC68F0"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2</w:t>
            </w:r>
          </w:p>
        </w:tc>
        <w:tc>
          <w:tcPr>
            <w:tcW w:w="923" w:type="dxa"/>
            <w:shd w:val="clear" w:color="auto" w:fill="00B0F0"/>
            <w:vAlign w:val="center"/>
          </w:tcPr>
          <w:p w14:paraId="27D0A8D6" w14:textId="4442AB75"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4" w:type="dxa"/>
            <w:shd w:val="clear" w:color="auto" w:fill="00B050"/>
            <w:vAlign w:val="center"/>
          </w:tcPr>
          <w:p w14:paraId="03BB91E0" w14:textId="4CB8937A"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1" w:type="dxa"/>
            <w:shd w:val="clear" w:color="auto" w:fill="00B050"/>
            <w:vAlign w:val="center"/>
          </w:tcPr>
          <w:p w14:paraId="0222AB68" w14:textId="5FFE7F58"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30" w:type="dxa"/>
            <w:shd w:val="clear" w:color="auto" w:fill="00B050"/>
            <w:vAlign w:val="center"/>
          </w:tcPr>
          <w:p w14:paraId="5B7BA08C" w14:textId="41682C82"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r>
      <w:tr w:rsidR="00276695" w:rsidRPr="008A78C6" w14:paraId="13E92DA2" w14:textId="30CAF24D" w:rsidTr="00F01498">
        <w:trPr>
          <w:jc w:val="center"/>
        </w:trPr>
        <w:tc>
          <w:tcPr>
            <w:tcW w:w="1178" w:type="dxa"/>
            <w:shd w:val="clear" w:color="auto" w:fill="D9D9D9" w:themeFill="background1" w:themeFillShade="D9"/>
          </w:tcPr>
          <w:p w14:paraId="4BFEAF21" w14:textId="77777777" w:rsidR="00276695" w:rsidRPr="008A78C6" w:rsidRDefault="00276695" w:rsidP="0027669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56F590D"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60" w:type="dxa"/>
            <w:shd w:val="clear" w:color="auto" w:fill="FF0000"/>
            <w:vAlign w:val="center"/>
          </w:tcPr>
          <w:p w14:paraId="577CC1DC" w14:textId="0BB80B3D"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20" w:type="dxa"/>
            <w:shd w:val="clear" w:color="auto" w:fill="FF0000"/>
            <w:vAlign w:val="center"/>
          </w:tcPr>
          <w:p w14:paraId="19F8ED17" w14:textId="2E93C986"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1</w:t>
            </w:r>
          </w:p>
        </w:tc>
        <w:tc>
          <w:tcPr>
            <w:tcW w:w="917" w:type="dxa"/>
            <w:shd w:val="clear" w:color="auto" w:fill="00B0F0"/>
            <w:vAlign w:val="center"/>
          </w:tcPr>
          <w:p w14:paraId="4229705D" w14:textId="54805363"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13" w:type="dxa"/>
            <w:shd w:val="clear" w:color="auto" w:fill="00B0F0"/>
            <w:vAlign w:val="center"/>
          </w:tcPr>
          <w:p w14:paraId="6FCD86C7" w14:textId="5A0BE6D6"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5</w:t>
            </w:r>
          </w:p>
        </w:tc>
        <w:tc>
          <w:tcPr>
            <w:tcW w:w="923" w:type="dxa"/>
            <w:shd w:val="clear" w:color="auto" w:fill="00B0F0"/>
            <w:vAlign w:val="center"/>
          </w:tcPr>
          <w:p w14:paraId="6825F9B3" w14:textId="15A392D6"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1</w:t>
            </w:r>
          </w:p>
        </w:tc>
        <w:tc>
          <w:tcPr>
            <w:tcW w:w="924" w:type="dxa"/>
            <w:shd w:val="clear" w:color="auto" w:fill="00B050"/>
            <w:vAlign w:val="center"/>
          </w:tcPr>
          <w:p w14:paraId="6E7A7FFB" w14:textId="3F44CF38"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1" w:type="dxa"/>
            <w:shd w:val="clear" w:color="auto" w:fill="00B050"/>
            <w:vAlign w:val="center"/>
          </w:tcPr>
          <w:p w14:paraId="02797458" w14:textId="4DCE6904"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-5</w:t>
            </w:r>
          </w:p>
        </w:tc>
        <w:tc>
          <w:tcPr>
            <w:tcW w:w="930" w:type="dxa"/>
            <w:shd w:val="clear" w:color="auto" w:fill="00B050"/>
            <w:vAlign w:val="center"/>
          </w:tcPr>
          <w:p w14:paraId="74BE4CD6" w14:textId="029F97D9"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r>
      <w:tr w:rsidR="00276695" w:rsidRPr="008A78C6" w14:paraId="2737339F" w14:textId="439697EA" w:rsidTr="00F01498">
        <w:trPr>
          <w:jc w:val="center"/>
        </w:trPr>
        <w:tc>
          <w:tcPr>
            <w:tcW w:w="1178" w:type="dxa"/>
            <w:shd w:val="clear" w:color="auto" w:fill="D9D9D9" w:themeFill="background1" w:themeFillShade="D9"/>
          </w:tcPr>
          <w:p w14:paraId="73885F03" w14:textId="77777777" w:rsidR="00276695" w:rsidRDefault="00276695" w:rsidP="0027669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6A6F384"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60" w:type="dxa"/>
            <w:shd w:val="clear" w:color="auto" w:fill="FF0000"/>
            <w:vAlign w:val="center"/>
          </w:tcPr>
          <w:p w14:paraId="33F784EC" w14:textId="7DD906FC"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1</w:t>
            </w:r>
          </w:p>
        </w:tc>
        <w:tc>
          <w:tcPr>
            <w:tcW w:w="920" w:type="dxa"/>
            <w:shd w:val="clear" w:color="auto" w:fill="FF0000"/>
            <w:vAlign w:val="center"/>
          </w:tcPr>
          <w:p w14:paraId="55B68EBF" w14:textId="09EDF174"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17" w:type="dxa"/>
            <w:shd w:val="clear" w:color="auto" w:fill="00B0F0"/>
            <w:vAlign w:val="center"/>
          </w:tcPr>
          <w:p w14:paraId="09BAAC1C" w14:textId="3F9107B2"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13" w:type="dxa"/>
            <w:shd w:val="clear" w:color="auto" w:fill="00B0F0"/>
            <w:vAlign w:val="center"/>
          </w:tcPr>
          <w:p w14:paraId="4E9D0E21" w14:textId="39E1036B"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22</w:t>
            </w:r>
          </w:p>
        </w:tc>
        <w:tc>
          <w:tcPr>
            <w:tcW w:w="923" w:type="dxa"/>
            <w:shd w:val="clear" w:color="auto" w:fill="00B0F0"/>
            <w:vAlign w:val="center"/>
          </w:tcPr>
          <w:p w14:paraId="39B31B9D" w14:textId="084D02DB"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4" w:type="dxa"/>
            <w:shd w:val="clear" w:color="auto" w:fill="00B050"/>
            <w:vAlign w:val="center"/>
          </w:tcPr>
          <w:p w14:paraId="6B0BB255" w14:textId="0D733D04"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1" w:type="dxa"/>
            <w:shd w:val="clear" w:color="auto" w:fill="00B050"/>
            <w:vAlign w:val="center"/>
          </w:tcPr>
          <w:p w14:paraId="725F7FCD" w14:textId="18F87170"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-21</w:t>
            </w:r>
          </w:p>
        </w:tc>
        <w:tc>
          <w:tcPr>
            <w:tcW w:w="930" w:type="dxa"/>
            <w:shd w:val="clear" w:color="auto" w:fill="00B050"/>
            <w:vAlign w:val="center"/>
          </w:tcPr>
          <w:p w14:paraId="034ED4B0" w14:textId="0E2484E5"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r>
      <w:tr w:rsidR="00276695" w:rsidRPr="008A78C6" w14:paraId="40D4E717" w14:textId="02420DE7" w:rsidTr="00F01498">
        <w:trPr>
          <w:jc w:val="center"/>
        </w:trPr>
        <w:tc>
          <w:tcPr>
            <w:tcW w:w="1178" w:type="dxa"/>
            <w:shd w:val="clear" w:color="auto" w:fill="D9D9D9" w:themeFill="background1" w:themeFillShade="D9"/>
          </w:tcPr>
          <w:p w14:paraId="0BC42F96" w14:textId="77777777" w:rsidR="00276695" w:rsidRDefault="00276695" w:rsidP="0027669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0854A505"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60" w:type="dxa"/>
            <w:shd w:val="clear" w:color="auto" w:fill="FF0000"/>
            <w:vAlign w:val="center"/>
          </w:tcPr>
          <w:p w14:paraId="522FD51D" w14:textId="324B54EF"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3</w:t>
            </w:r>
          </w:p>
        </w:tc>
        <w:tc>
          <w:tcPr>
            <w:tcW w:w="920" w:type="dxa"/>
            <w:shd w:val="clear" w:color="auto" w:fill="FF0000"/>
            <w:vAlign w:val="center"/>
          </w:tcPr>
          <w:p w14:paraId="26FFED78" w14:textId="0F061D6F"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17" w:type="dxa"/>
            <w:shd w:val="clear" w:color="auto" w:fill="00B0F0"/>
            <w:vAlign w:val="center"/>
          </w:tcPr>
          <w:p w14:paraId="39AEBC2B" w14:textId="2A0B094E"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13" w:type="dxa"/>
            <w:shd w:val="clear" w:color="auto" w:fill="00B0F0"/>
            <w:vAlign w:val="center"/>
          </w:tcPr>
          <w:p w14:paraId="36AFCE0E" w14:textId="0470AD16"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16</w:t>
            </w:r>
          </w:p>
        </w:tc>
        <w:tc>
          <w:tcPr>
            <w:tcW w:w="923" w:type="dxa"/>
            <w:shd w:val="clear" w:color="auto" w:fill="00B0F0"/>
            <w:vAlign w:val="center"/>
          </w:tcPr>
          <w:p w14:paraId="100F9507" w14:textId="71ACDDDC"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1</w:t>
            </w:r>
          </w:p>
        </w:tc>
        <w:tc>
          <w:tcPr>
            <w:tcW w:w="924" w:type="dxa"/>
            <w:shd w:val="clear" w:color="auto" w:fill="00B050"/>
            <w:vAlign w:val="center"/>
          </w:tcPr>
          <w:p w14:paraId="404FF68D" w14:textId="0FC83BF5"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1" w:type="dxa"/>
            <w:shd w:val="clear" w:color="auto" w:fill="00B050"/>
            <w:vAlign w:val="center"/>
          </w:tcPr>
          <w:p w14:paraId="04D68401" w14:textId="0FB0E360"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-13</w:t>
            </w:r>
          </w:p>
        </w:tc>
        <w:tc>
          <w:tcPr>
            <w:tcW w:w="930" w:type="dxa"/>
            <w:shd w:val="clear" w:color="auto" w:fill="00B050"/>
            <w:vAlign w:val="center"/>
          </w:tcPr>
          <w:p w14:paraId="3B1BFF9B" w14:textId="100F844A"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-1</w:t>
            </w:r>
          </w:p>
        </w:tc>
      </w:tr>
      <w:tr w:rsidR="00276695" w:rsidRPr="008A78C6" w14:paraId="56711E0E" w14:textId="3C29BFFC" w:rsidTr="00F01498">
        <w:trPr>
          <w:jc w:val="center"/>
        </w:trPr>
        <w:tc>
          <w:tcPr>
            <w:tcW w:w="1178" w:type="dxa"/>
            <w:shd w:val="clear" w:color="auto" w:fill="D9D9D9" w:themeFill="background1" w:themeFillShade="D9"/>
          </w:tcPr>
          <w:p w14:paraId="42B22403" w14:textId="77777777" w:rsidR="00276695" w:rsidRDefault="00276695" w:rsidP="0027669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8A3DF2C"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60" w:type="dxa"/>
            <w:shd w:val="clear" w:color="auto" w:fill="FF0000"/>
            <w:vAlign w:val="center"/>
          </w:tcPr>
          <w:p w14:paraId="2865E920" w14:textId="41B58F80"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17</w:t>
            </w:r>
          </w:p>
        </w:tc>
        <w:tc>
          <w:tcPr>
            <w:tcW w:w="920" w:type="dxa"/>
            <w:shd w:val="clear" w:color="auto" w:fill="FF0000"/>
            <w:vAlign w:val="center"/>
          </w:tcPr>
          <w:p w14:paraId="67BFE4B5" w14:textId="6D4EE65B"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1</w:t>
            </w:r>
          </w:p>
        </w:tc>
        <w:tc>
          <w:tcPr>
            <w:tcW w:w="917" w:type="dxa"/>
            <w:shd w:val="clear" w:color="auto" w:fill="00B0F0"/>
            <w:vAlign w:val="center"/>
          </w:tcPr>
          <w:p w14:paraId="5CEFDF29" w14:textId="3E52B704"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13" w:type="dxa"/>
            <w:shd w:val="clear" w:color="auto" w:fill="00B0F0"/>
            <w:vAlign w:val="center"/>
          </w:tcPr>
          <w:p w14:paraId="131C4F9F" w14:textId="0643EDC6"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3" w:type="dxa"/>
            <w:shd w:val="clear" w:color="auto" w:fill="00B0F0"/>
            <w:vAlign w:val="center"/>
          </w:tcPr>
          <w:p w14:paraId="68AD2BAB" w14:textId="770565D2"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1</w:t>
            </w:r>
          </w:p>
        </w:tc>
        <w:tc>
          <w:tcPr>
            <w:tcW w:w="924" w:type="dxa"/>
            <w:shd w:val="clear" w:color="auto" w:fill="00B050"/>
            <w:vAlign w:val="center"/>
          </w:tcPr>
          <w:p w14:paraId="12A53146" w14:textId="25201F87"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1" w:type="dxa"/>
            <w:shd w:val="clear" w:color="auto" w:fill="00B050"/>
            <w:vAlign w:val="center"/>
          </w:tcPr>
          <w:p w14:paraId="7FE3D7C8" w14:textId="5C6649CB"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17</w:t>
            </w:r>
          </w:p>
        </w:tc>
        <w:tc>
          <w:tcPr>
            <w:tcW w:w="930" w:type="dxa"/>
            <w:shd w:val="clear" w:color="auto" w:fill="00B050"/>
            <w:vAlign w:val="center"/>
          </w:tcPr>
          <w:p w14:paraId="28B70136" w14:textId="5B29E316"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r>
      <w:tr w:rsidR="00276695" w:rsidRPr="008A78C6" w14:paraId="1AC27E63" w14:textId="0FB64638" w:rsidTr="00F01498">
        <w:trPr>
          <w:jc w:val="center"/>
        </w:trPr>
        <w:tc>
          <w:tcPr>
            <w:tcW w:w="1178" w:type="dxa"/>
            <w:shd w:val="clear" w:color="auto" w:fill="D9D9D9" w:themeFill="background1" w:themeFillShade="D9"/>
          </w:tcPr>
          <w:p w14:paraId="4C9ADE3F" w14:textId="77777777" w:rsidR="00276695" w:rsidRDefault="00276695" w:rsidP="0027669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6E82E7E"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60" w:type="dxa"/>
            <w:shd w:val="clear" w:color="auto" w:fill="FF0000"/>
            <w:vAlign w:val="center"/>
          </w:tcPr>
          <w:p w14:paraId="5CEA3631" w14:textId="144C4DF3"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31</w:t>
            </w:r>
          </w:p>
        </w:tc>
        <w:tc>
          <w:tcPr>
            <w:tcW w:w="920" w:type="dxa"/>
            <w:shd w:val="clear" w:color="auto" w:fill="FF0000"/>
            <w:vAlign w:val="center"/>
          </w:tcPr>
          <w:p w14:paraId="28F85FB7" w14:textId="4E572344"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17" w:type="dxa"/>
            <w:shd w:val="clear" w:color="auto" w:fill="00B0F0"/>
            <w:vAlign w:val="center"/>
          </w:tcPr>
          <w:p w14:paraId="33BC5AF8" w14:textId="70F9A3DF"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13" w:type="dxa"/>
            <w:shd w:val="clear" w:color="auto" w:fill="00B0F0"/>
            <w:vAlign w:val="center"/>
          </w:tcPr>
          <w:p w14:paraId="3ADE143F" w14:textId="34109CE5"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1</w:t>
            </w:r>
          </w:p>
        </w:tc>
        <w:tc>
          <w:tcPr>
            <w:tcW w:w="923" w:type="dxa"/>
            <w:shd w:val="clear" w:color="auto" w:fill="00B0F0"/>
            <w:vAlign w:val="center"/>
          </w:tcPr>
          <w:p w14:paraId="202DDEA1" w14:textId="7C5FD2D5"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1</w:t>
            </w:r>
          </w:p>
        </w:tc>
        <w:tc>
          <w:tcPr>
            <w:tcW w:w="924" w:type="dxa"/>
            <w:shd w:val="clear" w:color="auto" w:fill="00B050"/>
            <w:vAlign w:val="center"/>
          </w:tcPr>
          <w:p w14:paraId="0B65E16A" w14:textId="032826D3"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1" w:type="dxa"/>
            <w:shd w:val="clear" w:color="auto" w:fill="00B050"/>
            <w:vAlign w:val="center"/>
          </w:tcPr>
          <w:p w14:paraId="6266DA2F" w14:textId="3666206E"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30</w:t>
            </w:r>
          </w:p>
        </w:tc>
        <w:tc>
          <w:tcPr>
            <w:tcW w:w="930" w:type="dxa"/>
            <w:shd w:val="clear" w:color="auto" w:fill="00B050"/>
            <w:vAlign w:val="center"/>
          </w:tcPr>
          <w:p w14:paraId="5EB07E66" w14:textId="06F6E326"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-1</w:t>
            </w:r>
          </w:p>
        </w:tc>
      </w:tr>
      <w:tr w:rsidR="00276695" w:rsidRPr="008A78C6" w14:paraId="416BAE27" w14:textId="33EE07C4" w:rsidTr="00F01498">
        <w:trPr>
          <w:jc w:val="center"/>
        </w:trPr>
        <w:tc>
          <w:tcPr>
            <w:tcW w:w="1178" w:type="dxa"/>
            <w:shd w:val="clear" w:color="auto" w:fill="D9D9D9" w:themeFill="background1" w:themeFillShade="D9"/>
          </w:tcPr>
          <w:p w14:paraId="327762C6" w14:textId="77777777" w:rsidR="00276695" w:rsidRDefault="00276695" w:rsidP="0027669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FF0C62F"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60" w:type="dxa"/>
            <w:shd w:val="clear" w:color="auto" w:fill="FF0000"/>
            <w:vAlign w:val="center"/>
          </w:tcPr>
          <w:p w14:paraId="286E1164" w14:textId="52EFFB26"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20" w:type="dxa"/>
            <w:shd w:val="clear" w:color="auto" w:fill="FF0000"/>
            <w:vAlign w:val="center"/>
          </w:tcPr>
          <w:p w14:paraId="594A8E3E" w14:textId="5B82C73B"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2</w:t>
            </w:r>
          </w:p>
        </w:tc>
        <w:tc>
          <w:tcPr>
            <w:tcW w:w="917" w:type="dxa"/>
            <w:shd w:val="clear" w:color="auto" w:fill="00B0F0"/>
            <w:vAlign w:val="center"/>
          </w:tcPr>
          <w:p w14:paraId="3C16E404" w14:textId="4874E259"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13" w:type="dxa"/>
            <w:shd w:val="clear" w:color="auto" w:fill="00B0F0"/>
            <w:vAlign w:val="center"/>
          </w:tcPr>
          <w:p w14:paraId="5C19F353" w14:textId="471C5D5A"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3" w:type="dxa"/>
            <w:shd w:val="clear" w:color="auto" w:fill="00B0F0"/>
            <w:vAlign w:val="center"/>
          </w:tcPr>
          <w:p w14:paraId="219DE520" w14:textId="26362A8D"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2</w:t>
            </w:r>
          </w:p>
        </w:tc>
        <w:tc>
          <w:tcPr>
            <w:tcW w:w="924" w:type="dxa"/>
            <w:shd w:val="clear" w:color="auto" w:fill="00B050"/>
            <w:vAlign w:val="center"/>
          </w:tcPr>
          <w:p w14:paraId="3BF87D48" w14:textId="070B296F"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1" w:type="dxa"/>
            <w:shd w:val="clear" w:color="auto" w:fill="00B050"/>
            <w:vAlign w:val="center"/>
          </w:tcPr>
          <w:p w14:paraId="3E1173E0" w14:textId="5241425E"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30" w:type="dxa"/>
            <w:shd w:val="clear" w:color="auto" w:fill="00B050"/>
            <w:vAlign w:val="center"/>
          </w:tcPr>
          <w:p w14:paraId="4DACB595" w14:textId="2C9BEF16"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r>
      <w:tr w:rsidR="00276695" w:rsidRPr="008A78C6" w14:paraId="74AA4981" w14:textId="75BEE4A0" w:rsidTr="00F01498">
        <w:trPr>
          <w:jc w:val="center"/>
        </w:trPr>
        <w:tc>
          <w:tcPr>
            <w:tcW w:w="1178" w:type="dxa"/>
            <w:shd w:val="clear" w:color="auto" w:fill="D9D9D9" w:themeFill="background1" w:themeFillShade="D9"/>
          </w:tcPr>
          <w:p w14:paraId="5B04EA7A" w14:textId="77777777" w:rsidR="00276695" w:rsidRDefault="00276695" w:rsidP="0027669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432207E3"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60" w:type="dxa"/>
            <w:shd w:val="clear" w:color="auto" w:fill="FF0000"/>
            <w:vAlign w:val="center"/>
          </w:tcPr>
          <w:p w14:paraId="4689D6D6" w14:textId="0B95670F"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20" w:type="dxa"/>
            <w:shd w:val="clear" w:color="auto" w:fill="FF0000"/>
            <w:vAlign w:val="center"/>
          </w:tcPr>
          <w:p w14:paraId="53F4526C" w14:textId="7D9F6AE2"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1</w:t>
            </w:r>
          </w:p>
        </w:tc>
        <w:tc>
          <w:tcPr>
            <w:tcW w:w="917" w:type="dxa"/>
            <w:shd w:val="clear" w:color="auto" w:fill="00B0F0"/>
            <w:vAlign w:val="center"/>
          </w:tcPr>
          <w:p w14:paraId="1B014076" w14:textId="752FD7C9"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13" w:type="dxa"/>
            <w:shd w:val="clear" w:color="auto" w:fill="00B0F0"/>
            <w:vAlign w:val="center"/>
          </w:tcPr>
          <w:p w14:paraId="7C8E9475" w14:textId="47762E15"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3" w:type="dxa"/>
            <w:shd w:val="clear" w:color="auto" w:fill="00B0F0"/>
            <w:vAlign w:val="center"/>
          </w:tcPr>
          <w:p w14:paraId="3103AA55" w14:textId="1BD2C368"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4" w:type="dxa"/>
            <w:shd w:val="clear" w:color="auto" w:fill="00B050"/>
            <w:vAlign w:val="center"/>
          </w:tcPr>
          <w:p w14:paraId="3EC96D90" w14:textId="7F9F3635"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1" w:type="dxa"/>
            <w:shd w:val="clear" w:color="auto" w:fill="00B050"/>
            <w:vAlign w:val="center"/>
          </w:tcPr>
          <w:p w14:paraId="4B76823E" w14:textId="19EF8FC2"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30" w:type="dxa"/>
            <w:shd w:val="clear" w:color="auto" w:fill="00B050"/>
            <w:vAlign w:val="center"/>
          </w:tcPr>
          <w:p w14:paraId="3755C39D" w14:textId="166ACCBC"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1</w:t>
            </w:r>
          </w:p>
        </w:tc>
      </w:tr>
      <w:tr w:rsidR="00276695" w:rsidRPr="008A78C6" w14:paraId="177C798C" w14:textId="703E30AE" w:rsidTr="00F01498">
        <w:trPr>
          <w:jc w:val="center"/>
        </w:trPr>
        <w:tc>
          <w:tcPr>
            <w:tcW w:w="1178" w:type="dxa"/>
            <w:shd w:val="clear" w:color="auto" w:fill="D9D9D9" w:themeFill="background1" w:themeFillShade="D9"/>
          </w:tcPr>
          <w:p w14:paraId="43D2D6C5" w14:textId="77777777" w:rsidR="00276695" w:rsidRDefault="00276695" w:rsidP="0027669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7D46865"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60" w:type="dxa"/>
            <w:shd w:val="clear" w:color="auto" w:fill="FF0000"/>
            <w:vAlign w:val="center"/>
          </w:tcPr>
          <w:p w14:paraId="54F7FDE7" w14:textId="5AB5D41D"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1</w:t>
            </w:r>
          </w:p>
        </w:tc>
        <w:tc>
          <w:tcPr>
            <w:tcW w:w="920" w:type="dxa"/>
            <w:shd w:val="clear" w:color="auto" w:fill="FF0000"/>
            <w:vAlign w:val="center"/>
          </w:tcPr>
          <w:p w14:paraId="3E0E090A" w14:textId="0C974C2F"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2</w:t>
            </w:r>
          </w:p>
        </w:tc>
        <w:tc>
          <w:tcPr>
            <w:tcW w:w="917" w:type="dxa"/>
            <w:shd w:val="clear" w:color="auto" w:fill="00B0F0"/>
            <w:vAlign w:val="center"/>
          </w:tcPr>
          <w:p w14:paraId="57EADBA4" w14:textId="1A3D182C"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13" w:type="dxa"/>
            <w:shd w:val="clear" w:color="auto" w:fill="00B0F0"/>
            <w:vAlign w:val="center"/>
          </w:tcPr>
          <w:p w14:paraId="75BFEEDD" w14:textId="34D51B97"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1</w:t>
            </w:r>
          </w:p>
        </w:tc>
        <w:tc>
          <w:tcPr>
            <w:tcW w:w="923" w:type="dxa"/>
            <w:shd w:val="clear" w:color="auto" w:fill="00B0F0"/>
            <w:vAlign w:val="center"/>
          </w:tcPr>
          <w:p w14:paraId="48D466E7" w14:textId="6E902DE5"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1</w:t>
            </w:r>
          </w:p>
        </w:tc>
        <w:tc>
          <w:tcPr>
            <w:tcW w:w="924" w:type="dxa"/>
            <w:shd w:val="clear" w:color="auto" w:fill="00B050"/>
            <w:vAlign w:val="center"/>
          </w:tcPr>
          <w:p w14:paraId="6900C3E5" w14:textId="2C3D9351"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1" w:type="dxa"/>
            <w:shd w:val="clear" w:color="auto" w:fill="00B050"/>
            <w:vAlign w:val="center"/>
          </w:tcPr>
          <w:p w14:paraId="7AA5E35F" w14:textId="51495E45"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30" w:type="dxa"/>
            <w:shd w:val="clear" w:color="auto" w:fill="00B050"/>
            <w:vAlign w:val="center"/>
          </w:tcPr>
          <w:p w14:paraId="1CDE6A77" w14:textId="06B260BA"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1</w:t>
            </w:r>
          </w:p>
        </w:tc>
      </w:tr>
      <w:tr w:rsidR="00276695" w:rsidRPr="008A78C6" w14:paraId="209DA7DC" w14:textId="1BA71666" w:rsidTr="00F01498">
        <w:trPr>
          <w:jc w:val="center"/>
        </w:trPr>
        <w:tc>
          <w:tcPr>
            <w:tcW w:w="1178" w:type="dxa"/>
            <w:shd w:val="clear" w:color="auto" w:fill="D9D9D9" w:themeFill="background1" w:themeFillShade="D9"/>
          </w:tcPr>
          <w:p w14:paraId="1D4FAA3B" w14:textId="77777777" w:rsidR="00276695" w:rsidRDefault="00276695" w:rsidP="0027669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23524CEA"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60" w:type="dxa"/>
            <w:shd w:val="clear" w:color="auto" w:fill="FF0000"/>
            <w:vAlign w:val="center"/>
          </w:tcPr>
          <w:p w14:paraId="516A5756" w14:textId="275D7C6F"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1</w:t>
            </w:r>
          </w:p>
        </w:tc>
        <w:tc>
          <w:tcPr>
            <w:tcW w:w="920" w:type="dxa"/>
            <w:shd w:val="clear" w:color="auto" w:fill="FF0000"/>
            <w:vAlign w:val="center"/>
          </w:tcPr>
          <w:p w14:paraId="5C9FE05A" w14:textId="487B767B"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17" w:type="dxa"/>
            <w:shd w:val="clear" w:color="auto" w:fill="00B0F0"/>
            <w:vAlign w:val="center"/>
          </w:tcPr>
          <w:p w14:paraId="55E72751" w14:textId="04356304"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13" w:type="dxa"/>
            <w:shd w:val="clear" w:color="auto" w:fill="00B0F0"/>
            <w:vAlign w:val="center"/>
          </w:tcPr>
          <w:p w14:paraId="0B12B8B7" w14:textId="0F2440B6"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2</w:t>
            </w:r>
          </w:p>
        </w:tc>
        <w:tc>
          <w:tcPr>
            <w:tcW w:w="923" w:type="dxa"/>
            <w:shd w:val="clear" w:color="auto" w:fill="00B0F0"/>
            <w:vAlign w:val="center"/>
          </w:tcPr>
          <w:p w14:paraId="77A56EEE" w14:textId="7CD338B1"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1</w:t>
            </w:r>
          </w:p>
        </w:tc>
        <w:tc>
          <w:tcPr>
            <w:tcW w:w="924" w:type="dxa"/>
            <w:shd w:val="clear" w:color="auto" w:fill="00B050"/>
            <w:vAlign w:val="center"/>
          </w:tcPr>
          <w:p w14:paraId="7F66E1EC" w14:textId="4E32CF71"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1" w:type="dxa"/>
            <w:shd w:val="clear" w:color="auto" w:fill="00B050"/>
            <w:vAlign w:val="center"/>
          </w:tcPr>
          <w:p w14:paraId="20E523FE" w14:textId="0E4D06AF"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-1</w:t>
            </w:r>
          </w:p>
        </w:tc>
        <w:tc>
          <w:tcPr>
            <w:tcW w:w="930" w:type="dxa"/>
            <w:shd w:val="clear" w:color="auto" w:fill="00B050"/>
            <w:vAlign w:val="center"/>
          </w:tcPr>
          <w:p w14:paraId="7412FF40" w14:textId="3C0618E1"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-1</w:t>
            </w:r>
          </w:p>
        </w:tc>
      </w:tr>
      <w:tr w:rsidR="00276695" w:rsidRPr="008A78C6" w14:paraId="5BCC78C6" w14:textId="17D71CEF" w:rsidTr="00F01498">
        <w:trPr>
          <w:jc w:val="center"/>
        </w:trPr>
        <w:tc>
          <w:tcPr>
            <w:tcW w:w="1178" w:type="dxa"/>
            <w:shd w:val="clear" w:color="auto" w:fill="D9D9D9" w:themeFill="background1" w:themeFillShade="D9"/>
          </w:tcPr>
          <w:p w14:paraId="5B3D5F17" w14:textId="77777777" w:rsidR="00276695" w:rsidRDefault="00276695" w:rsidP="0027669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437D2373"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60" w:type="dxa"/>
            <w:shd w:val="clear" w:color="auto" w:fill="FF0000"/>
            <w:vAlign w:val="center"/>
          </w:tcPr>
          <w:p w14:paraId="2DC8AC47" w14:textId="32C5D9A8"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20" w:type="dxa"/>
            <w:shd w:val="clear" w:color="auto" w:fill="FF0000"/>
            <w:vAlign w:val="center"/>
          </w:tcPr>
          <w:p w14:paraId="41AA916B" w14:textId="6B3BC491"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17" w:type="dxa"/>
            <w:shd w:val="clear" w:color="auto" w:fill="00B0F0"/>
            <w:vAlign w:val="center"/>
          </w:tcPr>
          <w:p w14:paraId="5FA4E079" w14:textId="50F53725"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13" w:type="dxa"/>
            <w:shd w:val="clear" w:color="auto" w:fill="00B0F0"/>
            <w:vAlign w:val="center"/>
          </w:tcPr>
          <w:p w14:paraId="3AC94E14" w14:textId="6A516440"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2</w:t>
            </w:r>
          </w:p>
        </w:tc>
        <w:tc>
          <w:tcPr>
            <w:tcW w:w="923" w:type="dxa"/>
            <w:shd w:val="clear" w:color="auto" w:fill="00B0F0"/>
            <w:vAlign w:val="center"/>
          </w:tcPr>
          <w:p w14:paraId="0685F31E" w14:textId="4F7FD4F9"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1</w:t>
            </w:r>
          </w:p>
        </w:tc>
        <w:tc>
          <w:tcPr>
            <w:tcW w:w="924" w:type="dxa"/>
            <w:shd w:val="clear" w:color="auto" w:fill="00B050"/>
            <w:vAlign w:val="center"/>
          </w:tcPr>
          <w:p w14:paraId="02327502" w14:textId="761A399B"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1" w:type="dxa"/>
            <w:shd w:val="clear" w:color="auto" w:fill="00B050"/>
            <w:vAlign w:val="center"/>
          </w:tcPr>
          <w:p w14:paraId="216B8800" w14:textId="6720F7C0"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-2</w:t>
            </w:r>
          </w:p>
        </w:tc>
        <w:tc>
          <w:tcPr>
            <w:tcW w:w="930" w:type="dxa"/>
            <w:shd w:val="clear" w:color="auto" w:fill="00B050"/>
            <w:vAlign w:val="center"/>
          </w:tcPr>
          <w:p w14:paraId="327DB8D8" w14:textId="76CD781C"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-1</w:t>
            </w:r>
          </w:p>
        </w:tc>
      </w:tr>
      <w:tr w:rsidR="00276695" w:rsidRPr="008A78C6" w14:paraId="1ED8BBA1" w14:textId="1C28FCE7" w:rsidTr="00F01498">
        <w:trPr>
          <w:jc w:val="center"/>
        </w:trPr>
        <w:tc>
          <w:tcPr>
            <w:tcW w:w="1178" w:type="dxa"/>
            <w:shd w:val="clear" w:color="auto" w:fill="D9D9D9" w:themeFill="background1" w:themeFillShade="D9"/>
          </w:tcPr>
          <w:p w14:paraId="4E422A95" w14:textId="77777777" w:rsidR="00276695" w:rsidRDefault="00276695" w:rsidP="0027669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EF0D3E7"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60" w:type="dxa"/>
            <w:shd w:val="clear" w:color="auto" w:fill="FF0000"/>
            <w:vAlign w:val="center"/>
          </w:tcPr>
          <w:p w14:paraId="4FBC18DA" w14:textId="27FE2E0B"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2</w:t>
            </w:r>
          </w:p>
        </w:tc>
        <w:tc>
          <w:tcPr>
            <w:tcW w:w="920" w:type="dxa"/>
            <w:shd w:val="clear" w:color="auto" w:fill="FF0000"/>
            <w:vAlign w:val="center"/>
          </w:tcPr>
          <w:p w14:paraId="6B80EFE3" w14:textId="5D392FD7"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2</w:t>
            </w:r>
          </w:p>
        </w:tc>
        <w:tc>
          <w:tcPr>
            <w:tcW w:w="917" w:type="dxa"/>
            <w:shd w:val="clear" w:color="auto" w:fill="00B0F0"/>
            <w:vAlign w:val="center"/>
          </w:tcPr>
          <w:p w14:paraId="0190A6A1" w14:textId="4385B193"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13" w:type="dxa"/>
            <w:shd w:val="clear" w:color="auto" w:fill="00B0F0"/>
            <w:vAlign w:val="center"/>
          </w:tcPr>
          <w:p w14:paraId="42F4CD3F" w14:textId="7AFA215A"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3</w:t>
            </w:r>
          </w:p>
        </w:tc>
        <w:tc>
          <w:tcPr>
            <w:tcW w:w="923" w:type="dxa"/>
            <w:shd w:val="clear" w:color="auto" w:fill="00B0F0"/>
            <w:vAlign w:val="center"/>
          </w:tcPr>
          <w:p w14:paraId="7E124B1E" w14:textId="68DE6870"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1</w:t>
            </w:r>
          </w:p>
        </w:tc>
        <w:tc>
          <w:tcPr>
            <w:tcW w:w="924" w:type="dxa"/>
            <w:shd w:val="clear" w:color="auto" w:fill="00B050"/>
            <w:vAlign w:val="center"/>
          </w:tcPr>
          <w:p w14:paraId="21791D51" w14:textId="37597C83"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1" w:type="dxa"/>
            <w:shd w:val="clear" w:color="auto" w:fill="00B050"/>
            <w:vAlign w:val="center"/>
          </w:tcPr>
          <w:p w14:paraId="6EC71394" w14:textId="7F0A6FAC"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-1</w:t>
            </w:r>
          </w:p>
        </w:tc>
        <w:tc>
          <w:tcPr>
            <w:tcW w:w="930" w:type="dxa"/>
            <w:shd w:val="clear" w:color="auto" w:fill="00B050"/>
            <w:vAlign w:val="center"/>
          </w:tcPr>
          <w:p w14:paraId="6B7AF9DD" w14:textId="4E6B21A1"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1</w:t>
            </w:r>
          </w:p>
        </w:tc>
      </w:tr>
      <w:tr w:rsidR="00276695" w:rsidRPr="008A78C6" w14:paraId="7BEAEDAE" w14:textId="67D08C38" w:rsidTr="00F01498">
        <w:trPr>
          <w:jc w:val="center"/>
        </w:trPr>
        <w:tc>
          <w:tcPr>
            <w:tcW w:w="1178" w:type="dxa"/>
            <w:shd w:val="clear" w:color="auto" w:fill="D9D9D9" w:themeFill="background1" w:themeFillShade="D9"/>
          </w:tcPr>
          <w:p w14:paraId="7BA2E188" w14:textId="77777777" w:rsidR="00276695" w:rsidRDefault="00276695" w:rsidP="0027669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5ED2EC2"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60" w:type="dxa"/>
            <w:shd w:val="clear" w:color="auto" w:fill="FF0000"/>
            <w:vAlign w:val="center"/>
          </w:tcPr>
          <w:p w14:paraId="1C11BF5A" w14:textId="2727B8A5"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2</w:t>
            </w:r>
          </w:p>
        </w:tc>
        <w:tc>
          <w:tcPr>
            <w:tcW w:w="920" w:type="dxa"/>
            <w:shd w:val="clear" w:color="auto" w:fill="FF0000"/>
            <w:vAlign w:val="center"/>
          </w:tcPr>
          <w:p w14:paraId="5D766467" w14:textId="39E368A2"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1</w:t>
            </w:r>
          </w:p>
        </w:tc>
        <w:tc>
          <w:tcPr>
            <w:tcW w:w="917" w:type="dxa"/>
            <w:shd w:val="clear" w:color="auto" w:fill="00B0F0"/>
            <w:vAlign w:val="center"/>
          </w:tcPr>
          <w:p w14:paraId="4D63D9A5" w14:textId="7EF5F8F9"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13" w:type="dxa"/>
            <w:shd w:val="clear" w:color="auto" w:fill="00B0F0"/>
            <w:vAlign w:val="center"/>
          </w:tcPr>
          <w:p w14:paraId="03891433" w14:textId="3D5D6058"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3</w:t>
            </w:r>
          </w:p>
        </w:tc>
        <w:tc>
          <w:tcPr>
            <w:tcW w:w="923" w:type="dxa"/>
            <w:shd w:val="clear" w:color="auto" w:fill="00B0F0"/>
            <w:vAlign w:val="center"/>
          </w:tcPr>
          <w:p w14:paraId="6FE694E4" w14:textId="4245DB6C"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4" w:type="dxa"/>
            <w:shd w:val="clear" w:color="auto" w:fill="00B050"/>
            <w:vAlign w:val="center"/>
          </w:tcPr>
          <w:p w14:paraId="7C84C407" w14:textId="0CFF94B4"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1" w:type="dxa"/>
            <w:shd w:val="clear" w:color="auto" w:fill="00B050"/>
            <w:vAlign w:val="center"/>
          </w:tcPr>
          <w:p w14:paraId="4DD178E0" w14:textId="43F88865"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-1</w:t>
            </w:r>
          </w:p>
        </w:tc>
        <w:tc>
          <w:tcPr>
            <w:tcW w:w="930" w:type="dxa"/>
            <w:shd w:val="clear" w:color="auto" w:fill="00B050"/>
            <w:vAlign w:val="center"/>
          </w:tcPr>
          <w:p w14:paraId="46A020C7" w14:textId="30955DB7"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1</w:t>
            </w:r>
          </w:p>
        </w:tc>
      </w:tr>
      <w:tr w:rsidR="00276695" w:rsidRPr="008A78C6" w14:paraId="7DD7FC8E" w14:textId="0816435E" w:rsidTr="00F01498">
        <w:trPr>
          <w:jc w:val="center"/>
        </w:trPr>
        <w:tc>
          <w:tcPr>
            <w:tcW w:w="1178" w:type="dxa"/>
            <w:shd w:val="clear" w:color="auto" w:fill="D9D9D9" w:themeFill="background1" w:themeFillShade="D9"/>
          </w:tcPr>
          <w:p w14:paraId="7EAD19FA" w14:textId="77777777" w:rsidR="00276695" w:rsidRDefault="00276695" w:rsidP="0027669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431EEC2"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60" w:type="dxa"/>
            <w:shd w:val="clear" w:color="auto" w:fill="FF0000"/>
            <w:vAlign w:val="center"/>
          </w:tcPr>
          <w:p w14:paraId="6305CCF1" w14:textId="6AA1757F"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4</w:t>
            </w:r>
          </w:p>
        </w:tc>
        <w:tc>
          <w:tcPr>
            <w:tcW w:w="920" w:type="dxa"/>
            <w:shd w:val="clear" w:color="auto" w:fill="FF0000"/>
            <w:vAlign w:val="center"/>
          </w:tcPr>
          <w:p w14:paraId="11206EEE" w14:textId="4F256DFD"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1</w:t>
            </w:r>
          </w:p>
        </w:tc>
        <w:tc>
          <w:tcPr>
            <w:tcW w:w="917" w:type="dxa"/>
            <w:shd w:val="clear" w:color="auto" w:fill="00B0F0"/>
            <w:vAlign w:val="center"/>
          </w:tcPr>
          <w:p w14:paraId="6EFC8E41" w14:textId="6D38F2D8"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13" w:type="dxa"/>
            <w:shd w:val="clear" w:color="auto" w:fill="00B0F0"/>
            <w:vAlign w:val="center"/>
          </w:tcPr>
          <w:p w14:paraId="5ED6EDA9" w14:textId="3CC93F9B"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4</w:t>
            </w:r>
          </w:p>
        </w:tc>
        <w:tc>
          <w:tcPr>
            <w:tcW w:w="923" w:type="dxa"/>
            <w:shd w:val="clear" w:color="auto" w:fill="00B0F0"/>
            <w:vAlign w:val="center"/>
          </w:tcPr>
          <w:p w14:paraId="7094218C" w14:textId="0F99EFF5"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2</w:t>
            </w:r>
          </w:p>
        </w:tc>
        <w:tc>
          <w:tcPr>
            <w:tcW w:w="924" w:type="dxa"/>
            <w:shd w:val="clear" w:color="auto" w:fill="00B050"/>
            <w:vAlign w:val="center"/>
          </w:tcPr>
          <w:p w14:paraId="0BCF5C30" w14:textId="1F974AE5"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1" w:type="dxa"/>
            <w:shd w:val="clear" w:color="auto" w:fill="00B050"/>
            <w:vAlign w:val="center"/>
          </w:tcPr>
          <w:p w14:paraId="265EC118" w14:textId="0A20F236"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30" w:type="dxa"/>
            <w:shd w:val="clear" w:color="auto" w:fill="00B050"/>
            <w:vAlign w:val="center"/>
          </w:tcPr>
          <w:p w14:paraId="59233527" w14:textId="2CF8ABE1"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-1</w:t>
            </w:r>
          </w:p>
        </w:tc>
      </w:tr>
      <w:tr w:rsidR="00276695" w:rsidRPr="008A78C6" w14:paraId="253D31DA" w14:textId="36BB085D" w:rsidTr="00F01498">
        <w:trPr>
          <w:jc w:val="center"/>
        </w:trPr>
        <w:tc>
          <w:tcPr>
            <w:tcW w:w="1178" w:type="dxa"/>
            <w:shd w:val="clear" w:color="auto" w:fill="D9D9D9" w:themeFill="background1" w:themeFillShade="D9"/>
          </w:tcPr>
          <w:p w14:paraId="6200C7CC" w14:textId="77777777" w:rsidR="00276695" w:rsidRDefault="00276695" w:rsidP="0027669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69F96F7B"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60" w:type="dxa"/>
            <w:shd w:val="clear" w:color="auto" w:fill="FF0000"/>
            <w:vAlign w:val="center"/>
          </w:tcPr>
          <w:p w14:paraId="6E8DA9D6" w14:textId="2136A318"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3</w:t>
            </w:r>
          </w:p>
        </w:tc>
        <w:tc>
          <w:tcPr>
            <w:tcW w:w="920" w:type="dxa"/>
            <w:shd w:val="clear" w:color="auto" w:fill="FF0000"/>
            <w:vAlign w:val="center"/>
          </w:tcPr>
          <w:p w14:paraId="213F78B6" w14:textId="481B884A"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17" w:type="dxa"/>
            <w:shd w:val="clear" w:color="auto" w:fill="00B0F0"/>
            <w:vAlign w:val="center"/>
          </w:tcPr>
          <w:p w14:paraId="5A06740E" w14:textId="5AE69B4C"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13" w:type="dxa"/>
            <w:shd w:val="clear" w:color="auto" w:fill="00B0F0"/>
            <w:vAlign w:val="center"/>
          </w:tcPr>
          <w:p w14:paraId="1BAE42B3" w14:textId="5BE0942A"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1</w:t>
            </w:r>
          </w:p>
        </w:tc>
        <w:tc>
          <w:tcPr>
            <w:tcW w:w="923" w:type="dxa"/>
            <w:shd w:val="clear" w:color="auto" w:fill="00B0F0"/>
            <w:vAlign w:val="center"/>
          </w:tcPr>
          <w:p w14:paraId="4BB977FE" w14:textId="51A0FC21"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4" w:type="dxa"/>
            <w:shd w:val="clear" w:color="auto" w:fill="00B050"/>
            <w:vAlign w:val="center"/>
          </w:tcPr>
          <w:p w14:paraId="64A6E211" w14:textId="27F554E8"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1" w:type="dxa"/>
            <w:shd w:val="clear" w:color="auto" w:fill="00B050"/>
            <w:vAlign w:val="center"/>
          </w:tcPr>
          <w:p w14:paraId="714C9C43" w14:textId="09C716BC"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2</w:t>
            </w:r>
          </w:p>
        </w:tc>
        <w:tc>
          <w:tcPr>
            <w:tcW w:w="930" w:type="dxa"/>
            <w:shd w:val="clear" w:color="auto" w:fill="00B050"/>
            <w:vAlign w:val="center"/>
          </w:tcPr>
          <w:p w14:paraId="403CA08A" w14:textId="35BFE498"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r>
      <w:tr w:rsidR="00276695" w:rsidRPr="008A78C6" w14:paraId="68D70B05" w14:textId="70E7B648" w:rsidTr="00F01498">
        <w:trPr>
          <w:jc w:val="center"/>
        </w:trPr>
        <w:tc>
          <w:tcPr>
            <w:tcW w:w="1178" w:type="dxa"/>
            <w:shd w:val="clear" w:color="auto" w:fill="D9D9D9" w:themeFill="background1" w:themeFillShade="D9"/>
          </w:tcPr>
          <w:p w14:paraId="37AE4539" w14:textId="77777777" w:rsidR="00276695" w:rsidRDefault="00276695" w:rsidP="0027669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3485E0A"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60" w:type="dxa"/>
            <w:shd w:val="clear" w:color="auto" w:fill="FF0000"/>
            <w:vAlign w:val="center"/>
          </w:tcPr>
          <w:p w14:paraId="78F1DFA2" w14:textId="6A4C99B2"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5</w:t>
            </w:r>
          </w:p>
        </w:tc>
        <w:tc>
          <w:tcPr>
            <w:tcW w:w="920" w:type="dxa"/>
            <w:shd w:val="clear" w:color="auto" w:fill="FF0000"/>
            <w:vAlign w:val="center"/>
          </w:tcPr>
          <w:p w14:paraId="6A6A7395" w14:textId="17B1295E"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2</w:t>
            </w:r>
          </w:p>
        </w:tc>
        <w:tc>
          <w:tcPr>
            <w:tcW w:w="917" w:type="dxa"/>
            <w:shd w:val="clear" w:color="auto" w:fill="00B0F0"/>
            <w:vAlign w:val="center"/>
          </w:tcPr>
          <w:p w14:paraId="29614FB0" w14:textId="1DB15AD6"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13" w:type="dxa"/>
            <w:shd w:val="clear" w:color="auto" w:fill="00B0F0"/>
            <w:vAlign w:val="center"/>
          </w:tcPr>
          <w:p w14:paraId="7B41349D" w14:textId="37F67F63"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3</w:t>
            </w:r>
          </w:p>
        </w:tc>
        <w:tc>
          <w:tcPr>
            <w:tcW w:w="923" w:type="dxa"/>
            <w:shd w:val="clear" w:color="auto" w:fill="00B0F0"/>
            <w:vAlign w:val="center"/>
          </w:tcPr>
          <w:p w14:paraId="721D4B1A" w14:textId="0681C2EC"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4" w:type="dxa"/>
            <w:shd w:val="clear" w:color="auto" w:fill="00B050"/>
            <w:vAlign w:val="center"/>
          </w:tcPr>
          <w:p w14:paraId="171A580B" w14:textId="3B1F95ED"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1" w:type="dxa"/>
            <w:shd w:val="clear" w:color="auto" w:fill="00B050"/>
            <w:vAlign w:val="center"/>
          </w:tcPr>
          <w:p w14:paraId="43E1E02D" w14:textId="45C775CC"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2</w:t>
            </w:r>
          </w:p>
        </w:tc>
        <w:tc>
          <w:tcPr>
            <w:tcW w:w="930" w:type="dxa"/>
            <w:shd w:val="clear" w:color="auto" w:fill="00B050"/>
            <w:vAlign w:val="center"/>
          </w:tcPr>
          <w:p w14:paraId="0448D46E" w14:textId="0FFEDEA4"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2</w:t>
            </w:r>
          </w:p>
        </w:tc>
      </w:tr>
      <w:tr w:rsidR="00276695" w:rsidRPr="008A78C6" w14:paraId="484A4033" w14:textId="790A4591" w:rsidTr="00F01498">
        <w:trPr>
          <w:jc w:val="center"/>
        </w:trPr>
        <w:tc>
          <w:tcPr>
            <w:tcW w:w="1178" w:type="dxa"/>
            <w:shd w:val="clear" w:color="auto" w:fill="D9D9D9" w:themeFill="background1" w:themeFillShade="D9"/>
          </w:tcPr>
          <w:p w14:paraId="1CCEB249" w14:textId="77777777" w:rsidR="00276695" w:rsidRDefault="00276695" w:rsidP="0027669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28CBD9D"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60" w:type="dxa"/>
            <w:shd w:val="clear" w:color="auto" w:fill="FF0000"/>
            <w:vAlign w:val="center"/>
          </w:tcPr>
          <w:p w14:paraId="7A27E762" w14:textId="6C52E7EE"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1</w:t>
            </w:r>
          </w:p>
        </w:tc>
        <w:tc>
          <w:tcPr>
            <w:tcW w:w="920" w:type="dxa"/>
            <w:shd w:val="clear" w:color="auto" w:fill="FF0000"/>
            <w:vAlign w:val="center"/>
          </w:tcPr>
          <w:p w14:paraId="224AB272" w14:textId="439882A2"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1</w:t>
            </w:r>
          </w:p>
        </w:tc>
        <w:tc>
          <w:tcPr>
            <w:tcW w:w="917" w:type="dxa"/>
            <w:shd w:val="clear" w:color="auto" w:fill="00B0F0"/>
            <w:vAlign w:val="center"/>
          </w:tcPr>
          <w:p w14:paraId="10B43ECE" w14:textId="3FAFF0A7"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13" w:type="dxa"/>
            <w:shd w:val="clear" w:color="auto" w:fill="00B0F0"/>
            <w:vAlign w:val="center"/>
          </w:tcPr>
          <w:p w14:paraId="163D7477" w14:textId="5BAFFD8C"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3</w:t>
            </w:r>
          </w:p>
        </w:tc>
        <w:tc>
          <w:tcPr>
            <w:tcW w:w="923" w:type="dxa"/>
            <w:shd w:val="clear" w:color="auto" w:fill="00B0F0"/>
            <w:vAlign w:val="center"/>
          </w:tcPr>
          <w:p w14:paraId="67E49C3A" w14:textId="099EDD9F"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4" w:type="dxa"/>
            <w:shd w:val="clear" w:color="auto" w:fill="00B050"/>
            <w:vAlign w:val="center"/>
          </w:tcPr>
          <w:p w14:paraId="52687BA4" w14:textId="2EA8D69C"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1" w:type="dxa"/>
            <w:shd w:val="clear" w:color="auto" w:fill="00B050"/>
            <w:vAlign w:val="center"/>
          </w:tcPr>
          <w:p w14:paraId="0AA02269" w14:textId="1E3DDAD7"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-2</w:t>
            </w:r>
          </w:p>
        </w:tc>
        <w:tc>
          <w:tcPr>
            <w:tcW w:w="930" w:type="dxa"/>
            <w:shd w:val="clear" w:color="auto" w:fill="00B050"/>
            <w:vAlign w:val="center"/>
          </w:tcPr>
          <w:p w14:paraId="1A1BC211" w14:textId="46013E7A"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1</w:t>
            </w:r>
          </w:p>
        </w:tc>
      </w:tr>
      <w:tr w:rsidR="00276695" w:rsidRPr="008A78C6" w14:paraId="574A4F1C" w14:textId="35F0B95A" w:rsidTr="00F01498">
        <w:trPr>
          <w:jc w:val="center"/>
        </w:trPr>
        <w:tc>
          <w:tcPr>
            <w:tcW w:w="1178" w:type="dxa"/>
            <w:shd w:val="clear" w:color="auto" w:fill="D9D9D9" w:themeFill="background1" w:themeFillShade="D9"/>
          </w:tcPr>
          <w:p w14:paraId="638DCA47" w14:textId="77777777" w:rsidR="00276695" w:rsidRDefault="00276695" w:rsidP="0027669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4CD86448"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60" w:type="dxa"/>
            <w:shd w:val="clear" w:color="auto" w:fill="FF0000"/>
            <w:vAlign w:val="center"/>
          </w:tcPr>
          <w:p w14:paraId="01882F4C" w14:textId="248BF96C"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1</w:t>
            </w:r>
          </w:p>
        </w:tc>
        <w:tc>
          <w:tcPr>
            <w:tcW w:w="920" w:type="dxa"/>
            <w:shd w:val="clear" w:color="auto" w:fill="FF0000"/>
            <w:vAlign w:val="center"/>
          </w:tcPr>
          <w:p w14:paraId="46100954" w14:textId="28EC60DA"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17" w:type="dxa"/>
            <w:shd w:val="clear" w:color="auto" w:fill="00B0F0"/>
            <w:vAlign w:val="center"/>
          </w:tcPr>
          <w:p w14:paraId="6303254F" w14:textId="38C69607"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13" w:type="dxa"/>
            <w:shd w:val="clear" w:color="auto" w:fill="00B0F0"/>
            <w:vAlign w:val="center"/>
          </w:tcPr>
          <w:p w14:paraId="6083F435" w14:textId="35765DDD"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1</w:t>
            </w:r>
          </w:p>
        </w:tc>
        <w:tc>
          <w:tcPr>
            <w:tcW w:w="923" w:type="dxa"/>
            <w:shd w:val="clear" w:color="auto" w:fill="00B0F0"/>
            <w:vAlign w:val="center"/>
          </w:tcPr>
          <w:p w14:paraId="608B33AD" w14:textId="18FBC087"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4" w:type="dxa"/>
            <w:shd w:val="clear" w:color="auto" w:fill="00B050"/>
            <w:vAlign w:val="center"/>
          </w:tcPr>
          <w:p w14:paraId="2341F4F5" w14:textId="0D15BB56"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1" w:type="dxa"/>
            <w:shd w:val="clear" w:color="auto" w:fill="00B050"/>
            <w:vAlign w:val="center"/>
          </w:tcPr>
          <w:p w14:paraId="1E7C6B45" w14:textId="15C07FE0"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30" w:type="dxa"/>
            <w:shd w:val="clear" w:color="auto" w:fill="00B050"/>
            <w:vAlign w:val="center"/>
          </w:tcPr>
          <w:p w14:paraId="6F038DDB" w14:textId="14F67F9B"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r>
      <w:tr w:rsidR="00276695" w:rsidRPr="008A78C6" w14:paraId="118ACFA0" w14:textId="7665F46E" w:rsidTr="00F01498">
        <w:trPr>
          <w:jc w:val="center"/>
        </w:trPr>
        <w:tc>
          <w:tcPr>
            <w:tcW w:w="1178" w:type="dxa"/>
            <w:shd w:val="clear" w:color="auto" w:fill="D9D9D9" w:themeFill="background1" w:themeFillShade="D9"/>
          </w:tcPr>
          <w:p w14:paraId="58C9D39D" w14:textId="77777777" w:rsidR="00276695" w:rsidRDefault="00276695" w:rsidP="0027669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F4C6304"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60" w:type="dxa"/>
            <w:shd w:val="clear" w:color="auto" w:fill="FF0000"/>
            <w:vAlign w:val="center"/>
          </w:tcPr>
          <w:p w14:paraId="06217D2A" w14:textId="007F3F70"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4</w:t>
            </w:r>
          </w:p>
        </w:tc>
        <w:tc>
          <w:tcPr>
            <w:tcW w:w="920" w:type="dxa"/>
            <w:shd w:val="clear" w:color="auto" w:fill="FF0000"/>
            <w:vAlign w:val="center"/>
          </w:tcPr>
          <w:p w14:paraId="4B39C9F6" w14:textId="2CB15AE5"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17" w:type="dxa"/>
            <w:shd w:val="clear" w:color="auto" w:fill="00B0F0"/>
            <w:vAlign w:val="center"/>
          </w:tcPr>
          <w:p w14:paraId="4CA88743" w14:textId="4F8A1EDF"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13" w:type="dxa"/>
            <w:shd w:val="clear" w:color="auto" w:fill="00B0F0"/>
            <w:vAlign w:val="center"/>
          </w:tcPr>
          <w:p w14:paraId="46BB1AAD" w14:textId="00CF2862"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2</w:t>
            </w:r>
          </w:p>
        </w:tc>
        <w:tc>
          <w:tcPr>
            <w:tcW w:w="923" w:type="dxa"/>
            <w:shd w:val="clear" w:color="auto" w:fill="00B0F0"/>
            <w:vAlign w:val="center"/>
          </w:tcPr>
          <w:p w14:paraId="4DCB766B" w14:textId="264CE323"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4" w:type="dxa"/>
            <w:shd w:val="clear" w:color="auto" w:fill="00B050"/>
            <w:vAlign w:val="center"/>
          </w:tcPr>
          <w:p w14:paraId="3FE8FD44" w14:textId="6EB27DA5"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1" w:type="dxa"/>
            <w:shd w:val="clear" w:color="auto" w:fill="00B050"/>
            <w:vAlign w:val="center"/>
          </w:tcPr>
          <w:p w14:paraId="7E3DE492" w14:textId="508B16AB"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2</w:t>
            </w:r>
          </w:p>
        </w:tc>
        <w:tc>
          <w:tcPr>
            <w:tcW w:w="930" w:type="dxa"/>
            <w:shd w:val="clear" w:color="auto" w:fill="00B050"/>
            <w:vAlign w:val="center"/>
          </w:tcPr>
          <w:p w14:paraId="405F1320" w14:textId="02F179C3"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r>
      <w:tr w:rsidR="00276695" w:rsidRPr="008A78C6" w14:paraId="798807E1" w14:textId="1A6D9383" w:rsidTr="00F01498">
        <w:trPr>
          <w:jc w:val="center"/>
        </w:trPr>
        <w:tc>
          <w:tcPr>
            <w:tcW w:w="1178" w:type="dxa"/>
            <w:shd w:val="clear" w:color="auto" w:fill="D9D9D9" w:themeFill="background1" w:themeFillShade="D9"/>
          </w:tcPr>
          <w:p w14:paraId="154BDE0E" w14:textId="77777777" w:rsidR="00276695" w:rsidRDefault="00276695" w:rsidP="0027669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AF8C74E"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60" w:type="dxa"/>
            <w:shd w:val="clear" w:color="auto" w:fill="FF0000"/>
            <w:vAlign w:val="center"/>
          </w:tcPr>
          <w:p w14:paraId="02C58782" w14:textId="2502BE96"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3</w:t>
            </w:r>
          </w:p>
        </w:tc>
        <w:tc>
          <w:tcPr>
            <w:tcW w:w="920" w:type="dxa"/>
            <w:shd w:val="clear" w:color="auto" w:fill="FF0000"/>
            <w:vAlign w:val="center"/>
          </w:tcPr>
          <w:p w14:paraId="0F4E40B4" w14:textId="75564802"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17" w:type="dxa"/>
            <w:shd w:val="clear" w:color="auto" w:fill="00B0F0"/>
            <w:vAlign w:val="center"/>
          </w:tcPr>
          <w:p w14:paraId="3030673E" w14:textId="04D8E6F0"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13" w:type="dxa"/>
            <w:shd w:val="clear" w:color="auto" w:fill="00B0F0"/>
            <w:vAlign w:val="center"/>
          </w:tcPr>
          <w:p w14:paraId="4930BB54" w14:textId="10204867"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3</w:t>
            </w:r>
          </w:p>
        </w:tc>
        <w:tc>
          <w:tcPr>
            <w:tcW w:w="923" w:type="dxa"/>
            <w:shd w:val="clear" w:color="auto" w:fill="00B0F0"/>
            <w:vAlign w:val="center"/>
          </w:tcPr>
          <w:p w14:paraId="6EEC47B6" w14:textId="41865F44"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4" w:type="dxa"/>
            <w:shd w:val="clear" w:color="auto" w:fill="00B050"/>
            <w:vAlign w:val="center"/>
          </w:tcPr>
          <w:p w14:paraId="528E6357" w14:textId="5B0185B6"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1" w:type="dxa"/>
            <w:shd w:val="clear" w:color="auto" w:fill="00B050"/>
            <w:vAlign w:val="center"/>
          </w:tcPr>
          <w:p w14:paraId="0D425DA9" w14:textId="64737CB8"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30" w:type="dxa"/>
            <w:shd w:val="clear" w:color="auto" w:fill="00B050"/>
            <w:vAlign w:val="center"/>
          </w:tcPr>
          <w:p w14:paraId="78C0B6BE" w14:textId="3D84845F"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r>
      <w:tr w:rsidR="00276695" w:rsidRPr="008A78C6" w14:paraId="26EB27F4" w14:textId="142F9308" w:rsidTr="00F01498">
        <w:trPr>
          <w:jc w:val="center"/>
        </w:trPr>
        <w:tc>
          <w:tcPr>
            <w:tcW w:w="1178" w:type="dxa"/>
            <w:shd w:val="clear" w:color="auto" w:fill="D9D9D9" w:themeFill="background1" w:themeFillShade="D9"/>
          </w:tcPr>
          <w:p w14:paraId="72A32FC2" w14:textId="77777777" w:rsidR="00276695" w:rsidRDefault="00276695" w:rsidP="0027669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A15702D"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60" w:type="dxa"/>
            <w:shd w:val="clear" w:color="auto" w:fill="FF0000"/>
            <w:vAlign w:val="center"/>
          </w:tcPr>
          <w:p w14:paraId="40D80508" w14:textId="737D1861"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3</w:t>
            </w:r>
          </w:p>
        </w:tc>
        <w:tc>
          <w:tcPr>
            <w:tcW w:w="920" w:type="dxa"/>
            <w:shd w:val="clear" w:color="auto" w:fill="FF0000"/>
            <w:vAlign w:val="center"/>
          </w:tcPr>
          <w:p w14:paraId="66CCDDF1" w14:textId="211D3D9F"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17" w:type="dxa"/>
            <w:shd w:val="clear" w:color="auto" w:fill="00B0F0"/>
            <w:vAlign w:val="center"/>
          </w:tcPr>
          <w:p w14:paraId="246D4CC6" w14:textId="1FD70F13"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13" w:type="dxa"/>
            <w:shd w:val="clear" w:color="auto" w:fill="00B0F0"/>
            <w:vAlign w:val="center"/>
          </w:tcPr>
          <w:p w14:paraId="2E97EB43" w14:textId="186A0839"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2</w:t>
            </w:r>
          </w:p>
        </w:tc>
        <w:tc>
          <w:tcPr>
            <w:tcW w:w="923" w:type="dxa"/>
            <w:shd w:val="clear" w:color="auto" w:fill="00B0F0"/>
            <w:vAlign w:val="center"/>
          </w:tcPr>
          <w:p w14:paraId="3A45E83C" w14:textId="36CA2EA7"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4" w:type="dxa"/>
            <w:shd w:val="clear" w:color="auto" w:fill="00B050"/>
            <w:vAlign w:val="center"/>
          </w:tcPr>
          <w:p w14:paraId="181764BA" w14:textId="056C7C23"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1" w:type="dxa"/>
            <w:shd w:val="clear" w:color="auto" w:fill="00B050"/>
            <w:vAlign w:val="center"/>
          </w:tcPr>
          <w:p w14:paraId="675E92EA" w14:textId="2DE2F86C"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1</w:t>
            </w:r>
          </w:p>
        </w:tc>
        <w:tc>
          <w:tcPr>
            <w:tcW w:w="930" w:type="dxa"/>
            <w:shd w:val="clear" w:color="auto" w:fill="00B050"/>
            <w:vAlign w:val="center"/>
          </w:tcPr>
          <w:p w14:paraId="00286510" w14:textId="7761196D"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r>
      <w:tr w:rsidR="00276695" w:rsidRPr="008A78C6" w14:paraId="5864F5AC" w14:textId="28B9D168" w:rsidTr="00F01498">
        <w:trPr>
          <w:jc w:val="center"/>
        </w:trPr>
        <w:tc>
          <w:tcPr>
            <w:tcW w:w="1178" w:type="dxa"/>
            <w:shd w:val="clear" w:color="auto" w:fill="D9D9D9" w:themeFill="background1" w:themeFillShade="D9"/>
          </w:tcPr>
          <w:p w14:paraId="26689389" w14:textId="77777777" w:rsidR="00276695" w:rsidRDefault="00276695" w:rsidP="0027669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79D1C451"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60" w:type="dxa"/>
            <w:shd w:val="clear" w:color="auto" w:fill="FF0000"/>
            <w:vAlign w:val="center"/>
          </w:tcPr>
          <w:p w14:paraId="6EEBF84A" w14:textId="7F65432B"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20" w:type="dxa"/>
            <w:shd w:val="clear" w:color="auto" w:fill="FF0000"/>
            <w:vAlign w:val="center"/>
          </w:tcPr>
          <w:p w14:paraId="1B49DA37" w14:textId="6ACED09D"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17" w:type="dxa"/>
            <w:shd w:val="clear" w:color="auto" w:fill="00B0F0"/>
            <w:vAlign w:val="center"/>
          </w:tcPr>
          <w:p w14:paraId="4395CA4C" w14:textId="631974C3"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13" w:type="dxa"/>
            <w:shd w:val="clear" w:color="auto" w:fill="00B0F0"/>
            <w:vAlign w:val="center"/>
          </w:tcPr>
          <w:p w14:paraId="6679C1A1" w14:textId="62A15AF1"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1</w:t>
            </w:r>
          </w:p>
        </w:tc>
        <w:tc>
          <w:tcPr>
            <w:tcW w:w="923" w:type="dxa"/>
            <w:shd w:val="clear" w:color="auto" w:fill="00B0F0"/>
            <w:vAlign w:val="center"/>
          </w:tcPr>
          <w:p w14:paraId="6DA119BA" w14:textId="632AC44A"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4" w:type="dxa"/>
            <w:shd w:val="clear" w:color="auto" w:fill="00B050"/>
            <w:vAlign w:val="center"/>
          </w:tcPr>
          <w:p w14:paraId="4D955D94" w14:textId="7AB92492"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1" w:type="dxa"/>
            <w:shd w:val="clear" w:color="auto" w:fill="00B050"/>
            <w:vAlign w:val="center"/>
          </w:tcPr>
          <w:p w14:paraId="053BADE4" w14:textId="2BBCDF24"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-1</w:t>
            </w:r>
          </w:p>
        </w:tc>
        <w:tc>
          <w:tcPr>
            <w:tcW w:w="930" w:type="dxa"/>
            <w:shd w:val="clear" w:color="auto" w:fill="00B050"/>
            <w:vAlign w:val="center"/>
          </w:tcPr>
          <w:p w14:paraId="7BA35E44" w14:textId="07C9235A"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r>
      <w:tr w:rsidR="00276695" w:rsidRPr="008A78C6" w14:paraId="6696D26D" w14:textId="45645CFA" w:rsidTr="00F01498">
        <w:trPr>
          <w:jc w:val="center"/>
        </w:trPr>
        <w:tc>
          <w:tcPr>
            <w:tcW w:w="1178" w:type="dxa"/>
            <w:shd w:val="clear" w:color="auto" w:fill="D9D9D9" w:themeFill="background1" w:themeFillShade="D9"/>
          </w:tcPr>
          <w:p w14:paraId="3431A020" w14:textId="77777777" w:rsidR="00276695" w:rsidRDefault="00276695" w:rsidP="0027669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B260AF4"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60" w:type="dxa"/>
            <w:shd w:val="clear" w:color="auto" w:fill="FF0000"/>
            <w:vAlign w:val="center"/>
          </w:tcPr>
          <w:p w14:paraId="0C6CDFCB" w14:textId="1D7EE61E"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4</w:t>
            </w:r>
          </w:p>
        </w:tc>
        <w:tc>
          <w:tcPr>
            <w:tcW w:w="920" w:type="dxa"/>
            <w:shd w:val="clear" w:color="auto" w:fill="FF0000"/>
            <w:vAlign w:val="center"/>
          </w:tcPr>
          <w:p w14:paraId="299B8C94" w14:textId="284EDE92"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17" w:type="dxa"/>
            <w:shd w:val="clear" w:color="auto" w:fill="00B0F0"/>
            <w:vAlign w:val="center"/>
          </w:tcPr>
          <w:p w14:paraId="6816D7B0" w14:textId="4A5DDACF"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13" w:type="dxa"/>
            <w:shd w:val="clear" w:color="auto" w:fill="00B0F0"/>
            <w:vAlign w:val="center"/>
          </w:tcPr>
          <w:p w14:paraId="4EF2E995" w14:textId="0DA00A00"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3" w:type="dxa"/>
            <w:shd w:val="clear" w:color="auto" w:fill="00B0F0"/>
            <w:vAlign w:val="center"/>
          </w:tcPr>
          <w:p w14:paraId="47D2370D" w14:textId="4FAC4A76"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4" w:type="dxa"/>
            <w:shd w:val="clear" w:color="auto" w:fill="00B050"/>
            <w:vAlign w:val="center"/>
          </w:tcPr>
          <w:p w14:paraId="3C3B62F7" w14:textId="1FB16E01"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1" w:type="dxa"/>
            <w:shd w:val="clear" w:color="auto" w:fill="00B050"/>
            <w:vAlign w:val="center"/>
          </w:tcPr>
          <w:p w14:paraId="2D3CA1CB" w14:textId="74D5EDBC"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4</w:t>
            </w:r>
          </w:p>
        </w:tc>
        <w:tc>
          <w:tcPr>
            <w:tcW w:w="930" w:type="dxa"/>
            <w:shd w:val="clear" w:color="auto" w:fill="00B050"/>
            <w:vAlign w:val="center"/>
          </w:tcPr>
          <w:p w14:paraId="364FA97B" w14:textId="4E0E292D"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r>
      <w:tr w:rsidR="00276695" w:rsidRPr="008A78C6" w14:paraId="474C5AC0" w14:textId="2925922D" w:rsidTr="00F01498">
        <w:trPr>
          <w:jc w:val="center"/>
        </w:trPr>
        <w:tc>
          <w:tcPr>
            <w:tcW w:w="1178" w:type="dxa"/>
            <w:shd w:val="clear" w:color="auto" w:fill="D9D9D9" w:themeFill="background1" w:themeFillShade="D9"/>
          </w:tcPr>
          <w:p w14:paraId="43137E3B" w14:textId="77777777" w:rsidR="00276695" w:rsidRDefault="00276695" w:rsidP="0027669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74BD606D"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60" w:type="dxa"/>
            <w:shd w:val="clear" w:color="auto" w:fill="FF0000"/>
            <w:vAlign w:val="center"/>
          </w:tcPr>
          <w:p w14:paraId="3CF10ED0" w14:textId="20292A30"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3</w:t>
            </w:r>
          </w:p>
        </w:tc>
        <w:tc>
          <w:tcPr>
            <w:tcW w:w="920" w:type="dxa"/>
            <w:shd w:val="clear" w:color="auto" w:fill="FF0000"/>
            <w:vAlign w:val="center"/>
          </w:tcPr>
          <w:p w14:paraId="1D08DE24" w14:textId="66443F30" w:rsidR="00276695" w:rsidRPr="00F01498" w:rsidRDefault="00276695" w:rsidP="00276695">
            <w:pPr>
              <w:pStyle w:val="BodyTextIndent"/>
              <w:ind w:left="0" w:firstLine="0"/>
              <w:jc w:val="center"/>
              <w:rPr>
                <w:rFonts w:ascii="Arial" w:hAnsi="Arial" w:cs="Arial"/>
                <w:b w:val="0"/>
                <w:bCs w:val="0"/>
                <w:iCs/>
                <w:color w:val="000000"/>
                <w:sz w:val="20"/>
                <w:szCs w:val="20"/>
                <w:lang w:val="ro-RO"/>
              </w:rPr>
            </w:pPr>
            <w:r w:rsidRPr="00F01498">
              <w:rPr>
                <w:rFonts w:ascii="Arial" w:hAnsi="Arial" w:cs="Arial"/>
                <w:b w:val="0"/>
                <w:bCs w:val="0"/>
                <w:color w:val="000000"/>
                <w:sz w:val="20"/>
                <w:szCs w:val="20"/>
              </w:rPr>
              <w:t>0</w:t>
            </w:r>
          </w:p>
        </w:tc>
        <w:tc>
          <w:tcPr>
            <w:tcW w:w="917" w:type="dxa"/>
            <w:shd w:val="clear" w:color="auto" w:fill="00B0F0"/>
            <w:vAlign w:val="center"/>
          </w:tcPr>
          <w:p w14:paraId="504FA57E" w14:textId="104E8223"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13" w:type="dxa"/>
            <w:shd w:val="clear" w:color="auto" w:fill="00B0F0"/>
            <w:vAlign w:val="center"/>
          </w:tcPr>
          <w:p w14:paraId="57C75863" w14:textId="2EE32393"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3" w:type="dxa"/>
            <w:shd w:val="clear" w:color="auto" w:fill="00B0F0"/>
            <w:vAlign w:val="center"/>
          </w:tcPr>
          <w:p w14:paraId="06D227C5" w14:textId="5AD89458"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4" w:type="dxa"/>
            <w:shd w:val="clear" w:color="auto" w:fill="00B050"/>
            <w:vAlign w:val="center"/>
          </w:tcPr>
          <w:p w14:paraId="21D17BAE" w14:textId="41BFDAEC"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c>
          <w:tcPr>
            <w:tcW w:w="921" w:type="dxa"/>
            <w:shd w:val="clear" w:color="auto" w:fill="00B050"/>
            <w:vAlign w:val="center"/>
          </w:tcPr>
          <w:p w14:paraId="4C5A289F" w14:textId="783E593C"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3</w:t>
            </w:r>
          </w:p>
        </w:tc>
        <w:tc>
          <w:tcPr>
            <w:tcW w:w="930" w:type="dxa"/>
            <w:shd w:val="clear" w:color="auto" w:fill="00B050"/>
            <w:vAlign w:val="center"/>
          </w:tcPr>
          <w:p w14:paraId="21658E8F" w14:textId="0AF25A45" w:rsidR="00276695" w:rsidRPr="00276695" w:rsidRDefault="00276695" w:rsidP="00276695">
            <w:pPr>
              <w:pStyle w:val="BodyTextIndent"/>
              <w:ind w:left="0" w:firstLine="0"/>
              <w:jc w:val="center"/>
              <w:rPr>
                <w:rFonts w:ascii="Arial" w:hAnsi="Arial" w:cs="Arial"/>
                <w:b w:val="0"/>
                <w:bCs w:val="0"/>
                <w:iCs/>
                <w:color w:val="000000"/>
                <w:sz w:val="20"/>
                <w:szCs w:val="20"/>
                <w:lang w:val="ro-RO"/>
              </w:rPr>
            </w:pPr>
            <w:r w:rsidRPr="00276695">
              <w:rPr>
                <w:rFonts w:ascii="Arial" w:hAnsi="Arial" w:cs="Arial"/>
                <w:b w:val="0"/>
                <w:bCs w:val="0"/>
                <w:color w:val="000000"/>
                <w:sz w:val="20"/>
                <w:szCs w:val="20"/>
              </w:rPr>
              <w:t>0</w:t>
            </w:r>
          </w:p>
        </w:tc>
      </w:tr>
      <w:tr w:rsidR="00276695" w:rsidRPr="0025054A" w14:paraId="317E3ECA" w14:textId="501ABEFE" w:rsidTr="00F01498">
        <w:trPr>
          <w:jc w:val="center"/>
        </w:trPr>
        <w:tc>
          <w:tcPr>
            <w:tcW w:w="1178" w:type="dxa"/>
            <w:shd w:val="clear" w:color="auto" w:fill="D9D9D9" w:themeFill="background1" w:themeFillShade="D9"/>
          </w:tcPr>
          <w:p w14:paraId="57425BB4" w14:textId="77777777" w:rsidR="00276695" w:rsidRPr="0025054A" w:rsidRDefault="00276695" w:rsidP="00276695">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33906C7" w:rsidR="00276695" w:rsidRPr="00F01498" w:rsidRDefault="00276695" w:rsidP="00276695">
            <w:pPr>
              <w:pStyle w:val="BodyTextIndent"/>
              <w:ind w:left="0" w:firstLine="0"/>
              <w:jc w:val="center"/>
              <w:rPr>
                <w:rFonts w:ascii="Arial" w:hAnsi="Arial" w:cs="Arial"/>
                <w:iCs/>
                <w:color w:val="000000"/>
                <w:sz w:val="20"/>
                <w:szCs w:val="20"/>
                <w:lang w:val="ro-RO"/>
              </w:rPr>
            </w:pPr>
            <w:r w:rsidRPr="00F01498">
              <w:rPr>
                <w:rFonts w:ascii="Arial" w:hAnsi="Arial" w:cs="Arial"/>
                <w:color w:val="000000"/>
                <w:sz w:val="20"/>
                <w:szCs w:val="20"/>
              </w:rPr>
              <w:t>0</w:t>
            </w:r>
          </w:p>
        </w:tc>
        <w:tc>
          <w:tcPr>
            <w:tcW w:w="960" w:type="dxa"/>
            <w:shd w:val="clear" w:color="auto" w:fill="FF0000"/>
            <w:vAlign w:val="center"/>
          </w:tcPr>
          <w:p w14:paraId="48EDEEAC" w14:textId="1DC5E12D" w:rsidR="00276695" w:rsidRPr="00F01498" w:rsidRDefault="00276695" w:rsidP="00276695">
            <w:pPr>
              <w:pStyle w:val="BodyTextIndent"/>
              <w:ind w:left="0" w:firstLine="0"/>
              <w:jc w:val="center"/>
              <w:rPr>
                <w:rFonts w:ascii="Arial" w:hAnsi="Arial" w:cs="Arial"/>
                <w:iCs/>
                <w:color w:val="000000"/>
                <w:sz w:val="20"/>
                <w:szCs w:val="20"/>
                <w:lang w:val="ro-RO"/>
              </w:rPr>
            </w:pPr>
            <w:r w:rsidRPr="00F01498">
              <w:rPr>
                <w:rFonts w:ascii="Arial" w:hAnsi="Arial" w:cs="Arial"/>
                <w:color w:val="000000"/>
                <w:sz w:val="20"/>
                <w:szCs w:val="20"/>
              </w:rPr>
              <w:t>96</w:t>
            </w:r>
          </w:p>
        </w:tc>
        <w:tc>
          <w:tcPr>
            <w:tcW w:w="920" w:type="dxa"/>
            <w:shd w:val="clear" w:color="auto" w:fill="FF0000"/>
            <w:vAlign w:val="center"/>
          </w:tcPr>
          <w:p w14:paraId="1D45FB0D" w14:textId="4B5C4FDE" w:rsidR="00276695" w:rsidRPr="00F01498" w:rsidRDefault="00276695" w:rsidP="00276695">
            <w:pPr>
              <w:pStyle w:val="BodyTextIndent"/>
              <w:ind w:left="0" w:firstLine="0"/>
              <w:jc w:val="center"/>
              <w:rPr>
                <w:rFonts w:ascii="Arial" w:hAnsi="Arial" w:cs="Arial"/>
                <w:iCs/>
                <w:color w:val="000000"/>
                <w:sz w:val="20"/>
                <w:szCs w:val="20"/>
                <w:lang w:val="ro-RO"/>
              </w:rPr>
            </w:pPr>
            <w:r w:rsidRPr="00F01498">
              <w:rPr>
                <w:rFonts w:ascii="Arial" w:hAnsi="Arial" w:cs="Arial"/>
                <w:color w:val="000000"/>
                <w:sz w:val="20"/>
                <w:szCs w:val="20"/>
              </w:rPr>
              <w:t>30</w:t>
            </w:r>
          </w:p>
        </w:tc>
        <w:tc>
          <w:tcPr>
            <w:tcW w:w="917" w:type="dxa"/>
            <w:shd w:val="clear" w:color="auto" w:fill="00B0F0"/>
            <w:vAlign w:val="center"/>
          </w:tcPr>
          <w:p w14:paraId="207963B6" w14:textId="0E7DCC21" w:rsidR="00276695" w:rsidRPr="00276695" w:rsidRDefault="00276695" w:rsidP="00276695">
            <w:pPr>
              <w:pStyle w:val="BodyTextIndent"/>
              <w:ind w:left="0" w:firstLine="0"/>
              <w:jc w:val="center"/>
              <w:rPr>
                <w:rFonts w:ascii="Arial" w:hAnsi="Arial" w:cs="Arial"/>
                <w:iCs/>
                <w:color w:val="000000"/>
                <w:sz w:val="20"/>
                <w:szCs w:val="20"/>
                <w:lang w:val="ro-RO"/>
              </w:rPr>
            </w:pPr>
            <w:r w:rsidRPr="00276695">
              <w:rPr>
                <w:rFonts w:ascii="Arial" w:hAnsi="Arial" w:cs="Arial"/>
                <w:color w:val="000000"/>
                <w:sz w:val="20"/>
                <w:szCs w:val="20"/>
              </w:rPr>
              <w:t>0</w:t>
            </w:r>
          </w:p>
        </w:tc>
        <w:tc>
          <w:tcPr>
            <w:tcW w:w="913" w:type="dxa"/>
            <w:shd w:val="clear" w:color="auto" w:fill="00B0F0"/>
            <w:vAlign w:val="center"/>
          </w:tcPr>
          <w:p w14:paraId="5250FD3F" w14:textId="0B0CD746" w:rsidR="00276695" w:rsidRPr="00276695" w:rsidRDefault="00276695" w:rsidP="00276695">
            <w:pPr>
              <w:pStyle w:val="BodyTextIndent"/>
              <w:ind w:left="0" w:firstLine="0"/>
              <w:jc w:val="center"/>
              <w:rPr>
                <w:rFonts w:ascii="Arial" w:hAnsi="Arial" w:cs="Arial"/>
                <w:iCs/>
                <w:color w:val="000000"/>
                <w:sz w:val="20"/>
                <w:szCs w:val="20"/>
                <w:lang w:val="ro-RO"/>
              </w:rPr>
            </w:pPr>
            <w:r w:rsidRPr="00276695">
              <w:rPr>
                <w:rFonts w:ascii="Arial" w:hAnsi="Arial" w:cs="Arial"/>
                <w:color w:val="000000"/>
                <w:sz w:val="20"/>
                <w:szCs w:val="20"/>
              </w:rPr>
              <w:t>77</w:t>
            </w:r>
          </w:p>
        </w:tc>
        <w:tc>
          <w:tcPr>
            <w:tcW w:w="923" w:type="dxa"/>
            <w:shd w:val="clear" w:color="auto" w:fill="00B0F0"/>
            <w:vAlign w:val="center"/>
          </w:tcPr>
          <w:p w14:paraId="6AEA16EC" w14:textId="06AB3E46" w:rsidR="00276695" w:rsidRPr="00276695" w:rsidRDefault="00276695" w:rsidP="00276695">
            <w:pPr>
              <w:pStyle w:val="BodyTextIndent"/>
              <w:ind w:left="0" w:firstLine="0"/>
              <w:jc w:val="center"/>
              <w:rPr>
                <w:rFonts w:ascii="Arial" w:hAnsi="Arial" w:cs="Arial"/>
                <w:iCs/>
                <w:color w:val="000000"/>
                <w:sz w:val="20"/>
                <w:szCs w:val="20"/>
                <w:lang w:val="ro-RO"/>
              </w:rPr>
            </w:pPr>
            <w:r w:rsidRPr="00276695">
              <w:rPr>
                <w:rFonts w:ascii="Arial" w:hAnsi="Arial" w:cs="Arial"/>
                <w:color w:val="000000"/>
                <w:sz w:val="20"/>
                <w:szCs w:val="20"/>
              </w:rPr>
              <w:t>12</w:t>
            </w:r>
          </w:p>
        </w:tc>
        <w:tc>
          <w:tcPr>
            <w:tcW w:w="924" w:type="dxa"/>
            <w:shd w:val="clear" w:color="auto" w:fill="00B050"/>
            <w:vAlign w:val="center"/>
          </w:tcPr>
          <w:p w14:paraId="374DCB8E" w14:textId="7280AC7D" w:rsidR="00276695" w:rsidRPr="00276695" w:rsidRDefault="00276695" w:rsidP="00276695">
            <w:pPr>
              <w:pStyle w:val="BodyTextIndent"/>
              <w:ind w:left="0" w:firstLine="0"/>
              <w:jc w:val="center"/>
              <w:rPr>
                <w:rFonts w:ascii="Arial" w:hAnsi="Arial" w:cs="Arial"/>
                <w:iCs/>
                <w:color w:val="000000"/>
                <w:sz w:val="20"/>
                <w:szCs w:val="20"/>
                <w:lang w:val="ro-RO"/>
              </w:rPr>
            </w:pPr>
            <w:r w:rsidRPr="00276695">
              <w:rPr>
                <w:rFonts w:ascii="Arial" w:hAnsi="Arial" w:cs="Arial"/>
                <w:color w:val="000000"/>
                <w:sz w:val="20"/>
                <w:szCs w:val="20"/>
              </w:rPr>
              <w:t>0</w:t>
            </w:r>
          </w:p>
        </w:tc>
        <w:tc>
          <w:tcPr>
            <w:tcW w:w="921" w:type="dxa"/>
            <w:shd w:val="clear" w:color="auto" w:fill="00B050"/>
            <w:vAlign w:val="center"/>
          </w:tcPr>
          <w:p w14:paraId="43A144AD" w14:textId="4D6625EE" w:rsidR="00276695" w:rsidRPr="00276695" w:rsidRDefault="00276695" w:rsidP="00276695">
            <w:pPr>
              <w:pStyle w:val="BodyTextIndent"/>
              <w:ind w:left="0" w:firstLine="0"/>
              <w:jc w:val="center"/>
              <w:rPr>
                <w:rFonts w:ascii="Arial" w:hAnsi="Arial" w:cs="Arial"/>
                <w:iCs/>
                <w:color w:val="000000"/>
                <w:sz w:val="20"/>
                <w:szCs w:val="20"/>
                <w:lang w:val="ro-RO"/>
              </w:rPr>
            </w:pPr>
            <w:r w:rsidRPr="00276695">
              <w:rPr>
                <w:rFonts w:ascii="Arial" w:hAnsi="Arial" w:cs="Arial"/>
                <w:color w:val="000000"/>
                <w:sz w:val="20"/>
                <w:szCs w:val="20"/>
              </w:rPr>
              <w:t>19</w:t>
            </w:r>
          </w:p>
        </w:tc>
        <w:tc>
          <w:tcPr>
            <w:tcW w:w="930" w:type="dxa"/>
            <w:shd w:val="clear" w:color="auto" w:fill="00B050"/>
            <w:vAlign w:val="center"/>
          </w:tcPr>
          <w:p w14:paraId="2D1DF536" w14:textId="62C9F24D" w:rsidR="00276695" w:rsidRPr="00276695" w:rsidRDefault="00276695" w:rsidP="00276695">
            <w:pPr>
              <w:pStyle w:val="BodyTextIndent"/>
              <w:ind w:left="0" w:firstLine="0"/>
              <w:jc w:val="center"/>
              <w:rPr>
                <w:rFonts w:ascii="Arial" w:hAnsi="Arial" w:cs="Arial"/>
                <w:iCs/>
                <w:color w:val="000000"/>
                <w:sz w:val="20"/>
                <w:szCs w:val="20"/>
                <w:lang w:val="ro-RO"/>
              </w:rPr>
            </w:pPr>
            <w:r w:rsidRPr="00276695">
              <w:rPr>
                <w:rFonts w:ascii="Arial" w:hAnsi="Arial" w:cs="Arial"/>
                <w:color w:val="000000"/>
                <w:sz w:val="20"/>
                <w:szCs w:val="20"/>
              </w:rPr>
              <w:t>18</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7"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7"/>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04C2E" w14:textId="77777777" w:rsidR="00DF2C98" w:rsidRDefault="00DF2C98">
      <w:r>
        <w:separator/>
      </w:r>
    </w:p>
  </w:endnote>
  <w:endnote w:type="continuationSeparator" w:id="0">
    <w:p w14:paraId="3B2248C2" w14:textId="77777777" w:rsidR="00DF2C98" w:rsidRDefault="00DF2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5"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5"/>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6B91A" w14:textId="77777777" w:rsidR="00DF2C98" w:rsidRDefault="00DF2C98">
      <w:r>
        <w:separator/>
      </w:r>
    </w:p>
  </w:footnote>
  <w:footnote w:type="continuationSeparator" w:id="0">
    <w:p w14:paraId="01BD496F" w14:textId="77777777" w:rsidR="00DF2C98" w:rsidRDefault="00DF2C98">
      <w:r>
        <w:continuationSeparator/>
      </w:r>
    </w:p>
  </w:footnote>
  <w:footnote w:id="1">
    <w:p w14:paraId="0CD586AC" w14:textId="77777777" w:rsidR="007F26E2" w:rsidRPr="00C9714F" w:rsidRDefault="007F26E2" w:rsidP="007F26E2">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7CC"/>
    <w:rsid w:val="000107D2"/>
    <w:rsid w:val="00013A99"/>
    <w:rsid w:val="00015626"/>
    <w:rsid w:val="00015F14"/>
    <w:rsid w:val="000161FB"/>
    <w:rsid w:val="00016430"/>
    <w:rsid w:val="00017535"/>
    <w:rsid w:val="00021B2A"/>
    <w:rsid w:val="000225A2"/>
    <w:rsid w:val="00022E9E"/>
    <w:rsid w:val="000240A6"/>
    <w:rsid w:val="000263FB"/>
    <w:rsid w:val="00030853"/>
    <w:rsid w:val="00034159"/>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CE4"/>
    <w:rsid w:val="00067DDC"/>
    <w:rsid w:val="00070854"/>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07DB3"/>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54D1"/>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2858"/>
    <w:rsid w:val="001B4BAA"/>
    <w:rsid w:val="001B7C2B"/>
    <w:rsid w:val="001C05F4"/>
    <w:rsid w:val="001C0C99"/>
    <w:rsid w:val="001C16D6"/>
    <w:rsid w:val="001C2986"/>
    <w:rsid w:val="001C2C12"/>
    <w:rsid w:val="001C2D0A"/>
    <w:rsid w:val="001C4705"/>
    <w:rsid w:val="001C4EE7"/>
    <w:rsid w:val="001C6C4B"/>
    <w:rsid w:val="001C79B9"/>
    <w:rsid w:val="001D5026"/>
    <w:rsid w:val="001E35C3"/>
    <w:rsid w:val="001E41BF"/>
    <w:rsid w:val="001E7311"/>
    <w:rsid w:val="001F1F4D"/>
    <w:rsid w:val="001F2588"/>
    <w:rsid w:val="001F497C"/>
    <w:rsid w:val="001F5803"/>
    <w:rsid w:val="001F5BB9"/>
    <w:rsid w:val="001F659E"/>
    <w:rsid w:val="00200ABC"/>
    <w:rsid w:val="00201693"/>
    <w:rsid w:val="00215A52"/>
    <w:rsid w:val="00222801"/>
    <w:rsid w:val="00225F59"/>
    <w:rsid w:val="00227937"/>
    <w:rsid w:val="00227EB1"/>
    <w:rsid w:val="0023039B"/>
    <w:rsid w:val="002316FE"/>
    <w:rsid w:val="00231AD4"/>
    <w:rsid w:val="00231CC6"/>
    <w:rsid w:val="0023278D"/>
    <w:rsid w:val="0023307F"/>
    <w:rsid w:val="00235F51"/>
    <w:rsid w:val="002405D6"/>
    <w:rsid w:val="00240B52"/>
    <w:rsid w:val="00241090"/>
    <w:rsid w:val="00244807"/>
    <w:rsid w:val="00246248"/>
    <w:rsid w:val="002469D0"/>
    <w:rsid w:val="00246DBD"/>
    <w:rsid w:val="002473E3"/>
    <w:rsid w:val="0025054A"/>
    <w:rsid w:val="00251471"/>
    <w:rsid w:val="002561DE"/>
    <w:rsid w:val="002623A7"/>
    <w:rsid w:val="00263500"/>
    <w:rsid w:val="00263F2C"/>
    <w:rsid w:val="0026554F"/>
    <w:rsid w:val="00266947"/>
    <w:rsid w:val="00266B18"/>
    <w:rsid w:val="0026742E"/>
    <w:rsid w:val="00270159"/>
    <w:rsid w:val="00270AC6"/>
    <w:rsid w:val="00271C03"/>
    <w:rsid w:val="00274200"/>
    <w:rsid w:val="00276695"/>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3869"/>
    <w:rsid w:val="002C3C0F"/>
    <w:rsid w:val="002C5638"/>
    <w:rsid w:val="002D07E3"/>
    <w:rsid w:val="002D0F39"/>
    <w:rsid w:val="002D34B6"/>
    <w:rsid w:val="002E06A5"/>
    <w:rsid w:val="002E2900"/>
    <w:rsid w:val="002E2CC2"/>
    <w:rsid w:val="002E4CC3"/>
    <w:rsid w:val="002E6F2D"/>
    <w:rsid w:val="002F0A6A"/>
    <w:rsid w:val="002F5142"/>
    <w:rsid w:val="002F5911"/>
    <w:rsid w:val="002F6F17"/>
    <w:rsid w:val="002F70D8"/>
    <w:rsid w:val="00300CC9"/>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2536"/>
    <w:rsid w:val="00333921"/>
    <w:rsid w:val="00335C79"/>
    <w:rsid w:val="0033639B"/>
    <w:rsid w:val="00336547"/>
    <w:rsid w:val="00345042"/>
    <w:rsid w:val="003536CC"/>
    <w:rsid w:val="003551C7"/>
    <w:rsid w:val="00355B1F"/>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90ED3"/>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211D"/>
    <w:rsid w:val="003F3B4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119"/>
    <w:rsid w:val="00454559"/>
    <w:rsid w:val="00454B72"/>
    <w:rsid w:val="0045520A"/>
    <w:rsid w:val="00457453"/>
    <w:rsid w:val="004648C0"/>
    <w:rsid w:val="004667D8"/>
    <w:rsid w:val="0046773F"/>
    <w:rsid w:val="004717C2"/>
    <w:rsid w:val="00475B13"/>
    <w:rsid w:val="004764FA"/>
    <w:rsid w:val="0048639C"/>
    <w:rsid w:val="00486549"/>
    <w:rsid w:val="00487EE9"/>
    <w:rsid w:val="00490153"/>
    <w:rsid w:val="00491792"/>
    <w:rsid w:val="0049196D"/>
    <w:rsid w:val="0049746F"/>
    <w:rsid w:val="004A0B2F"/>
    <w:rsid w:val="004A1564"/>
    <w:rsid w:val="004A29AA"/>
    <w:rsid w:val="004A2B20"/>
    <w:rsid w:val="004A4862"/>
    <w:rsid w:val="004A4BF6"/>
    <w:rsid w:val="004B09B3"/>
    <w:rsid w:val="004B1090"/>
    <w:rsid w:val="004B2758"/>
    <w:rsid w:val="004B2C99"/>
    <w:rsid w:val="004B361C"/>
    <w:rsid w:val="004B4930"/>
    <w:rsid w:val="004B594D"/>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7A2"/>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454C"/>
    <w:rsid w:val="00555972"/>
    <w:rsid w:val="00556766"/>
    <w:rsid w:val="00556861"/>
    <w:rsid w:val="005570A2"/>
    <w:rsid w:val="00560453"/>
    <w:rsid w:val="00560F18"/>
    <w:rsid w:val="00563158"/>
    <w:rsid w:val="0057571B"/>
    <w:rsid w:val="00577AC3"/>
    <w:rsid w:val="0058071A"/>
    <w:rsid w:val="00580BBF"/>
    <w:rsid w:val="005828A8"/>
    <w:rsid w:val="00583FAF"/>
    <w:rsid w:val="00584106"/>
    <w:rsid w:val="00584ED7"/>
    <w:rsid w:val="00585389"/>
    <w:rsid w:val="00585CBD"/>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57CA"/>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187C"/>
    <w:rsid w:val="00632B3E"/>
    <w:rsid w:val="006361E1"/>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1F77"/>
    <w:rsid w:val="006B2DBC"/>
    <w:rsid w:val="006B2F3D"/>
    <w:rsid w:val="006B3609"/>
    <w:rsid w:val="006B3A43"/>
    <w:rsid w:val="006B3F0C"/>
    <w:rsid w:val="006B4422"/>
    <w:rsid w:val="006B61BA"/>
    <w:rsid w:val="006B7A55"/>
    <w:rsid w:val="006C09B8"/>
    <w:rsid w:val="006C2172"/>
    <w:rsid w:val="006C3240"/>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6752"/>
    <w:rsid w:val="00776C67"/>
    <w:rsid w:val="007804D2"/>
    <w:rsid w:val="00780832"/>
    <w:rsid w:val="00783D33"/>
    <w:rsid w:val="00785C46"/>
    <w:rsid w:val="00790E23"/>
    <w:rsid w:val="007927C6"/>
    <w:rsid w:val="00794081"/>
    <w:rsid w:val="00797F91"/>
    <w:rsid w:val="007A161C"/>
    <w:rsid w:val="007A1AE0"/>
    <w:rsid w:val="007A1E3D"/>
    <w:rsid w:val="007A43B5"/>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6EA5"/>
    <w:rsid w:val="007D7BCB"/>
    <w:rsid w:val="007E0FDB"/>
    <w:rsid w:val="007E1AE1"/>
    <w:rsid w:val="007E2ED0"/>
    <w:rsid w:val="007E37E6"/>
    <w:rsid w:val="007E39C3"/>
    <w:rsid w:val="007E469A"/>
    <w:rsid w:val="007E5A99"/>
    <w:rsid w:val="007E6931"/>
    <w:rsid w:val="007E6B13"/>
    <w:rsid w:val="007F0BB8"/>
    <w:rsid w:val="007F26E2"/>
    <w:rsid w:val="007F3FA1"/>
    <w:rsid w:val="007F5B5D"/>
    <w:rsid w:val="00800AA1"/>
    <w:rsid w:val="00801BED"/>
    <w:rsid w:val="0080267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38D0"/>
    <w:rsid w:val="00864420"/>
    <w:rsid w:val="008847EB"/>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308"/>
    <w:rsid w:val="008F4468"/>
    <w:rsid w:val="008F5C45"/>
    <w:rsid w:val="008F6A02"/>
    <w:rsid w:val="008F6C13"/>
    <w:rsid w:val="009043A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616E"/>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2489"/>
    <w:rsid w:val="00A04474"/>
    <w:rsid w:val="00A0647B"/>
    <w:rsid w:val="00A06955"/>
    <w:rsid w:val="00A06C07"/>
    <w:rsid w:val="00A129D6"/>
    <w:rsid w:val="00A23F7D"/>
    <w:rsid w:val="00A30657"/>
    <w:rsid w:val="00A36843"/>
    <w:rsid w:val="00A37405"/>
    <w:rsid w:val="00A4177A"/>
    <w:rsid w:val="00A4246B"/>
    <w:rsid w:val="00A44AE7"/>
    <w:rsid w:val="00A451A8"/>
    <w:rsid w:val="00A50824"/>
    <w:rsid w:val="00A51579"/>
    <w:rsid w:val="00A55BE1"/>
    <w:rsid w:val="00A569FB"/>
    <w:rsid w:val="00A573B8"/>
    <w:rsid w:val="00A622AF"/>
    <w:rsid w:val="00A633C9"/>
    <w:rsid w:val="00A6489F"/>
    <w:rsid w:val="00A658CF"/>
    <w:rsid w:val="00A6654A"/>
    <w:rsid w:val="00A704A3"/>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4EE"/>
    <w:rsid w:val="00AC4FF1"/>
    <w:rsid w:val="00AD0BF1"/>
    <w:rsid w:val="00AD18BF"/>
    <w:rsid w:val="00AD2087"/>
    <w:rsid w:val="00AD295D"/>
    <w:rsid w:val="00AD5749"/>
    <w:rsid w:val="00AD7071"/>
    <w:rsid w:val="00AE0552"/>
    <w:rsid w:val="00AE2514"/>
    <w:rsid w:val="00AE4E58"/>
    <w:rsid w:val="00AE619E"/>
    <w:rsid w:val="00AE7F6E"/>
    <w:rsid w:val="00AF1A26"/>
    <w:rsid w:val="00AF329E"/>
    <w:rsid w:val="00AF4361"/>
    <w:rsid w:val="00AF6520"/>
    <w:rsid w:val="00B002AB"/>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57EF1"/>
    <w:rsid w:val="00B603DB"/>
    <w:rsid w:val="00B6143C"/>
    <w:rsid w:val="00B61E23"/>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A434E"/>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4111"/>
    <w:rsid w:val="00BF5FDC"/>
    <w:rsid w:val="00BF7BC6"/>
    <w:rsid w:val="00C01560"/>
    <w:rsid w:val="00C02986"/>
    <w:rsid w:val="00C03543"/>
    <w:rsid w:val="00C04494"/>
    <w:rsid w:val="00C05A82"/>
    <w:rsid w:val="00C07FC7"/>
    <w:rsid w:val="00C11857"/>
    <w:rsid w:val="00C13506"/>
    <w:rsid w:val="00C146CE"/>
    <w:rsid w:val="00C1487D"/>
    <w:rsid w:val="00C14A5F"/>
    <w:rsid w:val="00C17B4D"/>
    <w:rsid w:val="00C17D35"/>
    <w:rsid w:val="00C20736"/>
    <w:rsid w:val="00C22E84"/>
    <w:rsid w:val="00C23326"/>
    <w:rsid w:val="00C237FC"/>
    <w:rsid w:val="00C23B40"/>
    <w:rsid w:val="00C24A4C"/>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4260B"/>
    <w:rsid w:val="00C500DF"/>
    <w:rsid w:val="00C50EC8"/>
    <w:rsid w:val="00C5109E"/>
    <w:rsid w:val="00C528FB"/>
    <w:rsid w:val="00C54861"/>
    <w:rsid w:val="00C60278"/>
    <w:rsid w:val="00C60A5E"/>
    <w:rsid w:val="00C61DBE"/>
    <w:rsid w:val="00C620B5"/>
    <w:rsid w:val="00C62C48"/>
    <w:rsid w:val="00C64478"/>
    <w:rsid w:val="00C65840"/>
    <w:rsid w:val="00C658E8"/>
    <w:rsid w:val="00C6636F"/>
    <w:rsid w:val="00C66560"/>
    <w:rsid w:val="00C6795C"/>
    <w:rsid w:val="00C67DF9"/>
    <w:rsid w:val="00C7074A"/>
    <w:rsid w:val="00C70EF8"/>
    <w:rsid w:val="00C734D0"/>
    <w:rsid w:val="00C7474F"/>
    <w:rsid w:val="00C74EEF"/>
    <w:rsid w:val="00C75504"/>
    <w:rsid w:val="00C76000"/>
    <w:rsid w:val="00C82BA9"/>
    <w:rsid w:val="00C82D5F"/>
    <w:rsid w:val="00C84076"/>
    <w:rsid w:val="00C85403"/>
    <w:rsid w:val="00C85641"/>
    <w:rsid w:val="00C868D8"/>
    <w:rsid w:val="00C87857"/>
    <w:rsid w:val="00C87A3B"/>
    <w:rsid w:val="00C925BA"/>
    <w:rsid w:val="00C92741"/>
    <w:rsid w:val="00C94DDD"/>
    <w:rsid w:val="00C95E2E"/>
    <w:rsid w:val="00C96C79"/>
    <w:rsid w:val="00C979B7"/>
    <w:rsid w:val="00CA4CF1"/>
    <w:rsid w:val="00CA589C"/>
    <w:rsid w:val="00CB35E7"/>
    <w:rsid w:val="00CB3F9B"/>
    <w:rsid w:val="00CB4E5F"/>
    <w:rsid w:val="00CB5CCB"/>
    <w:rsid w:val="00CC10EB"/>
    <w:rsid w:val="00CC12CC"/>
    <w:rsid w:val="00CC2775"/>
    <w:rsid w:val="00CC365E"/>
    <w:rsid w:val="00CC390D"/>
    <w:rsid w:val="00CC511B"/>
    <w:rsid w:val="00CD13EE"/>
    <w:rsid w:val="00CD1947"/>
    <w:rsid w:val="00CD4831"/>
    <w:rsid w:val="00CD4870"/>
    <w:rsid w:val="00CD4AC6"/>
    <w:rsid w:val="00CD6F04"/>
    <w:rsid w:val="00CE11AA"/>
    <w:rsid w:val="00CE21D7"/>
    <w:rsid w:val="00CE258A"/>
    <w:rsid w:val="00CE2EA0"/>
    <w:rsid w:val="00CE5C74"/>
    <w:rsid w:val="00CE694A"/>
    <w:rsid w:val="00CE7645"/>
    <w:rsid w:val="00CF0728"/>
    <w:rsid w:val="00CF169B"/>
    <w:rsid w:val="00CF343E"/>
    <w:rsid w:val="00CF499A"/>
    <w:rsid w:val="00CF5EE8"/>
    <w:rsid w:val="00D0008E"/>
    <w:rsid w:val="00D01B96"/>
    <w:rsid w:val="00D02087"/>
    <w:rsid w:val="00D0266C"/>
    <w:rsid w:val="00D04AC3"/>
    <w:rsid w:val="00D062EF"/>
    <w:rsid w:val="00D06536"/>
    <w:rsid w:val="00D06982"/>
    <w:rsid w:val="00D1035F"/>
    <w:rsid w:val="00D14B45"/>
    <w:rsid w:val="00D16075"/>
    <w:rsid w:val="00D16D84"/>
    <w:rsid w:val="00D20B3D"/>
    <w:rsid w:val="00D22C00"/>
    <w:rsid w:val="00D22EE8"/>
    <w:rsid w:val="00D23D4D"/>
    <w:rsid w:val="00D247B7"/>
    <w:rsid w:val="00D24AED"/>
    <w:rsid w:val="00D34DDA"/>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2F7F"/>
    <w:rsid w:val="00D83DDE"/>
    <w:rsid w:val="00D84867"/>
    <w:rsid w:val="00D856E7"/>
    <w:rsid w:val="00D87D33"/>
    <w:rsid w:val="00D90742"/>
    <w:rsid w:val="00D90A0D"/>
    <w:rsid w:val="00D911D3"/>
    <w:rsid w:val="00D94361"/>
    <w:rsid w:val="00D95A1D"/>
    <w:rsid w:val="00D95B57"/>
    <w:rsid w:val="00D97103"/>
    <w:rsid w:val="00D97D07"/>
    <w:rsid w:val="00DA0890"/>
    <w:rsid w:val="00DA290D"/>
    <w:rsid w:val="00DA39C8"/>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0626"/>
    <w:rsid w:val="00DD5B1F"/>
    <w:rsid w:val="00DD5D09"/>
    <w:rsid w:val="00DD6726"/>
    <w:rsid w:val="00DE1027"/>
    <w:rsid w:val="00DE2CDE"/>
    <w:rsid w:val="00DF0BBF"/>
    <w:rsid w:val="00DF20CA"/>
    <w:rsid w:val="00DF2C98"/>
    <w:rsid w:val="00DF4712"/>
    <w:rsid w:val="00DF66E0"/>
    <w:rsid w:val="00DF6D1D"/>
    <w:rsid w:val="00DF7529"/>
    <w:rsid w:val="00E00A61"/>
    <w:rsid w:val="00E02A49"/>
    <w:rsid w:val="00E04F48"/>
    <w:rsid w:val="00E07D1B"/>
    <w:rsid w:val="00E12F60"/>
    <w:rsid w:val="00E133D4"/>
    <w:rsid w:val="00E139EB"/>
    <w:rsid w:val="00E140B5"/>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2B9"/>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67B3"/>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392"/>
    <w:rsid w:val="00EF7B69"/>
    <w:rsid w:val="00F002D4"/>
    <w:rsid w:val="00F01498"/>
    <w:rsid w:val="00F04A8D"/>
    <w:rsid w:val="00F05F46"/>
    <w:rsid w:val="00F07CF3"/>
    <w:rsid w:val="00F07EBC"/>
    <w:rsid w:val="00F1168D"/>
    <w:rsid w:val="00F130C6"/>
    <w:rsid w:val="00F14243"/>
    <w:rsid w:val="00F165B9"/>
    <w:rsid w:val="00F16CBB"/>
    <w:rsid w:val="00F21793"/>
    <w:rsid w:val="00F24933"/>
    <w:rsid w:val="00F25EC4"/>
    <w:rsid w:val="00F2644A"/>
    <w:rsid w:val="00F274F5"/>
    <w:rsid w:val="00F27875"/>
    <w:rsid w:val="00F30B39"/>
    <w:rsid w:val="00F31F05"/>
    <w:rsid w:val="00F32C98"/>
    <w:rsid w:val="00F35F15"/>
    <w:rsid w:val="00F367A0"/>
    <w:rsid w:val="00F41201"/>
    <w:rsid w:val="00F42FC9"/>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CF9"/>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528E"/>
    <w:rsid w:val="00FE6EA6"/>
    <w:rsid w:val="00FF2A47"/>
    <w:rsid w:val="00FF5834"/>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1511</TotalTime>
  <Pages>26</Pages>
  <Words>6504</Words>
  <Characters>37075</Characters>
  <Application>Microsoft Office Word</Application>
  <DocSecurity>0</DocSecurity>
  <Lines>308</Lines>
  <Paragraphs>86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111</cp:revision>
  <cp:lastPrinted>2019-05-27T06:53:00Z</cp:lastPrinted>
  <dcterms:created xsi:type="dcterms:W3CDTF">2025-05-05T11:18:00Z</dcterms:created>
  <dcterms:modified xsi:type="dcterms:W3CDTF">2026-05-24T13:00:00Z</dcterms:modified>
</cp:coreProperties>
</file>