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390862" w14:textId="75ECFAFB" w:rsidR="00505F79" w:rsidRDefault="00505F79" w:rsidP="00505F7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3585E">
        <w:rPr>
          <w:rFonts w:ascii="Arial" w:hAnsi="Arial" w:cs="Arial"/>
          <w:b/>
          <w:noProof/>
          <w:sz w:val="40"/>
          <w:szCs w:val="40"/>
          <w:lang w:val="fr-FR"/>
        </w:rPr>
        <w:drawing>
          <wp:inline distT="0" distB="0" distL="0" distR="0" wp14:anchorId="1AE4024D" wp14:editId="1B0DA7D9">
            <wp:extent cx="6070600" cy="4165600"/>
            <wp:effectExtent l="0" t="0" r="6350" b="6350"/>
            <wp:docPr id="7197925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0600" cy="4165600"/>
                    </a:xfrm>
                    <a:prstGeom prst="rect">
                      <a:avLst/>
                    </a:prstGeom>
                    <a:noFill/>
                    <a:ln>
                      <a:noFill/>
                    </a:ln>
                  </pic:spPr>
                </pic:pic>
              </a:graphicData>
            </a:graphic>
          </wp:inline>
        </w:drawing>
      </w:r>
    </w:p>
    <w:p w14:paraId="7F036B38" w14:textId="77777777" w:rsidR="00505F79" w:rsidRDefault="00505F79" w:rsidP="00505F79">
      <w:pPr>
        <w:pStyle w:val="DefaultText"/>
        <w:jc w:val="center"/>
        <w:rPr>
          <w:rFonts w:ascii="Arial" w:hAnsi="Arial" w:cs="Arial"/>
          <w:b/>
          <w:sz w:val="32"/>
          <w:szCs w:val="32"/>
          <w:lang w:val="ro-RO"/>
        </w:rPr>
      </w:pPr>
      <w:r>
        <w:rPr>
          <w:rFonts w:ascii="Arial" w:hAnsi="Arial" w:cs="Arial"/>
          <w:b/>
          <w:sz w:val="32"/>
          <w:szCs w:val="32"/>
          <w:lang w:val="ro-RO"/>
        </w:rPr>
        <w:t>DN6_km364+607-km380+665</w:t>
      </w:r>
    </w:p>
    <w:p w14:paraId="49A8F3D5" w14:textId="41353875" w:rsidR="00CF0728" w:rsidRDefault="00505F79" w:rsidP="00505F7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843533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3</w:t>
      </w:r>
      <w:r w:rsidR="00505F79">
        <w:rPr>
          <w:rFonts w:ascii="Arial" w:hAnsi="Arial" w:cs="Arial"/>
          <w:lang w:val="pt-BR"/>
        </w:rPr>
        <w:t>64</w:t>
      </w:r>
      <w:r w:rsidR="00CF0728">
        <w:rPr>
          <w:rFonts w:ascii="Arial" w:hAnsi="Arial" w:cs="Arial"/>
          <w:lang w:val="pt-BR"/>
        </w:rPr>
        <w:t>+</w:t>
      </w:r>
      <w:r w:rsidR="00505F79">
        <w:rPr>
          <w:rFonts w:ascii="Arial" w:hAnsi="Arial" w:cs="Arial"/>
          <w:lang w:val="pt-BR"/>
        </w:rPr>
        <w:t>607</w:t>
      </w:r>
      <w:r w:rsidR="00CF0728">
        <w:rPr>
          <w:rFonts w:ascii="Arial" w:hAnsi="Arial" w:cs="Arial"/>
          <w:lang w:val="pt-BR"/>
        </w:rPr>
        <w:t>-km</w:t>
      </w:r>
      <w:r w:rsidR="002473E3">
        <w:rPr>
          <w:rFonts w:ascii="Arial" w:hAnsi="Arial" w:cs="Arial"/>
          <w:lang w:val="pt-BR"/>
        </w:rPr>
        <w:t>3</w:t>
      </w:r>
      <w:r w:rsidR="00505F79">
        <w:rPr>
          <w:rFonts w:ascii="Arial" w:hAnsi="Arial" w:cs="Arial"/>
          <w:lang w:val="pt-BR"/>
        </w:rPr>
        <w:t>80</w:t>
      </w:r>
      <w:r w:rsidR="00CF0728">
        <w:rPr>
          <w:rFonts w:ascii="Arial" w:hAnsi="Arial" w:cs="Arial"/>
          <w:lang w:val="pt-BR"/>
        </w:rPr>
        <w:t>+</w:t>
      </w:r>
      <w:r w:rsidR="007F26E2">
        <w:rPr>
          <w:rFonts w:ascii="Arial" w:hAnsi="Arial" w:cs="Arial"/>
          <w:lang w:val="pt-BR"/>
        </w:rPr>
        <w:t>6</w:t>
      </w:r>
      <w:r w:rsidR="00505F79">
        <w:rPr>
          <w:rFonts w:ascii="Arial" w:hAnsi="Arial" w:cs="Arial"/>
          <w:lang w:val="pt-BR"/>
        </w:rPr>
        <w:t>65</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2BF836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7F26E2">
        <w:rPr>
          <w:rFonts w:ascii="Arial" w:hAnsi="Arial" w:cs="Arial"/>
          <w:b/>
          <w:lang w:eastAsia="en-US"/>
        </w:rPr>
        <w:t>3</w:t>
      </w:r>
      <w:r w:rsidR="00505F79">
        <w:rPr>
          <w:rFonts w:ascii="Arial" w:hAnsi="Arial" w:cs="Arial"/>
          <w:b/>
          <w:lang w:eastAsia="en-US"/>
        </w:rPr>
        <w:t>64</w:t>
      </w:r>
      <w:r w:rsidR="009F0895" w:rsidRPr="0052391B">
        <w:rPr>
          <w:rFonts w:ascii="Arial" w:hAnsi="Arial" w:cs="Arial"/>
          <w:b/>
          <w:lang w:eastAsia="en-US"/>
        </w:rPr>
        <w:t>+</w:t>
      </w:r>
      <w:r w:rsidR="00505F79">
        <w:rPr>
          <w:rFonts w:ascii="Arial" w:hAnsi="Arial" w:cs="Arial"/>
          <w:b/>
          <w:lang w:eastAsia="en-US"/>
        </w:rPr>
        <w:t>607</w:t>
      </w:r>
      <w:r w:rsidR="009F0895">
        <w:rPr>
          <w:rFonts w:ascii="Arial" w:hAnsi="Arial" w:cs="Arial"/>
          <w:b/>
          <w:lang w:eastAsia="en-US"/>
        </w:rPr>
        <w:t xml:space="preserve"> </w:t>
      </w:r>
      <w:r w:rsidR="0052391B" w:rsidRPr="0052391B">
        <w:rPr>
          <w:rFonts w:ascii="Arial" w:hAnsi="Arial" w:cs="Arial"/>
          <w:b/>
          <w:lang w:eastAsia="en-US"/>
        </w:rPr>
        <w:t xml:space="preserve">– km </w:t>
      </w:r>
      <w:r w:rsidR="007F26E2">
        <w:rPr>
          <w:rFonts w:ascii="Arial" w:hAnsi="Arial" w:cs="Arial"/>
          <w:b/>
          <w:lang w:eastAsia="en-US"/>
        </w:rPr>
        <w:t>3</w:t>
      </w:r>
      <w:r w:rsidR="00505F79">
        <w:rPr>
          <w:rFonts w:ascii="Arial" w:hAnsi="Arial" w:cs="Arial"/>
          <w:b/>
          <w:lang w:eastAsia="en-US"/>
        </w:rPr>
        <w:t>80</w:t>
      </w:r>
      <w:r w:rsidR="0052391B" w:rsidRPr="0052391B">
        <w:rPr>
          <w:rFonts w:ascii="Arial" w:hAnsi="Arial" w:cs="Arial"/>
          <w:b/>
          <w:lang w:eastAsia="en-US"/>
        </w:rPr>
        <w:t>+</w:t>
      </w:r>
      <w:r w:rsidR="007F26E2">
        <w:rPr>
          <w:rFonts w:ascii="Arial" w:hAnsi="Arial" w:cs="Arial"/>
          <w:b/>
          <w:lang w:eastAsia="en-US"/>
        </w:rPr>
        <w:t>6</w:t>
      </w:r>
      <w:r w:rsidR="00505F79">
        <w:rPr>
          <w:rFonts w:ascii="Arial" w:hAnsi="Arial" w:cs="Arial"/>
          <w:b/>
          <w:lang w:eastAsia="en-US"/>
        </w:rPr>
        <w:t>65</w:t>
      </w:r>
    </w:p>
    <w:p w14:paraId="64D889B0" w14:textId="77777777" w:rsidR="00505F79" w:rsidRDefault="00505F79" w:rsidP="00505F7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DN6_km364+607-km380+</w:t>
      </w:r>
      <w:bookmarkEnd w:id="9"/>
      <w:r>
        <w:rPr>
          <w:rFonts w:ascii="Arial" w:hAnsi="Arial" w:cs="Arial"/>
          <w:color w:val="auto"/>
          <w:lang w:val="pt-BR"/>
        </w:rPr>
        <w:t xml:space="preserve">665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DN57 și intersecția cu DN67D</w:t>
      </w:r>
      <w:r>
        <w:rPr>
          <w:rFonts w:ascii="Arial" w:hAnsi="Arial" w:cs="Arial"/>
          <w:color w:val="auto"/>
          <w:lang w:val="pt-BR"/>
        </w:rPr>
        <w:t>.</w:t>
      </w:r>
    </w:p>
    <w:p w14:paraId="622708D1" w14:textId="77777777" w:rsidR="00505F79" w:rsidRPr="0093612E" w:rsidRDefault="00505F79" w:rsidP="00505F79">
      <w:pPr>
        <w:pStyle w:val="WW-Default"/>
        <w:jc w:val="both"/>
        <w:rPr>
          <w:rFonts w:ascii="Arial" w:hAnsi="Arial" w:cs="Arial"/>
          <w:color w:val="auto"/>
          <w:lang w:val="pt-BR"/>
        </w:rPr>
      </w:pPr>
    </w:p>
    <w:p w14:paraId="0E8A18A3" w14:textId="77777777" w:rsidR="00505F79" w:rsidRDefault="00505F79" w:rsidP="00505F7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16,058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2DFEF78" w14:textId="77777777" w:rsidR="00505F79" w:rsidRDefault="00505F79" w:rsidP="00505F79">
      <w:pPr>
        <w:pStyle w:val="WW-Default"/>
        <w:jc w:val="both"/>
        <w:rPr>
          <w:rFonts w:ascii="Arial" w:hAnsi="Arial" w:cs="Arial"/>
          <w:color w:val="auto"/>
          <w:lang w:val="pt-BR"/>
        </w:rPr>
      </w:pPr>
    </w:p>
    <w:p w14:paraId="43F2A8A8" w14:textId="77777777" w:rsidR="00505F79" w:rsidRPr="00A46DA2" w:rsidRDefault="00505F79" w:rsidP="00505F7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C4CB9">
        <w:rPr>
          <w:rFonts w:ascii="Arial" w:hAnsi="Arial" w:cs="Arial"/>
          <w:color w:val="auto"/>
          <w:lang w:val="pt-BR"/>
        </w:rPr>
        <w:t>3</w:t>
      </w:r>
      <w:r>
        <w:rPr>
          <w:rFonts w:ascii="Arial" w:hAnsi="Arial" w:cs="Arial"/>
          <w:color w:val="auto"/>
          <w:lang w:val="pt-BR"/>
        </w:rPr>
        <w:t>.</w:t>
      </w:r>
      <w:r w:rsidRPr="00AC4CB9">
        <w:rPr>
          <w:rFonts w:ascii="Arial" w:hAnsi="Arial" w:cs="Arial"/>
          <w:color w:val="auto"/>
          <w:lang w:val="pt-BR"/>
        </w:rPr>
        <w:t>435</w:t>
      </w:r>
      <w:r>
        <w:rPr>
          <w:rFonts w:ascii="Arial" w:hAnsi="Arial" w:cs="Arial"/>
          <w:color w:val="auto"/>
          <w:lang w:val="pt-BR"/>
        </w:rPr>
        <w:t>.</w:t>
      </w:r>
      <w:r w:rsidRPr="00AC4CB9">
        <w:rPr>
          <w:rFonts w:ascii="Arial" w:hAnsi="Arial" w:cs="Arial"/>
          <w:color w:val="auto"/>
          <w:lang w:val="pt-BR"/>
        </w:rPr>
        <w:t>380</w:t>
      </w:r>
    </w:p>
    <w:p w14:paraId="4F3D1B9C" w14:textId="77777777" w:rsidR="00505F79" w:rsidRDefault="00505F79" w:rsidP="00505F79">
      <w:pPr>
        <w:pStyle w:val="NormalWeb"/>
        <w:shd w:val="clear" w:color="auto" w:fill="FFFFFF"/>
        <w:spacing w:before="0" w:after="0"/>
        <w:jc w:val="both"/>
        <w:rPr>
          <w:rFonts w:ascii="Arial" w:hAnsi="Arial" w:cs="Arial"/>
          <w:b/>
          <w:bCs/>
          <w:lang w:val="pt-BR"/>
        </w:rPr>
      </w:pPr>
    </w:p>
    <w:p w14:paraId="7658FCB2" w14:textId="77777777" w:rsidR="00505F79" w:rsidRDefault="00505F79" w:rsidP="00505F7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EE32E60" w14:textId="77777777" w:rsidR="00505F79" w:rsidRDefault="00505F79" w:rsidP="00505F79">
      <w:pPr>
        <w:pStyle w:val="NormalWeb"/>
        <w:shd w:val="clear" w:color="auto" w:fill="FFFFFF"/>
        <w:spacing w:before="0" w:after="0"/>
        <w:jc w:val="both"/>
        <w:rPr>
          <w:rFonts w:ascii="Arial" w:hAnsi="Arial" w:cs="Arial"/>
          <w:lang w:val="pt-BR"/>
        </w:rPr>
      </w:pPr>
    </w:p>
    <w:p w14:paraId="7C77007F" w14:textId="77777777" w:rsidR="00505F79" w:rsidRDefault="00505F79" w:rsidP="00505F7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505F79" w14:paraId="6D30877A" w14:textId="77777777" w:rsidTr="00073FF4">
        <w:trPr>
          <w:jc w:val="center"/>
        </w:trPr>
        <w:tc>
          <w:tcPr>
            <w:tcW w:w="1242" w:type="dxa"/>
            <w:vAlign w:val="center"/>
          </w:tcPr>
          <w:p w14:paraId="7C5B105A" w14:textId="77777777" w:rsidR="00505F79" w:rsidRDefault="00505F79" w:rsidP="00073FF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C8F5597" w14:textId="77777777" w:rsidR="00505F79" w:rsidRDefault="00505F79" w:rsidP="00073FF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1D3564D" w14:textId="77777777" w:rsidR="00505F79" w:rsidRPr="00760283" w:rsidRDefault="00505F79" w:rsidP="00073FF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3A296A7" w14:textId="77777777" w:rsidR="00505F79" w:rsidRDefault="00505F79" w:rsidP="00073FF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5F7A2D81" w14:textId="77777777" w:rsidR="00505F79" w:rsidRPr="00760283" w:rsidRDefault="00505F79" w:rsidP="00073FF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05F79" w14:paraId="4D056FEE" w14:textId="77777777" w:rsidTr="00073FF4">
        <w:trPr>
          <w:jc w:val="center"/>
        </w:trPr>
        <w:tc>
          <w:tcPr>
            <w:tcW w:w="1242" w:type="dxa"/>
          </w:tcPr>
          <w:p w14:paraId="79CA3672"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97BF9A"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19E7175" w14:textId="77777777" w:rsidR="00505F79" w:rsidRPr="00760283"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364</w:t>
            </w:r>
          </w:p>
        </w:tc>
        <w:tc>
          <w:tcPr>
            <w:tcW w:w="567" w:type="dxa"/>
          </w:tcPr>
          <w:p w14:paraId="5673484E" w14:textId="77777777" w:rsidR="00505F79" w:rsidRPr="00E1681C"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726" w:type="dxa"/>
          </w:tcPr>
          <w:p w14:paraId="1FA9B806" w14:textId="77777777" w:rsidR="00505F79" w:rsidRPr="00760283" w:rsidRDefault="00505F79" w:rsidP="00073FF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DN57,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05F79" w14:paraId="7D29868F" w14:textId="77777777" w:rsidTr="00073FF4">
        <w:trPr>
          <w:jc w:val="center"/>
        </w:trPr>
        <w:tc>
          <w:tcPr>
            <w:tcW w:w="1242" w:type="dxa"/>
          </w:tcPr>
          <w:p w14:paraId="64A3EEAD"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084E4D"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9B07F37" w14:textId="77777777" w:rsidR="00505F79" w:rsidRPr="00760283"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366</w:t>
            </w:r>
          </w:p>
        </w:tc>
        <w:tc>
          <w:tcPr>
            <w:tcW w:w="567" w:type="dxa"/>
          </w:tcPr>
          <w:p w14:paraId="630D575E" w14:textId="77777777" w:rsidR="00505F79" w:rsidRPr="00E1681C"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726" w:type="dxa"/>
          </w:tcPr>
          <w:p w14:paraId="11DD9854" w14:textId="77777777" w:rsidR="00505F79" w:rsidRPr="00760283" w:rsidRDefault="00505F79" w:rsidP="00073FF4">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Orșova</w:t>
            </w:r>
            <w:proofErr w:type="spellEnd"/>
          </w:p>
        </w:tc>
      </w:tr>
      <w:tr w:rsidR="00505F79" w14:paraId="46948E9F" w14:textId="77777777" w:rsidTr="00073FF4">
        <w:trPr>
          <w:jc w:val="center"/>
        </w:trPr>
        <w:tc>
          <w:tcPr>
            <w:tcW w:w="1242" w:type="dxa"/>
          </w:tcPr>
          <w:p w14:paraId="3D1C170F"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AD5EB5"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B1731CE"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368</w:t>
            </w:r>
          </w:p>
        </w:tc>
        <w:tc>
          <w:tcPr>
            <w:tcW w:w="567" w:type="dxa"/>
          </w:tcPr>
          <w:p w14:paraId="13DE5C9E"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726" w:type="dxa"/>
          </w:tcPr>
          <w:p w14:paraId="5493D664" w14:textId="77777777" w:rsidR="00505F79" w:rsidRDefault="00505F79" w:rsidP="00073FF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Topleț</w:t>
            </w:r>
            <w:proofErr w:type="spellEnd"/>
          </w:p>
        </w:tc>
      </w:tr>
      <w:tr w:rsidR="00505F79" w14:paraId="4F9F98AB" w14:textId="77777777" w:rsidTr="00073FF4">
        <w:trPr>
          <w:jc w:val="center"/>
        </w:trPr>
        <w:tc>
          <w:tcPr>
            <w:tcW w:w="1242" w:type="dxa"/>
          </w:tcPr>
          <w:p w14:paraId="4C3050DD"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9B05B9"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A37896F"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376</w:t>
            </w:r>
          </w:p>
        </w:tc>
        <w:tc>
          <w:tcPr>
            <w:tcW w:w="567" w:type="dxa"/>
          </w:tcPr>
          <w:p w14:paraId="3FA051A6"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6726" w:type="dxa"/>
          </w:tcPr>
          <w:p w14:paraId="04691D8F" w14:textId="77777777" w:rsidR="00505F79" w:rsidRDefault="00505F79" w:rsidP="00073FF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Mehadia</w:t>
            </w:r>
            <w:proofErr w:type="spellEnd"/>
          </w:p>
        </w:tc>
      </w:tr>
      <w:tr w:rsidR="00505F79" w14:paraId="0F94C254" w14:textId="77777777" w:rsidTr="00073FF4">
        <w:trPr>
          <w:jc w:val="center"/>
        </w:trPr>
        <w:tc>
          <w:tcPr>
            <w:tcW w:w="1242" w:type="dxa"/>
          </w:tcPr>
          <w:p w14:paraId="38B0A7EC"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26CD5E"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7A177AD"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379</w:t>
            </w:r>
          </w:p>
        </w:tc>
        <w:tc>
          <w:tcPr>
            <w:tcW w:w="567" w:type="dxa"/>
          </w:tcPr>
          <w:p w14:paraId="7878EA4E"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726" w:type="dxa"/>
          </w:tcPr>
          <w:p w14:paraId="51C1B6F5" w14:textId="77777777" w:rsidR="00505F79" w:rsidRDefault="00505F79" w:rsidP="00073FF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orașul</w:t>
            </w:r>
            <w:proofErr w:type="spellEnd"/>
            <w:r>
              <w:rPr>
                <w:sz w:val="20"/>
                <w:szCs w:val="20"/>
              </w:rPr>
              <w:t xml:space="preserve"> </w:t>
            </w:r>
            <w:proofErr w:type="spellStart"/>
            <w:r>
              <w:rPr>
                <w:sz w:val="20"/>
                <w:szCs w:val="20"/>
              </w:rPr>
              <w:t>Băile</w:t>
            </w:r>
            <w:proofErr w:type="spellEnd"/>
            <w:r>
              <w:rPr>
                <w:sz w:val="20"/>
                <w:szCs w:val="20"/>
              </w:rPr>
              <w:t xml:space="preserve"> </w:t>
            </w:r>
            <w:proofErr w:type="spellStart"/>
            <w:r>
              <w:rPr>
                <w:sz w:val="20"/>
                <w:szCs w:val="20"/>
              </w:rPr>
              <w:t>Herculane</w:t>
            </w:r>
            <w:proofErr w:type="spellEnd"/>
          </w:p>
        </w:tc>
      </w:tr>
      <w:tr w:rsidR="00505F79" w14:paraId="786A8FC8" w14:textId="77777777" w:rsidTr="00073FF4">
        <w:trPr>
          <w:jc w:val="center"/>
        </w:trPr>
        <w:tc>
          <w:tcPr>
            <w:tcW w:w="1242" w:type="dxa"/>
          </w:tcPr>
          <w:p w14:paraId="58EFC484"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52D80B"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236DA89"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567" w:type="dxa"/>
          </w:tcPr>
          <w:p w14:paraId="6D6AB0FB" w14:textId="77777777" w:rsidR="00505F79" w:rsidRDefault="00505F79" w:rsidP="00073FF4">
            <w:pPr>
              <w:pStyle w:val="NormalWeb"/>
              <w:spacing w:before="0" w:after="0"/>
              <w:jc w:val="center"/>
              <w:rPr>
                <w:rFonts w:ascii="Arial" w:hAnsi="Arial" w:cs="Arial"/>
                <w:sz w:val="20"/>
                <w:szCs w:val="20"/>
                <w:lang w:val="pt-BR"/>
              </w:rPr>
            </w:pPr>
            <w:r>
              <w:rPr>
                <w:rFonts w:ascii="Arial" w:hAnsi="Arial" w:cs="Arial"/>
                <w:sz w:val="20"/>
                <w:szCs w:val="20"/>
                <w:lang w:val="pt-BR"/>
              </w:rPr>
              <w:t>660</w:t>
            </w:r>
          </w:p>
        </w:tc>
        <w:tc>
          <w:tcPr>
            <w:tcW w:w="6726" w:type="dxa"/>
          </w:tcPr>
          <w:p w14:paraId="3114721D" w14:textId="77777777" w:rsidR="00505F79" w:rsidRDefault="00505F79" w:rsidP="00073FF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DN67D,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B1AF646" w14:textId="77777777" w:rsidR="00505F79" w:rsidRDefault="00505F79" w:rsidP="00505F79">
      <w:pPr>
        <w:jc w:val="center"/>
        <w:rPr>
          <w:rFonts w:ascii="Arial" w:hAnsi="Arial" w:cs="Arial"/>
          <w:b/>
          <w:noProof/>
          <w:sz w:val="40"/>
          <w:szCs w:val="40"/>
          <w:lang w:val="fr-FR"/>
        </w:rPr>
      </w:pPr>
    </w:p>
    <w:p w14:paraId="4466B6C4" w14:textId="7AC86BD0" w:rsidR="00505F79" w:rsidRPr="00C11403" w:rsidRDefault="00505F79" w:rsidP="00505F79">
      <w:pPr>
        <w:jc w:val="center"/>
        <w:rPr>
          <w:noProof/>
        </w:rPr>
      </w:pPr>
      <w:r w:rsidRPr="00B3585E">
        <w:rPr>
          <w:rFonts w:ascii="Arial" w:hAnsi="Arial" w:cs="Arial"/>
          <w:b/>
          <w:noProof/>
          <w:sz w:val="40"/>
          <w:szCs w:val="40"/>
          <w:lang w:val="fr-FR"/>
        </w:rPr>
        <w:lastRenderedPageBreak/>
        <w:drawing>
          <wp:inline distT="0" distB="0" distL="0" distR="0" wp14:anchorId="40465285" wp14:editId="56E3C34E">
            <wp:extent cx="6070600" cy="4165600"/>
            <wp:effectExtent l="0" t="0" r="6350" b="6350"/>
            <wp:docPr id="7787302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0600" cy="4165600"/>
                    </a:xfrm>
                    <a:prstGeom prst="rect">
                      <a:avLst/>
                    </a:prstGeom>
                    <a:noFill/>
                    <a:ln>
                      <a:noFill/>
                    </a:ln>
                  </pic:spPr>
                </pic:pic>
              </a:graphicData>
            </a:graphic>
          </wp:inline>
        </w:drawing>
      </w:r>
    </w:p>
    <w:p w14:paraId="337E6727" w14:textId="77777777" w:rsidR="00505F79" w:rsidRPr="004C4798" w:rsidRDefault="00505F79" w:rsidP="00505F7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364+607 – km 380+665</w:t>
      </w:r>
    </w:p>
    <w:p w14:paraId="134816DE" w14:textId="77777777" w:rsidR="00505F79" w:rsidRDefault="00505F79" w:rsidP="00505F79">
      <w:pPr>
        <w:jc w:val="both"/>
        <w:rPr>
          <w:rFonts w:ascii="Arial" w:hAnsi="Arial" w:cs="Arial"/>
          <w:lang w:val="ro-RO"/>
        </w:rPr>
      </w:pPr>
    </w:p>
    <w:p w14:paraId="4FA1F201" w14:textId="77777777" w:rsidR="00505F79" w:rsidRPr="000171AB" w:rsidRDefault="00505F79" w:rsidP="00505F7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18.051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4.392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2CDE26A" w14:textId="77777777" w:rsidR="00505F79" w:rsidRDefault="00505F79" w:rsidP="00505F7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11.278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2.489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F73AC02" w14:textId="77777777" w:rsidR="00505F79" w:rsidRDefault="00505F79" w:rsidP="00505F79">
      <w:pPr>
        <w:pStyle w:val="NormalWeb"/>
        <w:shd w:val="clear" w:color="auto" w:fill="FFFFFF"/>
        <w:spacing w:before="0" w:after="0"/>
        <w:jc w:val="center"/>
        <w:rPr>
          <w:rFonts w:ascii="Arial" w:hAnsi="Arial" w:cs="Arial"/>
          <w:lang w:val="pt-BR"/>
        </w:rPr>
      </w:pPr>
    </w:p>
    <w:p w14:paraId="139ACF13" w14:textId="77777777" w:rsidR="00505F79" w:rsidRDefault="00505F79" w:rsidP="00505F7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05F79" w14:paraId="54C11EA6" w14:textId="77777777" w:rsidTr="00073FF4">
        <w:trPr>
          <w:jc w:val="center"/>
        </w:trPr>
        <w:tc>
          <w:tcPr>
            <w:tcW w:w="2432" w:type="dxa"/>
            <w:vAlign w:val="center"/>
          </w:tcPr>
          <w:p w14:paraId="3506D99B"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2D6D0A5"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60F32C4"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1B6776"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65D0709"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9E3D723"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05F79" w14:paraId="239CC483" w14:textId="77777777" w:rsidTr="00073FF4">
        <w:trPr>
          <w:jc w:val="center"/>
        </w:trPr>
        <w:tc>
          <w:tcPr>
            <w:tcW w:w="2432" w:type="dxa"/>
            <w:vAlign w:val="bottom"/>
          </w:tcPr>
          <w:p w14:paraId="0FC1A458" w14:textId="77777777" w:rsidR="00505F79" w:rsidRDefault="00505F79" w:rsidP="00073FF4">
            <w:pPr>
              <w:jc w:val="center"/>
              <w:rPr>
                <w:rFonts w:ascii="Arial" w:hAnsi="Arial" w:cs="Arial"/>
                <w:sz w:val="20"/>
                <w:szCs w:val="20"/>
                <w:lang w:val="ro-RO"/>
              </w:rPr>
            </w:pPr>
            <w:r>
              <w:rPr>
                <w:rFonts w:ascii="Arial" w:hAnsi="Arial" w:cs="Arial"/>
                <w:sz w:val="20"/>
                <w:szCs w:val="20"/>
              </w:rPr>
              <w:t>BĂILE HERCULANE</w:t>
            </w:r>
          </w:p>
        </w:tc>
        <w:tc>
          <w:tcPr>
            <w:tcW w:w="864" w:type="dxa"/>
            <w:vAlign w:val="bottom"/>
          </w:tcPr>
          <w:p w14:paraId="12CA75E0" w14:textId="77777777" w:rsidR="00505F79" w:rsidRDefault="00505F79" w:rsidP="00073FF4">
            <w:pPr>
              <w:jc w:val="center"/>
              <w:rPr>
                <w:rFonts w:ascii="Arial" w:hAnsi="Arial" w:cs="Arial"/>
                <w:sz w:val="20"/>
                <w:szCs w:val="20"/>
                <w:lang w:val="ro-RO"/>
              </w:rPr>
            </w:pPr>
            <w:r>
              <w:rPr>
                <w:rFonts w:ascii="Arial" w:hAnsi="Arial" w:cs="Arial"/>
                <w:sz w:val="20"/>
                <w:szCs w:val="20"/>
              </w:rPr>
              <w:t>CS</w:t>
            </w:r>
          </w:p>
        </w:tc>
        <w:tc>
          <w:tcPr>
            <w:tcW w:w="1370" w:type="dxa"/>
            <w:vAlign w:val="bottom"/>
          </w:tcPr>
          <w:p w14:paraId="7C18C4CC" w14:textId="77777777" w:rsidR="00505F79" w:rsidRDefault="00505F79" w:rsidP="00073FF4">
            <w:pPr>
              <w:jc w:val="center"/>
              <w:rPr>
                <w:rFonts w:ascii="Arial" w:hAnsi="Arial" w:cs="Arial"/>
                <w:sz w:val="20"/>
                <w:szCs w:val="20"/>
                <w:lang w:val="ro-RO"/>
              </w:rPr>
            </w:pPr>
            <w:r>
              <w:rPr>
                <w:rFonts w:ascii="Arial" w:hAnsi="Arial" w:cs="Arial"/>
                <w:sz w:val="20"/>
                <w:szCs w:val="20"/>
              </w:rPr>
              <w:t>3787</w:t>
            </w:r>
          </w:p>
        </w:tc>
        <w:tc>
          <w:tcPr>
            <w:tcW w:w="1356" w:type="dxa"/>
            <w:vAlign w:val="center"/>
          </w:tcPr>
          <w:p w14:paraId="5D42CFAD" w14:textId="77777777" w:rsidR="00505F79" w:rsidRPr="005B61BE" w:rsidRDefault="00505F79" w:rsidP="00073FF4">
            <w:pPr>
              <w:jc w:val="center"/>
              <w:rPr>
                <w:rFonts w:ascii="Arial" w:hAnsi="Arial" w:cs="Arial"/>
                <w:sz w:val="20"/>
                <w:szCs w:val="20"/>
                <w:lang w:val="ro-RO"/>
              </w:rPr>
            </w:pPr>
            <w:r>
              <w:rPr>
                <w:rFonts w:ascii="Arial" w:hAnsi="Arial" w:cs="Arial"/>
                <w:sz w:val="20"/>
                <w:szCs w:val="20"/>
                <w:lang w:val="ro-RO"/>
              </w:rPr>
              <w:t>67</w:t>
            </w:r>
          </w:p>
        </w:tc>
        <w:tc>
          <w:tcPr>
            <w:tcW w:w="1701" w:type="dxa"/>
            <w:vAlign w:val="bottom"/>
          </w:tcPr>
          <w:p w14:paraId="67260C91" w14:textId="77777777" w:rsidR="00505F79" w:rsidRDefault="00505F79" w:rsidP="00073FF4">
            <w:pPr>
              <w:suppressAutoHyphens w:val="0"/>
              <w:jc w:val="center"/>
              <w:rPr>
                <w:rFonts w:ascii="Arial" w:hAnsi="Arial" w:cs="Arial"/>
                <w:sz w:val="20"/>
                <w:szCs w:val="20"/>
                <w:lang w:val="ro-RO" w:eastAsia="ro-RO"/>
              </w:rPr>
            </w:pPr>
            <w:r>
              <w:rPr>
                <w:rFonts w:ascii="Arial" w:hAnsi="Arial" w:cs="Arial"/>
                <w:sz w:val="20"/>
                <w:szCs w:val="20"/>
              </w:rPr>
              <w:t>2825</w:t>
            </w:r>
          </w:p>
        </w:tc>
        <w:tc>
          <w:tcPr>
            <w:tcW w:w="1701" w:type="dxa"/>
            <w:vAlign w:val="center"/>
          </w:tcPr>
          <w:p w14:paraId="39BD0605" w14:textId="77777777" w:rsidR="00505F79" w:rsidRPr="00492178" w:rsidRDefault="00505F79" w:rsidP="00073FF4">
            <w:pPr>
              <w:jc w:val="center"/>
              <w:rPr>
                <w:rFonts w:ascii="Arial" w:hAnsi="Arial" w:cs="Arial"/>
                <w:sz w:val="20"/>
                <w:szCs w:val="20"/>
                <w:lang w:val="ro-RO"/>
              </w:rPr>
            </w:pPr>
            <w:r>
              <w:rPr>
                <w:rFonts w:ascii="Arial" w:hAnsi="Arial" w:cs="Arial"/>
                <w:sz w:val="20"/>
                <w:szCs w:val="20"/>
                <w:lang w:val="ro-RO"/>
              </w:rPr>
              <w:t>50</w:t>
            </w:r>
          </w:p>
        </w:tc>
      </w:tr>
      <w:tr w:rsidR="00505F79" w14:paraId="12D7077F" w14:textId="77777777" w:rsidTr="00073FF4">
        <w:trPr>
          <w:jc w:val="center"/>
        </w:trPr>
        <w:tc>
          <w:tcPr>
            <w:tcW w:w="2432" w:type="dxa"/>
            <w:vAlign w:val="bottom"/>
          </w:tcPr>
          <w:p w14:paraId="502B8F22" w14:textId="77777777" w:rsidR="00505F79" w:rsidRDefault="00505F79" w:rsidP="00073FF4">
            <w:pPr>
              <w:jc w:val="center"/>
              <w:rPr>
                <w:rFonts w:ascii="Arial" w:hAnsi="Arial" w:cs="Arial"/>
                <w:sz w:val="20"/>
                <w:szCs w:val="20"/>
              </w:rPr>
            </w:pPr>
            <w:r>
              <w:rPr>
                <w:rFonts w:ascii="Arial" w:hAnsi="Arial" w:cs="Arial"/>
                <w:sz w:val="20"/>
                <w:szCs w:val="20"/>
              </w:rPr>
              <w:t>MEHADIA</w:t>
            </w:r>
          </w:p>
        </w:tc>
        <w:tc>
          <w:tcPr>
            <w:tcW w:w="864" w:type="dxa"/>
            <w:vAlign w:val="bottom"/>
          </w:tcPr>
          <w:p w14:paraId="321EF860" w14:textId="77777777" w:rsidR="00505F79" w:rsidRDefault="00505F79" w:rsidP="00073FF4">
            <w:pPr>
              <w:jc w:val="center"/>
              <w:rPr>
                <w:rFonts w:ascii="Arial" w:hAnsi="Arial" w:cs="Arial"/>
                <w:sz w:val="20"/>
                <w:szCs w:val="20"/>
              </w:rPr>
            </w:pPr>
            <w:r>
              <w:rPr>
                <w:rFonts w:ascii="Arial" w:hAnsi="Arial" w:cs="Arial"/>
                <w:sz w:val="20"/>
                <w:szCs w:val="20"/>
              </w:rPr>
              <w:t>CS</w:t>
            </w:r>
          </w:p>
        </w:tc>
        <w:tc>
          <w:tcPr>
            <w:tcW w:w="1370" w:type="dxa"/>
            <w:vAlign w:val="bottom"/>
          </w:tcPr>
          <w:p w14:paraId="692B395D" w14:textId="77777777" w:rsidR="00505F79" w:rsidRDefault="00505F79" w:rsidP="00073FF4">
            <w:pPr>
              <w:jc w:val="center"/>
              <w:rPr>
                <w:rFonts w:ascii="Arial" w:hAnsi="Arial" w:cs="Arial"/>
                <w:sz w:val="20"/>
                <w:szCs w:val="20"/>
              </w:rPr>
            </w:pPr>
            <w:r>
              <w:rPr>
                <w:rFonts w:ascii="Arial" w:hAnsi="Arial" w:cs="Arial"/>
                <w:sz w:val="20"/>
                <w:szCs w:val="20"/>
              </w:rPr>
              <w:t>3512</w:t>
            </w:r>
          </w:p>
        </w:tc>
        <w:tc>
          <w:tcPr>
            <w:tcW w:w="1356" w:type="dxa"/>
          </w:tcPr>
          <w:p w14:paraId="3A44915B"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252</w:t>
            </w:r>
          </w:p>
        </w:tc>
        <w:tc>
          <w:tcPr>
            <w:tcW w:w="1701" w:type="dxa"/>
            <w:vAlign w:val="bottom"/>
          </w:tcPr>
          <w:p w14:paraId="73893176" w14:textId="77777777" w:rsidR="00505F79" w:rsidRDefault="00505F79" w:rsidP="00073FF4">
            <w:pPr>
              <w:suppressAutoHyphens w:val="0"/>
              <w:jc w:val="center"/>
              <w:rPr>
                <w:rFonts w:ascii="Arial" w:hAnsi="Arial" w:cs="Arial"/>
                <w:sz w:val="20"/>
                <w:szCs w:val="20"/>
                <w:lang w:val="ro-RO" w:eastAsia="ro-RO"/>
              </w:rPr>
            </w:pPr>
            <w:r>
              <w:rPr>
                <w:rFonts w:ascii="Arial" w:hAnsi="Arial" w:cs="Arial"/>
                <w:sz w:val="20"/>
                <w:szCs w:val="20"/>
              </w:rPr>
              <w:t>1847</w:t>
            </w:r>
          </w:p>
        </w:tc>
        <w:tc>
          <w:tcPr>
            <w:tcW w:w="1701" w:type="dxa"/>
          </w:tcPr>
          <w:p w14:paraId="713B8129"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128</w:t>
            </w:r>
          </w:p>
        </w:tc>
      </w:tr>
      <w:tr w:rsidR="00505F79" w14:paraId="55C92D2B" w14:textId="77777777" w:rsidTr="00073FF4">
        <w:trPr>
          <w:jc w:val="center"/>
        </w:trPr>
        <w:tc>
          <w:tcPr>
            <w:tcW w:w="2432" w:type="dxa"/>
            <w:vAlign w:val="bottom"/>
          </w:tcPr>
          <w:p w14:paraId="5E474184" w14:textId="77777777" w:rsidR="00505F79" w:rsidRDefault="00505F79" w:rsidP="00073FF4">
            <w:pPr>
              <w:jc w:val="center"/>
              <w:rPr>
                <w:rFonts w:ascii="Arial" w:hAnsi="Arial" w:cs="Arial"/>
                <w:sz w:val="20"/>
                <w:szCs w:val="20"/>
              </w:rPr>
            </w:pPr>
            <w:r>
              <w:rPr>
                <w:rFonts w:ascii="Arial" w:hAnsi="Arial" w:cs="Arial"/>
                <w:sz w:val="20"/>
                <w:szCs w:val="20"/>
              </w:rPr>
              <w:t>ORŞOVA</w:t>
            </w:r>
          </w:p>
        </w:tc>
        <w:tc>
          <w:tcPr>
            <w:tcW w:w="864" w:type="dxa"/>
            <w:vAlign w:val="bottom"/>
          </w:tcPr>
          <w:p w14:paraId="6EA94F80" w14:textId="77777777" w:rsidR="00505F79" w:rsidRDefault="00505F79" w:rsidP="00073FF4">
            <w:pPr>
              <w:jc w:val="center"/>
              <w:rPr>
                <w:rFonts w:ascii="Arial" w:hAnsi="Arial" w:cs="Arial"/>
                <w:sz w:val="20"/>
                <w:szCs w:val="20"/>
              </w:rPr>
            </w:pPr>
            <w:r>
              <w:rPr>
                <w:rFonts w:ascii="Arial" w:hAnsi="Arial" w:cs="Arial"/>
                <w:sz w:val="20"/>
                <w:szCs w:val="20"/>
              </w:rPr>
              <w:t>MH</w:t>
            </w:r>
          </w:p>
        </w:tc>
        <w:tc>
          <w:tcPr>
            <w:tcW w:w="1370" w:type="dxa"/>
            <w:vAlign w:val="bottom"/>
          </w:tcPr>
          <w:p w14:paraId="705BC693" w14:textId="77777777" w:rsidR="00505F79" w:rsidRDefault="00505F79" w:rsidP="00073FF4">
            <w:pPr>
              <w:jc w:val="center"/>
              <w:rPr>
                <w:rFonts w:ascii="Arial" w:hAnsi="Arial" w:cs="Arial"/>
                <w:sz w:val="20"/>
                <w:szCs w:val="20"/>
              </w:rPr>
            </w:pPr>
            <w:r>
              <w:rPr>
                <w:rFonts w:ascii="Arial" w:hAnsi="Arial" w:cs="Arial"/>
                <w:sz w:val="20"/>
                <w:szCs w:val="20"/>
              </w:rPr>
              <w:t>8506</w:t>
            </w:r>
          </w:p>
        </w:tc>
        <w:tc>
          <w:tcPr>
            <w:tcW w:w="1356" w:type="dxa"/>
          </w:tcPr>
          <w:p w14:paraId="0BDDF6F5"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1915</w:t>
            </w:r>
          </w:p>
        </w:tc>
        <w:tc>
          <w:tcPr>
            <w:tcW w:w="1701" w:type="dxa"/>
            <w:vAlign w:val="bottom"/>
          </w:tcPr>
          <w:p w14:paraId="5D57CABA" w14:textId="77777777" w:rsidR="00505F79" w:rsidRDefault="00505F79" w:rsidP="00073FF4">
            <w:pPr>
              <w:suppressAutoHyphens w:val="0"/>
              <w:jc w:val="center"/>
              <w:rPr>
                <w:rFonts w:ascii="Arial" w:hAnsi="Arial" w:cs="Arial"/>
                <w:sz w:val="20"/>
                <w:szCs w:val="20"/>
              </w:rPr>
            </w:pPr>
            <w:r>
              <w:rPr>
                <w:rFonts w:ascii="Arial" w:hAnsi="Arial" w:cs="Arial"/>
                <w:sz w:val="20"/>
                <w:szCs w:val="20"/>
              </w:rPr>
              <w:t>5440</w:t>
            </w:r>
          </w:p>
        </w:tc>
        <w:tc>
          <w:tcPr>
            <w:tcW w:w="1701" w:type="dxa"/>
          </w:tcPr>
          <w:p w14:paraId="0C09247B"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1218</w:t>
            </w:r>
          </w:p>
        </w:tc>
      </w:tr>
      <w:tr w:rsidR="00505F79" w14:paraId="714F36FE" w14:textId="77777777" w:rsidTr="00073FF4">
        <w:trPr>
          <w:jc w:val="center"/>
        </w:trPr>
        <w:tc>
          <w:tcPr>
            <w:tcW w:w="2432" w:type="dxa"/>
            <w:vAlign w:val="bottom"/>
          </w:tcPr>
          <w:p w14:paraId="21D6A416" w14:textId="77777777" w:rsidR="00505F79" w:rsidRDefault="00505F79" w:rsidP="00073FF4">
            <w:pPr>
              <w:jc w:val="center"/>
              <w:rPr>
                <w:rFonts w:ascii="Arial" w:hAnsi="Arial" w:cs="Arial"/>
                <w:sz w:val="20"/>
                <w:szCs w:val="20"/>
              </w:rPr>
            </w:pPr>
            <w:r>
              <w:rPr>
                <w:rFonts w:ascii="Arial" w:hAnsi="Arial" w:cs="Arial"/>
                <w:sz w:val="20"/>
                <w:szCs w:val="20"/>
              </w:rPr>
              <w:t>TOPLEŢ</w:t>
            </w:r>
          </w:p>
        </w:tc>
        <w:tc>
          <w:tcPr>
            <w:tcW w:w="864" w:type="dxa"/>
            <w:vAlign w:val="bottom"/>
          </w:tcPr>
          <w:p w14:paraId="4261B530" w14:textId="77777777" w:rsidR="00505F79" w:rsidRDefault="00505F79" w:rsidP="00073FF4">
            <w:pPr>
              <w:jc w:val="center"/>
              <w:rPr>
                <w:rFonts w:ascii="Arial" w:hAnsi="Arial" w:cs="Arial"/>
                <w:sz w:val="20"/>
                <w:szCs w:val="20"/>
              </w:rPr>
            </w:pPr>
            <w:r>
              <w:rPr>
                <w:rFonts w:ascii="Arial" w:hAnsi="Arial" w:cs="Arial"/>
                <w:sz w:val="20"/>
                <w:szCs w:val="20"/>
              </w:rPr>
              <w:t>CS</w:t>
            </w:r>
          </w:p>
        </w:tc>
        <w:tc>
          <w:tcPr>
            <w:tcW w:w="1370" w:type="dxa"/>
            <w:vAlign w:val="bottom"/>
          </w:tcPr>
          <w:p w14:paraId="3970BA12" w14:textId="77777777" w:rsidR="00505F79" w:rsidRDefault="00505F79" w:rsidP="00073FF4">
            <w:pPr>
              <w:jc w:val="center"/>
              <w:rPr>
                <w:rFonts w:ascii="Arial" w:hAnsi="Arial" w:cs="Arial"/>
                <w:sz w:val="20"/>
                <w:szCs w:val="20"/>
              </w:rPr>
            </w:pPr>
            <w:r>
              <w:rPr>
                <w:rFonts w:ascii="Arial" w:hAnsi="Arial" w:cs="Arial"/>
                <w:sz w:val="20"/>
                <w:szCs w:val="20"/>
              </w:rPr>
              <w:t>2246</w:t>
            </w:r>
          </w:p>
        </w:tc>
        <w:tc>
          <w:tcPr>
            <w:tcW w:w="1356" w:type="dxa"/>
          </w:tcPr>
          <w:p w14:paraId="349F10E4"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2158</w:t>
            </w:r>
          </w:p>
        </w:tc>
        <w:tc>
          <w:tcPr>
            <w:tcW w:w="1701" w:type="dxa"/>
            <w:vAlign w:val="bottom"/>
          </w:tcPr>
          <w:p w14:paraId="5557D830" w14:textId="77777777" w:rsidR="00505F79" w:rsidRDefault="00505F79" w:rsidP="00073FF4">
            <w:pPr>
              <w:suppressAutoHyphens w:val="0"/>
              <w:jc w:val="center"/>
              <w:rPr>
                <w:rFonts w:ascii="Arial" w:hAnsi="Arial" w:cs="Arial"/>
                <w:sz w:val="20"/>
                <w:szCs w:val="20"/>
              </w:rPr>
            </w:pPr>
            <w:r>
              <w:rPr>
                <w:rFonts w:ascii="Arial" w:hAnsi="Arial" w:cs="Arial"/>
                <w:sz w:val="20"/>
                <w:szCs w:val="20"/>
              </w:rPr>
              <w:t>1166</w:t>
            </w:r>
          </w:p>
        </w:tc>
        <w:tc>
          <w:tcPr>
            <w:tcW w:w="1701" w:type="dxa"/>
          </w:tcPr>
          <w:p w14:paraId="260D8FB7" w14:textId="77777777" w:rsidR="00505F79" w:rsidRDefault="00505F79" w:rsidP="00073FF4">
            <w:pPr>
              <w:jc w:val="center"/>
              <w:rPr>
                <w:rFonts w:ascii="Arial" w:hAnsi="Arial" w:cs="Arial"/>
                <w:sz w:val="20"/>
                <w:szCs w:val="20"/>
                <w:lang w:val="ro-RO"/>
              </w:rPr>
            </w:pPr>
            <w:r>
              <w:rPr>
                <w:rFonts w:ascii="Arial" w:hAnsi="Arial" w:cs="Arial"/>
                <w:sz w:val="20"/>
                <w:szCs w:val="20"/>
                <w:lang w:val="ro-RO"/>
              </w:rPr>
              <w:t>1093</w:t>
            </w:r>
          </w:p>
        </w:tc>
      </w:tr>
      <w:tr w:rsidR="00505F79" w14:paraId="14A08180" w14:textId="77777777" w:rsidTr="00073FF4">
        <w:trPr>
          <w:jc w:val="center"/>
        </w:trPr>
        <w:tc>
          <w:tcPr>
            <w:tcW w:w="2432" w:type="dxa"/>
            <w:vAlign w:val="center"/>
          </w:tcPr>
          <w:p w14:paraId="06FDB479"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E0145B8" w14:textId="77777777" w:rsidR="00505F79" w:rsidRDefault="00505F79" w:rsidP="00073FF4">
            <w:pPr>
              <w:jc w:val="center"/>
              <w:rPr>
                <w:rFonts w:ascii="Arial" w:hAnsi="Arial" w:cs="Arial"/>
                <w:b/>
                <w:bCs/>
                <w:sz w:val="20"/>
                <w:szCs w:val="20"/>
                <w:lang w:val="ro-RO"/>
              </w:rPr>
            </w:pPr>
          </w:p>
        </w:tc>
        <w:tc>
          <w:tcPr>
            <w:tcW w:w="1370" w:type="dxa"/>
            <w:vAlign w:val="center"/>
          </w:tcPr>
          <w:p w14:paraId="21DC93CA"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18051</w:t>
            </w:r>
          </w:p>
        </w:tc>
        <w:tc>
          <w:tcPr>
            <w:tcW w:w="1356" w:type="dxa"/>
          </w:tcPr>
          <w:p w14:paraId="261E6E19" w14:textId="77777777" w:rsidR="00505F79" w:rsidRPr="005B61BE" w:rsidRDefault="00505F79" w:rsidP="00073FF4">
            <w:pPr>
              <w:jc w:val="center"/>
              <w:rPr>
                <w:rFonts w:ascii="Arial" w:hAnsi="Arial" w:cs="Arial"/>
                <w:b/>
                <w:bCs/>
                <w:sz w:val="20"/>
                <w:szCs w:val="20"/>
                <w:lang w:val="ro-RO"/>
              </w:rPr>
            </w:pPr>
            <w:r>
              <w:rPr>
                <w:rFonts w:ascii="Arial" w:hAnsi="Arial" w:cs="Arial"/>
                <w:b/>
                <w:bCs/>
                <w:sz w:val="20"/>
                <w:szCs w:val="20"/>
                <w:lang w:val="ro-RO"/>
              </w:rPr>
              <w:t>4392</w:t>
            </w:r>
          </w:p>
        </w:tc>
        <w:tc>
          <w:tcPr>
            <w:tcW w:w="1701" w:type="dxa"/>
            <w:vAlign w:val="center"/>
          </w:tcPr>
          <w:p w14:paraId="78727405" w14:textId="77777777" w:rsidR="00505F79" w:rsidRDefault="00505F79" w:rsidP="00073FF4">
            <w:pPr>
              <w:jc w:val="center"/>
              <w:rPr>
                <w:rFonts w:ascii="Arial" w:hAnsi="Arial" w:cs="Arial"/>
                <w:b/>
                <w:bCs/>
                <w:sz w:val="20"/>
                <w:szCs w:val="20"/>
                <w:lang w:val="ro-RO"/>
              </w:rPr>
            </w:pPr>
            <w:r>
              <w:rPr>
                <w:rFonts w:ascii="Arial" w:hAnsi="Arial" w:cs="Arial"/>
                <w:b/>
                <w:bCs/>
                <w:sz w:val="20"/>
                <w:szCs w:val="20"/>
                <w:lang w:val="ro-RO"/>
              </w:rPr>
              <w:t>11278</w:t>
            </w:r>
          </w:p>
        </w:tc>
        <w:tc>
          <w:tcPr>
            <w:tcW w:w="1701" w:type="dxa"/>
          </w:tcPr>
          <w:p w14:paraId="59D9D3D5" w14:textId="77777777" w:rsidR="00505F79" w:rsidRPr="00E60550" w:rsidRDefault="00505F79" w:rsidP="00073FF4">
            <w:pPr>
              <w:jc w:val="center"/>
              <w:rPr>
                <w:rFonts w:ascii="Arial" w:hAnsi="Arial" w:cs="Arial"/>
                <w:b/>
                <w:bCs/>
                <w:sz w:val="20"/>
                <w:szCs w:val="20"/>
                <w:lang w:val="ro-RO"/>
              </w:rPr>
            </w:pPr>
            <w:r>
              <w:rPr>
                <w:rFonts w:ascii="Arial" w:hAnsi="Arial" w:cs="Arial"/>
                <w:b/>
                <w:bCs/>
                <w:sz w:val="20"/>
                <w:szCs w:val="20"/>
                <w:lang w:val="ro-RO"/>
              </w:rPr>
              <w:t>2489</w:t>
            </w:r>
          </w:p>
        </w:tc>
      </w:tr>
    </w:tbl>
    <w:p w14:paraId="6C94CD49" w14:textId="77777777" w:rsidR="00505F79" w:rsidRDefault="00505F79" w:rsidP="00505F79">
      <w:pPr>
        <w:jc w:val="both"/>
        <w:rPr>
          <w:rFonts w:ascii="Arial" w:hAnsi="Arial" w:cs="Arial"/>
          <w:sz w:val="28"/>
          <w:szCs w:val="28"/>
          <w:lang w:val="ro-RO"/>
        </w:rPr>
      </w:pPr>
    </w:p>
    <w:p w14:paraId="239455CB" w14:textId="77777777" w:rsidR="00505F79" w:rsidRPr="004C4798" w:rsidRDefault="00505F79" w:rsidP="00505F7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CAC125C" w14:textId="77777777" w:rsidR="00505F79" w:rsidRDefault="00505F79" w:rsidP="00505F7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048FD15" w14:textId="77777777" w:rsidR="00505F79" w:rsidRDefault="00505F79" w:rsidP="00505F79">
      <w:pPr>
        <w:jc w:val="center"/>
        <w:rPr>
          <w:rFonts w:ascii="Arial" w:hAnsi="Arial" w:cs="Arial"/>
          <w:lang w:eastAsia="en-US"/>
        </w:rPr>
      </w:pPr>
    </w:p>
    <w:p w14:paraId="4B21E82B" w14:textId="77777777" w:rsidR="00505F79" w:rsidRPr="004C4798" w:rsidRDefault="00505F79" w:rsidP="00505F7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05F79" w:rsidRPr="00E574C0" w14:paraId="792B4534" w14:textId="77777777" w:rsidTr="00073FF4">
        <w:trPr>
          <w:jc w:val="center"/>
        </w:trPr>
        <w:tc>
          <w:tcPr>
            <w:tcW w:w="3284" w:type="dxa"/>
          </w:tcPr>
          <w:p w14:paraId="6ED495C8" w14:textId="77777777" w:rsidR="00505F79" w:rsidRPr="00E574C0" w:rsidRDefault="00505F79" w:rsidP="00073FF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C830387" w14:textId="77777777" w:rsidR="00505F79" w:rsidRPr="00E574C0" w:rsidRDefault="00505F79" w:rsidP="00073FF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05F79" w:rsidRPr="00E574C0" w14:paraId="7A9ED54F" w14:textId="77777777" w:rsidTr="00073FF4">
        <w:trPr>
          <w:jc w:val="center"/>
        </w:trPr>
        <w:tc>
          <w:tcPr>
            <w:tcW w:w="3284" w:type="dxa"/>
          </w:tcPr>
          <w:p w14:paraId="0C0AE324" w14:textId="77777777" w:rsidR="00505F79" w:rsidRPr="00E574C0" w:rsidRDefault="00505F79" w:rsidP="00073FF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8B88A50" w14:textId="77777777" w:rsidR="00505F79" w:rsidRPr="00E574C0" w:rsidRDefault="00505F79" w:rsidP="00073FF4">
            <w:pPr>
              <w:jc w:val="center"/>
              <w:rPr>
                <w:rFonts w:ascii="Arial" w:hAnsi="Arial" w:cs="Arial"/>
                <w:sz w:val="20"/>
                <w:szCs w:val="20"/>
                <w:lang w:val="ro-RO"/>
              </w:rPr>
            </w:pPr>
            <w:r>
              <w:rPr>
                <w:rFonts w:ascii="Arial" w:hAnsi="Arial" w:cs="Arial"/>
                <w:sz w:val="20"/>
                <w:szCs w:val="20"/>
                <w:lang w:val="ro-RO"/>
              </w:rPr>
              <w:t>10</w:t>
            </w:r>
          </w:p>
        </w:tc>
      </w:tr>
      <w:tr w:rsidR="00505F79" w:rsidRPr="00E574C0" w14:paraId="498B9FAB" w14:textId="77777777" w:rsidTr="00073FF4">
        <w:trPr>
          <w:jc w:val="center"/>
        </w:trPr>
        <w:tc>
          <w:tcPr>
            <w:tcW w:w="3284" w:type="dxa"/>
          </w:tcPr>
          <w:p w14:paraId="3A6A2505" w14:textId="77777777" w:rsidR="00505F79" w:rsidRPr="00E574C0" w:rsidRDefault="00505F79" w:rsidP="00073FF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51B0B42" w14:textId="77777777" w:rsidR="00505F79" w:rsidRPr="00E574C0" w:rsidRDefault="00505F79" w:rsidP="00073FF4">
            <w:pPr>
              <w:jc w:val="center"/>
              <w:rPr>
                <w:rFonts w:ascii="Arial" w:hAnsi="Arial" w:cs="Arial"/>
                <w:sz w:val="20"/>
                <w:szCs w:val="20"/>
                <w:lang w:val="ro-RO"/>
              </w:rPr>
            </w:pPr>
            <w:r>
              <w:rPr>
                <w:rFonts w:ascii="Arial" w:hAnsi="Arial" w:cs="Arial"/>
                <w:sz w:val="20"/>
                <w:szCs w:val="20"/>
                <w:lang w:val="ro-RO"/>
              </w:rPr>
              <w:t>70</w:t>
            </w:r>
          </w:p>
        </w:tc>
      </w:tr>
      <w:tr w:rsidR="00505F79" w:rsidRPr="00E574C0" w14:paraId="5AB854CE" w14:textId="77777777" w:rsidTr="00073FF4">
        <w:trPr>
          <w:jc w:val="center"/>
        </w:trPr>
        <w:tc>
          <w:tcPr>
            <w:tcW w:w="3284" w:type="dxa"/>
          </w:tcPr>
          <w:p w14:paraId="0C7941E9" w14:textId="77777777" w:rsidR="00505F79" w:rsidRPr="00E574C0" w:rsidRDefault="00505F79" w:rsidP="00073FF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2E23281" w14:textId="77777777" w:rsidR="00505F79" w:rsidRPr="00E574C0" w:rsidRDefault="00505F79" w:rsidP="00073FF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C9A49C9" w14:textId="77777777" w:rsidR="00505F79" w:rsidRPr="00FB2E1D" w:rsidRDefault="00505F79" w:rsidP="00505F7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B7FE41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505F79">
        <w:rPr>
          <w:rFonts w:ascii="Arial" w:hAnsi="Arial" w:cs="Arial"/>
          <w:b/>
          <w:lang w:eastAsia="en-US"/>
        </w:rPr>
        <w:t>364</w:t>
      </w:r>
      <w:r w:rsidR="00E826AE" w:rsidRPr="0052391B">
        <w:rPr>
          <w:rFonts w:ascii="Arial" w:hAnsi="Arial" w:cs="Arial"/>
          <w:b/>
          <w:lang w:eastAsia="en-US"/>
        </w:rPr>
        <w:t>+</w:t>
      </w:r>
      <w:r w:rsidR="00505F79">
        <w:rPr>
          <w:rFonts w:ascii="Arial" w:hAnsi="Arial" w:cs="Arial"/>
          <w:b/>
          <w:lang w:eastAsia="en-US"/>
        </w:rPr>
        <w:t>607</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05F79">
        <w:rPr>
          <w:rFonts w:ascii="Arial" w:hAnsi="Arial" w:cs="Arial"/>
          <w:b/>
          <w:lang w:eastAsia="en-US"/>
        </w:rPr>
        <w:t>380</w:t>
      </w:r>
      <w:r w:rsidR="00E8178C" w:rsidRPr="0052391B">
        <w:rPr>
          <w:rFonts w:ascii="Arial" w:hAnsi="Arial" w:cs="Arial"/>
          <w:b/>
          <w:lang w:eastAsia="en-US"/>
        </w:rPr>
        <w:t>+</w:t>
      </w:r>
      <w:r w:rsidR="00505F79">
        <w:rPr>
          <w:rFonts w:ascii="Arial" w:hAnsi="Arial" w:cs="Arial"/>
          <w:b/>
          <w:lang w:eastAsia="en-US"/>
        </w:rPr>
        <w:t>665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F005B7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2473E3">
        <w:rPr>
          <w:rFonts w:ascii="Arial" w:hAnsi="Arial" w:cs="Arial"/>
          <w:b/>
          <w:lang w:val="it-IT"/>
        </w:rPr>
        <w:t>3</w:t>
      </w:r>
      <w:r w:rsidR="00505F79">
        <w:rPr>
          <w:rFonts w:ascii="Arial" w:hAnsi="Arial" w:cs="Arial"/>
          <w:b/>
          <w:lang w:val="it-IT"/>
        </w:rPr>
        <w:t>64</w:t>
      </w:r>
      <w:r w:rsidR="007D6EA5">
        <w:rPr>
          <w:rFonts w:ascii="Arial" w:hAnsi="Arial" w:cs="Arial"/>
          <w:b/>
          <w:lang w:val="it-IT"/>
        </w:rPr>
        <w:t>+</w:t>
      </w:r>
      <w:r w:rsidR="00505F79">
        <w:rPr>
          <w:rFonts w:ascii="Arial" w:hAnsi="Arial" w:cs="Arial"/>
          <w:b/>
          <w:lang w:val="it-IT"/>
        </w:rPr>
        <w:t>6</w:t>
      </w:r>
      <w:r w:rsidR="00C7074A">
        <w:rPr>
          <w:rFonts w:ascii="Arial" w:hAnsi="Arial" w:cs="Arial"/>
          <w:b/>
          <w:lang w:val="it-IT"/>
        </w:rPr>
        <w:t>0</w:t>
      </w:r>
      <w:r w:rsidR="00505F79">
        <w:rPr>
          <w:rFonts w:ascii="Arial" w:hAnsi="Arial" w:cs="Arial"/>
          <w:b/>
          <w:lang w:val="it-IT"/>
        </w:rPr>
        <w:t>7</w:t>
      </w:r>
      <w:r w:rsidR="00E8178C">
        <w:rPr>
          <w:rFonts w:ascii="Arial" w:hAnsi="Arial" w:cs="Arial"/>
          <w:b/>
          <w:lang w:val="it-IT"/>
        </w:rPr>
        <w:t>-km</w:t>
      </w:r>
      <w:r w:rsidR="002473E3">
        <w:rPr>
          <w:rFonts w:ascii="Arial" w:hAnsi="Arial" w:cs="Arial"/>
          <w:b/>
          <w:lang w:val="it-IT"/>
        </w:rPr>
        <w:t>3</w:t>
      </w:r>
      <w:r w:rsidR="00505F79">
        <w:rPr>
          <w:rFonts w:ascii="Arial" w:hAnsi="Arial" w:cs="Arial"/>
          <w:b/>
          <w:lang w:val="it-IT"/>
        </w:rPr>
        <w:t>80</w:t>
      </w:r>
      <w:r w:rsidR="007D6EA5">
        <w:rPr>
          <w:rFonts w:ascii="Arial" w:hAnsi="Arial" w:cs="Arial"/>
          <w:b/>
          <w:lang w:val="it-IT"/>
        </w:rPr>
        <w:t>+</w:t>
      </w:r>
      <w:r w:rsidR="00505F79">
        <w:rPr>
          <w:rFonts w:ascii="Arial" w:hAnsi="Arial" w:cs="Arial"/>
          <w:b/>
          <w:lang w:val="it-IT"/>
        </w:rPr>
        <w:t>665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12925E2F"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05F79">
        <w:rPr>
          <w:rFonts w:ascii="Arial" w:hAnsi="Arial" w:cs="Arial"/>
          <w:lang w:val="pt-BR"/>
        </w:rPr>
        <w:t>DN6_km364+607-km380+665</w:t>
      </w:r>
      <w:r w:rsidR="00E8178C" w:rsidRPr="00E8178C">
        <w:rPr>
          <w:rFonts w:ascii="Arial" w:hAnsi="Arial" w:cs="Arial"/>
          <w:lang w:val="it-IT"/>
        </w:rPr>
        <w:t>, cod identificare RD_RO_00_</w:t>
      </w:r>
      <w:r w:rsidR="00CC12CC">
        <w:rPr>
          <w:rFonts w:ascii="Arial" w:hAnsi="Arial" w:cs="Arial"/>
          <w:lang w:val="it-IT"/>
        </w:rPr>
        <w:t>8</w:t>
      </w:r>
      <w:r w:rsidR="00505F79">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5F79" w:rsidRPr="00DD6050" w14:paraId="07D0FE4D" w14:textId="77777777" w:rsidTr="00505F79">
        <w:trPr>
          <w:trHeight w:val="312"/>
          <w:jc w:val="center"/>
        </w:trPr>
        <w:tc>
          <w:tcPr>
            <w:tcW w:w="1580" w:type="dxa"/>
            <w:vMerge w:val="restart"/>
            <w:tcBorders>
              <w:right w:val="single" w:sz="4" w:space="0" w:color="auto"/>
            </w:tcBorders>
            <w:noWrap/>
            <w:vAlign w:val="center"/>
          </w:tcPr>
          <w:p w14:paraId="23BB3651" w14:textId="77777777" w:rsidR="00505F79" w:rsidRPr="00DD6050" w:rsidRDefault="00505F79" w:rsidP="00073F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01F8084" w14:textId="77777777" w:rsidR="00505F79" w:rsidRPr="00DD6050" w:rsidRDefault="00505F79" w:rsidP="00073F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3921F8C"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5F79" w:rsidRPr="00DD6050" w14:paraId="5FBA977F" w14:textId="77777777" w:rsidTr="00505F79">
        <w:trPr>
          <w:trHeight w:val="636"/>
          <w:jc w:val="center"/>
        </w:trPr>
        <w:tc>
          <w:tcPr>
            <w:tcW w:w="1580" w:type="dxa"/>
            <w:vMerge/>
            <w:tcBorders>
              <w:bottom w:val="single" w:sz="4" w:space="0" w:color="auto"/>
              <w:right w:val="single" w:sz="4" w:space="0" w:color="auto"/>
            </w:tcBorders>
            <w:vAlign w:val="center"/>
            <w:hideMark/>
          </w:tcPr>
          <w:p w14:paraId="77B88B8A" w14:textId="77777777" w:rsidR="00505F79" w:rsidRPr="00DD6050" w:rsidRDefault="00505F79" w:rsidP="00073FF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DCE167B" w14:textId="77777777" w:rsidR="00505F79" w:rsidRPr="00DD6050" w:rsidRDefault="00505F79" w:rsidP="00073F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415582"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37A3A8F"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3257417"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EE35ED0"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B91DD7"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C741B" w:rsidRPr="00DD6050" w14:paraId="63DF6C1F" w14:textId="77777777" w:rsidTr="00505F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52CD8A"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A3D7E9" w14:textId="51CD64BA"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39EE8F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1874</w:t>
            </w:r>
          </w:p>
        </w:tc>
        <w:tc>
          <w:tcPr>
            <w:tcW w:w="1015" w:type="dxa"/>
            <w:tcBorders>
              <w:top w:val="single" w:sz="8" w:space="0" w:color="auto"/>
              <w:left w:val="nil"/>
              <w:bottom w:val="single" w:sz="4" w:space="0" w:color="auto"/>
              <w:right w:val="single" w:sz="4" w:space="0" w:color="auto"/>
            </w:tcBorders>
            <w:noWrap/>
            <w:vAlign w:val="center"/>
          </w:tcPr>
          <w:p w14:paraId="325D794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1033</w:t>
            </w:r>
          </w:p>
        </w:tc>
        <w:tc>
          <w:tcPr>
            <w:tcW w:w="1274" w:type="dxa"/>
            <w:tcBorders>
              <w:top w:val="single" w:sz="8" w:space="0" w:color="auto"/>
              <w:left w:val="nil"/>
              <w:bottom w:val="single" w:sz="4" w:space="0" w:color="auto"/>
              <w:right w:val="single" w:sz="4" w:space="0" w:color="auto"/>
            </w:tcBorders>
            <w:vAlign w:val="center"/>
          </w:tcPr>
          <w:p w14:paraId="4703196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F322A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84E8A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r>
      <w:tr w:rsidR="006C741B" w:rsidRPr="00DD6050" w14:paraId="44DE8693" w14:textId="77777777" w:rsidTr="00505F7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D1439D4" w14:textId="77777777" w:rsidR="006C741B" w:rsidRDefault="006C741B" w:rsidP="006C74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BFB6D1B" w14:textId="7F91AE80"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7957EA6" w14:textId="1EC1F626"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1420</w:t>
            </w:r>
          </w:p>
        </w:tc>
        <w:tc>
          <w:tcPr>
            <w:tcW w:w="1015" w:type="dxa"/>
            <w:tcBorders>
              <w:top w:val="single" w:sz="8" w:space="0" w:color="auto"/>
              <w:left w:val="nil"/>
              <w:bottom w:val="single" w:sz="4" w:space="0" w:color="auto"/>
              <w:right w:val="single" w:sz="4" w:space="0" w:color="auto"/>
            </w:tcBorders>
            <w:noWrap/>
            <w:vAlign w:val="center"/>
          </w:tcPr>
          <w:p w14:paraId="7D2877F9" w14:textId="120CDCAF"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776</w:t>
            </w:r>
          </w:p>
        </w:tc>
        <w:tc>
          <w:tcPr>
            <w:tcW w:w="1274" w:type="dxa"/>
            <w:tcBorders>
              <w:top w:val="single" w:sz="8" w:space="0" w:color="auto"/>
              <w:left w:val="nil"/>
              <w:bottom w:val="single" w:sz="4" w:space="0" w:color="auto"/>
              <w:right w:val="single" w:sz="4" w:space="0" w:color="auto"/>
            </w:tcBorders>
            <w:vAlign w:val="center"/>
          </w:tcPr>
          <w:p w14:paraId="148F8B36" w14:textId="127AE6FD"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DC64EA" w14:textId="0FFC4158"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185E17" w14:textId="5B6380BE"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4,49</w:t>
            </w:r>
          </w:p>
        </w:tc>
      </w:tr>
      <w:tr w:rsidR="006C741B" w:rsidRPr="00DD6050" w14:paraId="262B1039" w14:textId="77777777" w:rsidTr="00505F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43C67E"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229275" w14:textId="44536CD9"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5985A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nil"/>
              <w:left w:val="nil"/>
              <w:bottom w:val="single" w:sz="4" w:space="0" w:color="auto"/>
              <w:right w:val="single" w:sz="4" w:space="0" w:color="auto"/>
            </w:tcBorders>
            <w:noWrap/>
            <w:vAlign w:val="center"/>
          </w:tcPr>
          <w:p w14:paraId="6669D20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537</w:t>
            </w:r>
          </w:p>
        </w:tc>
        <w:tc>
          <w:tcPr>
            <w:tcW w:w="1274" w:type="dxa"/>
            <w:tcBorders>
              <w:top w:val="nil"/>
              <w:left w:val="nil"/>
              <w:bottom w:val="single" w:sz="4" w:space="0" w:color="auto"/>
              <w:right w:val="single" w:sz="4" w:space="0" w:color="auto"/>
            </w:tcBorders>
            <w:vAlign w:val="center"/>
          </w:tcPr>
          <w:p w14:paraId="04AA44E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167B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5D57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6C741B" w:rsidRPr="00DD6050" w14:paraId="39AADB57" w14:textId="77777777" w:rsidTr="00505F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1A13F3"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7C48CA" w14:textId="04450784"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013C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c>
          <w:tcPr>
            <w:tcW w:w="1015" w:type="dxa"/>
            <w:tcBorders>
              <w:top w:val="nil"/>
              <w:left w:val="nil"/>
              <w:bottom w:val="single" w:sz="4" w:space="0" w:color="auto"/>
              <w:right w:val="single" w:sz="4" w:space="0" w:color="auto"/>
            </w:tcBorders>
            <w:noWrap/>
            <w:vAlign w:val="center"/>
          </w:tcPr>
          <w:p w14:paraId="65755A2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620F937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9BA5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8D66B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6C741B" w:rsidRPr="00DD6050" w14:paraId="25BA8BAF" w14:textId="77777777" w:rsidTr="00505F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AD766A"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A4AA3C" w14:textId="53AE82EE"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237E9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47BC229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1787325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27A9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59D9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6C741B" w:rsidRPr="00DD6050" w14:paraId="2BF64817" w14:textId="77777777" w:rsidTr="00505F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8D8169"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AA3B89" w14:textId="3A03227A"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BADEE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nil"/>
              <w:left w:val="nil"/>
              <w:bottom w:val="single" w:sz="8" w:space="0" w:color="auto"/>
              <w:right w:val="single" w:sz="4" w:space="0" w:color="auto"/>
            </w:tcBorders>
            <w:noWrap/>
            <w:vAlign w:val="center"/>
          </w:tcPr>
          <w:p w14:paraId="2C06D51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274" w:type="dxa"/>
            <w:tcBorders>
              <w:top w:val="nil"/>
              <w:left w:val="nil"/>
              <w:bottom w:val="single" w:sz="8" w:space="0" w:color="auto"/>
              <w:right w:val="single" w:sz="4" w:space="0" w:color="auto"/>
            </w:tcBorders>
            <w:vAlign w:val="center"/>
          </w:tcPr>
          <w:p w14:paraId="1D2A50B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664EA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E4009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6C741B" w:rsidRPr="00DD6050" w14:paraId="2D2DF1A8" w14:textId="77777777" w:rsidTr="00505F79">
        <w:trPr>
          <w:trHeight w:val="315"/>
          <w:jc w:val="center"/>
        </w:trPr>
        <w:tc>
          <w:tcPr>
            <w:tcW w:w="1580" w:type="dxa"/>
            <w:vMerge w:val="restart"/>
            <w:tcBorders>
              <w:top w:val="nil"/>
              <w:left w:val="single" w:sz="8" w:space="0" w:color="auto"/>
              <w:bottom w:val="single" w:sz="8" w:space="0" w:color="000000"/>
              <w:right w:val="nil"/>
            </w:tcBorders>
            <w:vAlign w:val="center"/>
          </w:tcPr>
          <w:p w14:paraId="2238618A"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nil"/>
              <w:left w:val="single" w:sz="8" w:space="0" w:color="auto"/>
              <w:bottom w:val="single" w:sz="4" w:space="0" w:color="auto"/>
              <w:right w:val="single" w:sz="8" w:space="0" w:color="auto"/>
            </w:tcBorders>
            <w:noWrap/>
            <w:vAlign w:val="center"/>
            <w:hideMark/>
          </w:tcPr>
          <w:p w14:paraId="6802B409" w14:textId="4F909BF8"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C1B3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498</w:t>
            </w:r>
          </w:p>
        </w:tc>
        <w:tc>
          <w:tcPr>
            <w:tcW w:w="1015" w:type="dxa"/>
            <w:tcBorders>
              <w:top w:val="nil"/>
              <w:left w:val="nil"/>
              <w:bottom w:val="single" w:sz="4" w:space="0" w:color="auto"/>
              <w:right w:val="single" w:sz="4" w:space="0" w:color="auto"/>
            </w:tcBorders>
            <w:noWrap/>
            <w:vAlign w:val="center"/>
          </w:tcPr>
          <w:p w14:paraId="040A8E1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nil"/>
              <w:left w:val="nil"/>
              <w:bottom w:val="single" w:sz="4" w:space="0" w:color="auto"/>
              <w:right w:val="single" w:sz="4" w:space="0" w:color="auto"/>
            </w:tcBorders>
            <w:vAlign w:val="center"/>
          </w:tcPr>
          <w:p w14:paraId="23F9CEA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92B9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8A1AA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6C741B" w:rsidRPr="00DD6050" w14:paraId="36F92D09" w14:textId="77777777" w:rsidTr="00505F79">
        <w:trPr>
          <w:trHeight w:val="315"/>
          <w:jc w:val="center"/>
        </w:trPr>
        <w:tc>
          <w:tcPr>
            <w:tcW w:w="1580" w:type="dxa"/>
            <w:vMerge/>
            <w:tcBorders>
              <w:top w:val="nil"/>
              <w:left w:val="single" w:sz="8" w:space="0" w:color="auto"/>
              <w:bottom w:val="single" w:sz="8" w:space="0" w:color="000000"/>
              <w:right w:val="nil"/>
            </w:tcBorders>
            <w:vAlign w:val="center"/>
          </w:tcPr>
          <w:p w14:paraId="03F3A8FA" w14:textId="77777777" w:rsidR="006C741B" w:rsidRDefault="006C741B" w:rsidP="006C74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5A6300D" w14:textId="4BB4AABE"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8E2329" w14:textId="623F2ED2"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3EE7BDD4" w14:textId="2CF40E59"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5B6A3100" w14:textId="29D740EE"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6B5AE" w14:textId="41E2A0B6"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D47E2C" w14:textId="2E3C2D13"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0,71</w:t>
            </w:r>
          </w:p>
        </w:tc>
      </w:tr>
      <w:tr w:rsidR="006C741B" w:rsidRPr="00DD6050" w14:paraId="01AAC68E"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569C8436"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8DEB6" w14:textId="4373371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D4D6D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7E41DC9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3FB7ECA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FDFF2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2887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6C741B" w:rsidRPr="00DD6050" w14:paraId="653CFD89"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0F8FF055"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03AFF2" w14:textId="3EA286CB"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8190D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2D9E24E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26F99BF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E200F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4CE01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6C741B" w:rsidRPr="00DD6050" w14:paraId="496C5AF2"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6FD7594B"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897AFF" w14:textId="0874EC42"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40601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0CB2B82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3F4EB42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62717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8DE7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C741B" w:rsidRPr="00DD6050" w14:paraId="07D9BC3C" w14:textId="77777777" w:rsidTr="00505F79">
        <w:trPr>
          <w:trHeight w:val="312"/>
          <w:jc w:val="center"/>
        </w:trPr>
        <w:tc>
          <w:tcPr>
            <w:tcW w:w="1580" w:type="dxa"/>
            <w:vMerge/>
            <w:tcBorders>
              <w:top w:val="nil"/>
              <w:left w:val="single" w:sz="8" w:space="0" w:color="auto"/>
              <w:bottom w:val="single" w:sz="8" w:space="0" w:color="000000"/>
              <w:right w:val="nil"/>
            </w:tcBorders>
            <w:vAlign w:val="center"/>
          </w:tcPr>
          <w:p w14:paraId="5CE9C13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A649E1" w14:textId="55C96631"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6CE99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194B4B0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788A5CA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1252D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00842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C741B" w:rsidRPr="00DD6050" w14:paraId="63203274" w14:textId="77777777" w:rsidTr="00505F79">
        <w:trPr>
          <w:trHeight w:val="315"/>
          <w:jc w:val="center"/>
        </w:trPr>
        <w:tc>
          <w:tcPr>
            <w:tcW w:w="1580" w:type="dxa"/>
            <w:vMerge w:val="restart"/>
            <w:tcBorders>
              <w:top w:val="nil"/>
              <w:left w:val="single" w:sz="8" w:space="0" w:color="auto"/>
              <w:bottom w:val="single" w:sz="8" w:space="0" w:color="000000"/>
              <w:right w:val="nil"/>
            </w:tcBorders>
            <w:vAlign w:val="center"/>
          </w:tcPr>
          <w:p w14:paraId="4716FFE5"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Topleț</w:t>
            </w:r>
          </w:p>
        </w:tc>
        <w:tc>
          <w:tcPr>
            <w:tcW w:w="2080" w:type="dxa"/>
            <w:tcBorders>
              <w:top w:val="nil"/>
              <w:left w:val="single" w:sz="8" w:space="0" w:color="auto"/>
              <w:bottom w:val="single" w:sz="4" w:space="0" w:color="auto"/>
              <w:right w:val="single" w:sz="8" w:space="0" w:color="auto"/>
            </w:tcBorders>
            <w:noWrap/>
            <w:vAlign w:val="center"/>
            <w:hideMark/>
          </w:tcPr>
          <w:p w14:paraId="5863D393" w14:textId="18B9EB06"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B8910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1194</w:t>
            </w:r>
          </w:p>
        </w:tc>
        <w:tc>
          <w:tcPr>
            <w:tcW w:w="1015" w:type="dxa"/>
            <w:tcBorders>
              <w:top w:val="nil"/>
              <w:left w:val="nil"/>
              <w:bottom w:val="single" w:sz="4" w:space="0" w:color="auto"/>
              <w:right w:val="single" w:sz="4" w:space="0" w:color="auto"/>
            </w:tcBorders>
            <w:noWrap/>
            <w:vAlign w:val="center"/>
          </w:tcPr>
          <w:p w14:paraId="2B9FD51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620</w:t>
            </w:r>
          </w:p>
        </w:tc>
        <w:tc>
          <w:tcPr>
            <w:tcW w:w="1274" w:type="dxa"/>
            <w:tcBorders>
              <w:top w:val="nil"/>
              <w:left w:val="nil"/>
              <w:bottom w:val="single" w:sz="4" w:space="0" w:color="auto"/>
              <w:right w:val="single" w:sz="4" w:space="0" w:color="auto"/>
            </w:tcBorders>
            <w:vAlign w:val="center"/>
          </w:tcPr>
          <w:p w14:paraId="2DBDB0C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2FC8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0EE97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r>
      <w:tr w:rsidR="006C741B" w:rsidRPr="00DD6050" w14:paraId="10D1ECC3" w14:textId="77777777" w:rsidTr="00505F79">
        <w:trPr>
          <w:trHeight w:val="315"/>
          <w:jc w:val="center"/>
        </w:trPr>
        <w:tc>
          <w:tcPr>
            <w:tcW w:w="1580" w:type="dxa"/>
            <w:vMerge/>
            <w:tcBorders>
              <w:top w:val="nil"/>
              <w:left w:val="single" w:sz="8" w:space="0" w:color="auto"/>
              <w:bottom w:val="single" w:sz="8" w:space="0" w:color="000000"/>
              <w:right w:val="nil"/>
            </w:tcBorders>
            <w:vAlign w:val="center"/>
          </w:tcPr>
          <w:p w14:paraId="08FAA53D" w14:textId="77777777" w:rsidR="006C741B" w:rsidRDefault="006C741B" w:rsidP="006C74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A1DA3F" w14:textId="795B67A0"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3E687E" w14:textId="18B959E7"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956</w:t>
            </w:r>
          </w:p>
        </w:tc>
        <w:tc>
          <w:tcPr>
            <w:tcW w:w="1015" w:type="dxa"/>
            <w:tcBorders>
              <w:top w:val="nil"/>
              <w:left w:val="nil"/>
              <w:bottom w:val="single" w:sz="4" w:space="0" w:color="auto"/>
              <w:right w:val="single" w:sz="4" w:space="0" w:color="auto"/>
            </w:tcBorders>
            <w:noWrap/>
            <w:vAlign w:val="center"/>
          </w:tcPr>
          <w:p w14:paraId="033BA02A" w14:textId="19BAC0FF"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496</w:t>
            </w:r>
          </w:p>
        </w:tc>
        <w:tc>
          <w:tcPr>
            <w:tcW w:w="1274" w:type="dxa"/>
            <w:tcBorders>
              <w:top w:val="nil"/>
              <w:left w:val="nil"/>
              <w:bottom w:val="single" w:sz="4" w:space="0" w:color="auto"/>
              <w:right w:val="single" w:sz="4" w:space="0" w:color="auto"/>
            </w:tcBorders>
            <w:vAlign w:val="center"/>
          </w:tcPr>
          <w:p w14:paraId="217C1E70" w14:textId="2C8AB474"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A8647D" w14:textId="60399A5C"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3E9ED" w14:textId="1CE39B8F"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2,84</w:t>
            </w:r>
          </w:p>
        </w:tc>
      </w:tr>
      <w:tr w:rsidR="006C741B" w:rsidRPr="00DD6050" w14:paraId="5C07B89F"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653C887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B645D" w14:textId="10CC60C4"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5633A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015" w:type="dxa"/>
            <w:tcBorders>
              <w:top w:val="nil"/>
              <w:left w:val="nil"/>
              <w:bottom w:val="single" w:sz="4" w:space="0" w:color="auto"/>
              <w:right w:val="single" w:sz="4" w:space="0" w:color="auto"/>
            </w:tcBorders>
            <w:noWrap/>
            <w:vAlign w:val="center"/>
          </w:tcPr>
          <w:p w14:paraId="3F086EC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274" w:type="dxa"/>
            <w:tcBorders>
              <w:top w:val="nil"/>
              <w:left w:val="nil"/>
              <w:bottom w:val="single" w:sz="4" w:space="0" w:color="auto"/>
              <w:right w:val="single" w:sz="4" w:space="0" w:color="auto"/>
            </w:tcBorders>
            <w:vAlign w:val="center"/>
          </w:tcPr>
          <w:p w14:paraId="418E8B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4EB5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4534C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6C741B" w:rsidRPr="00DD6050" w14:paraId="258617E4"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2F429A48"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2592ED" w14:textId="6DC0145E"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824E9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1F0E9F9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0F0C894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ADEC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05EE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6C741B" w:rsidRPr="00DD6050" w14:paraId="3D924E31"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244F5A59"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9DDFA" w14:textId="5F9822B7"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D58AE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015" w:type="dxa"/>
            <w:tcBorders>
              <w:top w:val="nil"/>
              <w:left w:val="nil"/>
              <w:bottom w:val="single" w:sz="4" w:space="0" w:color="auto"/>
              <w:right w:val="single" w:sz="4" w:space="0" w:color="auto"/>
            </w:tcBorders>
            <w:noWrap/>
            <w:vAlign w:val="center"/>
          </w:tcPr>
          <w:p w14:paraId="023E738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30E37B1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F68BF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641BF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C741B" w:rsidRPr="00DD6050" w14:paraId="0A628D89" w14:textId="77777777" w:rsidTr="00505F79">
        <w:trPr>
          <w:trHeight w:val="312"/>
          <w:jc w:val="center"/>
        </w:trPr>
        <w:tc>
          <w:tcPr>
            <w:tcW w:w="1580" w:type="dxa"/>
            <w:vMerge/>
            <w:tcBorders>
              <w:top w:val="nil"/>
              <w:left w:val="single" w:sz="8" w:space="0" w:color="auto"/>
              <w:bottom w:val="single" w:sz="8" w:space="0" w:color="000000"/>
              <w:right w:val="nil"/>
            </w:tcBorders>
            <w:vAlign w:val="center"/>
          </w:tcPr>
          <w:p w14:paraId="30CE77C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D50BAA" w14:textId="31B3AF9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2D6FD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c>
          <w:tcPr>
            <w:tcW w:w="1015" w:type="dxa"/>
            <w:tcBorders>
              <w:top w:val="nil"/>
              <w:left w:val="nil"/>
              <w:bottom w:val="single" w:sz="8" w:space="0" w:color="auto"/>
              <w:right w:val="single" w:sz="4" w:space="0" w:color="auto"/>
            </w:tcBorders>
            <w:noWrap/>
            <w:vAlign w:val="center"/>
          </w:tcPr>
          <w:p w14:paraId="652796E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8" w:space="0" w:color="auto"/>
              <w:right w:val="single" w:sz="4" w:space="0" w:color="auto"/>
            </w:tcBorders>
            <w:vAlign w:val="center"/>
          </w:tcPr>
          <w:p w14:paraId="3AD48D3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3AF99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84B6B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C741B" w:rsidRPr="00DD6050" w14:paraId="61E70435" w14:textId="77777777" w:rsidTr="00505F79">
        <w:trPr>
          <w:trHeight w:val="315"/>
          <w:jc w:val="center"/>
        </w:trPr>
        <w:tc>
          <w:tcPr>
            <w:tcW w:w="1580" w:type="dxa"/>
            <w:vMerge w:val="restart"/>
            <w:tcBorders>
              <w:top w:val="nil"/>
              <w:left w:val="single" w:sz="8" w:space="0" w:color="auto"/>
              <w:bottom w:val="single" w:sz="8" w:space="0" w:color="000000"/>
              <w:right w:val="nil"/>
            </w:tcBorders>
            <w:vAlign w:val="center"/>
          </w:tcPr>
          <w:p w14:paraId="01DC6869"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Băile Herculane</w:t>
            </w:r>
          </w:p>
        </w:tc>
        <w:tc>
          <w:tcPr>
            <w:tcW w:w="2080" w:type="dxa"/>
            <w:tcBorders>
              <w:top w:val="nil"/>
              <w:left w:val="single" w:sz="8" w:space="0" w:color="auto"/>
              <w:bottom w:val="single" w:sz="4" w:space="0" w:color="auto"/>
              <w:right w:val="single" w:sz="8" w:space="0" w:color="auto"/>
            </w:tcBorders>
            <w:noWrap/>
            <w:vAlign w:val="center"/>
            <w:hideMark/>
          </w:tcPr>
          <w:p w14:paraId="7F9E3AFD" w14:textId="52CB3FDB"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49FA9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204FC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A21B3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A686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84922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C741B" w:rsidRPr="00DD6050" w14:paraId="73D3073A" w14:textId="77777777" w:rsidTr="00505F79">
        <w:trPr>
          <w:trHeight w:val="315"/>
          <w:jc w:val="center"/>
        </w:trPr>
        <w:tc>
          <w:tcPr>
            <w:tcW w:w="1580" w:type="dxa"/>
            <w:vMerge/>
            <w:tcBorders>
              <w:top w:val="nil"/>
              <w:left w:val="single" w:sz="8" w:space="0" w:color="auto"/>
              <w:bottom w:val="single" w:sz="8" w:space="0" w:color="000000"/>
              <w:right w:val="nil"/>
            </w:tcBorders>
            <w:vAlign w:val="center"/>
          </w:tcPr>
          <w:p w14:paraId="1E9F6935" w14:textId="77777777" w:rsidR="006C741B" w:rsidRDefault="006C741B" w:rsidP="006C74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93D724" w14:textId="5340A44F"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6B16575" w14:textId="777377E6"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8E0A21" w14:textId="23CBB143"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27588D" w14:textId="585C10CF"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7CD46A" w14:textId="5EFDBB40"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EDD361" w14:textId="47056F39"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6C741B" w:rsidRPr="00DD6050" w14:paraId="3A0F4E91"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769947C8"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3BE63" w14:textId="13F0C71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BCA3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7FD84E6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2844C3C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1659D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0823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C741B" w:rsidRPr="00DD6050" w14:paraId="76938AEE"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7845F66D"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0BB287" w14:textId="1038C875"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CCB37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3E0EC96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852671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9A6E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606E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C741B" w:rsidRPr="00DD6050" w14:paraId="214A57D0"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1545C373"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7D757" w14:textId="516F2E64"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BCDFC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AE281F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EA1511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120E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7D1D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741B" w:rsidRPr="00DD6050" w14:paraId="28749596" w14:textId="77777777" w:rsidTr="00505F79">
        <w:trPr>
          <w:trHeight w:val="312"/>
          <w:jc w:val="center"/>
        </w:trPr>
        <w:tc>
          <w:tcPr>
            <w:tcW w:w="1580" w:type="dxa"/>
            <w:vMerge/>
            <w:tcBorders>
              <w:top w:val="nil"/>
              <w:left w:val="single" w:sz="8" w:space="0" w:color="auto"/>
              <w:bottom w:val="single" w:sz="8" w:space="0" w:color="000000"/>
              <w:right w:val="nil"/>
            </w:tcBorders>
            <w:vAlign w:val="center"/>
          </w:tcPr>
          <w:p w14:paraId="3C178235"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EAF535" w14:textId="6DA81A1E"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CDD6D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B6940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5A69D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9A98D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E6847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741B" w:rsidRPr="00DD6050" w14:paraId="51FCA9B2" w14:textId="77777777" w:rsidTr="00505F79">
        <w:trPr>
          <w:trHeight w:val="315"/>
          <w:jc w:val="center"/>
        </w:trPr>
        <w:tc>
          <w:tcPr>
            <w:tcW w:w="1580" w:type="dxa"/>
            <w:vMerge w:val="restart"/>
            <w:tcBorders>
              <w:top w:val="nil"/>
              <w:left w:val="single" w:sz="8" w:space="0" w:color="auto"/>
              <w:bottom w:val="single" w:sz="8" w:space="0" w:color="000000"/>
              <w:right w:val="nil"/>
            </w:tcBorders>
            <w:vAlign w:val="center"/>
          </w:tcPr>
          <w:p w14:paraId="1B9B5291"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Mehadia</w:t>
            </w:r>
          </w:p>
        </w:tc>
        <w:tc>
          <w:tcPr>
            <w:tcW w:w="2080" w:type="dxa"/>
            <w:tcBorders>
              <w:top w:val="nil"/>
              <w:left w:val="single" w:sz="8" w:space="0" w:color="auto"/>
              <w:bottom w:val="single" w:sz="4" w:space="0" w:color="auto"/>
              <w:right w:val="single" w:sz="8" w:space="0" w:color="auto"/>
            </w:tcBorders>
            <w:noWrap/>
            <w:vAlign w:val="center"/>
            <w:hideMark/>
          </w:tcPr>
          <w:p w14:paraId="30BB4B8F" w14:textId="21AE18A1"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4E805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0A9E902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000DF0E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EBC1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E345E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6C741B" w:rsidRPr="00DD6050" w14:paraId="5D9FE53D" w14:textId="77777777" w:rsidTr="00505F79">
        <w:trPr>
          <w:trHeight w:val="315"/>
          <w:jc w:val="center"/>
        </w:trPr>
        <w:tc>
          <w:tcPr>
            <w:tcW w:w="1580" w:type="dxa"/>
            <w:vMerge/>
            <w:tcBorders>
              <w:top w:val="nil"/>
              <w:left w:val="single" w:sz="8" w:space="0" w:color="auto"/>
              <w:bottom w:val="single" w:sz="8" w:space="0" w:color="000000"/>
              <w:right w:val="nil"/>
            </w:tcBorders>
            <w:vAlign w:val="center"/>
          </w:tcPr>
          <w:p w14:paraId="185124F8" w14:textId="77777777" w:rsidR="006C741B" w:rsidRDefault="006C741B" w:rsidP="006C74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0402A6" w14:textId="511F2AF6"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0E6A23A" w14:textId="512CD8E8"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6AEA51BA" w14:textId="408A1226"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3A4E316D" w14:textId="0BE71BCB"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CAE8F4" w14:textId="3C21E202"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7C7FC" w14:textId="7AE84775" w:rsidR="006C741B" w:rsidRDefault="006C741B" w:rsidP="006C741B">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6C741B" w:rsidRPr="00DD6050" w14:paraId="299FCAB4"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6506ED26"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4C2B0" w14:textId="679FCE39"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6DCBC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272E819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3E2DFC4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34371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32F0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C741B" w:rsidRPr="00DD6050" w14:paraId="6DDC94D2"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723026D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4F02F0" w14:textId="2DA900D8"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307C5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651EF69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FE5CDC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502F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20BC1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C741B" w:rsidRPr="00DD6050" w14:paraId="5055E711" w14:textId="77777777" w:rsidTr="00505F79">
        <w:trPr>
          <w:trHeight w:val="300"/>
          <w:jc w:val="center"/>
        </w:trPr>
        <w:tc>
          <w:tcPr>
            <w:tcW w:w="1580" w:type="dxa"/>
            <w:vMerge/>
            <w:tcBorders>
              <w:top w:val="nil"/>
              <w:left w:val="single" w:sz="8" w:space="0" w:color="auto"/>
              <w:bottom w:val="single" w:sz="8" w:space="0" w:color="000000"/>
              <w:right w:val="nil"/>
            </w:tcBorders>
            <w:vAlign w:val="center"/>
          </w:tcPr>
          <w:p w14:paraId="42462DA8"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525921" w14:textId="4E1710ED"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320B5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25E93BC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FA820B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FB958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4F4F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C741B" w:rsidRPr="00DD6050" w14:paraId="6F447E1F" w14:textId="77777777" w:rsidTr="00505F79">
        <w:trPr>
          <w:trHeight w:val="312"/>
          <w:jc w:val="center"/>
        </w:trPr>
        <w:tc>
          <w:tcPr>
            <w:tcW w:w="1580" w:type="dxa"/>
            <w:vMerge/>
            <w:tcBorders>
              <w:top w:val="nil"/>
              <w:left w:val="single" w:sz="8" w:space="0" w:color="auto"/>
              <w:bottom w:val="single" w:sz="8" w:space="0" w:color="000000"/>
              <w:right w:val="nil"/>
            </w:tcBorders>
            <w:vAlign w:val="center"/>
          </w:tcPr>
          <w:p w14:paraId="0A8E5A6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2E27F6" w14:textId="6EFAF33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BFD15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CF1A0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26381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42910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C204F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56456C1"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05F79">
        <w:rPr>
          <w:rFonts w:ascii="Arial" w:hAnsi="Arial" w:cs="Arial"/>
          <w:lang w:val="pt-BR"/>
        </w:rPr>
        <w:t>DN6_km364+607-km380+665</w:t>
      </w:r>
      <w:r w:rsidR="00102916" w:rsidRPr="00E8178C">
        <w:rPr>
          <w:rFonts w:ascii="Arial" w:hAnsi="Arial" w:cs="Arial"/>
          <w:lang w:val="it-IT"/>
        </w:rPr>
        <w:t>, cod identificare RD_RO_00_</w:t>
      </w:r>
      <w:r w:rsidR="00CC12CC">
        <w:rPr>
          <w:rFonts w:ascii="Arial" w:hAnsi="Arial" w:cs="Arial"/>
          <w:lang w:val="it-IT"/>
        </w:rPr>
        <w:t>8</w:t>
      </w:r>
      <w:r w:rsidR="00505F79">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5F79" w:rsidRPr="00DD6050" w14:paraId="77DFF02F" w14:textId="77777777" w:rsidTr="00073FF4">
        <w:trPr>
          <w:trHeight w:val="312"/>
          <w:jc w:val="center"/>
        </w:trPr>
        <w:tc>
          <w:tcPr>
            <w:tcW w:w="1580" w:type="dxa"/>
            <w:vMerge w:val="restart"/>
            <w:tcBorders>
              <w:right w:val="single" w:sz="4" w:space="0" w:color="auto"/>
            </w:tcBorders>
            <w:noWrap/>
            <w:vAlign w:val="center"/>
            <w:hideMark/>
          </w:tcPr>
          <w:p w14:paraId="7748F58F" w14:textId="77777777" w:rsidR="00505F79" w:rsidRPr="00DD6050" w:rsidRDefault="00505F79" w:rsidP="00073F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50158BF" w14:textId="77777777" w:rsidR="00505F79" w:rsidRPr="00DD6050" w:rsidRDefault="00505F79" w:rsidP="00073F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FB68382"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5F79" w:rsidRPr="00DD6050" w14:paraId="18FFB227" w14:textId="77777777" w:rsidTr="00073FF4">
        <w:trPr>
          <w:trHeight w:val="636"/>
          <w:jc w:val="center"/>
        </w:trPr>
        <w:tc>
          <w:tcPr>
            <w:tcW w:w="1580" w:type="dxa"/>
            <w:vMerge/>
            <w:tcBorders>
              <w:bottom w:val="single" w:sz="4" w:space="0" w:color="auto"/>
              <w:right w:val="single" w:sz="4" w:space="0" w:color="auto"/>
            </w:tcBorders>
            <w:vAlign w:val="center"/>
            <w:hideMark/>
          </w:tcPr>
          <w:p w14:paraId="650E32BC" w14:textId="77777777" w:rsidR="00505F79" w:rsidRPr="00DD6050" w:rsidRDefault="00505F79" w:rsidP="00073FF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CBD3348" w14:textId="77777777" w:rsidR="00505F79" w:rsidRPr="00DD6050" w:rsidRDefault="00505F79" w:rsidP="00073F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653AF5"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3938EC4"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D8ACCD"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96A05C4"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6C337A" w14:textId="77777777" w:rsidR="00505F79" w:rsidRPr="00DD6050" w:rsidRDefault="00505F79" w:rsidP="00073F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C741B" w:rsidRPr="00DD6050" w14:paraId="5A6B23DF" w14:textId="77777777" w:rsidTr="00073F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624C20"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0F25D0" w14:textId="4F8FF63F"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2A939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2130</w:t>
            </w:r>
          </w:p>
        </w:tc>
        <w:tc>
          <w:tcPr>
            <w:tcW w:w="1015" w:type="dxa"/>
            <w:tcBorders>
              <w:top w:val="single" w:sz="8" w:space="0" w:color="auto"/>
              <w:left w:val="nil"/>
              <w:bottom w:val="single" w:sz="4" w:space="0" w:color="auto"/>
              <w:right w:val="single" w:sz="4" w:space="0" w:color="auto"/>
            </w:tcBorders>
            <w:noWrap/>
            <w:vAlign w:val="center"/>
          </w:tcPr>
          <w:p w14:paraId="166E2CA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1239</w:t>
            </w:r>
          </w:p>
        </w:tc>
        <w:tc>
          <w:tcPr>
            <w:tcW w:w="1274" w:type="dxa"/>
            <w:tcBorders>
              <w:top w:val="single" w:sz="8" w:space="0" w:color="auto"/>
              <w:left w:val="nil"/>
              <w:bottom w:val="single" w:sz="4" w:space="0" w:color="auto"/>
              <w:right w:val="single" w:sz="4" w:space="0" w:color="auto"/>
            </w:tcBorders>
            <w:vAlign w:val="center"/>
          </w:tcPr>
          <w:p w14:paraId="1BB3E01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A932B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0A83B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r>
      <w:tr w:rsidR="006C741B" w:rsidRPr="00DD6050" w14:paraId="23FE775F"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4C048B"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71CDE" w14:textId="0D81A69F"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FB38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1667</w:t>
            </w:r>
          </w:p>
        </w:tc>
        <w:tc>
          <w:tcPr>
            <w:tcW w:w="1015" w:type="dxa"/>
            <w:tcBorders>
              <w:top w:val="nil"/>
              <w:left w:val="nil"/>
              <w:bottom w:val="single" w:sz="4" w:space="0" w:color="auto"/>
              <w:right w:val="single" w:sz="4" w:space="0" w:color="auto"/>
            </w:tcBorders>
            <w:noWrap/>
            <w:vAlign w:val="center"/>
          </w:tcPr>
          <w:p w14:paraId="46ADCE6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274" w:type="dxa"/>
            <w:tcBorders>
              <w:top w:val="nil"/>
              <w:left w:val="nil"/>
              <w:bottom w:val="single" w:sz="4" w:space="0" w:color="auto"/>
              <w:right w:val="single" w:sz="4" w:space="0" w:color="auto"/>
            </w:tcBorders>
            <w:vAlign w:val="center"/>
          </w:tcPr>
          <w:p w14:paraId="14D3387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A86F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88D27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4,79</w:t>
            </w:r>
          </w:p>
        </w:tc>
      </w:tr>
      <w:tr w:rsidR="006C741B" w:rsidRPr="00DD6050" w14:paraId="4D754A84"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36391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86544" w14:textId="12BAF46F"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91DA1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015" w:type="dxa"/>
            <w:tcBorders>
              <w:top w:val="nil"/>
              <w:left w:val="nil"/>
              <w:bottom w:val="single" w:sz="4" w:space="0" w:color="auto"/>
              <w:right w:val="single" w:sz="4" w:space="0" w:color="auto"/>
            </w:tcBorders>
            <w:noWrap/>
            <w:vAlign w:val="center"/>
          </w:tcPr>
          <w:p w14:paraId="2369606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1CA42F6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BB500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FA96B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6C741B" w:rsidRPr="00DD6050" w14:paraId="512DF346"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B887D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400D6F" w14:textId="18C063BB"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503C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1A28519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17CEE23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992C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10AF9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6C741B" w:rsidRPr="00DD6050" w14:paraId="301538D3"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DAAB14"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2189F" w14:textId="5ABEAF97"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D77D6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1AF3AD7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11538E0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7C281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ABEC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C741B" w:rsidRPr="00DD6050" w14:paraId="724D311F" w14:textId="77777777" w:rsidTr="00073FF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31C56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6ED696" w14:textId="540E2BF4"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2B0DF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8" w:space="0" w:color="auto"/>
              <w:right w:val="single" w:sz="4" w:space="0" w:color="auto"/>
            </w:tcBorders>
            <w:noWrap/>
            <w:vAlign w:val="center"/>
          </w:tcPr>
          <w:p w14:paraId="36C4600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8" w:space="0" w:color="auto"/>
              <w:right w:val="single" w:sz="4" w:space="0" w:color="auto"/>
            </w:tcBorders>
            <w:vAlign w:val="center"/>
          </w:tcPr>
          <w:p w14:paraId="26A5B4F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1BD38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8DADB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6C741B" w:rsidRPr="00DD6050" w14:paraId="7E96C7D9" w14:textId="77777777" w:rsidTr="00073F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625997"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Orșova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13BBEA" w14:textId="5EC121EB"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1CD37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1110</w:t>
            </w:r>
          </w:p>
        </w:tc>
        <w:tc>
          <w:tcPr>
            <w:tcW w:w="1015" w:type="dxa"/>
            <w:tcBorders>
              <w:top w:val="single" w:sz="8" w:space="0" w:color="auto"/>
              <w:left w:val="nil"/>
              <w:bottom w:val="single" w:sz="4" w:space="0" w:color="auto"/>
              <w:right w:val="single" w:sz="4" w:space="0" w:color="auto"/>
            </w:tcBorders>
            <w:noWrap/>
            <w:vAlign w:val="center"/>
          </w:tcPr>
          <w:p w14:paraId="42E9D67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711</w:t>
            </w:r>
          </w:p>
        </w:tc>
        <w:tc>
          <w:tcPr>
            <w:tcW w:w="1274" w:type="dxa"/>
            <w:tcBorders>
              <w:top w:val="single" w:sz="8" w:space="0" w:color="auto"/>
              <w:left w:val="nil"/>
              <w:bottom w:val="single" w:sz="4" w:space="0" w:color="auto"/>
              <w:right w:val="single" w:sz="4" w:space="0" w:color="auto"/>
            </w:tcBorders>
            <w:vAlign w:val="center"/>
          </w:tcPr>
          <w:p w14:paraId="1FD6A48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73639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C0F57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6C741B" w:rsidRPr="00DD6050" w14:paraId="65069B1C"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7DD14E"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398BE" w14:textId="3B415A9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7912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1BA8872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2B565C1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754D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1E935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6C741B" w:rsidRPr="00DD6050" w14:paraId="1CEE4734"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7977B5"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F2423B" w14:textId="7BADAC3D"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E3A55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2B4B585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0488077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9383F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9D6B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6C741B" w:rsidRPr="00DD6050" w14:paraId="3D46AF13"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2E55E0"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A1773A" w14:textId="6051FE80"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67A18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73AB4C2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0D95EEF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FCDEA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7A37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C741B" w:rsidRPr="00DD6050" w14:paraId="1CF41658"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B7312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4DF43" w14:textId="632941E3"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55D51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27DDE08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5FC566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8C0E8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15373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C741B" w:rsidRPr="00DD6050" w14:paraId="057BFAFF" w14:textId="77777777" w:rsidTr="00073F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09EDE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F7CE9F" w14:textId="40A2036E"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BE633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8" w:space="0" w:color="auto"/>
              <w:right w:val="single" w:sz="4" w:space="0" w:color="auto"/>
            </w:tcBorders>
            <w:noWrap/>
            <w:vAlign w:val="center"/>
          </w:tcPr>
          <w:p w14:paraId="21F1B47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50A5E20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DCC60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A5460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C741B" w:rsidRPr="00DD6050" w14:paraId="6C372818" w14:textId="77777777" w:rsidTr="00073F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058BF90"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Topleț</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B9B042" w14:textId="66307969"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ABAF9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w:t>
            </w:r>
          </w:p>
        </w:tc>
        <w:tc>
          <w:tcPr>
            <w:tcW w:w="1015" w:type="dxa"/>
            <w:tcBorders>
              <w:top w:val="single" w:sz="8" w:space="0" w:color="auto"/>
              <w:left w:val="nil"/>
              <w:bottom w:val="single" w:sz="4" w:space="0" w:color="auto"/>
              <w:right w:val="single" w:sz="4" w:space="0" w:color="auto"/>
            </w:tcBorders>
            <w:noWrap/>
            <w:vAlign w:val="center"/>
          </w:tcPr>
          <w:p w14:paraId="2A7D07E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single" w:sz="8" w:space="0" w:color="auto"/>
              <w:left w:val="nil"/>
              <w:bottom w:val="single" w:sz="4" w:space="0" w:color="auto"/>
              <w:right w:val="single" w:sz="4" w:space="0" w:color="auto"/>
            </w:tcBorders>
            <w:vAlign w:val="center"/>
          </w:tcPr>
          <w:p w14:paraId="19A4278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8CD88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5CA51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r>
      <w:tr w:rsidR="006C741B" w:rsidRPr="00DD6050" w14:paraId="6C2EA16B"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0A036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1426F" w14:textId="04CDD565"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CE891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1169</w:t>
            </w:r>
          </w:p>
        </w:tc>
        <w:tc>
          <w:tcPr>
            <w:tcW w:w="1015" w:type="dxa"/>
            <w:tcBorders>
              <w:top w:val="nil"/>
              <w:left w:val="nil"/>
              <w:bottom w:val="single" w:sz="4" w:space="0" w:color="auto"/>
              <w:right w:val="single" w:sz="4" w:space="0" w:color="auto"/>
            </w:tcBorders>
            <w:noWrap/>
            <w:vAlign w:val="center"/>
          </w:tcPr>
          <w:p w14:paraId="546F3A3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605</w:t>
            </w:r>
          </w:p>
        </w:tc>
        <w:tc>
          <w:tcPr>
            <w:tcW w:w="1274" w:type="dxa"/>
            <w:tcBorders>
              <w:top w:val="nil"/>
              <w:left w:val="nil"/>
              <w:bottom w:val="single" w:sz="4" w:space="0" w:color="auto"/>
              <w:right w:val="single" w:sz="4" w:space="0" w:color="auto"/>
            </w:tcBorders>
            <w:vAlign w:val="center"/>
          </w:tcPr>
          <w:p w14:paraId="4A18FC4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927D9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8EF3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r>
      <w:tr w:rsidR="006C741B" w:rsidRPr="00DD6050" w14:paraId="2D7AF3F6"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F370CB"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3AFD61" w14:textId="3E9D299A"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173FB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65F4224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61D3CC9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DA68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AA72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6C741B" w:rsidRPr="00DD6050" w14:paraId="46097220"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EDDCB6"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922BD" w14:textId="12EB07E3"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F6605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68DB8FF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4A301D0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D664E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9666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C741B" w:rsidRPr="00DD6050" w14:paraId="4AD29614"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6C1C20"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FE40D" w14:textId="01B66CD9"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5C73E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03D7531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769A671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2259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7EC5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C741B" w:rsidRPr="00DD6050" w14:paraId="143C2DF7" w14:textId="77777777" w:rsidTr="00073F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BD45A41"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97330C" w14:textId="4AC70CA2"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8E3F7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8" w:space="0" w:color="auto"/>
              <w:right w:val="single" w:sz="4" w:space="0" w:color="auto"/>
            </w:tcBorders>
            <w:noWrap/>
            <w:vAlign w:val="center"/>
          </w:tcPr>
          <w:p w14:paraId="0F262FB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8" w:space="0" w:color="auto"/>
              <w:right w:val="single" w:sz="4" w:space="0" w:color="auto"/>
            </w:tcBorders>
            <w:vAlign w:val="center"/>
          </w:tcPr>
          <w:p w14:paraId="47017E2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52B0D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56BA7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C741B" w:rsidRPr="00DD6050" w14:paraId="078FFA4D" w14:textId="77777777" w:rsidTr="00073F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BC2230"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Băile Herculane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7873E3" w14:textId="1766110A"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02AD3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4BD254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74CC58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429B9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58D27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C741B" w:rsidRPr="00DD6050" w14:paraId="4C2438B1"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821D3C"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868A7" w14:textId="728D4E93"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C3B10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106C062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B34FC7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6CD4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D16E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C741B" w:rsidRPr="00DD6050" w14:paraId="730CADF1"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9FAE8D"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F81F4E" w14:textId="1EE2FB78"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D5C32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4ABDA5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FE470D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CA6A4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D302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C741B" w:rsidRPr="00DD6050" w14:paraId="3E1C1F6F"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79E0B9"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F01E3" w14:textId="1F3EA17A"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E80B6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1B0B23A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56362F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9399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81FEE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C741B" w:rsidRPr="00DD6050" w14:paraId="0114BBC6"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EEBE6A"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0BC138" w14:textId="739551D2"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0083F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D2A57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22BC2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9993D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A61B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C741B" w:rsidRPr="00DD6050" w14:paraId="6D7845C3" w14:textId="77777777" w:rsidTr="00073F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374572D"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410E52" w14:textId="7E801758"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CF553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05E78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9085E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6ECB6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7E4DB8"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C741B" w:rsidRPr="00DD6050" w14:paraId="6A10A859" w14:textId="77777777" w:rsidTr="00073F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193357" w14:textId="77777777" w:rsidR="006C741B" w:rsidRPr="00DD6050" w:rsidRDefault="006C741B" w:rsidP="006C74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Mehadia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D360DA" w14:textId="62D98D97"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3779A5"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015" w:type="dxa"/>
            <w:tcBorders>
              <w:top w:val="single" w:sz="8" w:space="0" w:color="auto"/>
              <w:left w:val="nil"/>
              <w:bottom w:val="single" w:sz="4" w:space="0" w:color="auto"/>
              <w:right w:val="single" w:sz="4" w:space="0" w:color="auto"/>
            </w:tcBorders>
            <w:noWrap/>
            <w:vAlign w:val="center"/>
          </w:tcPr>
          <w:p w14:paraId="5E42588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single" w:sz="8" w:space="0" w:color="auto"/>
              <w:left w:val="nil"/>
              <w:bottom w:val="single" w:sz="4" w:space="0" w:color="auto"/>
              <w:right w:val="single" w:sz="4" w:space="0" w:color="auto"/>
            </w:tcBorders>
            <w:vAlign w:val="center"/>
          </w:tcPr>
          <w:p w14:paraId="324B059D"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233852"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3464E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6C741B" w:rsidRPr="00DD6050" w14:paraId="011505C9"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173D6B"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BF89B" w14:textId="29EF8FBD"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9D17C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49A5A2A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725DC29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FF50E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D0A34A"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6C741B" w:rsidRPr="00DD6050" w14:paraId="74A050A3"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8B9077"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31F1A8" w14:textId="108F1FF1"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10A9D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78514DD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22400C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DC94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E6D9F"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6C741B" w:rsidRPr="00DD6050" w14:paraId="77DFB462"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42824A"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8D1B24" w14:textId="07CFAE2C"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56E7C7"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C06A3D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5C96F1E"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B881D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A6BA1"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C741B" w:rsidRPr="00DD6050" w14:paraId="58205BDC" w14:textId="77777777" w:rsidTr="00073F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181CF2"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1B47CF" w14:textId="17B9A72B"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9E8626"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8D314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A74F19"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24CD3"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99ECD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C741B" w:rsidRPr="00DD6050" w14:paraId="1EA3E19E" w14:textId="77777777" w:rsidTr="00073F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C70D9A4" w14:textId="77777777" w:rsidR="006C741B" w:rsidRPr="00DD6050" w:rsidRDefault="006C741B" w:rsidP="006C74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5A56CC" w14:textId="14E525FD" w:rsidR="006C741B" w:rsidRPr="00DD6050" w:rsidRDefault="006C741B" w:rsidP="006C74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C0B17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641404"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60C0BC"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CEB9A0"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B3F3FB" w14:textId="77777777" w:rsidR="006C741B" w:rsidRPr="00DD6050" w:rsidRDefault="006C741B" w:rsidP="006C74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Pr="009E13EC" w:rsidRDefault="00335C79">
      <w:pPr>
        <w:autoSpaceDE w:val="0"/>
        <w:rPr>
          <w:rFonts w:ascii="Arial" w:hAnsi="Arial" w:cs="Arial"/>
          <w:color w:val="000000"/>
          <w:lang w:val="ro-RO"/>
        </w:rPr>
      </w:pPr>
    </w:p>
    <w:p w14:paraId="55F81928" w14:textId="77777777" w:rsidR="00C7074A" w:rsidRPr="00E43106" w:rsidRDefault="00C7074A" w:rsidP="00C7074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722786D" w14:textId="77777777" w:rsidR="00CC12CC" w:rsidRDefault="00CC12CC" w:rsidP="0012197D">
      <w:pPr>
        <w:pStyle w:val="DefaultText"/>
        <w:jc w:val="both"/>
        <w:rPr>
          <w:rFonts w:ascii="Arial" w:hAnsi="Arial" w:cs="Arial"/>
          <w:szCs w:val="24"/>
        </w:rPr>
      </w:pPr>
    </w:p>
    <w:p w14:paraId="499AE72C" w14:textId="77777777" w:rsidR="00C7074A" w:rsidRPr="00460AB4" w:rsidRDefault="00C7074A"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42A898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05F79">
        <w:rPr>
          <w:rFonts w:ascii="Arial" w:hAnsi="Arial" w:cs="Arial"/>
          <w:lang w:val="ro-RO"/>
        </w:rPr>
        <w:t>873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05F79">
        <w:rPr>
          <w:rFonts w:ascii="Arial" w:hAnsi="Arial" w:cs="Arial"/>
          <w:lang w:val="ro-RO"/>
        </w:rPr>
        <w:t>1096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05F79">
        <w:rPr>
          <w:rFonts w:ascii="Arial" w:hAnsi="Arial" w:cs="Arial"/>
          <w:lang w:val="ro-RO"/>
        </w:rPr>
        <w:t>3726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05F79">
        <w:rPr>
          <w:rFonts w:ascii="Arial" w:hAnsi="Arial" w:cs="Arial"/>
          <w:lang w:val="ro-RO"/>
        </w:rPr>
        <w:t>3472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817FED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F26E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05F79">
        <w:rPr>
          <w:rFonts w:ascii="Arial" w:hAnsi="Arial" w:cs="Arial"/>
          <w:lang w:val="it-IT"/>
        </w:rPr>
        <w:t>1996</w:t>
      </w:r>
      <w:r w:rsidR="00B424AA">
        <w:rPr>
          <w:rFonts w:ascii="Arial" w:hAnsi="Arial" w:cs="Arial"/>
          <w:lang w:val="it-IT"/>
        </w:rPr>
        <w:t xml:space="preserve"> persoane (</w:t>
      </w:r>
      <w:r w:rsidR="007F26E2">
        <w:rPr>
          <w:rFonts w:ascii="Arial" w:hAnsi="Arial" w:cs="Arial"/>
          <w:lang w:val="it-IT"/>
        </w:rPr>
        <w:t>+</w:t>
      </w:r>
      <w:r w:rsidR="00505F79">
        <w:rPr>
          <w:rFonts w:ascii="Arial" w:hAnsi="Arial" w:cs="Arial"/>
          <w:lang w:val="it-IT"/>
        </w:rPr>
        <w:t>91</w:t>
      </w:r>
      <w:r w:rsidR="00B424AA">
        <w:rPr>
          <w:rFonts w:ascii="Arial" w:hAnsi="Arial" w:cs="Arial"/>
          <w:lang w:val="it-IT"/>
        </w:rPr>
        <w:t>,</w:t>
      </w:r>
      <w:r w:rsidR="00505F79">
        <w:rPr>
          <w:rFonts w:ascii="Arial" w:hAnsi="Arial" w:cs="Arial"/>
          <w:lang w:val="it-IT"/>
        </w:rPr>
        <w:t>39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F26E2">
        <w:rPr>
          <w:rFonts w:ascii="Arial" w:hAnsi="Arial" w:cs="Arial"/>
          <w:lang w:val="it-IT"/>
        </w:rPr>
        <w:t>ând</w:t>
      </w:r>
      <w:r w:rsidR="006B2DB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 </w:t>
      </w:r>
      <w:r w:rsidR="002473E3">
        <w:rPr>
          <w:rFonts w:ascii="Arial" w:hAnsi="Arial" w:cs="Arial"/>
          <w:lang w:val="it-IT"/>
        </w:rPr>
        <w:t xml:space="preserve">valori mai mari de </w:t>
      </w:r>
      <w:r w:rsidR="007F26E2">
        <w:rPr>
          <w:rFonts w:ascii="Arial" w:hAnsi="Arial" w:cs="Arial"/>
          <w:lang w:val="it-IT"/>
        </w:rPr>
        <w:t>7</w:t>
      </w:r>
      <w:r w:rsidR="00505F79">
        <w:rPr>
          <w:rFonts w:ascii="Arial" w:hAnsi="Arial" w:cs="Arial"/>
          <w:lang w:val="it-IT"/>
        </w:rPr>
        <w:t>5</w:t>
      </w:r>
      <w:r w:rsidR="002473E3">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F26E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05F79">
        <w:rPr>
          <w:rFonts w:ascii="Arial" w:hAnsi="Arial" w:cs="Arial"/>
          <w:lang w:val="it-IT"/>
        </w:rPr>
        <w:t>2973</w:t>
      </w:r>
      <w:r w:rsidR="00B424AA">
        <w:rPr>
          <w:rFonts w:ascii="Arial" w:hAnsi="Arial" w:cs="Arial"/>
          <w:lang w:val="it-IT"/>
        </w:rPr>
        <w:t xml:space="preserve"> persoane (</w:t>
      </w:r>
      <w:r w:rsidR="007F26E2">
        <w:rPr>
          <w:rFonts w:ascii="Arial" w:hAnsi="Arial" w:cs="Arial"/>
          <w:lang w:val="it-IT"/>
        </w:rPr>
        <w:t>+</w:t>
      </w:r>
      <w:r w:rsidR="00505F79">
        <w:rPr>
          <w:rFonts w:ascii="Arial" w:hAnsi="Arial" w:cs="Arial"/>
          <w:lang w:val="it-IT"/>
        </w:rPr>
        <w:t>113</w:t>
      </w:r>
      <w:r w:rsidR="00B424AA">
        <w:rPr>
          <w:rFonts w:ascii="Arial" w:hAnsi="Arial" w:cs="Arial"/>
          <w:lang w:val="it-IT"/>
        </w:rPr>
        <w:t>,</w:t>
      </w:r>
      <w:r w:rsidR="00505F79">
        <w:rPr>
          <w:rFonts w:ascii="Arial" w:hAnsi="Arial" w:cs="Arial"/>
          <w:lang w:val="it-IT"/>
        </w:rPr>
        <w:t>08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F26E2">
        <w:rPr>
          <w:rFonts w:ascii="Arial" w:hAnsi="Arial" w:cs="Arial"/>
          <w:lang w:val="it-IT"/>
        </w:rPr>
        <w:t>ând</w:t>
      </w:r>
      <w:r w:rsidR="00D6476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505F79">
        <w:rPr>
          <w:rFonts w:ascii="Arial" w:hAnsi="Arial" w:cs="Arial"/>
          <w:lang w:val="it-IT"/>
        </w:rPr>
        <w:t>toate intervalele</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6"/>
        <w:gridCol w:w="1028"/>
        <w:gridCol w:w="1113"/>
        <w:gridCol w:w="1121"/>
        <w:gridCol w:w="1125"/>
        <w:gridCol w:w="1117"/>
        <w:gridCol w:w="1006"/>
      </w:tblGrid>
      <w:tr w:rsidR="00505F79" w:rsidRPr="00BD3863" w14:paraId="6492AD18" w14:textId="77777777" w:rsidTr="00073FF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5FEBAD3"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521DAC"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1493456"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069B3D0"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22413F9" w14:textId="77777777" w:rsidR="00505F79" w:rsidRPr="008537F4" w:rsidRDefault="00505F79" w:rsidP="00073F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D1EF007" w14:textId="77777777" w:rsidR="00505F79" w:rsidRPr="008537F4" w:rsidRDefault="00505F79" w:rsidP="00073F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6EB1BB4" w14:textId="77777777" w:rsidR="00505F79" w:rsidRPr="008537F4" w:rsidRDefault="00505F79" w:rsidP="00073F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05F79" w:rsidRPr="00BD3863" w14:paraId="3F45BC37" w14:textId="77777777" w:rsidTr="00073F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07505A"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5A27658"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1874</w:t>
            </w:r>
          </w:p>
        </w:tc>
        <w:tc>
          <w:tcPr>
            <w:tcW w:w="1117" w:type="dxa"/>
            <w:tcBorders>
              <w:top w:val="nil"/>
              <w:left w:val="nil"/>
              <w:bottom w:val="single" w:sz="4" w:space="0" w:color="auto"/>
              <w:right w:val="single" w:sz="4" w:space="0" w:color="auto"/>
            </w:tcBorders>
            <w:vAlign w:val="center"/>
          </w:tcPr>
          <w:p w14:paraId="34A2EC28"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964</w:t>
            </w:r>
          </w:p>
        </w:tc>
        <w:tc>
          <w:tcPr>
            <w:tcW w:w="1134" w:type="dxa"/>
            <w:tcBorders>
              <w:top w:val="nil"/>
              <w:left w:val="nil"/>
              <w:bottom w:val="single" w:sz="4" w:space="0" w:color="auto"/>
              <w:right w:val="single" w:sz="4" w:space="0" w:color="auto"/>
            </w:tcBorders>
            <w:vAlign w:val="center"/>
          </w:tcPr>
          <w:p w14:paraId="694A7A5E"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469</w:t>
            </w:r>
          </w:p>
        </w:tc>
        <w:tc>
          <w:tcPr>
            <w:tcW w:w="1134" w:type="dxa"/>
            <w:tcBorders>
              <w:top w:val="nil"/>
              <w:left w:val="nil"/>
              <w:bottom w:val="single" w:sz="4" w:space="0" w:color="auto"/>
              <w:right w:val="single" w:sz="4" w:space="0" w:color="auto"/>
            </w:tcBorders>
            <w:vAlign w:val="center"/>
          </w:tcPr>
          <w:p w14:paraId="69455F0F"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411</w:t>
            </w:r>
          </w:p>
        </w:tc>
        <w:tc>
          <w:tcPr>
            <w:tcW w:w="1022" w:type="dxa"/>
            <w:tcBorders>
              <w:top w:val="nil"/>
              <w:left w:val="nil"/>
              <w:bottom w:val="single" w:sz="4" w:space="0" w:color="auto"/>
              <w:right w:val="single" w:sz="4" w:space="0" w:color="auto"/>
            </w:tcBorders>
            <w:vAlign w:val="center"/>
          </w:tcPr>
          <w:p w14:paraId="255CA668"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462</w:t>
            </w:r>
          </w:p>
        </w:tc>
        <w:tc>
          <w:tcPr>
            <w:tcW w:w="1006" w:type="dxa"/>
            <w:tcBorders>
              <w:top w:val="nil"/>
              <w:left w:val="nil"/>
              <w:bottom w:val="single" w:sz="4" w:space="0" w:color="auto"/>
              <w:right w:val="single" w:sz="4" w:space="0" w:color="auto"/>
            </w:tcBorders>
            <w:noWrap/>
            <w:vAlign w:val="bottom"/>
          </w:tcPr>
          <w:p w14:paraId="6E68A318" w14:textId="77777777" w:rsidR="00505F79" w:rsidRPr="008537F4" w:rsidRDefault="00505F79" w:rsidP="00073F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4180</w:t>
            </w:r>
          </w:p>
        </w:tc>
      </w:tr>
      <w:tr w:rsidR="00505F79" w:rsidRPr="00BD3863" w14:paraId="410D9FE4" w14:textId="77777777" w:rsidTr="00073F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52646B"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0E33FEE"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805</w:t>
            </w:r>
          </w:p>
        </w:tc>
        <w:tc>
          <w:tcPr>
            <w:tcW w:w="1117" w:type="dxa"/>
            <w:tcBorders>
              <w:top w:val="nil"/>
              <w:left w:val="nil"/>
              <w:bottom w:val="single" w:sz="4" w:space="0" w:color="auto"/>
              <w:right w:val="single" w:sz="4" w:space="0" w:color="auto"/>
            </w:tcBorders>
            <w:vAlign w:val="center"/>
          </w:tcPr>
          <w:p w14:paraId="29184609"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405</w:t>
            </w:r>
          </w:p>
        </w:tc>
        <w:tc>
          <w:tcPr>
            <w:tcW w:w="1134" w:type="dxa"/>
            <w:tcBorders>
              <w:top w:val="nil"/>
              <w:left w:val="nil"/>
              <w:bottom w:val="single" w:sz="4" w:space="0" w:color="auto"/>
              <w:right w:val="single" w:sz="4" w:space="0" w:color="auto"/>
            </w:tcBorders>
            <w:vAlign w:val="center"/>
          </w:tcPr>
          <w:p w14:paraId="23438012"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474</w:t>
            </w:r>
          </w:p>
        </w:tc>
        <w:tc>
          <w:tcPr>
            <w:tcW w:w="1134" w:type="dxa"/>
            <w:tcBorders>
              <w:top w:val="nil"/>
              <w:left w:val="nil"/>
              <w:bottom w:val="single" w:sz="4" w:space="0" w:color="auto"/>
              <w:right w:val="single" w:sz="4" w:space="0" w:color="auto"/>
            </w:tcBorders>
            <w:vAlign w:val="center"/>
          </w:tcPr>
          <w:p w14:paraId="6F94E560"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479</w:t>
            </w:r>
          </w:p>
        </w:tc>
        <w:tc>
          <w:tcPr>
            <w:tcW w:w="1022" w:type="dxa"/>
            <w:tcBorders>
              <w:top w:val="nil"/>
              <w:left w:val="nil"/>
              <w:bottom w:val="single" w:sz="4" w:space="0" w:color="auto"/>
              <w:right w:val="single" w:sz="4" w:space="0" w:color="auto"/>
            </w:tcBorders>
            <w:vAlign w:val="center"/>
          </w:tcPr>
          <w:p w14:paraId="3E308A3A"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noWrap/>
            <w:vAlign w:val="bottom"/>
          </w:tcPr>
          <w:p w14:paraId="673395FB" w14:textId="77777777" w:rsidR="00505F79" w:rsidRPr="008537F4" w:rsidRDefault="00505F79" w:rsidP="00073F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2184</w:t>
            </w:r>
          </w:p>
        </w:tc>
      </w:tr>
      <w:tr w:rsidR="00505F79" w:rsidRPr="00BD3863" w14:paraId="64349823" w14:textId="77777777" w:rsidTr="00073F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BBC246"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818C61B"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1069</w:t>
            </w:r>
          </w:p>
        </w:tc>
        <w:tc>
          <w:tcPr>
            <w:tcW w:w="1117" w:type="dxa"/>
            <w:tcBorders>
              <w:top w:val="nil"/>
              <w:left w:val="nil"/>
              <w:bottom w:val="single" w:sz="4" w:space="0" w:color="auto"/>
              <w:right w:val="single" w:sz="4" w:space="0" w:color="auto"/>
            </w:tcBorders>
            <w:vAlign w:val="center"/>
          </w:tcPr>
          <w:p w14:paraId="2974C902"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559</w:t>
            </w:r>
          </w:p>
        </w:tc>
        <w:tc>
          <w:tcPr>
            <w:tcW w:w="1134" w:type="dxa"/>
            <w:tcBorders>
              <w:top w:val="nil"/>
              <w:left w:val="nil"/>
              <w:bottom w:val="single" w:sz="4" w:space="0" w:color="auto"/>
              <w:right w:val="single" w:sz="4" w:space="0" w:color="auto"/>
            </w:tcBorders>
            <w:vAlign w:val="center"/>
          </w:tcPr>
          <w:p w14:paraId="00502B58"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1E9B8BBD"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022" w:type="dxa"/>
            <w:tcBorders>
              <w:top w:val="nil"/>
              <w:left w:val="nil"/>
              <w:bottom w:val="single" w:sz="4" w:space="0" w:color="auto"/>
              <w:right w:val="single" w:sz="4" w:space="0" w:color="auto"/>
            </w:tcBorders>
            <w:vAlign w:val="center"/>
          </w:tcPr>
          <w:p w14:paraId="504C910D"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441</w:t>
            </w:r>
          </w:p>
        </w:tc>
        <w:tc>
          <w:tcPr>
            <w:tcW w:w="1006" w:type="dxa"/>
            <w:tcBorders>
              <w:top w:val="nil"/>
              <w:left w:val="nil"/>
              <w:bottom w:val="single" w:sz="4" w:space="0" w:color="auto"/>
              <w:right w:val="single" w:sz="4" w:space="0" w:color="auto"/>
            </w:tcBorders>
            <w:vAlign w:val="center"/>
          </w:tcPr>
          <w:p w14:paraId="24657B36" w14:textId="77777777" w:rsidR="00505F79" w:rsidRPr="008537F4" w:rsidRDefault="00505F79" w:rsidP="00073F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1996</w:t>
            </w:r>
          </w:p>
        </w:tc>
      </w:tr>
      <w:tr w:rsidR="00505F79" w:rsidRPr="00BD3863" w14:paraId="2C322C7D" w14:textId="77777777" w:rsidTr="00073F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BD6888"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5FFFE0"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132,80%</w:t>
            </w:r>
          </w:p>
        </w:tc>
        <w:tc>
          <w:tcPr>
            <w:tcW w:w="1117" w:type="dxa"/>
            <w:tcBorders>
              <w:top w:val="nil"/>
              <w:left w:val="nil"/>
              <w:bottom w:val="single" w:sz="4" w:space="0" w:color="auto"/>
              <w:right w:val="single" w:sz="4" w:space="0" w:color="auto"/>
            </w:tcBorders>
            <w:vAlign w:val="center"/>
          </w:tcPr>
          <w:p w14:paraId="36E7FF61"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138,02%</w:t>
            </w:r>
          </w:p>
        </w:tc>
        <w:tc>
          <w:tcPr>
            <w:tcW w:w="1134" w:type="dxa"/>
            <w:tcBorders>
              <w:top w:val="nil"/>
              <w:left w:val="nil"/>
              <w:bottom w:val="single" w:sz="4" w:space="0" w:color="auto"/>
              <w:right w:val="single" w:sz="4" w:space="0" w:color="auto"/>
            </w:tcBorders>
            <w:vAlign w:val="center"/>
          </w:tcPr>
          <w:p w14:paraId="7D3CFF41" w14:textId="77777777" w:rsidR="00505F79" w:rsidRPr="00313645"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28196AB5"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-14,20%</w:t>
            </w:r>
          </w:p>
        </w:tc>
        <w:tc>
          <w:tcPr>
            <w:tcW w:w="1022" w:type="dxa"/>
            <w:tcBorders>
              <w:top w:val="nil"/>
              <w:left w:val="nil"/>
              <w:bottom w:val="single" w:sz="4" w:space="0" w:color="auto"/>
              <w:right w:val="single" w:sz="4" w:space="0" w:color="auto"/>
            </w:tcBorders>
            <w:vAlign w:val="center"/>
          </w:tcPr>
          <w:p w14:paraId="721F7299" w14:textId="77777777" w:rsidR="00505F79" w:rsidRPr="008537F4" w:rsidRDefault="00505F79" w:rsidP="00073FF4">
            <w:pPr>
              <w:suppressAutoHyphens w:val="0"/>
              <w:jc w:val="center"/>
              <w:rPr>
                <w:rFonts w:ascii="Arial" w:hAnsi="Arial" w:cs="Arial"/>
                <w:color w:val="000000"/>
                <w:sz w:val="20"/>
                <w:szCs w:val="20"/>
                <w:lang w:val="ro-RO" w:eastAsia="ro-RO"/>
              </w:rPr>
            </w:pPr>
            <w:r>
              <w:rPr>
                <w:rFonts w:ascii="Arial" w:hAnsi="Arial" w:cs="Arial"/>
                <w:color w:val="000000"/>
                <w:sz w:val="20"/>
                <w:szCs w:val="20"/>
              </w:rPr>
              <w:t>2100,00%</w:t>
            </w:r>
          </w:p>
        </w:tc>
        <w:tc>
          <w:tcPr>
            <w:tcW w:w="1006" w:type="dxa"/>
            <w:tcBorders>
              <w:top w:val="nil"/>
              <w:left w:val="nil"/>
              <w:bottom w:val="single" w:sz="4" w:space="0" w:color="auto"/>
              <w:right w:val="single" w:sz="4" w:space="0" w:color="auto"/>
            </w:tcBorders>
            <w:vAlign w:val="center"/>
          </w:tcPr>
          <w:p w14:paraId="3B7C5769" w14:textId="77777777" w:rsidR="00505F79" w:rsidRPr="008537F4" w:rsidRDefault="00505F79" w:rsidP="00073F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91,39%</w:t>
            </w:r>
          </w:p>
        </w:tc>
      </w:tr>
    </w:tbl>
    <w:p w14:paraId="4F60A48A" w14:textId="0AFAD8BB" w:rsidR="00505F79" w:rsidRDefault="00505F79" w:rsidP="006B7A55">
      <w:pPr>
        <w:pStyle w:val="BodyTextIndent"/>
        <w:ind w:left="0" w:firstLine="0"/>
        <w:jc w:val="center"/>
        <w:rPr>
          <w:rFonts w:ascii="Arial" w:hAnsi="Arial" w:cs="Arial"/>
          <w:b w:val="0"/>
          <w:i/>
          <w:color w:val="000000"/>
          <w:sz w:val="24"/>
          <w:szCs w:val="24"/>
          <w:lang w:val="ro-RO"/>
        </w:rPr>
      </w:pPr>
    </w:p>
    <w:p w14:paraId="54593036" w14:textId="77777777" w:rsidR="00505F79" w:rsidRDefault="00505F7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88E6D0F"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05F79" w:rsidRPr="00BD3863" w14:paraId="5DF49785" w14:textId="77777777" w:rsidTr="00073FF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16A29F8"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0D8BD8C"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5EC9560"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02B704D"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D7FE727"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ED3B150"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A46247F"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FF3258D" w14:textId="77777777" w:rsidR="00505F79" w:rsidRPr="00BD3863" w:rsidRDefault="00505F79" w:rsidP="00073F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05F79" w:rsidRPr="00BD3863" w14:paraId="45ABA1E5" w14:textId="77777777" w:rsidTr="00073FF4">
        <w:trPr>
          <w:trHeight w:val="288"/>
        </w:trPr>
        <w:tc>
          <w:tcPr>
            <w:tcW w:w="2980" w:type="dxa"/>
            <w:tcBorders>
              <w:top w:val="nil"/>
              <w:left w:val="single" w:sz="4" w:space="0" w:color="auto"/>
              <w:bottom w:val="single" w:sz="4" w:space="0" w:color="auto"/>
              <w:right w:val="single" w:sz="4" w:space="0" w:color="auto"/>
            </w:tcBorders>
            <w:vAlign w:val="center"/>
            <w:hideMark/>
          </w:tcPr>
          <w:p w14:paraId="0B65A88E"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5FFFDE4"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2130</w:t>
            </w:r>
          </w:p>
        </w:tc>
        <w:tc>
          <w:tcPr>
            <w:tcW w:w="1117" w:type="dxa"/>
            <w:tcBorders>
              <w:top w:val="nil"/>
              <w:left w:val="nil"/>
              <w:bottom w:val="single" w:sz="4" w:space="0" w:color="auto"/>
              <w:right w:val="single" w:sz="4" w:space="0" w:color="auto"/>
            </w:tcBorders>
            <w:vAlign w:val="center"/>
          </w:tcPr>
          <w:p w14:paraId="58BBF768"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1667</w:t>
            </w:r>
          </w:p>
        </w:tc>
        <w:tc>
          <w:tcPr>
            <w:tcW w:w="1080" w:type="dxa"/>
            <w:tcBorders>
              <w:top w:val="nil"/>
              <w:left w:val="nil"/>
              <w:bottom w:val="single" w:sz="4" w:space="0" w:color="auto"/>
              <w:right w:val="single" w:sz="4" w:space="0" w:color="auto"/>
            </w:tcBorders>
            <w:vAlign w:val="center"/>
          </w:tcPr>
          <w:p w14:paraId="3E0F39FB"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709</w:t>
            </w:r>
          </w:p>
        </w:tc>
        <w:tc>
          <w:tcPr>
            <w:tcW w:w="1165" w:type="dxa"/>
            <w:tcBorders>
              <w:top w:val="nil"/>
              <w:left w:val="nil"/>
              <w:bottom w:val="single" w:sz="4" w:space="0" w:color="auto"/>
              <w:right w:val="single" w:sz="4" w:space="0" w:color="auto"/>
            </w:tcBorders>
            <w:vAlign w:val="center"/>
          </w:tcPr>
          <w:p w14:paraId="69302CEB"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374</w:t>
            </w:r>
          </w:p>
        </w:tc>
        <w:tc>
          <w:tcPr>
            <w:tcW w:w="1113" w:type="dxa"/>
            <w:tcBorders>
              <w:top w:val="nil"/>
              <w:left w:val="nil"/>
              <w:bottom w:val="single" w:sz="4" w:space="0" w:color="auto"/>
              <w:right w:val="single" w:sz="4" w:space="0" w:color="auto"/>
            </w:tcBorders>
            <w:vAlign w:val="center"/>
          </w:tcPr>
          <w:p w14:paraId="7838324C"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463</w:t>
            </w:r>
          </w:p>
        </w:tc>
        <w:tc>
          <w:tcPr>
            <w:tcW w:w="806" w:type="dxa"/>
            <w:tcBorders>
              <w:top w:val="nil"/>
              <w:left w:val="nil"/>
              <w:bottom w:val="single" w:sz="4" w:space="0" w:color="auto"/>
              <w:right w:val="single" w:sz="4" w:space="0" w:color="auto"/>
            </w:tcBorders>
            <w:vAlign w:val="center"/>
          </w:tcPr>
          <w:p w14:paraId="1EEE8246"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06" w:type="dxa"/>
            <w:tcBorders>
              <w:top w:val="nil"/>
              <w:left w:val="nil"/>
              <w:bottom w:val="single" w:sz="4" w:space="0" w:color="auto"/>
              <w:right w:val="single" w:sz="4" w:space="0" w:color="auto"/>
            </w:tcBorders>
            <w:noWrap/>
            <w:vAlign w:val="bottom"/>
          </w:tcPr>
          <w:p w14:paraId="3F088A3A" w14:textId="77777777" w:rsidR="00505F79" w:rsidRPr="00BA7A3C" w:rsidRDefault="00505F79" w:rsidP="00073F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5602</w:t>
            </w:r>
          </w:p>
        </w:tc>
      </w:tr>
      <w:tr w:rsidR="00505F79" w:rsidRPr="00BD3863" w14:paraId="0828B090" w14:textId="77777777" w:rsidTr="00073FF4">
        <w:trPr>
          <w:trHeight w:val="288"/>
        </w:trPr>
        <w:tc>
          <w:tcPr>
            <w:tcW w:w="2980" w:type="dxa"/>
            <w:tcBorders>
              <w:top w:val="nil"/>
              <w:left w:val="single" w:sz="4" w:space="0" w:color="auto"/>
              <w:bottom w:val="single" w:sz="4" w:space="0" w:color="auto"/>
              <w:right w:val="single" w:sz="4" w:space="0" w:color="auto"/>
            </w:tcBorders>
            <w:vAlign w:val="center"/>
            <w:hideMark/>
          </w:tcPr>
          <w:p w14:paraId="646EAB53"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4AF86E4"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988</w:t>
            </w:r>
          </w:p>
        </w:tc>
        <w:tc>
          <w:tcPr>
            <w:tcW w:w="1117" w:type="dxa"/>
            <w:tcBorders>
              <w:top w:val="nil"/>
              <w:left w:val="nil"/>
              <w:bottom w:val="single" w:sz="4" w:space="0" w:color="auto"/>
              <w:right w:val="single" w:sz="4" w:space="0" w:color="auto"/>
            </w:tcBorders>
            <w:vAlign w:val="center"/>
          </w:tcPr>
          <w:p w14:paraId="5CD69658"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563</w:t>
            </w:r>
          </w:p>
        </w:tc>
        <w:tc>
          <w:tcPr>
            <w:tcW w:w="1080" w:type="dxa"/>
            <w:tcBorders>
              <w:top w:val="nil"/>
              <w:left w:val="nil"/>
              <w:bottom w:val="single" w:sz="4" w:space="0" w:color="auto"/>
              <w:right w:val="single" w:sz="4" w:space="0" w:color="auto"/>
            </w:tcBorders>
            <w:vAlign w:val="center"/>
          </w:tcPr>
          <w:p w14:paraId="2F528CAE"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426</w:t>
            </w:r>
          </w:p>
        </w:tc>
        <w:tc>
          <w:tcPr>
            <w:tcW w:w="1165" w:type="dxa"/>
            <w:tcBorders>
              <w:top w:val="nil"/>
              <w:left w:val="nil"/>
              <w:bottom w:val="single" w:sz="4" w:space="0" w:color="auto"/>
              <w:right w:val="single" w:sz="4" w:space="0" w:color="auto"/>
            </w:tcBorders>
            <w:vAlign w:val="center"/>
          </w:tcPr>
          <w:p w14:paraId="0CEBB978"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360</w:t>
            </w:r>
          </w:p>
        </w:tc>
        <w:tc>
          <w:tcPr>
            <w:tcW w:w="1113" w:type="dxa"/>
            <w:tcBorders>
              <w:top w:val="nil"/>
              <w:left w:val="nil"/>
              <w:bottom w:val="single" w:sz="4" w:space="0" w:color="auto"/>
              <w:right w:val="single" w:sz="4" w:space="0" w:color="auto"/>
            </w:tcBorders>
            <w:vAlign w:val="center"/>
          </w:tcPr>
          <w:p w14:paraId="4A36E44B"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292</w:t>
            </w:r>
          </w:p>
        </w:tc>
        <w:tc>
          <w:tcPr>
            <w:tcW w:w="806" w:type="dxa"/>
            <w:tcBorders>
              <w:top w:val="nil"/>
              <w:left w:val="nil"/>
              <w:bottom w:val="single" w:sz="4" w:space="0" w:color="auto"/>
              <w:right w:val="single" w:sz="4" w:space="0" w:color="auto"/>
            </w:tcBorders>
            <w:vAlign w:val="center"/>
          </w:tcPr>
          <w:p w14:paraId="36E0F7D3"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F9026AD" w14:textId="77777777" w:rsidR="00505F79" w:rsidRPr="00BA7A3C" w:rsidRDefault="00505F79" w:rsidP="00073F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2629</w:t>
            </w:r>
          </w:p>
        </w:tc>
      </w:tr>
      <w:tr w:rsidR="00505F79" w:rsidRPr="00BD3863" w14:paraId="0D897544" w14:textId="77777777" w:rsidTr="00073FF4">
        <w:trPr>
          <w:trHeight w:val="288"/>
        </w:trPr>
        <w:tc>
          <w:tcPr>
            <w:tcW w:w="2980" w:type="dxa"/>
            <w:tcBorders>
              <w:top w:val="nil"/>
              <w:left w:val="single" w:sz="4" w:space="0" w:color="auto"/>
              <w:bottom w:val="single" w:sz="4" w:space="0" w:color="auto"/>
              <w:right w:val="single" w:sz="4" w:space="0" w:color="auto"/>
            </w:tcBorders>
            <w:vAlign w:val="center"/>
            <w:hideMark/>
          </w:tcPr>
          <w:p w14:paraId="1C0A4594"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11BFA42"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1142</w:t>
            </w:r>
          </w:p>
        </w:tc>
        <w:tc>
          <w:tcPr>
            <w:tcW w:w="1117" w:type="dxa"/>
            <w:tcBorders>
              <w:top w:val="nil"/>
              <w:left w:val="nil"/>
              <w:bottom w:val="single" w:sz="4" w:space="0" w:color="auto"/>
              <w:right w:val="single" w:sz="4" w:space="0" w:color="auto"/>
            </w:tcBorders>
            <w:vAlign w:val="center"/>
          </w:tcPr>
          <w:p w14:paraId="395C985C"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1104</w:t>
            </w:r>
          </w:p>
        </w:tc>
        <w:tc>
          <w:tcPr>
            <w:tcW w:w="1080" w:type="dxa"/>
            <w:tcBorders>
              <w:top w:val="nil"/>
              <w:left w:val="nil"/>
              <w:bottom w:val="single" w:sz="4" w:space="0" w:color="auto"/>
              <w:right w:val="single" w:sz="4" w:space="0" w:color="auto"/>
            </w:tcBorders>
            <w:vAlign w:val="center"/>
          </w:tcPr>
          <w:p w14:paraId="304DC7DB"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283</w:t>
            </w:r>
          </w:p>
        </w:tc>
        <w:tc>
          <w:tcPr>
            <w:tcW w:w="1165" w:type="dxa"/>
            <w:tcBorders>
              <w:top w:val="nil"/>
              <w:left w:val="nil"/>
              <w:bottom w:val="single" w:sz="4" w:space="0" w:color="auto"/>
              <w:right w:val="single" w:sz="4" w:space="0" w:color="auto"/>
            </w:tcBorders>
            <w:vAlign w:val="center"/>
          </w:tcPr>
          <w:p w14:paraId="32F8EC82"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3" w:type="dxa"/>
            <w:tcBorders>
              <w:top w:val="nil"/>
              <w:left w:val="nil"/>
              <w:bottom w:val="single" w:sz="4" w:space="0" w:color="auto"/>
              <w:right w:val="single" w:sz="4" w:space="0" w:color="auto"/>
            </w:tcBorders>
            <w:vAlign w:val="center"/>
          </w:tcPr>
          <w:p w14:paraId="129609CD"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171</w:t>
            </w:r>
          </w:p>
        </w:tc>
        <w:tc>
          <w:tcPr>
            <w:tcW w:w="806" w:type="dxa"/>
            <w:tcBorders>
              <w:top w:val="nil"/>
              <w:left w:val="nil"/>
              <w:bottom w:val="single" w:sz="4" w:space="0" w:color="auto"/>
              <w:right w:val="single" w:sz="4" w:space="0" w:color="auto"/>
            </w:tcBorders>
            <w:vAlign w:val="center"/>
          </w:tcPr>
          <w:p w14:paraId="2102B765"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06" w:type="dxa"/>
            <w:tcBorders>
              <w:top w:val="nil"/>
              <w:left w:val="nil"/>
              <w:bottom w:val="single" w:sz="4" w:space="0" w:color="auto"/>
              <w:right w:val="single" w:sz="4" w:space="0" w:color="auto"/>
            </w:tcBorders>
            <w:vAlign w:val="center"/>
          </w:tcPr>
          <w:p w14:paraId="004260D5" w14:textId="77777777" w:rsidR="00505F79" w:rsidRPr="00BA7A3C" w:rsidRDefault="00505F79" w:rsidP="00073F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2973</w:t>
            </w:r>
          </w:p>
        </w:tc>
      </w:tr>
      <w:tr w:rsidR="00505F79" w:rsidRPr="00BD3863" w14:paraId="2EA8BA74" w14:textId="77777777" w:rsidTr="00073FF4">
        <w:trPr>
          <w:trHeight w:val="288"/>
        </w:trPr>
        <w:tc>
          <w:tcPr>
            <w:tcW w:w="2980" w:type="dxa"/>
            <w:tcBorders>
              <w:top w:val="nil"/>
              <w:left w:val="single" w:sz="4" w:space="0" w:color="auto"/>
              <w:bottom w:val="single" w:sz="4" w:space="0" w:color="auto"/>
              <w:right w:val="single" w:sz="4" w:space="0" w:color="auto"/>
            </w:tcBorders>
            <w:vAlign w:val="center"/>
            <w:hideMark/>
          </w:tcPr>
          <w:p w14:paraId="6D6479C8" w14:textId="77777777" w:rsidR="00505F79" w:rsidRPr="00BD3863" w:rsidRDefault="00505F79" w:rsidP="00073F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A0F230"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115,59%</w:t>
            </w:r>
          </w:p>
        </w:tc>
        <w:tc>
          <w:tcPr>
            <w:tcW w:w="1117" w:type="dxa"/>
            <w:tcBorders>
              <w:top w:val="nil"/>
              <w:left w:val="nil"/>
              <w:bottom w:val="single" w:sz="4" w:space="0" w:color="auto"/>
              <w:right w:val="single" w:sz="4" w:space="0" w:color="auto"/>
            </w:tcBorders>
            <w:vAlign w:val="center"/>
          </w:tcPr>
          <w:p w14:paraId="3377E325"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196,09%</w:t>
            </w:r>
          </w:p>
        </w:tc>
        <w:tc>
          <w:tcPr>
            <w:tcW w:w="1080" w:type="dxa"/>
            <w:tcBorders>
              <w:top w:val="nil"/>
              <w:left w:val="nil"/>
              <w:bottom w:val="single" w:sz="4" w:space="0" w:color="auto"/>
              <w:right w:val="single" w:sz="4" w:space="0" w:color="auto"/>
            </w:tcBorders>
            <w:vAlign w:val="center"/>
          </w:tcPr>
          <w:p w14:paraId="1951D5C4"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66,43%</w:t>
            </w:r>
          </w:p>
        </w:tc>
        <w:tc>
          <w:tcPr>
            <w:tcW w:w="1165" w:type="dxa"/>
            <w:tcBorders>
              <w:top w:val="nil"/>
              <w:left w:val="nil"/>
              <w:bottom w:val="single" w:sz="4" w:space="0" w:color="auto"/>
              <w:right w:val="single" w:sz="4" w:space="0" w:color="auto"/>
            </w:tcBorders>
            <w:vAlign w:val="center"/>
          </w:tcPr>
          <w:p w14:paraId="73827314"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3,89%</w:t>
            </w:r>
          </w:p>
        </w:tc>
        <w:tc>
          <w:tcPr>
            <w:tcW w:w="1113" w:type="dxa"/>
            <w:tcBorders>
              <w:top w:val="nil"/>
              <w:left w:val="nil"/>
              <w:bottom w:val="single" w:sz="4" w:space="0" w:color="auto"/>
              <w:right w:val="single" w:sz="4" w:space="0" w:color="auto"/>
            </w:tcBorders>
            <w:vAlign w:val="center"/>
          </w:tcPr>
          <w:p w14:paraId="6E85ACEA"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58,56%</w:t>
            </w:r>
          </w:p>
        </w:tc>
        <w:tc>
          <w:tcPr>
            <w:tcW w:w="806" w:type="dxa"/>
            <w:tcBorders>
              <w:top w:val="nil"/>
              <w:left w:val="nil"/>
              <w:bottom w:val="single" w:sz="4" w:space="0" w:color="auto"/>
              <w:right w:val="single" w:sz="4" w:space="0" w:color="auto"/>
            </w:tcBorders>
            <w:vAlign w:val="center"/>
          </w:tcPr>
          <w:p w14:paraId="19478785" w14:textId="77777777" w:rsidR="00505F79" w:rsidRPr="00BA7A3C" w:rsidRDefault="00505F79" w:rsidP="00073FF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826AC31" w14:textId="77777777" w:rsidR="00505F79" w:rsidRPr="00BA7A3C" w:rsidRDefault="00505F79" w:rsidP="00073F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113,08%</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A080EC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52EBA">
        <w:rPr>
          <w:rFonts w:ascii="Arial" w:hAnsi="Arial" w:cs="Arial"/>
          <w:lang w:val="pt-BR"/>
        </w:rPr>
        <w:t>DN6_km364+607-km380+665</w:t>
      </w:r>
      <w:r w:rsidR="005268D7" w:rsidRPr="00FD1C6E">
        <w:rPr>
          <w:rFonts w:ascii="Arial" w:hAnsi="Arial" w:cs="Arial"/>
          <w:lang w:val="it-IT"/>
        </w:rPr>
        <w:t>, cod identificare RD_RO_00_</w:t>
      </w:r>
      <w:r w:rsidR="00CC12CC">
        <w:rPr>
          <w:rFonts w:ascii="Arial" w:hAnsi="Arial" w:cs="Arial"/>
          <w:lang w:val="it-IT"/>
        </w:rPr>
        <w:t>8</w:t>
      </w:r>
      <w:r w:rsidR="00F52EBA">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FC7502B" w:rsidR="006361E1" w:rsidRDefault="00F52EBA"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Caraș Severin</w:t>
            </w:r>
          </w:p>
        </w:tc>
        <w:tc>
          <w:tcPr>
            <w:tcW w:w="4426" w:type="dxa"/>
          </w:tcPr>
          <w:p w14:paraId="04FBC20C" w14:textId="513F0908" w:rsidR="006361E1" w:rsidRDefault="00F52EBA"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1903,7</w:t>
            </w:r>
          </w:p>
        </w:tc>
      </w:tr>
      <w:tr w:rsidR="00F52EBA" w:rsidRPr="00491792" w14:paraId="475EF275" w14:textId="77777777" w:rsidTr="00FD03E2">
        <w:trPr>
          <w:jc w:val="center"/>
        </w:trPr>
        <w:tc>
          <w:tcPr>
            <w:tcW w:w="2795" w:type="dxa"/>
          </w:tcPr>
          <w:p w14:paraId="3B77C195" w14:textId="63B39C0A" w:rsidR="00F52EBA" w:rsidRDefault="00F52EBA" w:rsidP="00F52EB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7C4A3EFA" w14:textId="7C762371" w:rsidR="00F52EBA" w:rsidRDefault="00F52EBA" w:rsidP="00F52EB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1680,1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517CE15D" w:rsidR="00FC534B" w:rsidRDefault="00F52EBA" w:rsidP="00DF0BBF">
      <w:pPr>
        <w:suppressAutoHyphens w:val="0"/>
        <w:jc w:val="center"/>
        <w:rPr>
          <w:kern w:val="0"/>
          <w:lang w:val="ro-RO" w:eastAsia="ro-RO"/>
        </w:rPr>
      </w:pPr>
      <w:r>
        <w:rPr>
          <w:noProof/>
        </w:rPr>
        <w:drawing>
          <wp:inline distT="0" distB="0" distL="0" distR="0" wp14:anchorId="3EDE9F33" wp14:editId="7D8E4F60">
            <wp:extent cx="4923809" cy="710473"/>
            <wp:effectExtent l="0" t="0" r="0" b="0"/>
            <wp:docPr id="14" name="Kép 13">
              <a:extLst xmlns:a="http://schemas.openxmlformats.org/drawingml/2006/main">
                <a:ext uri="{FF2B5EF4-FFF2-40B4-BE49-F238E27FC236}">
                  <a16:creationId xmlns:a16="http://schemas.microsoft.com/office/drawing/2014/main" id="{7B757799-2D38-DB38-7D60-230B183E83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ép 13">
                      <a:extLst>
                        <a:ext uri="{FF2B5EF4-FFF2-40B4-BE49-F238E27FC236}">
                          <a16:creationId xmlns:a16="http://schemas.microsoft.com/office/drawing/2014/main" id="{7B757799-2D38-DB38-7D60-230B183E8360}"/>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682DC9E7" w14:textId="7653AD8C" w:rsidR="007F26E2" w:rsidRDefault="007F26E2">
      <w:pPr>
        <w:suppressAutoHyphens w:val="0"/>
        <w:rPr>
          <w:kern w:val="0"/>
          <w:lang w:val="ro-RO" w:eastAsia="ro-RO"/>
        </w:rPr>
      </w:pPr>
      <w:r>
        <w:rPr>
          <w:kern w:val="0"/>
          <w:lang w:val="ro-RO" w:eastAsia="ro-RO"/>
        </w:rPr>
        <w:br w:type="page"/>
      </w:r>
    </w:p>
    <w:p w14:paraId="0335C993"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51"/>
        <w:gridCol w:w="498"/>
        <w:gridCol w:w="497"/>
        <w:gridCol w:w="500"/>
        <w:gridCol w:w="497"/>
        <w:gridCol w:w="497"/>
        <w:gridCol w:w="500"/>
        <w:gridCol w:w="497"/>
        <w:gridCol w:w="494"/>
        <w:gridCol w:w="500"/>
        <w:gridCol w:w="497"/>
        <w:gridCol w:w="494"/>
        <w:gridCol w:w="500"/>
        <w:gridCol w:w="497"/>
        <w:gridCol w:w="541"/>
        <w:gridCol w:w="500"/>
      </w:tblGrid>
      <w:tr w:rsidR="004C6A73" w:rsidRPr="004C6A73" w14:paraId="468F34D8" w14:textId="77777777" w:rsidTr="004C6A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8B22870"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 xml:space="preserve">Banda de </w:t>
            </w:r>
            <w:proofErr w:type="spellStart"/>
            <w:r w:rsidRPr="004C6A7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C6310C"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Orșova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546376"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Topleț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78985C"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Băile</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Herculane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79C9E2"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428904"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TOTAL</w:t>
            </w:r>
          </w:p>
        </w:tc>
      </w:tr>
      <w:tr w:rsidR="004C6A73" w:rsidRPr="004C6A73" w14:paraId="64EB893E" w14:textId="77777777" w:rsidTr="004C6A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EB2CDD" w14:textId="77777777" w:rsidR="004C6A73" w:rsidRPr="004C6A73" w:rsidRDefault="004C6A73" w:rsidP="004C6A7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F2517CB"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Efect</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0E83CF"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Efect</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E39DD3"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Efect</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2A8AC9"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Efect</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1B0068"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proofErr w:type="spellStart"/>
            <w:r w:rsidRPr="004C6A73">
              <w:rPr>
                <w:rFonts w:ascii="Calibri" w:hAnsi="Calibri" w:cs="Calibri"/>
                <w:b/>
                <w:bCs/>
                <w:color w:val="000000"/>
                <w:kern w:val="0"/>
                <w:sz w:val="16"/>
                <w:szCs w:val="16"/>
                <w:lang w:eastAsia="en-US"/>
              </w:rPr>
              <w:t>Efect</w:t>
            </w:r>
            <w:proofErr w:type="spellEnd"/>
            <w:r w:rsidRPr="004C6A73">
              <w:rPr>
                <w:rFonts w:ascii="Calibri" w:hAnsi="Calibri" w:cs="Calibri"/>
                <w:b/>
                <w:bCs/>
                <w:color w:val="000000"/>
                <w:kern w:val="0"/>
                <w:sz w:val="16"/>
                <w:szCs w:val="16"/>
                <w:lang w:eastAsia="en-US"/>
              </w:rPr>
              <w:t xml:space="preserve"> </w:t>
            </w:r>
            <w:proofErr w:type="spellStart"/>
            <w:r w:rsidRPr="004C6A73">
              <w:rPr>
                <w:rFonts w:ascii="Calibri" w:hAnsi="Calibri" w:cs="Calibri"/>
                <w:b/>
                <w:bCs/>
                <w:color w:val="000000"/>
                <w:kern w:val="0"/>
                <w:sz w:val="16"/>
                <w:szCs w:val="16"/>
                <w:lang w:eastAsia="en-US"/>
              </w:rPr>
              <w:t>dăunător</w:t>
            </w:r>
            <w:proofErr w:type="spellEnd"/>
          </w:p>
        </w:tc>
      </w:tr>
      <w:tr w:rsidR="004C6A73" w:rsidRPr="004C6A73" w14:paraId="12AB4AA1" w14:textId="77777777" w:rsidTr="004C6A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FD0C34" w14:textId="77777777" w:rsidR="004C6A73" w:rsidRPr="004C6A73" w:rsidRDefault="004C6A73" w:rsidP="004C6A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CA0A53"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FAC70E"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B320B4"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FA7135"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D5D398"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236A26"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AC1E6E"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1827A6"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B5BBEE"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F7953E"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254810"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4A4DCC"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978FF6"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7A85CB"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6B83C8"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HSD</w:t>
            </w:r>
          </w:p>
        </w:tc>
      </w:tr>
      <w:tr w:rsidR="004C6A73" w:rsidRPr="004C6A73" w14:paraId="76FF0238"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AB41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2BBB9A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D6F8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3CEC5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44361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D460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D3D08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8F2E8E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D284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E0CA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7F74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6106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5FD5F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A07E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CA9E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C7DF3C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19</w:t>
            </w:r>
          </w:p>
        </w:tc>
      </w:tr>
      <w:tr w:rsidR="004C6A73" w:rsidRPr="004C6A73" w14:paraId="5A068847"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51D2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3B14F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108E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4DE407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5C96F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9156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5680F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9F0D5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00C5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5320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C1B2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A188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0CEFA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53B5D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495F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7AAAEF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18</w:t>
            </w:r>
          </w:p>
        </w:tc>
      </w:tr>
      <w:tr w:rsidR="004C6A73" w:rsidRPr="004C6A73" w14:paraId="546DD197"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6EA2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70C1C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6448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23F13E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EC701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5325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3BA1E5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2A892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C9B0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4FB3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56C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0B00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EE57B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A7A00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4291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099B97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15</w:t>
            </w:r>
          </w:p>
        </w:tc>
      </w:tr>
      <w:tr w:rsidR="004C6A73" w:rsidRPr="004C6A73" w14:paraId="0D2C28BF"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E7E5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B11024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14C9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F34EF5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CDA67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79A8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70774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9C9B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1425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9DE2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CC8B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C53E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5B3C0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19B4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32414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EFFFA2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15</w:t>
            </w:r>
          </w:p>
        </w:tc>
      </w:tr>
      <w:tr w:rsidR="004C6A73" w:rsidRPr="004C6A73" w14:paraId="64AAD26B"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3EFE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B7DD9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DC8B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2CB12C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9BB8B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9A09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4629A8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5CFB09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698D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2B0A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0896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51DB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02171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3D12A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1016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29EE45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18</w:t>
            </w:r>
          </w:p>
        </w:tc>
      </w:tr>
      <w:tr w:rsidR="004C6A73" w:rsidRPr="004C6A73" w14:paraId="73EF366C"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7338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60A80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AA9D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8F1CD9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6997D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F3C9F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398941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757A5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3227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EE8C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6071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BF36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E5604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AC586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C8D0A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6FA1B1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12</w:t>
            </w:r>
          </w:p>
        </w:tc>
      </w:tr>
      <w:tr w:rsidR="004C6A73" w:rsidRPr="004C6A73" w14:paraId="2CB9FAA0"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7B60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1E03B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25BC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268696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A0EC3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2C94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C3FA33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64942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421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61C1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417AF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8692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86887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EC0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C5A0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A06AA2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10</w:t>
            </w:r>
          </w:p>
        </w:tc>
      </w:tr>
      <w:tr w:rsidR="004C6A73" w:rsidRPr="004C6A73" w14:paraId="3FA0ADAB"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093E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DC7059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D873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A9D06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ADD85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0526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976DF8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697C1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AF7A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34A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EED7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8B40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40AEB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7C7C4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86DA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454ADE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10</w:t>
            </w:r>
          </w:p>
        </w:tc>
      </w:tr>
      <w:tr w:rsidR="004C6A73" w:rsidRPr="004C6A73" w14:paraId="725A8282"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353C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622179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0DAD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077CA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4544A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82A9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036ADD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B8A3F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6384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A015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14E2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F096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287DD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0C7F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462A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638F6A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12</w:t>
            </w:r>
          </w:p>
        </w:tc>
      </w:tr>
      <w:tr w:rsidR="004C6A73" w:rsidRPr="004C6A73" w14:paraId="7607C495"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DB76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80CB5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5D74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2045E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26DF4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56E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680A6A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86255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452A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4944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97B6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FF1D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5C98C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DA01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3CA7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A0AA92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w:t>
            </w:r>
          </w:p>
        </w:tc>
      </w:tr>
      <w:tr w:rsidR="004C6A73" w:rsidRPr="004C6A73" w14:paraId="09D32C69"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D87A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91A17D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25F5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E04F3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4BDD2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70EC4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4252CF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3B036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D8B0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AC5B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FB15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2D80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F66FB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7A96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9A8E8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95C025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w:t>
            </w:r>
          </w:p>
        </w:tc>
      </w:tr>
      <w:tr w:rsidR="004C6A73" w:rsidRPr="004C6A73" w14:paraId="1CADB276"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B795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4A8CC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721B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A4E2C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9E190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32F1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2A2170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5AAF6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6E06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C747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6CBBE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1F35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907F9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C4FF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3F3A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7177D18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10</w:t>
            </w:r>
          </w:p>
        </w:tc>
      </w:tr>
      <w:tr w:rsidR="004C6A73" w:rsidRPr="004C6A73" w14:paraId="12A685F4"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415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7EA4D1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C27F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B6534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A579C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D769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FAB07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5138A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7FE1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DBAFD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6A6B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5ECB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36A0E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7FD9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82F6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01F0F9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4</w:t>
            </w:r>
          </w:p>
        </w:tc>
      </w:tr>
      <w:tr w:rsidR="004C6A73" w:rsidRPr="004C6A73" w14:paraId="1B3A5B4D"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D908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B4F197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08C1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5B78D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36CCA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718A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D58EE7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C24A5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ABB0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5EA1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13E9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A9AA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B6E7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6A238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29AE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35DA97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8</w:t>
            </w:r>
          </w:p>
        </w:tc>
      </w:tr>
      <w:tr w:rsidR="004C6A73" w:rsidRPr="004C6A73" w14:paraId="494778AF"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D472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2E92A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C1B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88537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6426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DA11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EFABB8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F872A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4016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6D33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A1B60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1FF1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34048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F5DF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527F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13B415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10</w:t>
            </w:r>
          </w:p>
        </w:tc>
      </w:tr>
      <w:tr w:rsidR="004C6A73" w:rsidRPr="004C6A73" w14:paraId="143AD223"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D9AA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51F02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76BD9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54374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D8739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6F31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F38C2F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9DA45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5EF6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D0CF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655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BB0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A2EAA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1A37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B839E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C917B7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13</w:t>
            </w:r>
          </w:p>
        </w:tc>
      </w:tr>
      <w:tr w:rsidR="004C6A73" w:rsidRPr="004C6A73" w14:paraId="7D678821"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C41E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986BA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66C0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4B7FF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7919C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D874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9AC4C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7B929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32FE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084B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0EA6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D3D9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1CC2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3159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303EF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3ED306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14</w:t>
            </w:r>
          </w:p>
        </w:tc>
      </w:tr>
      <w:tr w:rsidR="004C6A73" w:rsidRPr="004C6A73" w14:paraId="5EBC6F4A"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E659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EBC7E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0499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F44F6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9797B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A4D54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497A1E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2AAD8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EE32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6C952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3A28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01F2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8789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6BC4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C2BD7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3EAB8B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9</w:t>
            </w:r>
          </w:p>
        </w:tc>
      </w:tr>
      <w:tr w:rsidR="004C6A73" w:rsidRPr="004C6A73" w14:paraId="6D43C5C2"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6468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1CDC0F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024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400C2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046C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7589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1E8A1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A3BFF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9128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18485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C0B2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466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C10BD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F440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1274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51D39E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13</w:t>
            </w:r>
          </w:p>
        </w:tc>
      </w:tr>
      <w:tr w:rsidR="004C6A73" w:rsidRPr="004C6A73" w14:paraId="39EE22C8"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6981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4048F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2697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63CE9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8B9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EC29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4C0C4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80999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1623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0C2F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3B34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0895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0FE4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7F4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69AB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C19195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14</w:t>
            </w:r>
          </w:p>
        </w:tc>
      </w:tr>
      <w:tr w:rsidR="004C6A73" w:rsidRPr="004C6A73" w14:paraId="5887D3FD"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9160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A8E7C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F288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D3151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DC0C5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20CF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47614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6ABD1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4602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49F21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842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FF24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E499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9D76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8A6E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B98307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13</w:t>
            </w:r>
          </w:p>
        </w:tc>
      </w:tr>
      <w:tr w:rsidR="004C6A73" w:rsidRPr="004C6A73" w14:paraId="075DA31C"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C88C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078C59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FFBD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ADD28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727A7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0A62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1841E1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482F0A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64B0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87F1C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4252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247A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23762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8C7F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9CADC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2C414C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28</w:t>
            </w:r>
          </w:p>
        </w:tc>
      </w:tr>
      <w:tr w:rsidR="004C6A73" w:rsidRPr="004C6A73" w14:paraId="67E0391E"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71EF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97BF9F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16BD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02312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390A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17CC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9CCF94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82B1A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5AC8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9A47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7641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8822D"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6E9C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3C46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1501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27B866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w:t>
            </w:r>
          </w:p>
        </w:tc>
      </w:tr>
      <w:tr w:rsidR="004C6A73" w:rsidRPr="004C6A73" w14:paraId="5CAE33B5"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C1EF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63CFF9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6022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2C36E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40FD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1957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A6F933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FFD4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535A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8613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59BF9"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D6D0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BBF7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E0F7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498D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5B7F13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r>
      <w:tr w:rsidR="004C6A73" w:rsidRPr="004C6A73" w14:paraId="17990C77"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28757"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60ECD4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4F661"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CCB0D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82A0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60274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AD0A4F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66CF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EADD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F41C2"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A7B9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4B1C3"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4788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1BD0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1D5610"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C7B7736"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r>
      <w:tr w:rsidR="004C6A73" w:rsidRPr="004C6A73" w14:paraId="48A1E58D"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FED65" w14:textId="77777777" w:rsidR="004C6A73" w:rsidRPr="004C6A73" w:rsidRDefault="004C6A73" w:rsidP="004C6A73">
            <w:pPr>
              <w:suppressAutoHyphens w:val="0"/>
              <w:jc w:val="center"/>
              <w:rPr>
                <w:rFonts w:ascii="Calibri" w:hAnsi="Calibri" w:cs="Calibri"/>
                <w:color w:val="000000"/>
                <w:kern w:val="0"/>
                <w:sz w:val="16"/>
                <w:szCs w:val="16"/>
                <w:lang w:eastAsia="en-US"/>
              </w:rPr>
            </w:pPr>
            <w:proofErr w:type="spellStart"/>
            <w:r w:rsidRPr="004C6A73">
              <w:rPr>
                <w:rFonts w:ascii="Calibri" w:hAnsi="Calibri" w:cs="Calibri"/>
                <w:color w:val="000000"/>
                <w:kern w:val="0"/>
                <w:sz w:val="16"/>
                <w:szCs w:val="16"/>
                <w:lang w:eastAsia="en-US"/>
              </w:rPr>
              <w:t>peste</w:t>
            </w:r>
            <w:proofErr w:type="spellEnd"/>
            <w:r w:rsidRPr="004C6A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C3366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BBB4F"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81D72B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75024"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A579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185</w:t>
            </w:r>
          </w:p>
        </w:tc>
        <w:tc>
          <w:tcPr>
            <w:tcW w:w="500" w:type="dxa"/>
            <w:tcBorders>
              <w:top w:val="nil"/>
              <w:left w:val="nil"/>
              <w:bottom w:val="single" w:sz="8" w:space="0" w:color="auto"/>
              <w:right w:val="single" w:sz="8" w:space="0" w:color="auto"/>
            </w:tcBorders>
            <w:vAlign w:val="center"/>
            <w:hideMark/>
          </w:tcPr>
          <w:p w14:paraId="55DFD00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FDB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DB5B5"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0E05C"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BE9CA"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49EF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3F0A8"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41F0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A7C3CE"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197</w:t>
            </w:r>
          </w:p>
        </w:tc>
        <w:tc>
          <w:tcPr>
            <w:tcW w:w="500" w:type="dxa"/>
            <w:tcBorders>
              <w:top w:val="nil"/>
              <w:left w:val="nil"/>
              <w:bottom w:val="single" w:sz="8" w:space="0" w:color="auto"/>
              <w:right w:val="single" w:sz="8" w:space="0" w:color="auto"/>
            </w:tcBorders>
            <w:vAlign w:val="center"/>
            <w:hideMark/>
          </w:tcPr>
          <w:p w14:paraId="7A0FBBBB" w14:textId="77777777" w:rsidR="004C6A73" w:rsidRPr="004C6A73" w:rsidRDefault="004C6A73" w:rsidP="004C6A73">
            <w:pPr>
              <w:suppressAutoHyphens w:val="0"/>
              <w:jc w:val="center"/>
              <w:rPr>
                <w:rFonts w:ascii="Calibri" w:hAnsi="Calibri" w:cs="Calibri"/>
                <w:color w:val="000000"/>
                <w:kern w:val="0"/>
                <w:sz w:val="16"/>
                <w:szCs w:val="16"/>
                <w:lang w:eastAsia="en-US"/>
              </w:rPr>
            </w:pPr>
            <w:r w:rsidRPr="004C6A73">
              <w:rPr>
                <w:rFonts w:ascii="Calibri" w:hAnsi="Calibri" w:cs="Calibri"/>
                <w:color w:val="000000"/>
                <w:kern w:val="0"/>
                <w:sz w:val="16"/>
                <w:szCs w:val="16"/>
                <w:lang w:eastAsia="en-US"/>
              </w:rPr>
              <w:t>0</w:t>
            </w:r>
          </w:p>
        </w:tc>
      </w:tr>
      <w:tr w:rsidR="004C6A73" w:rsidRPr="004C6A73" w14:paraId="18C1D598" w14:textId="77777777" w:rsidTr="004C6A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02C5E"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9E2B2F7"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F89D00"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290</w:t>
            </w:r>
          </w:p>
        </w:tc>
        <w:tc>
          <w:tcPr>
            <w:tcW w:w="500" w:type="dxa"/>
            <w:tcBorders>
              <w:top w:val="nil"/>
              <w:left w:val="nil"/>
              <w:bottom w:val="single" w:sz="8" w:space="0" w:color="auto"/>
              <w:right w:val="single" w:sz="8" w:space="0" w:color="auto"/>
            </w:tcBorders>
            <w:vAlign w:val="center"/>
            <w:hideMark/>
          </w:tcPr>
          <w:p w14:paraId="34ABD8BA"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3FA6153D"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1898B71"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672</w:t>
            </w:r>
          </w:p>
        </w:tc>
        <w:tc>
          <w:tcPr>
            <w:tcW w:w="500" w:type="dxa"/>
            <w:tcBorders>
              <w:top w:val="nil"/>
              <w:left w:val="nil"/>
              <w:bottom w:val="single" w:sz="8" w:space="0" w:color="auto"/>
              <w:right w:val="single" w:sz="8" w:space="0" w:color="auto"/>
            </w:tcBorders>
            <w:vAlign w:val="center"/>
            <w:hideMark/>
          </w:tcPr>
          <w:p w14:paraId="74B7566C"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213</w:t>
            </w:r>
          </w:p>
        </w:tc>
        <w:tc>
          <w:tcPr>
            <w:tcW w:w="500" w:type="dxa"/>
            <w:tcBorders>
              <w:top w:val="nil"/>
              <w:left w:val="nil"/>
              <w:bottom w:val="single" w:sz="8" w:space="0" w:color="auto"/>
              <w:right w:val="single" w:sz="8" w:space="0" w:color="auto"/>
            </w:tcBorders>
            <w:vAlign w:val="center"/>
            <w:hideMark/>
          </w:tcPr>
          <w:p w14:paraId="387B6E69"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791AD"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AC8A64"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C45F192"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166AD"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7DCBF69"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AA7DA56"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470021C"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1027</w:t>
            </w:r>
          </w:p>
        </w:tc>
        <w:tc>
          <w:tcPr>
            <w:tcW w:w="500" w:type="dxa"/>
            <w:tcBorders>
              <w:top w:val="nil"/>
              <w:left w:val="nil"/>
              <w:bottom w:val="single" w:sz="8" w:space="0" w:color="auto"/>
              <w:right w:val="single" w:sz="8" w:space="0" w:color="auto"/>
            </w:tcBorders>
            <w:vAlign w:val="center"/>
            <w:hideMark/>
          </w:tcPr>
          <w:p w14:paraId="080DE975" w14:textId="77777777" w:rsidR="004C6A73" w:rsidRPr="004C6A73" w:rsidRDefault="004C6A73" w:rsidP="004C6A73">
            <w:pPr>
              <w:suppressAutoHyphens w:val="0"/>
              <w:jc w:val="center"/>
              <w:rPr>
                <w:rFonts w:ascii="Calibri" w:hAnsi="Calibri" w:cs="Calibri"/>
                <w:b/>
                <w:bCs/>
                <w:color w:val="000000"/>
                <w:kern w:val="0"/>
                <w:sz w:val="16"/>
                <w:szCs w:val="16"/>
                <w:lang w:eastAsia="en-US"/>
              </w:rPr>
            </w:pPr>
            <w:r w:rsidRPr="004C6A73">
              <w:rPr>
                <w:rFonts w:ascii="Calibri" w:hAnsi="Calibri" w:cs="Calibri"/>
                <w:b/>
                <w:bCs/>
                <w:color w:val="000000"/>
                <w:kern w:val="0"/>
                <w:sz w:val="16"/>
                <w:szCs w:val="16"/>
                <w:lang w:eastAsia="en-US"/>
              </w:rPr>
              <w:t>282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8B6EA5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C6A73">
        <w:rPr>
          <w:rFonts w:ascii="Arial" w:hAnsi="Arial" w:cs="Arial"/>
          <w:iCs/>
          <w:color w:val="000000"/>
          <w:lang w:val="ro-RO"/>
        </w:rPr>
        <w:t>6</w:t>
      </w:r>
      <w:r>
        <w:rPr>
          <w:rFonts w:ascii="Arial" w:hAnsi="Arial" w:cs="Arial"/>
          <w:iCs/>
          <w:color w:val="000000"/>
          <w:lang w:val="ro-RO"/>
        </w:rPr>
        <w:t xml:space="preserve"> persoane expuse la diferite niveluri ale zgomotului cauzat de traficul rutier pot dezvolta boli ischemice. De asemenea, </w:t>
      </w:r>
      <w:r w:rsidR="004C6A73">
        <w:rPr>
          <w:rFonts w:ascii="Arial" w:hAnsi="Arial" w:cs="Arial"/>
          <w:iCs/>
          <w:color w:val="000000"/>
          <w:lang w:val="ro-RO"/>
        </w:rPr>
        <w:t>1027</w:t>
      </w:r>
      <w:r>
        <w:rPr>
          <w:rFonts w:ascii="Arial" w:hAnsi="Arial" w:cs="Arial"/>
          <w:iCs/>
          <w:color w:val="000000"/>
          <w:lang w:val="ro-RO"/>
        </w:rPr>
        <w:t xml:space="preserve"> persoane prezintă un grad ridicat de disconfort, iar </w:t>
      </w:r>
      <w:r w:rsidR="004C6A73">
        <w:rPr>
          <w:rFonts w:ascii="Arial" w:hAnsi="Arial" w:cs="Arial"/>
          <w:iCs/>
          <w:color w:val="000000"/>
          <w:lang w:val="ro-RO"/>
        </w:rPr>
        <w:t>282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60E4E2"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limitare a vitezei pe timpul nopții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06C5E5F"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F52EBA">
        <w:rPr>
          <w:rFonts w:ascii="Arial" w:hAnsi="Arial" w:cs="Arial"/>
          <w:b w:val="0"/>
          <w:color w:val="auto"/>
          <w:sz w:val="24"/>
          <w:szCs w:val="24"/>
          <w:lang w:val="ro-RO"/>
        </w:rPr>
        <w:t>i rutier</w:t>
      </w:r>
      <w:r w:rsidR="00CF343E" w:rsidRPr="00F52EBA">
        <w:rPr>
          <w:rFonts w:ascii="Arial" w:hAnsi="Arial" w:cs="Arial"/>
          <w:b w:val="0"/>
          <w:color w:val="auto"/>
          <w:sz w:val="24"/>
          <w:szCs w:val="24"/>
          <w:lang w:val="ro-RO"/>
        </w:rPr>
        <w:t xml:space="preserve"> – </w:t>
      </w:r>
      <w:r w:rsidR="001E35C3" w:rsidRPr="00F52EBA">
        <w:rPr>
          <w:rFonts w:ascii="Arial" w:hAnsi="Arial" w:cs="Arial"/>
          <w:b w:val="0"/>
          <w:color w:val="auto"/>
          <w:sz w:val="24"/>
          <w:szCs w:val="24"/>
          <w:lang w:val="ro-RO"/>
        </w:rPr>
        <w:t xml:space="preserve">drumul principal </w:t>
      </w:r>
      <w:r w:rsidR="00F52EBA" w:rsidRPr="00F52EBA">
        <w:rPr>
          <w:rFonts w:ascii="Arial" w:hAnsi="Arial" w:cs="Arial"/>
          <w:b w:val="0"/>
          <w:color w:val="auto"/>
          <w:sz w:val="24"/>
          <w:szCs w:val="24"/>
          <w:lang w:val="pt-BR"/>
        </w:rPr>
        <w:t>DN6_km364+607-km380+665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ACC8D8F"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CC12CC">
              <w:rPr>
                <w:rFonts w:ascii="Arial" w:hAnsi="Arial" w:cs="Arial"/>
                <w:color w:val="auto"/>
                <w:sz w:val="18"/>
                <w:szCs w:val="18"/>
                <w:lang w:val="it-IT"/>
              </w:rPr>
              <w:t>8</w:t>
            </w:r>
            <w:r w:rsidR="00F52EBA">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vAlign w:val="center"/>
          </w:tcPr>
          <w:p w14:paraId="667937D4" w14:textId="649A686C" w:rsidR="00D062EF" w:rsidRPr="00C50EC8" w:rsidRDefault="00BF7BC6" w:rsidP="00C50EC8">
            <w:pPr>
              <w:rPr>
                <w:rFonts w:ascii="Arial" w:hAnsi="Arial" w:cs="Arial"/>
                <w:sz w:val="18"/>
                <w:szCs w:val="18"/>
              </w:rPr>
            </w:pP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vitezei</w:t>
            </w:r>
            <w:proofErr w:type="spellEnd"/>
            <w:r>
              <w:rPr>
                <w:rFonts w:ascii="Arial" w:hAnsi="Arial" w:cs="Arial"/>
                <w:sz w:val="18"/>
                <w:szCs w:val="18"/>
              </w:rPr>
              <w:t xml:space="preserve"> de </w:t>
            </w:r>
            <w:proofErr w:type="spellStart"/>
            <w:r>
              <w:rPr>
                <w:rFonts w:ascii="Arial" w:hAnsi="Arial" w:cs="Arial"/>
                <w:sz w:val="18"/>
                <w:szCs w:val="18"/>
              </w:rPr>
              <w:t>circulație</w:t>
            </w:r>
            <w:proofErr w:type="spellEnd"/>
            <w:r>
              <w:rPr>
                <w:rFonts w:ascii="Arial" w:hAnsi="Arial" w:cs="Arial"/>
                <w:sz w:val="18"/>
                <w:szCs w:val="18"/>
              </w:rPr>
              <w:t xml:space="preserve"> pe </w:t>
            </w:r>
            <w:proofErr w:type="spellStart"/>
            <w:r>
              <w:rPr>
                <w:rFonts w:ascii="Arial" w:hAnsi="Arial" w:cs="Arial"/>
                <w:sz w:val="18"/>
                <w:szCs w:val="18"/>
              </w:rPr>
              <w:t>timpul</w:t>
            </w:r>
            <w:proofErr w:type="spellEnd"/>
            <w:r>
              <w:rPr>
                <w:rFonts w:ascii="Arial" w:hAnsi="Arial" w:cs="Arial"/>
                <w:sz w:val="18"/>
                <w:szCs w:val="18"/>
              </w:rPr>
              <w:t xml:space="preserve"> </w:t>
            </w:r>
            <w:proofErr w:type="spellStart"/>
            <w:r>
              <w:rPr>
                <w:rFonts w:ascii="Arial" w:hAnsi="Arial" w:cs="Arial"/>
                <w:sz w:val="18"/>
                <w:szCs w:val="18"/>
              </w:rPr>
              <w:t>nopții</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w:t>
            </w:r>
            <w:proofErr w:type="spellStart"/>
            <w:r>
              <w:rPr>
                <w:rFonts w:ascii="Arial" w:hAnsi="Arial" w:cs="Arial"/>
                <w:sz w:val="18"/>
                <w:szCs w:val="18"/>
              </w:rPr>
              <w:t>localitățile</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care s-au </w:t>
            </w:r>
            <w:proofErr w:type="spellStart"/>
            <w:r>
              <w:rPr>
                <w:rFonts w:ascii="Arial" w:hAnsi="Arial" w:cs="Arial"/>
                <w:sz w:val="18"/>
                <w:szCs w:val="18"/>
              </w:rPr>
              <w:t>înregistrat</w:t>
            </w:r>
            <w:proofErr w:type="spellEnd"/>
            <w:r>
              <w:rPr>
                <w:rFonts w:ascii="Arial" w:hAnsi="Arial" w:cs="Arial"/>
                <w:sz w:val="18"/>
                <w:szCs w:val="18"/>
              </w:rPr>
              <w:t xml:space="preserve"> </w:t>
            </w:r>
            <w:proofErr w:type="spellStart"/>
            <w:r>
              <w:rPr>
                <w:rFonts w:ascii="Arial" w:hAnsi="Arial" w:cs="Arial"/>
                <w:sz w:val="18"/>
                <w:szCs w:val="18"/>
              </w:rPr>
              <w:t>depășiri</w:t>
            </w:r>
            <w:proofErr w:type="spellEnd"/>
            <w:r>
              <w:rPr>
                <w:rFonts w:ascii="Arial" w:hAnsi="Arial" w:cs="Arial"/>
                <w:sz w:val="18"/>
                <w:szCs w:val="18"/>
              </w:rPr>
              <w:t xml:space="preserve"> ale </w:t>
            </w:r>
            <w:proofErr w:type="spellStart"/>
            <w:r>
              <w:rPr>
                <w:rFonts w:ascii="Arial" w:hAnsi="Arial" w:cs="Arial"/>
                <w:sz w:val="18"/>
                <w:szCs w:val="18"/>
              </w:rPr>
              <w:t>limitelor</w:t>
            </w:r>
            <w:proofErr w:type="spellEnd"/>
            <w:r>
              <w:rPr>
                <w:rFonts w:ascii="Arial" w:hAnsi="Arial" w:cs="Arial"/>
                <w:sz w:val="18"/>
                <w:szCs w:val="18"/>
              </w:rPr>
              <w:t xml:space="preserve"> de </w:t>
            </w:r>
            <w:proofErr w:type="spellStart"/>
            <w:r>
              <w:rPr>
                <w:rFonts w:ascii="Arial" w:hAnsi="Arial" w:cs="Arial"/>
                <w:sz w:val="18"/>
                <w:szCs w:val="18"/>
              </w:rPr>
              <w:t>zgomot</w:t>
            </w:r>
            <w:proofErr w:type="spellEnd"/>
            <w:r>
              <w:rPr>
                <w:rFonts w:ascii="Arial" w:hAnsi="Arial" w:cs="Arial"/>
                <w:sz w:val="18"/>
                <w:szCs w:val="18"/>
              </w:rPr>
              <w:t xml:space="preserve"> </w:t>
            </w:r>
            <w:proofErr w:type="spellStart"/>
            <w:r>
              <w:rPr>
                <w:rFonts w:ascii="Arial" w:hAnsi="Arial" w:cs="Arial"/>
                <w:sz w:val="18"/>
                <w:szCs w:val="18"/>
              </w:rPr>
              <w:t>admise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AD10A5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52EBA">
        <w:rPr>
          <w:rFonts w:ascii="Arial" w:hAnsi="Arial" w:cs="Arial"/>
          <w:lang w:val="pt-BR"/>
        </w:rPr>
        <w:t>DN6_km364+607-km380+665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w:t>
      </w:r>
      <w:r w:rsidR="00F52EBA">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1766636" w:rsidR="00BF22CA" w:rsidRPr="00CC511B" w:rsidRDefault="00125C33">
      <w:pPr>
        <w:pStyle w:val="BodyTextIndent"/>
        <w:tabs>
          <w:tab w:val="left" w:pos="0"/>
        </w:tabs>
        <w:ind w:left="0" w:firstLine="0"/>
        <w:rPr>
          <w:rFonts w:ascii="Arial" w:hAnsi="Arial" w:cs="Arial"/>
          <w:b w:val="0"/>
          <w:color w:val="000000"/>
          <w:sz w:val="24"/>
          <w:szCs w:val="24"/>
          <w:lang w:val="ro-RO"/>
        </w:rPr>
      </w:pPr>
      <w:r w:rsidRPr="00F52EBA">
        <w:rPr>
          <w:rFonts w:ascii="Arial" w:hAnsi="Arial" w:cs="Arial"/>
          <w:b w:val="0"/>
          <w:color w:val="auto"/>
          <w:sz w:val="24"/>
          <w:szCs w:val="24"/>
          <w:lang w:val="ro-RO"/>
        </w:rPr>
        <w:t xml:space="preserve">Pentru </w:t>
      </w:r>
      <w:r w:rsidR="00506A16" w:rsidRPr="00F52EBA">
        <w:rPr>
          <w:rFonts w:ascii="Arial" w:hAnsi="Arial" w:cs="Arial"/>
          <w:b w:val="0"/>
          <w:color w:val="auto"/>
          <w:sz w:val="24"/>
          <w:szCs w:val="24"/>
          <w:lang w:val="ro-RO"/>
        </w:rPr>
        <w:t xml:space="preserve">drumul principal </w:t>
      </w:r>
      <w:r w:rsidR="00F52EBA" w:rsidRPr="00F52EBA">
        <w:rPr>
          <w:rFonts w:ascii="Arial" w:hAnsi="Arial" w:cs="Arial"/>
          <w:b w:val="0"/>
          <w:color w:val="auto"/>
          <w:sz w:val="24"/>
          <w:szCs w:val="24"/>
          <w:lang w:val="pt-BR"/>
        </w:rPr>
        <w:t>DN6_km364+607-km380+665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w:t>
      </w:r>
      <w:r w:rsidR="00F52EBA">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62A97">
        <w:rPr>
          <w:rFonts w:ascii="Arial" w:hAnsi="Arial" w:cs="Arial"/>
          <w:bCs/>
          <w:lang w:val="ro-RO"/>
        </w:rPr>
        <w:t xml:space="preserve">Tab. </w:t>
      </w:r>
      <w:r w:rsidR="00E20A7E" w:rsidRPr="00562A97">
        <w:rPr>
          <w:rFonts w:ascii="Arial" w:hAnsi="Arial" w:cs="Arial"/>
          <w:bCs/>
          <w:lang w:val="ro-RO"/>
        </w:rPr>
        <w:t>12</w:t>
      </w:r>
      <w:r w:rsidRPr="00562A9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62A97" w:rsidRPr="0038617C" w14:paraId="27DBF1FE"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3214A94"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36D512" w14:textId="7777777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Orșova</w:t>
            </w:r>
          </w:p>
        </w:tc>
        <w:tc>
          <w:tcPr>
            <w:tcW w:w="1760" w:type="dxa"/>
            <w:tcBorders>
              <w:top w:val="nil"/>
              <w:left w:val="nil"/>
              <w:bottom w:val="single" w:sz="4" w:space="0" w:color="auto"/>
              <w:right w:val="single" w:sz="4" w:space="0" w:color="auto"/>
            </w:tcBorders>
            <w:noWrap/>
            <w:vAlign w:val="center"/>
            <w:hideMark/>
          </w:tcPr>
          <w:p w14:paraId="2599146B"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B11087"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FD40C12" w14:textId="77777777"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Orșova</w:t>
            </w:r>
          </w:p>
          <w:p w14:paraId="74DFE048"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AC30E0" w14:textId="1138C3FC"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72D3C7F9" w14:textId="77777777" w:rsidTr="00562A9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8690D1"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6E72B4" w14:textId="36B5BC32"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Topleț</w:t>
            </w:r>
          </w:p>
        </w:tc>
        <w:tc>
          <w:tcPr>
            <w:tcW w:w="1760" w:type="dxa"/>
            <w:tcBorders>
              <w:top w:val="nil"/>
              <w:left w:val="nil"/>
              <w:bottom w:val="single" w:sz="4" w:space="0" w:color="auto"/>
              <w:right w:val="single" w:sz="4" w:space="0" w:color="auto"/>
            </w:tcBorders>
            <w:noWrap/>
            <w:vAlign w:val="center"/>
            <w:hideMark/>
          </w:tcPr>
          <w:p w14:paraId="31332687"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59D94B"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BF1DA54" w14:textId="751669C8"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Topleț</w:t>
            </w:r>
          </w:p>
          <w:p w14:paraId="28519851"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4D200F" w14:textId="649454F9"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3B5EA9D9" w14:textId="77777777" w:rsidTr="00562A9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9860681"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5B48576" w14:textId="5A40005B"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Băile Herculane</w:t>
            </w:r>
          </w:p>
        </w:tc>
        <w:tc>
          <w:tcPr>
            <w:tcW w:w="1760" w:type="dxa"/>
            <w:tcBorders>
              <w:top w:val="nil"/>
              <w:left w:val="nil"/>
              <w:bottom w:val="single" w:sz="4" w:space="0" w:color="auto"/>
              <w:right w:val="single" w:sz="4" w:space="0" w:color="auto"/>
            </w:tcBorders>
            <w:noWrap/>
            <w:vAlign w:val="center"/>
            <w:hideMark/>
          </w:tcPr>
          <w:p w14:paraId="0970F0B6"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CCF3EB9"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A6196C" w14:textId="01863BC3"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Băile Herculane</w:t>
            </w:r>
          </w:p>
          <w:p w14:paraId="102A1263"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91024C0" w14:textId="431B7179"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1DE2073D" w14:textId="77777777" w:rsidTr="00562A9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0B054BD"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AF87E5" w14:textId="0619E91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73FD0D43"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F2AF71"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24167E0" w14:textId="5D3C8414"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523AF6CF"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1B358C" w14:textId="7D9D2963"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bl>
    <w:p w14:paraId="5B001646" w14:textId="77777777" w:rsidR="00562A97" w:rsidRDefault="00562A97" w:rsidP="00FC534B">
      <w:pPr>
        <w:suppressAutoHyphens w:val="0"/>
        <w:jc w:val="center"/>
        <w:rPr>
          <w:rFonts w:ascii="Arial" w:hAnsi="Arial" w:cs="Arial"/>
          <w:b/>
          <w:lang w:val="ro-RO"/>
        </w:rPr>
      </w:pPr>
    </w:p>
    <w:p w14:paraId="575AC345" w14:textId="77777777" w:rsidR="00562A97" w:rsidRDefault="00562A97" w:rsidP="00FC534B">
      <w:pPr>
        <w:suppressAutoHyphens w:val="0"/>
        <w:jc w:val="center"/>
        <w:rPr>
          <w:rFonts w:ascii="Arial" w:hAnsi="Arial" w:cs="Arial"/>
          <w:b/>
          <w:lang w:val="ro-RO"/>
        </w:rPr>
      </w:pPr>
    </w:p>
    <w:p w14:paraId="60DE67E8" w14:textId="2D63590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24ED085" w:rsidR="00BF22CA" w:rsidRPr="00CC511B" w:rsidRDefault="00125C33">
      <w:pPr>
        <w:autoSpaceDE w:val="0"/>
        <w:jc w:val="both"/>
        <w:rPr>
          <w:rFonts w:ascii="Arial" w:hAnsi="Arial" w:cs="Arial"/>
          <w:lang w:val="ro-RO"/>
        </w:rPr>
      </w:pPr>
      <w:r w:rsidRPr="00562A97">
        <w:rPr>
          <w:rFonts w:ascii="Arial" w:hAnsi="Arial" w:cs="Arial"/>
          <w:lang w:val="ro-RO"/>
        </w:rPr>
        <w:t xml:space="preserve">Aplicarea combinată a </w:t>
      </w:r>
      <w:r w:rsidR="003E2CED" w:rsidRPr="00562A97">
        <w:rPr>
          <w:rFonts w:ascii="Arial" w:hAnsi="Arial" w:cs="Arial"/>
          <w:lang w:val="ro-RO"/>
        </w:rPr>
        <w:t>acestor m</w:t>
      </w:r>
      <w:r w:rsidR="003E2CED" w:rsidRPr="00562A97">
        <w:rPr>
          <w:rFonts w:ascii="Arial" w:hAnsi="Arial" w:cs="Arial"/>
          <w:color w:val="000000"/>
          <w:lang w:val="ro-RO"/>
        </w:rPr>
        <w:t>ă</w:t>
      </w:r>
      <w:r w:rsidR="003E2CED" w:rsidRPr="00562A97">
        <w:rPr>
          <w:rFonts w:ascii="Arial" w:hAnsi="Arial" w:cs="Arial"/>
          <w:lang w:val="ro-RO"/>
        </w:rPr>
        <w:t>suri şi proiecte</w:t>
      </w:r>
      <w:r w:rsidRPr="00562A97">
        <w:rPr>
          <w:rFonts w:ascii="Arial" w:hAnsi="Arial" w:cs="Arial"/>
          <w:lang w:val="ro-RO"/>
        </w:rPr>
        <w:t xml:space="preserve"> propuse reprezintă varianta recomandată de către elaboratorul acestui </w:t>
      </w:r>
      <w:r w:rsidR="003E2CED" w:rsidRPr="00562A97">
        <w:rPr>
          <w:rFonts w:ascii="Arial" w:hAnsi="Arial" w:cs="Arial"/>
          <w:lang w:val="ro-RO"/>
        </w:rPr>
        <w:t>plan de acţiune</w:t>
      </w:r>
      <w:r w:rsidRPr="00562A97">
        <w:rPr>
          <w:rFonts w:ascii="Arial" w:hAnsi="Arial" w:cs="Arial"/>
          <w:color w:val="000000"/>
          <w:lang w:val="ro-RO"/>
        </w:rPr>
        <w:t xml:space="preserve"> pentru maximizarea efectelor de reducere a zgomotului </w:t>
      </w:r>
      <w:r w:rsidR="0038617C" w:rsidRPr="00562A97">
        <w:rPr>
          <w:rFonts w:ascii="Arial" w:hAnsi="Arial" w:cs="Arial"/>
          <w:color w:val="000000"/>
          <w:lang w:val="ro-RO"/>
        </w:rPr>
        <w:t xml:space="preserve">pentru sectorul de drum principal </w:t>
      </w:r>
      <w:r w:rsidR="00F52EBA" w:rsidRPr="00562A97">
        <w:rPr>
          <w:rFonts w:ascii="Arial" w:hAnsi="Arial" w:cs="Arial"/>
          <w:lang w:val="pt-BR"/>
        </w:rPr>
        <w:t>DN6_km364+607-km380+665</w:t>
      </w:r>
      <w:r w:rsidRPr="00562A9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C741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C741B" w:rsidRPr="00CC511B" w:rsidRDefault="006C741B" w:rsidP="006C741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1E5A654"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C935DB4" w:rsidR="006C741B" w:rsidRPr="00CC511B" w:rsidRDefault="006C741B" w:rsidP="006C741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2DFD6B7"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E630067"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A4756A3"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A6CF02D" w:rsidR="006C741B" w:rsidRPr="00CC511B" w:rsidRDefault="006C741B" w:rsidP="006C741B">
            <w:pPr>
              <w:jc w:val="center"/>
              <w:rPr>
                <w:lang w:val="ro-RO"/>
              </w:rPr>
            </w:pPr>
            <w:r w:rsidRPr="00CC511B">
              <w:rPr>
                <w:rFonts w:ascii="Arial" w:hAnsi="Arial" w:cs="Arial"/>
                <w:b/>
                <w:bCs/>
                <w:sz w:val="20"/>
                <w:szCs w:val="20"/>
                <w:lang w:val="ro-RO"/>
              </w:rPr>
              <w:t>&gt; 75</w:t>
            </w:r>
          </w:p>
        </w:tc>
      </w:tr>
      <w:tr w:rsidR="0023379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33797" w:rsidRPr="00CC511B" w:rsidRDefault="00233797" w:rsidP="0023379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87615CD"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1088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52F4285" w:rsidR="00233797" w:rsidRDefault="00233797" w:rsidP="00233797">
            <w:pPr>
              <w:jc w:val="center"/>
              <w:rPr>
                <w:rFonts w:ascii="Arial" w:hAnsi="Arial" w:cs="Arial"/>
                <w:sz w:val="20"/>
                <w:szCs w:val="20"/>
                <w:lang w:val="ro-RO"/>
              </w:rPr>
            </w:pPr>
            <w:r>
              <w:rPr>
                <w:rFonts w:ascii="Arial" w:hAnsi="Arial" w:cs="Arial"/>
                <w:color w:val="000000"/>
                <w:sz w:val="20"/>
                <w:szCs w:val="20"/>
              </w:rPr>
              <w:t>682</w:t>
            </w:r>
          </w:p>
        </w:tc>
        <w:tc>
          <w:tcPr>
            <w:tcW w:w="1077" w:type="dxa"/>
            <w:tcBorders>
              <w:top w:val="single" w:sz="4" w:space="0" w:color="000000"/>
              <w:left w:val="single" w:sz="4" w:space="0" w:color="000000"/>
              <w:bottom w:val="single" w:sz="4" w:space="0" w:color="000000"/>
            </w:tcBorders>
            <w:vAlign w:val="center"/>
          </w:tcPr>
          <w:p w14:paraId="3A44181F" w14:textId="3117DB7C"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522</w:t>
            </w:r>
          </w:p>
        </w:tc>
        <w:tc>
          <w:tcPr>
            <w:tcW w:w="1078" w:type="dxa"/>
            <w:tcBorders>
              <w:top w:val="single" w:sz="4" w:space="0" w:color="000000"/>
              <w:left w:val="single" w:sz="4" w:space="0" w:color="000000"/>
              <w:bottom w:val="single" w:sz="4" w:space="0" w:color="000000"/>
            </w:tcBorders>
            <w:vAlign w:val="center"/>
          </w:tcPr>
          <w:p w14:paraId="615E341A" w14:textId="7B4BDE90"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386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8A63532"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465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B5394D0"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170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C741B" w:rsidRPr="00CC511B" w14:paraId="3A0A6C2B" w14:textId="77777777" w:rsidTr="003134FF">
        <w:trPr>
          <w:jc w:val="center"/>
        </w:trPr>
        <w:tc>
          <w:tcPr>
            <w:tcW w:w="2088" w:type="dxa"/>
            <w:tcBorders>
              <w:top w:val="single" w:sz="4" w:space="0" w:color="000000"/>
              <w:left w:val="single" w:sz="4" w:space="0" w:color="000000"/>
              <w:bottom w:val="single" w:sz="4" w:space="0" w:color="000000"/>
            </w:tcBorders>
          </w:tcPr>
          <w:p w14:paraId="70B5B6C4" w14:textId="77777777" w:rsidR="006C741B" w:rsidRPr="00CC511B" w:rsidRDefault="006C741B" w:rsidP="006C741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732B435"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C255E5A"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F6417BB"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123E7C6"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2C68FED" w:rsidR="006C741B" w:rsidRPr="00CC511B" w:rsidRDefault="006C741B" w:rsidP="006C741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85311B6" w:rsidR="006C741B" w:rsidRPr="00CC511B" w:rsidRDefault="006C741B" w:rsidP="006C741B">
            <w:pPr>
              <w:jc w:val="center"/>
              <w:rPr>
                <w:lang w:val="ro-RO"/>
              </w:rPr>
            </w:pPr>
            <w:r w:rsidRPr="00CC511B">
              <w:rPr>
                <w:rFonts w:ascii="Arial" w:hAnsi="Arial" w:cs="Arial"/>
                <w:b/>
                <w:bCs/>
                <w:sz w:val="20"/>
                <w:szCs w:val="20"/>
                <w:lang w:val="ro-RO"/>
              </w:rPr>
              <w:t>&gt; 70</w:t>
            </w:r>
          </w:p>
        </w:tc>
      </w:tr>
      <w:tr w:rsidR="0023379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33797" w:rsidRPr="00CC511B" w:rsidRDefault="00233797" w:rsidP="0023379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718C2A0"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2069</w:t>
            </w:r>
          </w:p>
        </w:tc>
        <w:tc>
          <w:tcPr>
            <w:tcW w:w="1077" w:type="dxa"/>
            <w:tcBorders>
              <w:top w:val="single" w:sz="4" w:space="0" w:color="000000"/>
              <w:left w:val="single" w:sz="4" w:space="0" w:color="000000"/>
              <w:bottom w:val="single" w:sz="4" w:space="0" w:color="000000"/>
            </w:tcBorders>
            <w:vAlign w:val="center"/>
          </w:tcPr>
          <w:p w14:paraId="4853F071" w14:textId="5BEF2C78"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796</w:t>
            </w:r>
          </w:p>
        </w:tc>
        <w:tc>
          <w:tcPr>
            <w:tcW w:w="1076" w:type="dxa"/>
            <w:tcBorders>
              <w:top w:val="single" w:sz="4" w:space="0" w:color="000000"/>
              <w:left w:val="single" w:sz="4" w:space="0" w:color="000000"/>
              <w:bottom w:val="single" w:sz="4" w:space="0" w:color="000000"/>
            </w:tcBorders>
            <w:vAlign w:val="center"/>
          </w:tcPr>
          <w:p w14:paraId="573BEACD" w14:textId="0189E837"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395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29E39AF"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434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B17AECA"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449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69953E9" w:rsidR="00233797" w:rsidRPr="00CC511B" w:rsidRDefault="00233797" w:rsidP="00233797">
            <w:pPr>
              <w:snapToGrid w:val="0"/>
              <w:jc w:val="center"/>
              <w:rPr>
                <w:lang w:val="ro-RO"/>
              </w:rPr>
            </w:pPr>
            <w:r>
              <w:rPr>
                <w:rFonts w:ascii="Arial" w:hAnsi="Arial" w:cs="Arial"/>
                <w:color w:val="000000"/>
                <w:sz w:val="20"/>
                <w:szCs w:val="20"/>
              </w:rPr>
              <w:t>18</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52EB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52EBA" w:rsidRPr="00CC511B" w:rsidRDefault="00F52EBA" w:rsidP="00F52EB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498305D"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1874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9FEC450" w:rsidR="00F52EBA" w:rsidRPr="00CE2EA0" w:rsidRDefault="00F52EBA" w:rsidP="00F52EBA">
            <w:pPr>
              <w:suppressAutoHyphens w:val="0"/>
              <w:jc w:val="center"/>
              <w:rPr>
                <w:rFonts w:ascii="Arial" w:hAnsi="Arial" w:cs="Arial"/>
                <w:color w:val="000000"/>
                <w:sz w:val="20"/>
                <w:szCs w:val="20"/>
              </w:rPr>
            </w:pPr>
            <w:r>
              <w:rPr>
                <w:rFonts w:ascii="Arial" w:hAnsi="Arial" w:cs="Arial"/>
                <w:color w:val="000000"/>
                <w:sz w:val="20"/>
                <w:szCs w:val="20"/>
              </w:rPr>
              <w:t>1420</w:t>
            </w:r>
          </w:p>
        </w:tc>
        <w:tc>
          <w:tcPr>
            <w:tcW w:w="990" w:type="dxa"/>
            <w:tcBorders>
              <w:top w:val="single" w:sz="4" w:space="0" w:color="000000"/>
              <w:left w:val="single" w:sz="4" w:space="0" w:color="000000"/>
              <w:bottom w:val="single" w:sz="4" w:space="0" w:color="000000"/>
            </w:tcBorders>
            <w:vAlign w:val="center"/>
          </w:tcPr>
          <w:p w14:paraId="134D008D" w14:textId="12CDF90F"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964</w:t>
            </w:r>
          </w:p>
        </w:tc>
        <w:tc>
          <w:tcPr>
            <w:tcW w:w="990" w:type="dxa"/>
            <w:tcBorders>
              <w:top w:val="single" w:sz="4" w:space="0" w:color="000000"/>
              <w:left w:val="single" w:sz="4" w:space="0" w:color="000000"/>
              <w:bottom w:val="single" w:sz="4" w:space="0" w:color="000000"/>
            </w:tcBorders>
            <w:vAlign w:val="center"/>
          </w:tcPr>
          <w:p w14:paraId="0C1ACFE8" w14:textId="45F4BFCB"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469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2F365F1"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411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869D8FF"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462</w:t>
            </w:r>
          </w:p>
        </w:tc>
      </w:tr>
      <w:tr w:rsidR="00233797" w:rsidRPr="00CC511B" w14:paraId="090BDDDD" w14:textId="77777777" w:rsidTr="00485B0E">
        <w:trPr>
          <w:jc w:val="center"/>
        </w:trPr>
        <w:tc>
          <w:tcPr>
            <w:tcW w:w="4101" w:type="dxa"/>
            <w:tcBorders>
              <w:top w:val="single" w:sz="4" w:space="0" w:color="000000"/>
              <w:left w:val="single" w:sz="4" w:space="0" w:color="000000"/>
              <w:bottom w:val="single" w:sz="4" w:space="0" w:color="000000"/>
            </w:tcBorders>
          </w:tcPr>
          <w:p w14:paraId="5D7D0217" w14:textId="23CFA7D2" w:rsidR="00233797" w:rsidRPr="00CC511B" w:rsidRDefault="00233797" w:rsidP="002337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D7750F2"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1088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569414F" w:rsidR="00233797" w:rsidRPr="00CE2EA0" w:rsidRDefault="00233797" w:rsidP="00233797">
            <w:pPr>
              <w:jc w:val="center"/>
              <w:rPr>
                <w:rFonts w:ascii="Arial" w:hAnsi="Arial" w:cs="Arial"/>
                <w:color w:val="000000"/>
                <w:sz w:val="20"/>
                <w:szCs w:val="20"/>
              </w:rPr>
            </w:pPr>
            <w:r>
              <w:rPr>
                <w:rFonts w:ascii="Arial" w:hAnsi="Arial" w:cs="Arial"/>
                <w:color w:val="000000"/>
                <w:sz w:val="20"/>
                <w:szCs w:val="20"/>
              </w:rPr>
              <w:t>682</w:t>
            </w:r>
          </w:p>
        </w:tc>
        <w:tc>
          <w:tcPr>
            <w:tcW w:w="990" w:type="dxa"/>
            <w:tcBorders>
              <w:top w:val="single" w:sz="4" w:space="0" w:color="000000"/>
              <w:left w:val="single" w:sz="4" w:space="0" w:color="000000"/>
              <w:bottom w:val="single" w:sz="4" w:space="0" w:color="000000"/>
            </w:tcBorders>
            <w:vAlign w:val="center"/>
          </w:tcPr>
          <w:p w14:paraId="0A5E840C" w14:textId="11FB5509"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522</w:t>
            </w:r>
          </w:p>
        </w:tc>
        <w:tc>
          <w:tcPr>
            <w:tcW w:w="990" w:type="dxa"/>
            <w:tcBorders>
              <w:top w:val="single" w:sz="4" w:space="0" w:color="000000"/>
              <w:left w:val="single" w:sz="4" w:space="0" w:color="000000"/>
              <w:bottom w:val="single" w:sz="4" w:space="0" w:color="000000"/>
            </w:tcBorders>
            <w:vAlign w:val="center"/>
          </w:tcPr>
          <w:p w14:paraId="66FC7961" w14:textId="71F9EBDF"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386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BDAAD4B"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465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F36E3A6"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170</w:t>
            </w:r>
          </w:p>
        </w:tc>
      </w:tr>
      <w:tr w:rsidR="00233797" w:rsidRPr="00CC511B" w14:paraId="1D1A56FD" w14:textId="77777777" w:rsidTr="00485B0E">
        <w:trPr>
          <w:jc w:val="center"/>
        </w:trPr>
        <w:tc>
          <w:tcPr>
            <w:tcW w:w="4101" w:type="dxa"/>
            <w:tcBorders>
              <w:top w:val="single" w:sz="4" w:space="0" w:color="000000"/>
              <w:left w:val="single" w:sz="4" w:space="0" w:color="000000"/>
              <w:bottom w:val="single" w:sz="4" w:space="0" w:color="000000"/>
            </w:tcBorders>
          </w:tcPr>
          <w:p w14:paraId="274B1B96" w14:textId="56474D49" w:rsidR="00233797" w:rsidRPr="00CC511B" w:rsidRDefault="00233797" w:rsidP="002337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7C82321"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-786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3F8A24D" w:rsidR="00233797" w:rsidRPr="00CE2EA0" w:rsidRDefault="00233797" w:rsidP="00233797">
            <w:pPr>
              <w:jc w:val="center"/>
              <w:rPr>
                <w:rFonts w:ascii="Arial" w:hAnsi="Arial" w:cs="Arial"/>
                <w:color w:val="000000"/>
                <w:sz w:val="20"/>
                <w:szCs w:val="20"/>
              </w:rPr>
            </w:pPr>
            <w:r>
              <w:rPr>
                <w:rFonts w:ascii="Arial" w:hAnsi="Arial" w:cs="Arial"/>
                <w:color w:val="000000"/>
                <w:sz w:val="20"/>
                <w:szCs w:val="20"/>
              </w:rPr>
              <w:t>-738</w:t>
            </w:r>
          </w:p>
        </w:tc>
        <w:tc>
          <w:tcPr>
            <w:tcW w:w="990" w:type="dxa"/>
            <w:tcBorders>
              <w:top w:val="single" w:sz="4" w:space="0" w:color="000000"/>
              <w:left w:val="single" w:sz="4" w:space="0" w:color="000000"/>
              <w:bottom w:val="single" w:sz="4" w:space="0" w:color="000000"/>
            </w:tcBorders>
            <w:vAlign w:val="center"/>
          </w:tcPr>
          <w:p w14:paraId="261213C7" w14:textId="74771A5E"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-442</w:t>
            </w:r>
          </w:p>
        </w:tc>
        <w:tc>
          <w:tcPr>
            <w:tcW w:w="990" w:type="dxa"/>
            <w:tcBorders>
              <w:top w:val="single" w:sz="4" w:space="0" w:color="000000"/>
              <w:left w:val="single" w:sz="4" w:space="0" w:color="000000"/>
              <w:bottom w:val="single" w:sz="4" w:space="0" w:color="000000"/>
            </w:tcBorders>
            <w:vAlign w:val="center"/>
          </w:tcPr>
          <w:p w14:paraId="1E8D8BA4" w14:textId="183B8369"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-83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E2CFEFA"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F3EA0A0"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-292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E12F60">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E5050F3" w:rsidR="00CC12CC" w:rsidRPr="008F4308" w:rsidRDefault="00E12F60"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E12F60">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A3E44C2" w:rsidR="00CC12CC" w:rsidRPr="008F4308" w:rsidRDefault="00E12F60"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52EB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52EBA" w:rsidRPr="00CC511B" w:rsidRDefault="00F52EBA" w:rsidP="00F52EB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19A6DA5"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2130</w:t>
            </w:r>
          </w:p>
        </w:tc>
        <w:tc>
          <w:tcPr>
            <w:tcW w:w="810" w:type="dxa"/>
            <w:tcBorders>
              <w:top w:val="single" w:sz="4" w:space="0" w:color="000000"/>
              <w:left w:val="single" w:sz="4" w:space="0" w:color="000000"/>
              <w:bottom w:val="single" w:sz="4" w:space="0" w:color="000000"/>
            </w:tcBorders>
            <w:vAlign w:val="center"/>
          </w:tcPr>
          <w:p w14:paraId="4A774667" w14:textId="3025AB51"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1667</w:t>
            </w:r>
          </w:p>
        </w:tc>
        <w:tc>
          <w:tcPr>
            <w:tcW w:w="810" w:type="dxa"/>
            <w:tcBorders>
              <w:top w:val="single" w:sz="4" w:space="0" w:color="000000"/>
              <w:left w:val="single" w:sz="4" w:space="0" w:color="000000"/>
              <w:bottom w:val="single" w:sz="4" w:space="0" w:color="000000"/>
            </w:tcBorders>
            <w:vAlign w:val="center"/>
          </w:tcPr>
          <w:p w14:paraId="5CD4B169" w14:textId="58E1C184"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709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1028AEB"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374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03361CF"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463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D0D825D" w:rsidR="00F52EBA" w:rsidRPr="00115A57" w:rsidRDefault="00F52EBA" w:rsidP="00F52EBA">
            <w:pPr>
              <w:suppressAutoHyphens w:val="0"/>
              <w:jc w:val="center"/>
              <w:rPr>
                <w:rFonts w:ascii="Arial" w:hAnsi="Arial" w:cs="Arial"/>
                <w:kern w:val="0"/>
                <w:sz w:val="20"/>
                <w:szCs w:val="20"/>
                <w:lang w:eastAsia="ro-RO"/>
              </w:rPr>
            </w:pPr>
            <w:r>
              <w:rPr>
                <w:rFonts w:ascii="Arial" w:hAnsi="Arial" w:cs="Arial"/>
                <w:color w:val="000000"/>
                <w:sz w:val="20"/>
                <w:szCs w:val="20"/>
              </w:rPr>
              <w:t>259</w:t>
            </w:r>
          </w:p>
        </w:tc>
      </w:tr>
      <w:tr w:rsidR="0023379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33797" w:rsidRPr="00CC511B" w:rsidRDefault="00233797" w:rsidP="002337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601569A"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2069</w:t>
            </w:r>
          </w:p>
        </w:tc>
        <w:tc>
          <w:tcPr>
            <w:tcW w:w="810" w:type="dxa"/>
            <w:tcBorders>
              <w:top w:val="single" w:sz="4" w:space="0" w:color="000000"/>
              <w:left w:val="single" w:sz="4" w:space="0" w:color="000000"/>
              <w:bottom w:val="single" w:sz="4" w:space="0" w:color="000000"/>
            </w:tcBorders>
            <w:vAlign w:val="center"/>
          </w:tcPr>
          <w:p w14:paraId="5E704DB5" w14:textId="3C642B1C"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796</w:t>
            </w:r>
          </w:p>
        </w:tc>
        <w:tc>
          <w:tcPr>
            <w:tcW w:w="810" w:type="dxa"/>
            <w:tcBorders>
              <w:top w:val="single" w:sz="4" w:space="0" w:color="000000"/>
              <w:left w:val="single" w:sz="4" w:space="0" w:color="000000"/>
              <w:bottom w:val="single" w:sz="4" w:space="0" w:color="000000"/>
            </w:tcBorders>
            <w:vAlign w:val="center"/>
          </w:tcPr>
          <w:p w14:paraId="156200E8" w14:textId="69D6B0DA"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395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C4B99AC"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434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B534CB4" w:rsidR="00233797" w:rsidRPr="00CC511B" w:rsidRDefault="00233797" w:rsidP="00233797">
            <w:pPr>
              <w:snapToGrid w:val="0"/>
              <w:jc w:val="center"/>
              <w:rPr>
                <w:rFonts w:ascii="Arial" w:hAnsi="Arial" w:cs="Arial"/>
                <w:sz w:val="20"/>
                <w:szCs w:val="20"/>
                <w:lang w:val="ro-RO"/>
              </w:rPr>
            </w:pPr>
            <w:r>
              <w:rPr>
                <w:rFonts w:ascii="Arial" w:hAnsi="Arial" w:cs="Arial"/>
                <w:color w:val="000000"/>
                <w:sz w:val="20"/>
                <w:szCs w:val="20"/>
              </w:rPr>
              <w:t>449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5B25A8D" w:rsidR="00233797" w:rsidRPr="00CC511B" w:rsidRDefault="00233797" w:rsidP="00233797">
            <w:pPr>
              <w:snapToGrid w:val="0"/>
              <w:jc w:val="center"/>
              <w:rPr>
                <w:lang w:val="ro-RO"/>
              </w:rPr>
            </w:pPr>
            <w:r>
              <w:rPr>
                <w:rFonts w:ascii="Arial" w:hAnsi="Arial" w:cs="Arial"/>
                <w:color w:val="000000"/>
                <w:sz w:val="20"/>
                <w:szCs w:val="20"/>
              </w:rPr>
              <w:t>18</w:t>
            </w:r>
          </w:p>
        </w:tc>
      </w:tr>
      <w:tr w:rsidR="0023379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8053FEC" w:rsidR="00233797" w:rsidRPr="00CC511B" w:rsidRDefault="00233797" w:rsidP="002337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6489FCD"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-61</w:t>
            </w:r>
          </w:p>
        </w:tc>
        <w:tc>
          <w:tcPr>
            <w:tcW w:w="810" w:type="dxa"/>
            <w:tcBorders>
              <w:top w:val="single" w:sz="4" w:space="0" w:color="000000"/>
              <w:left w:val="single" w:sz="4" w:space="0" w:color="000000"/>
              <w:bottom w:val="single" w:sz="4" w:space="0" w:color="000000"/>
            </w:tcBorders>
            <w:vAlign w:val="center"/>
          </w:tcPr>
          <w:p w14:paraId="7988002F" w14:textId="7B27475F"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-871</w:t>
            </w:r>
          </w:p>
        </w:tc>
        <w:tc>
          <w:tcPr>
            <w:tcW w:w="810" w:type="dxa"/>
            <w:tcBorders>
              <w:top w:val="single" w:sz="4" w:space="0" w:color="000000"/>
              <w:left w:val="single" w:sz="4" w:space="0" w:color="000000"/>
              <w:bottom w:val="single" w:sz="4" w:space="0" w:color="000000"/>
            </w:tcBorders>
            <w:vAlign w:val="center"/>
          </w:tcPr>
          <w:p w14:paraId="717C0967" w14:textId="2CEA07CA"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-314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939A906"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4162073"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FE7AA60" w:rsidR="00233797" w:rsidRPr="00CC511B" w:rsidRDefault="00233797" w:rsidP="00233797">
            <w:pPr>
              <w:jc w:val="center"/>
              <w:rPr>
                <w:rFonts w:ascii="Arial" w:hAnsi="Arial" w:cs="Arial"/>
                <w:sz w:val="20"/>
                <w:szCs w:val="20"/>
                <w:lang w:val="ro-RO"/>
              </w:rPr>
            </w:pPr>
            <w:r>
              <w:rPr>
                <w:rFonts w:ascii="Arial" w:hAnsi="Arial" w:cs="Arial"/>
                <w:color w:val="000000"/>
                <w:sz w:val="20"/>
                <w:szCs w:val="20"/>
              </w:rPr>
              <w:t>-241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E12F60">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E8B625" w:rsidR="00CC12CC" w:rsidRPr="000F20C0" w:rsidRDefault="00E12F60"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E12F60">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A06E4E" w:rsidR="00CC12CC" w:rsidRPr="000F20C0" w:rsidRDefault="00E12F60"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1E2CCA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33797">
        <w:rPr>
          <w:rFonts w:ascii="Arial" w:hAnsi="Arial" w:cs="Arial"/>
          <w:lang w:val="ro-RO"/>
        </w:rPr>
        <w:t>238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33797">
        <w:rPr>
          <w:rFonts w:ascii="Arial" w:hAnsi="Arial" w:cs="Arial"/>
          <w:lang w:val="ro-RO"/>
        </w:rPr>
        <w:t>195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33797">
        <w:rPr>
          <w:rFonts w:ascii="Arial" w:hAnsi="Arial" w:cs="Arial"/>
          <w:lang w:val="ro-RO"/>
        </w:rPr>
        <w:t>1501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33797">
        <w:rPr>
          <w:rFonts w:ascii="Arial" w:hAnsi="Arial" w:cs="Arial"/>
          <w:lang w:val="ro-RO"/>
        </w:rPr>
        <w:t>1380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5EBDD1F" w:rsidR="00EC1F37" w:rsidRDefault="00EC1F37">
      <w:pPr>
        <w:suppressAutoHyphens w:val="0"/>
        <w:rPr>
          <w:rFonts w:ascii="Arial" w:hAnsi="Arial" w:cs="Arial"/>
          <w:lang w:val="ro-RO"/>
        </w:rPr>
      </w:pPr>
      <w:r>
        <w:rPr>
          <w:rFonts w:ascii="Arial" w:hAnsi="Arial" w:cs="Arial"/>
          <w:lang w:val="ro-RO"/>
        </w:rPr>
        <w:br w:type="page"/>
      </w:r>
    </w:p>
    <w:p w14:paraId="348ED17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EC1F37" w:rsidRPr="00EC1F37" w14:paraId="3539DE32" w14:textId="77777777" w:rsidTr="00EC1F3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3E5DADD"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 xml:space="preserve">Banda de </w:t>
            </w:r>
            <w:proofErr w:type="spellStart"/>
            <w:r w:rsidRPr="00EC1F3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40A1272"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Orșova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72882A"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Topleț</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DE8A8D"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Băile</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Herculane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760E27"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Mehadia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09BA38"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TOTAL</w:t>
            </w:r>
          </w:p>
        </w:tc>
      </w:tr>
      <w:tr w:rsidR="00EC1F37" w:rsidRPr="00EC1F37" w14:paraId="01E012E3" w14:textId="77777777" w:rsidTr="00EC1F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0DF491" w14:textId="77777777" w:rsidR="00EC1F37" w:rsidRPr="00EC1F37" w:rsidRDefault="00EC1F37" w:rsidP="00EC1F3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A6C0E55"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Efect</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6E9A70"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Efect</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278012"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Efect</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691405"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Efect</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31E9B8"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proofErr w:type="spellStart"/>
            <w:r w:rsidRPr="00EC1F37">
              <w:rPr>
                <w:rFonts w:ascii="Calibri" w:hAnsi="Calibri" w:cs="Calibri"/>
                <w:b/>
                <w:bCs/>
                <w:color w:val="000000"/>
                <w:kern w:val="0"/>
                <w:sz w:val="16"/>
                <w:szCs w:val="16"/>
                <w:lang w:eastAsia="en-US"/>
              </w:rPr>
              <w:t>Efect</w:t>
            </w:r>
            <w:proofErr w:type="spellEnd"/>
            <w:r w:rsidRPr="00EC1F37">
              <w:rPr>
                <w:rFonts w:ascii="Calibri" w:hAnsi="Calibri" w:cs="Calibri"/>
                <w:b/>
                <w:bCs/>
                <w:color w:val="000000"/>
                <w:kern w:val="0"/>
                <w:sz w:val="16"/>
                <w:szCs w:val="16"/>
                <w:lang w:eastAsia="en-US"/>
              </w:rPr>
              <w:t xml:space="preserve"> </w:t>
            </w:r>
            <w:proofErr w:type="spellStart"/>
            <w:r w:rsidRPr="00EC1F37">
              <w:rPr>
                <w:rFonts w:ascii="Calibri" w:hAnsi="Calibri" w:cs="Calibri"/>
                <w:b/>
                <w:bCs/>
                <w:color w:val="000000"/>
                <w:kern w:val="0"/>
                <w:sz w:val="16"/>
                <w:szCs w:val="16"/>
                <w:lang w:eastAsia="en-US"/>
              </w:rPr>
              <w:t>dăunător</w:t>
            </w:r>
            <w:proofErr w:type="spellEnd"/>
          </w:p>
        </w:tc>
      </w:tr>
      <w:tr w:rsidR="00EC1F37" w:rsidRPr="00EC1F37" w14:paraId="2E658D9F" w14:textId="77777777" w:rsidTr="00EC1F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41362E" w14:textId="77777777" w:rsidR="00EC1F37" w:rsidRPr="00EC1F37" w:rsidRDefault="00EC1F37" w:rsidP="00EC1F3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C84088"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606641"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23FB9C2"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C621C4"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0A3153"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12FDD0"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A00B67"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E2250B"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B3DA6E"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CF9A15"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56F5AB"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1B5305"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4CE5F7"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1F3E60"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A8B647"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HSD</w:t>
            </w:r>
          </w:p>
        </w:tc>
      </w:tr>
      <w:tr w:rsidR="00EC1F37" w:rsidRPr="00EC1F37" w14:paraId="77C22074"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6DFB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F0FF8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73FD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00A939F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21397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6F67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4AA72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FA335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F893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FADD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CE70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89E4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AE2CB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F6578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890D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D2A386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9</w:t>
            </w:r>
          </w:p>
        </w:tc>
      </w:tr>
      <w:tr w:rsidR="00EC1F37" w:rsidRPr="00EC1F37" w14:paraId="38DA2EF5"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3F0F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1FD9B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0454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1A9EA20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BB2D0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B45C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86FB94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23D39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899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167F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E21F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A7D5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64BD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475E0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F08D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C33C35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8</w:t>
            </w:r>
          </w:p>
        </w:tc>
      </w:tr>
      <w:tr w:rsidR="00EC1F37" w:rsidRPr="00EC1F37" w14:paraId="03A625A2"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484FF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314E5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1B2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E55968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7DB00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80D8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F8D062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330DD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5F57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7080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C2AC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197D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39F51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7BFD6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B4F29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6CA8D9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8</w:t>
            </w:r>
          </w:p>
        </w:tc>
      </w:tr>
      <w:tr w:rsidR="00EC1F37" w:rsidRPr="00EC1F37" w14:paraId="1A3058F5"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FE7A8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8AFCCF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5CDA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5BE8D6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43822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60FC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6F822C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5C06A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95D3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9C15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B605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C418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DB846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4515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2621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5599ED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w:t>
            </w:r>
          </w:p>
        </w:tc>
      </w:tr>
      <w:tr w:rsidR="00EC1F37" w:rsidRPr="00EC1F37" w14:paraId="7109013F"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16C3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31898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6743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255FA5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72901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E6EB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1BA415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697EC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229E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F76C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FCE95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187A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0DD6A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F18FD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8725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76B74CC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10</w:t>
            </w:r>
          </w:p>
        </w:tc>
      </w:tr>
      <w:tr w:rsidR="00EC1F37" w:rsidRPr="00EC1F37" w14:paraId="57FAFFD0"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1CC7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B8CDCF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51E3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D64CB0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CD4AA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56EE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F6BD74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2F80D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E5FB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BD93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A9AB2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73D7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9E2A3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56E7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BD52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49DE23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w:t>
            </w:r>
          </w:p>
        </w:tc>
      </w:tr>
      <w:tr w:rsidR="00EC1F37" w:rsidRPr="00EC1F37" w14:paraId="0D3F81F1"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4A72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FC6B4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CC89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298AA2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C4EE8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F0EF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9ED7EA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21C37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44F3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010E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44530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958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9F2F4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E5FC3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A2ED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7B2B11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w:t>
            </w:r>
          </w:p>
        </w:tc>
      </w:tr>
      <w:tr w:rsidR="00EC1F37" w:rsidRPr="00EC1F37" w14:paraId="300AA142"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8A6D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1D520A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1A5D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F55064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DE6FF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B1E7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4CA81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D9C46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1D21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6325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6405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E684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C3212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B488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9625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CBD950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w:t>
            </w:r>
          </w:p>
        </w:tc>
      </w:tr>
      <w:tr w:rsidR="00EC1F37" w:rsidRPr="00EC1F37" w14:paraId="0153C2FC"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91C8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E28E9D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FEC2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C3317D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26692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BCF2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6820C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BD6E6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1E4B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F7B2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55202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F317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DA609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8C5C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7D78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064426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w:t>
            </w:r>
          </w:p>
        </w:tc>
      </w:tr>
      <w:tr w:rsidR="00EC1F37" w:rsidRPr="00EC1F37" w14:paraId="455CDCE9"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6BEA0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7FEF0E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BCC4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4878C0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1386E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2AA1F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9418A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81D68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F73D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D1DC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B7CF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5A8E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ADA75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F8C2D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587C7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BABB57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w:t>
            </w:r>
          </w:p>
        </w:tc>
      </w:tr>
      <w:tr w:rsidR="00EC1F37" w:rsidRPr="00EC1F37" w14:paraId="00E0F26F"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3B23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B2873B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ED2DB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AFFC2B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DCA16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6AA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EED47E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EC805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440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54E2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516C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8730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1314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D306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580E0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C1F1E7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8</w:t>
            </w:r>
          </w:p>
        </w:tc>
      </w:tr>
      <w:tr w:rsidR="00EC1F37" w:rsidRPr="00EC1F37" w14:paraId="0A484921"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1442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6025A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106F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6C49A9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6AF4B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BB4D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95DFE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BB1FB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CB34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6980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38B0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96BC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7874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DA98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D733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5C9D04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w:t>
            </w:r>
          </w:p>
        </w:tc>
      </w:tr>
      <w:tr w:rsidR="00EC1F37" w:rsidRPr="00EC1F37" w14:paraId="01A4E64A"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A2AD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6BA484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2D0C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6BF991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0CF7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2CB7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453F0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90718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FF1E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CFEB9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D839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E881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B75F1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C746D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4EE3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463544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13</w:t>
            </w:r>
          </w:p>
        </w:tc>
      </w:tr>
      <w:tr w:rsidR="00EC1F37" w:rsidRPr="00EC1F37" w14:paraId="685B109A"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344B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A1074F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4854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F58FC6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D8895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9EFD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11E3E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60F53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FEF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BE04B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C88EF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17E6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FC46F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B0EA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ADFAD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F7D636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10</w:t>
            </w:r>
          </w:p>
        </w:tc>
      </w:tr>
      <w:tr w:rsidR="00EC1F37" w:rsidRPr="00EC1F37" w14:paraId="5E4D5FA9"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8C7E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39A83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7CBE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B5743E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D4B19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E8C9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A54F57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59CA4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286F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EFDAB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762E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ABE8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BCA70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F6FF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5618D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504A57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9</w:t>
            </w:r>
          </w:p>
        </w:tc>
      </w:tr>
      <w:tr w:rsidR="00EC1F37" w:rsidRPr="00EC1F37" w14:paraId="258AC9D7"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BB98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EE92F6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D826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11165E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FA56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A94F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31116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75A88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F73E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9D25A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4F6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7176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A8C9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1189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9EDA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EE85A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10</w:t>
            </w:r>
          </w:p>
        </w:tc>
      </w:tr>
      <w:tr w:rsidR="00EC1F37" w:rsidRPr="00EC1F37" w14:paraId="3CA0B87D"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DF2F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0F51A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CAF5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4A05D0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C972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F77F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099BB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A8822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683A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5D4A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B872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C820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958D2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5E57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1ED1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90053E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10</w:t>
            </w:r>
          </w:p>
        </w:tc>
      </w:tr>
      <w:tr w:rsidR="00EC1F37" w:rsidRPr="00EC1F37" w14:paraId="5646939E"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263E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E4EB21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2DFD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B23146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D180B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3BE2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4E2B79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A8B72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8051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8826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04A1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8356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061F8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3D60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6CAE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28292C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16</w:t>
            </w:r>
          </w:p>
        </w:tc>
      </w:tr>
      <w:tr w:rsidR="00EC1F37" w:rsidRPr="00EC1F37" w14:paraId="55379CF8"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9A09B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C745C5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871B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FF652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D863A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4F43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CA7C7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1158C7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A83A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700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B14D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B15E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13452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1095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11C1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B004A8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19</w:t>
            </w:r>
          </w:p>
        </w:tc>
      </w:tr>
      <w:tr w:rsidR="00EC1F37" w:rsidRPr="00EC1F37" w14:paraId="7188AE12"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DA90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29AC16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A149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5F4909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CB3D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D4DE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151586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B8381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C7C5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AA8A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4544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2D4C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F9C91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40EF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DEAF2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1F28FF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w:t>
            </w:r>
          </w:p>
        </w:tc>
      </w:tr>
      <w:tr w:rsidR="00EC1F37" w:rsidRPr="00EC1F37" w14:paraId="0174DE28"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AD81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916F7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E9C3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C6B143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2501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F7C70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9BC36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A4B23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5D9B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8E5DB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DB7E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4056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F67E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2DB7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E9711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DA36C0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w:t>
            </w:r>
          </w:p>
        </w:tc>
      </w:tr>
      <w:tr w:rsidR="00EC1F37" w:rsidRPr="00EC1F37" w14:paraId="04DAAF48"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B574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5CF57B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4091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EBD0DB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33FC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3890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15C4DB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E81E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B6B7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07872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7EC5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24F9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373F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3F7F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B70A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AAE896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w:t>
            </w:r>
          </w:p>
        </w:tc>
      </w:tr>
      <w:tr w:rsidR="00EC1F37" w:rsidRPr="00EC1F37" w14:paraId="6F61EC40"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315B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3E55FB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656A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866C8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F460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F189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7D0529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777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FF49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5F42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5679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3243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1BD4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64DF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8DC9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D54202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r>
      <w:tr w:rsidR="00EC1F37" w:rsidRPr="00EC1F37" w14:paraId="069A08B1"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1580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08AB2E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EF24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A1993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06DE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558B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A2837F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9063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E21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F8D4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B208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C999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C091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4D6A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A7ED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F818361"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r>
      <w:tr w:rsidR="00EC1F37" w:rsidRPr="00EC1F37" w14:paraId="3DF5F7C8"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C29B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E9534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BD58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0AB91FB"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C204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3F125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3AE950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8F594"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2112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8A550"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AC4F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39FA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FEA83"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4633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BEA3E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2A2788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r>
      <w:tr w:rsidR="00EC1F37" w:rsidRPr="00EC1F37" w14:paraId="40C69320"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F845B" w14:textId="77777777" w:rsidR="00EC1F37" w:rsidRPr="00EC1F37" w:rsidRDefault="00EC1F37" w:rsidP="00EC1F37">
            <w:pPr>
              <w:suppressAutoHyphens w:val="0"/>
              <w:jc w:val="center"/>
              <w:rPr>
                <w:rFonts w:ascii="Calibri" w:hAnsi="Calibri" w:cs="Calibri"/>
                <w:color w:val="000000"/>
                <w:kern w:val="0"/>
                <w:sz w:val="16"/>
                <w:szCs w:val="16"/>
                <w:lang w:eastAsia="en-US"/>
              </w:rPr>
            </w:pPr>
            <w:proofErr w:type="spellStart"/>
            <w:r w:rsidRPr="00EC1F37">
              <w:rPr>
                <w:rFonts w:ascii="Calibri" w:hAnsi="Calibri" w:cs="Calibri"/>
                <w:color w:val="000000"/>
                <w:kern w:val="0"/>
                <w:sz w:val="16"/>
                <w:szCs w:val="16"/>
                <w:lang w:eastAsia="en-US"/>
              </w:rPr>
              <w:t>peste</w:t>
            </w:r>
            <w:proofErr w:type="spellEnd"/>
            <w:r w:rsidRPr="00EC1F3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9F56296"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3F1EE"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EF4FE58"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495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154FD"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028676CF"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8914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A45D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5E2A7"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51E8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1C0B2"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A2C5A"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461AC"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3C965"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E11ED39" w14:textId="77777777" w:rsidR="00EC1F37" w:rsidRPr="00EC1F37" w:rsidRDefault="00EC1F37" w:rsidP="00EC1F37">
            <w:pPr>
              <w:suppressAutoHyphens w:val="0"/>
              <w:jc w:val="center"/>
              <w:rPr>
                <w:rFonts w:ascii="Calibri" w:hAnsi="Calibri" w:cs="Calibri"/>
                <w:color w:val="000000"/>
                <w:kern w:val="0"/>
                <w:sz w:val="16"/>
                <w:szCs w:val="16"/>
                <w:lang w:eastAsia="en-US"/>
              </w:rPr>
            </w:pPr>
            <w:r w:rsidRPr="00EC1F37">
              <w:rPr>
                <w:rFonts w:ascii="Calibri" w:hAnsi="Calibri" w:cs="Calibri"/>
                <w:color w:val="000000"/>
                <w:kern w:val="0"/>
                <w:sz w:val="16"/>
                <w:szCs w:val="16"/>
                <w:lang w:eastAsia="en-US"/>
              </w:rPr>
              <w:t>0</w:t>
            </w:r>
          </w:p>
        </w:tc>
      </w:tr>
      <w:tr w:rsidR="00EC1F37" w:rsidRPr="00EC1F37" w14:paraId="723D2F17" w14:textId="77777777" w:rsidTr="00EC1F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7105D"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0B7C2E"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A7B39F"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183</w:t>
            </w:r>
          </w:p>
        </w:tc>
        <w:tc>
          <w:tcPr>
            <w:tcW w:w="580" w:type="dxa"/>
            <w:tcBorders>
              <w:top w:val="nil"/>
              <w:left w:val="nil"/>
              <w:bottom w:val="single" w:sz="8" w:space="0" w:color="auto"/>
              <w:right w:val="single" w:sz="8" w:space="0" w:color="auto"/>
            </w:tcBorders>
            <w:vAlign w:val="center"/>
            <w:hideMark/>
          </w:tcPr>
          <w:p w14:paraId="6EA2BC77"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4251C09"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B17A62"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514</w:t>
            </w:r>
          </w:p>
        </w:tc>
        <w:tc>
          <w:tcPr>
            <w:tcW w:w="500" w:type="dxa"/>
            <w:tcBorders>
              <w:top w:val="nil"/>
              <w:left w:val="nil"/>
              <w:bottom w:val="single" w:sz="8" w:space="0" w:color="auto"/>
              <w:right w:val="single" w:sz="8" w:space="0" w:color="auto"/>
            </w:tcBorders>
            <w:vAlign w:val="center"/>
            <w:hideMark/>
          </w:tcPr>
          <w:p w14:paraId="09B0D7D9"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605555EE"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E6AD8"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DE5C313"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2798B3E"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F8D1B"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A353EDE"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7B9A070"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4CE811"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762</w:t>
            </w:r>
          </w:p>
        </w:tc>
        <w:tc>
          <w:tcPr>
            <w:tcW w:w="500" w:type="dxa"/>
            <w:tcBorders>
              <w:top w:val="nil"/>
              <w:left w:val="nil"/>
              <w:bottom w:val="single" w:sz="8" w:space="0" w:color="auto"/>
              <w:right w:val="single" w:sz="8" w:space="0" w:color="auto"/>
            </w:tcBorders>
            <w:vAlign w:val="center"/>
            <w:hideMark/>
          </w:tcPr>
          <w:p w14:paraId="4C6FA5EC" w14:textId="77777777" w:rsidR="00EC1F37" w:rsidRPr="00EC1F37" w:rsidRDefault="00EC1F37" w:rsidP="00EC1F37">
            <w:pPr>
              <w:suppressAutoHyphens w:val="0"/>
              <w:jc w:val="center"/>
              <w:rPr>
                <w:rFonts w:ascii="Calibri" w:hAnsi="Calibri" w:cs="Calibri"/>
                <w:b/>
                <w:bCs/>
                <w:color w:val="000000"/>
                <w:kern w:val="0"/>
                <w:sz w:val="16"/>
                <w:szCs w:val="16"/>
                <w:lang w:eastAsia="en-US"/>
              </w:rPr>
            </w:pPr>
            <w:r w:rsidRPr="00EC1F37">
              <w:rPr>
                <w:rFonts w:ascii="Calibri" w:hAnsi="Calibri" w:cs="Calibri"/>
                <w:b/>
                <w:bCs/>
                <w:color w:val="000000"/>
                <w:kern w:val="0"/>
                <w:sz w:val="16"/>
                <w:szCs w:val="16"/>
                <w:lang w:eastAsia="en-US"/>
              </w:rPr>
              <w:t>180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62A97">
        <w:rPr>
          <w:rFonts w:ascii="Arial" w:hAnsi="Arial" w:cs="Arial"/>
          <w:b w:val="0"/>
          <w:i/>
          <w:iCs/>
          <w:color w:val="000000"/>
          <w:sz w:val="24"/>
          <w:szCs w:val="24"/>
          <w:lang w:val="ro-RO"/>
        </w:rPr>
        <w:lastRenderedPageBreak/>
        <w:t xml:space="preserve">Tab. </w:t>
      </w:r>
      <w:r w:rsidR="00077C13" w:rsidRPr="00562A97">
        <w:rPr>
          <w:rFonts w:ascii="Arial" w:hAnsi="Arial" w:cs="Arial"/>
          <w:b w:val="0"/>
          <w:i/>
          <w:iCs/>
          <w:color w:val="000000"/>
          <w:sz w:val="24"/>
          <w:szCs w:val="24"/>
          <w:lang w:val="ro-RO"/>
        </w:rPr>
        <w:t>20</w:t>
      </w:r>
      <w:r w:rsidRPr="00562A9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62A97" w:rsidRPr="00C2713C" w14:paraId="0EB78340"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185041E" w14:textId="77777777" w:rsidR="00562A97" w:rsidRPr="00C2713C" w:rsidRDefault="00562A97"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Drobeta-Turnu Severin – Domașnea</w:t>
            </w:r>
          </w:p>
        </w:tc>
        <w:tc>
          <w:tcPr>
            <w:tcW w:w="1760" w:type="dxa"/>
            <w:tcBorders>
              <w:top w:val="nil"/>
              <w:left w:val="nil"/>
              <w:bottom w:val="single" w:sz="4" w:space="0" w:color="auto"/>
              <w:right w:val="single" w:sz="4" w:space="0" w:color="auto"/>
            </w:tcBorders>
            <w:noWrap/>
            <w:vAlign w:val="center"/>
            <w:hideMark/>
          </w:tcPr>
          <w:p w14:paraId="26FBBD27" w14:textId="77777777" w:rsidR="00562A97" w:rsidRPr="00C2713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945B3C" w14:textId="77777777" w:rsidR="00562A97" w:rsidRPr="00C2713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7CCD03" w14:textId="77777777" w:rsidR="00562A97" w:rsidRPr="00C2713C" w:rsidRDefault="00562A97"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D1B91E" w14:textId="03B5EB7F" w:rsidR="00562A97" w:rsidRPr="00C2713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28613271"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03AC78"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FC44EB" w14:textId="7777777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Orșova</w:t>
            </w:r>
          </w:p>
        </w:tc>
        <w:tc>
          <w:tcPr>
            <w:tcW w:w="1760" w:type="dxa"/>
            <w:tcBorders>
              <w:top w:val="nil"/>
              <w:left w:val="nil"/>
              <w:bottom w:val="single" w:sz="4" w:space="0" w:color="auto"/>
              <w:right w:val="single" w:sz="4" w:space="0" w:color="auto"/>
            </w:tcBorders>
            <w:noWrap/>
            <w:vAlign w:val="center"/>
            <w:hideMark/>
          </w:tcPr>
          <w:p w14:paraId="77ECD697"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F15C49" w14:textId="7E817E5C"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D6E390E" w14:textId="77777777"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Orșova</w:t>
            </w:r>
          </w:p>
          <w:p w14:paraId="388FB470"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0A0B52" w14:textId="2C9BD21B"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7C0324DD"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D8D106"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D7A0F5" w14:textId="7777777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Topleț</w:t>
            </w:r>
          </w:p>
        </w:tc>
        <w:tc>
          <w:tcPr>
            <w:tcW w:w="1760" w:type="dxa"/>
            <w:tcBorders>
              <w:top w:val="nil"/>
              <w:left w:val="nil"/>
              <w:bottom w:val="single" w:sz="4" w:space="0" w:color="auto"/>
              <w:right w:val="single" w:sz="4" w:space="0" w:color="auto"/>
            </w:tcBorders>
            <w:noWrap/>
            <w:vAlign w:val="center"/>
            <w:hideMark/>
          </w:tcPr>
          <w:p w14:paraId="2E469F50"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5A7E67" w14:textId="5E02F7E3"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8B0140E" w14:textId="77777777"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Topleț</w:t>
            </w:r>
          </w:p>
          <w:p w14:paraId="55FE205F"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2CBAB3" w14:textId="409A50ED"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5B77E259"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FAA2933"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DFB4731" w14:textId="7777777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Băile Herculane</w:t>
            </w:r>
          </w:p>
        </w:tc>
        <w:tc>
          <w:tcPr>
            <w:tcW w:w="1760" w:type="dxa"/>
            <w:tcBorders>
              <w:top w:val="nil"/>
              <w:left w:val="nil"/>
              <w:bottom w:val="single" w:sz="4" w:space="0" w:color="auto"/>
              <w:right w:val="single" w:sz="4" w:space="0" w:color="auto"/>
            </w:tcBorders>
            <w:noWrap/>
            <w:vAlign w:val="center"/>
            <w:hideMark/>
          </w:tcPr>
          <w:p w14:paraId="0BE70F73"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4870CA" w14:textId="3BE15E91"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1BD033" w14:textId="77777777"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Băile Herculane</w:t>
            </w:r>
          </w:p>
          <w:p w14:paraId="2E0EEDB3"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C1B636" w14:textId="6B37F05E"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r w:rsidR="00562A97" w:rsidRPr="0038617C" w14:paraId="01CFD2DE"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335B08" w14:textId="77777777" w:rsidR="00562A97" w:rsidRPr="0038617C" w:rsidRDefault="00562A97"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380E8F" w14:textId="77777777" w:rsidR="00562A97" w:rsidRPr="0038617C" w:rsidRDefault="00562A97"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Mehadia</w:t>
            </w:r>
          </w:p>
        </w:tc>
        <w:tc>
          <w:tcPr>
            <w:tcW w:w="1760" w:type="dxa"/>
            <w:tcBorders>
              <w:top w:val="nil"/>
              <w:left w:val="nil"/>
              <w:bottom w:val="single" w:sz="4" w:space="0" w:color="auto"/>
              <w:right w:val="single" w:sz="4" w:space="0" w:color="auto"/>
            </w:tcBorders>
            <w:noWrap/>
            <w:vAlign w:val="center"/>
            <w:hideMark/>
          </w:tcPr>
          <w:p w14:paraId="639356D1" w14:textId="77777777"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768C15" w14:textId="1F326073" w:rsidR="00562A97" w:rsidRPr="0038617C"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E8DAA5" w14:textId="77777777" w:rsidR="00562A97" w:rsidRDefault="00562A97"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Mehadia</w:t>
            </w:r>
          </w:p>
          <w:p w14:paraId="7C18BDAF" w14:textId="77777777" w:rsidR="00562A97" w:rsidRPr="0038617C" w:rsidRDefault="00562A97"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31E94B" w14:textId="10E63DC6" w:rsidR="00562A97" w:rsidRPr="0038617C" w:rsidRDefault="00DC6F1C" w:rsidP="00DC6F1C">
            <w:pPr>
              <w:suppressAutoHyphens w:val="0"/>
              <w:jc w:val="center"/>
              <w:rPr>
                <w:rFonts w:ascii="Arial" w:hAnsi="Arial" w:cs="Arial"/>
                <w:color w:val="000000"/>
                <w:kern w:val="0"/>
                <w:sz w:val="18"/>
                <w:szCs w:val="18"/>
                <w:lang w:val="ro-RO" w:eastAsia="ro-RO"/>
              </w:rPr>
            </w:pPr>
            <w:proofErr w:type="spellStart"/>
            <w:r w:rsidRPr="00DC6F1C">
              <w:rPr>
                <w:rFonts w:ascii="Arial" w:hAnsi="Arial" w:cs="Arial"/>
                <w:color w:val="000000"/>
                <w:kern w:val="0"/>
                <w:sz w:val="18"/>
                <w:szCs w:val="18"/>
                <w:lang w:eastAsia="ro-RO"/>
              </w:rPr>
              <w:t>venituri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proprii</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buget</w:t>
            </w:r>
            <w:proofErr w:type="spellEnd"/>
            <w:r w:rsidRPr="00DC6F1C">
              <w:rPr>
                <w:rFonts w:ascii="Arial" w:hAnsi="Arial" w:cs="Arial"/>
                <w:color w:val="000000"/>
                <w:kern w:val="0"/>
                <w:sz w:val="18"/>
                <w:szCs w:val="18"/>
                <w:lang w:eastAsia="ro-RO"/>
              </w:rPr>
              <w:t xml:space="preserve"> de stat/</w:t>
            </w:r>
            <w:proofErr w:type="spellStart"/>
            <w:r w:rsidRPr="00DC6F1C">
              <w:rPr>
                <w:rFonts w:ascii="Arial" w:hAnsi="Arial" w:cs="Arial"/>
                <w:color w:val="000000"/>
                <w:kern w:val="0"/>
                <w:sz w:val="18"/>
                <w:szCs w:val="18"/>
                <w:lang w:eastAsia="ro-RO"/>
              </w:rPr>
              <w:t>fonduri</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europene</w:t>
            </w:r>
            <w:proofErr w:type="spellEnd"/>
            <w:r w:rsidRPr="00DC6F1C">
              <w:rPr>
                <w:rFonts w:ascii="Arial" w:hAnsi="Arial" w:cs="Arial"/>
                <w:color w:val="000000"/>
                <w:kern w:val="0"/>
                <w:sz w:val="18"/>
                <w:szCs w:val="18"/>
                <w:lang w:eastAsia="ro-RO"/>
              </w:rPr>
              <w:t>/</w:t>
            </w:r>
            <w:proofErr w:type="spellStart"/>
            <w:r w:rsidRPr="00DC6F1C">
              <w:rPr>
                <w:rFonts w:ascii="Arial" w:hAnsi="Arial" w:cs="Arial"/>
                <w:color w:val="000000"/>
                <w:kern w:val="0"/>
                <w:sz w:val="18"/>
                <w:szCs w:val="18"/>
                <w:lang w:eastAsia="ro-RO"/>
              </w:rPr>
              <w:t>alte</w:t>
            </w:r>
            <w:proofErr w:type="spellEnd"/>
            <w:r w:rsidRPr="00DC6F1C">
              <w:rPr>
                <w:rFonts w:ascii="Arial" w:hAnsi="Arial" w:cs="Arial"/>
                <w:color w:val="000000"/>
                <w:kern w:val="0"/>
                <w:sz w:val="18"/>
                <w:szCs w:val="18"/>
                <w:lang w:eastAsia="ro-RO"/>
              </w:rPr>
              <w:t xml:space="preserve"> </w:t>
            </w:r>
            <w:proofErr w:type="spellStart"/>
            <w:r w:rsidRPr="00DC6F1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562A97" w:rsidRPr="00CC511B" w14:paraId="49B994AA" w14:textId="77777777" w:rsidTr="006163B4">
        <w:trPr>
          <w:trHeight w:val="264"/>
          <w:jc w:val="center"/>
        </w:trPr>
        <w:tc>
          <w:tcPr>
            <w:tcW w:w="4177" w:type="dxa"/>
            <w:vMerge w:val="restart"/>
            <w:tcBorders>
              <w:top w:val="single" w:sz="8" w:space="0" w:color="000000"/>
              <w:left w:val="single" w:sz="8" w:space="0" w:color="000000"/>
            </w:tcBorders>
            <w:vAlign w:val="center"/>
          </w:tcPr>
          <w:p w14:paraId="4DC80758" w14:textId="77777777" w:rsidR="00562A97" w:rsidRPr="00CC511B" w:rsidRDefault="00562A97" w:rsidP="006163B4">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0DCE9868" w14:textId="77777777" w:rsidR="00562A97" w:rsidRPr="00CC511B" w:rsidRDefault="00562A97" w:rsidP="006163B4">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562A97" w:rsidRPr="00CC511B" w14:paraId="21C2483A" w14:textId="77777777" w:rsidTr="006163B4">
        <w:trPr>
          <w:trHeight w:val="300"/>
          <w:jc w:val="center"/>
        </w:trPr>
        <w:tc>
          <w:tcPr>
            <w:tcW w:w="4177" w:type="dxa"/>
            <w:vMerge/>
            <w:tcBorders>
              <w:left w:val="single" w:sz="8" w:space="0" w:color="000000"/>
              <w:bottom w:val="single" w:sz="4" w:space="0" w:color="000000"/>
            </w:tcBorders>
            <w:vAlign w:val="center"/>
          </w:tcPr>
          <w:p w14:paraId="6F891127" w14:textId="77777777" w:rsidR="00562A97" w:rsidRPr="00CC511B" w:rsidRDefault="00562A97" w:rsidP="006163B4">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863E55F" w14:textId="77777777" w:rsidR="00562A97" w:rsidRPr="00CC511B" w:rsidRDefault="00562A97" w:rsidP="006163B4">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B637668" w14:textId="77777777" w:rsidR="00562A97" w:rsidRPr="00CC511B" w:rsidRDefault="00562A97" w:rsidP="006163B4">
            <w:pPr>
              <w:jc w:val="center"/>
              <w:rPr>
                <w:rFonts w:ascii="Arial" w:hAnsi="Arial" w:cs="Arial"/>
                <w:sz w:val="20"/>
                <w:szCs w:val="20"/>
                <w:lang w:val="ro-RO"/>
              </w:rPr>
            </w:pPr>
            <w:r w:rsidRPr="00CC511B">
              <w:rPr>
                <w:rFonts w:ascii="Arial" w:hAnsi="Arial" w:cs="Arial"/>
                <w:sz w:val="20"/>
                <w:szCs w:val="20"/>
                <w:lang w:val="ro-RO"/>
              </w:rPr>
              <w:t>Termen lung</w:t>
            </w:r>
          </w:p>
        </w:tc>
      </w:tr>
      <w:tr w:rsidR="00562A97" w:rsidRPr="00CC511B" w14:paraId="6B5413F0" w14:textId="77777777" w:rsidTr="006163B4">
        <w:trPr>
          <w:trHeight w:val="300"/>
          <w:jc w:val="center"/>
        </w:trPr>
        <w:tc>
          <w:tcPr>
            <w:tcW w:w="4177" w:type="dxa"/>
            <w:tcBorders>
              <w:left w:val="single" w:sz="4" w:space="0" w:color="000000"/>
              <w:bottom w:val="single" w:sz="4" w:space="0" w:color="000000"/>
            </w:tcBorders>
            <w:vAlign w:val="center"/>
          </w:tcPr>
          <w:p w14:paraId="3559A7BF" w14:textId="77777777" w:rsidR="00562A97" w:rsidRPr="00CC511B" w:rsidRDefault="00562A97" w:rsidP="006163B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Drobeta-Turnu Severin – Domașnea</w:t>
            </w:r>
          </w:p>
        </w:tc>
        <w:tc>
          <w:tcPr>
            <w:tcW w:w="2250" w:type="dxa"/>
            <w:tcBorders>
              <w:left w:val="single" w:sz="4" w:space="0" w:color="000000"/>
              <w:bottom w:val="single" w:sz="4" w:space="0" w:color="000000"/>
              <w:right w:val="single" w:sz="4" w:space="0" w:color="auto"/>
            </w:tcBorders>
            <w:vAlign w:val="center"/>
          </w:tcPr>
          <w:p w14:paraId="4B851996" w14:textId="77777777" w:rsidR="00562A97" w:rsidRPr="002E2900" w:rsidRDefault="00562A97" w:rsidP="006163B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C33691B" w14:textId="77777777" w:rsidR="00562A97" w:rsidRPr="002E2900" w:rsidRDefault="00562A97" w:rsidP="006163B4">
            <w:pPr>
              <w:jc w:val="center"/>
              <w:rPr>
                <w:rFonts w:ascii="Arial" w:hAnsi="Arial" w:cs="Arial"/>
                <w:iCs/>
                <w:sz w:val="20"/>
                <w:szCs w:val="20"/>
                <w:lang w:val="ro-RO"/>
              </w:rPr>
            </w:pPr>
            <w:r>
              <w:rPr>
                <w:rFonts w:ascii="Arial" w:hAnsi="Arial" w:cs="Arial"/>
                <w:iCs/>
                <w:sz w:val="20"/>
                <w:szCs w:val="20"/>
                <w:lang w:val="ro-RO"/>
              </w:rPr>
              <w:t>n/a</w:t>
            </w:r>
          </w:p>
        </w:tc>
      </w:tr>
      <w:tr w:rsidR="00562A97" w:rsidRPr="00CC511B" w14:paraId="5A6EEFC2" w14:textId="77777777" w:rsidTr="006163B4">
        <w:trPr>
          <w:trHeight w:val="300"/>
          <w:jc w:val="center"/>
        </w:trPr>
        <w:tc>
          <w:tcPr>
            <w:tcW w:w="4177" w:type="dxa"/>
            <w:tcBorders>
              <w:left w:val="single" w:sz="4" w:space="0" w:color="000000"/>
              <w:bottom w:val="single" w:sz="4" w:space="0" w:color="000000"/>
            </w:tcBorders>
            <w:vAlign w:val="center"/>
          </w:tcPr>
          <w:p w14:paraId="138DC3F1" w14:textId="77777777" w:rsidR="00562A97" w:rsidRPr="00760B50" w:rsidRDefault="00562A97" w:rsidP="006163B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0A2C1CD" w14:textId="77777777" w:rsidR="00562A97" w:rsidRPr="006117FF" w:rsidRDefault="00562A97"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EF1B9BA" w14:textId="77777777" w:rsidR="00562A97" w:rsidRDefault="00562A97" w:rsidP="006163B4">
            <w:pPr>
              <w:jc w:val="center"/>
              <w:rPr>
                <w:rFonts w:ascii="Arial" w:hAnsi="Arial" w:cs="Arial"/>
                <w:sz w:val="20"/>
                <w:szCs w:val="20"/>
                <w:lang w:val="ro-RO"/>
              </w:rPr>
            </w:pPr>
            <w:r>
              <w:rPr>
                <w:rFonts w:ascii="Arial" w:hAnsi="Arial" w:cs="Arial"/>
                <w:sz w:val="20"/>
                <w:szCs w:val="20"/>
                <w:lang w:val="ro-RO"/>
              </w:rPr>
              <w:t>n/a</w:t>
            </w:r>
          </w:p>
        </w:tc>
      </w:tr>
      <w:tr w:rsidR="00562A97" w:rsidRPr="00CC511B" w14:paraId="67C33602" w14:textId="77777777" w:rsidTr="006163B4">
        <w:trPr>
          <w:trHeight w:val="300"/>
          <w:jc w:val="center"/>
        </w:trPr>
        <w:tc>
          <w:tcPr>
            <w:tcW w:w="4177" w:type="dxa"/>
            <w:tcBorders>
              <w:left w:val="single" w:sz="4" w:space="0" w:color="000000"/>
              <w:bottom w:val="single" w:sz="4" w:space="0" w:color="000000"/>
            </w:tcBorders>
            <w:vAlign w:val="center"/>
          </w:tcPr>
          <w:p w14:paraId="6CF0C17C" w14:textId="77777777" w:rsidR="00562A97" w:rsidRPr="00CC511B" w:rsidRDefault="00562A97" w:rsidP="006163B4">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B3BB458" w14:textId="77777777" w:rsidR="00562A97" w:rsidRPr="002E2900" w:rsidRDefault="00562A97" w:rsidP="006163B4">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C828F60" w14:textId="77777777" w:rsidR="00562A97" w:rsidRPr="002E2900" w:rsidRDefault="00562A97" w:rsidP="006163B4">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68ECDA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C1F37">
        <w:rPr>
          <w:rFonts w:ascii="Arial" w:hAnsi="Arial" w:cs="Arial"/>
          <w:lang w:val="ro-RO"/>
        </w:rPr>
        <w:t>369.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C6A7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C6A7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C6A7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C1F37" w:rsidRPr="008A78C6" w14:paraId="61A947D4" w14:textId="118C673D" w:rsidTr="004C6A73">
        <w:trPr>
          <w:jc w:val="center"/>
        </w:trPr>
        <w:tc>
          <w:tcPr>
            <w:tcW w:w="1178" w:type="dxa"/>
            <w:shd w:val="clear" w:color="auto" w:fill="D9D9D9" w:themeFill="background1" w:themeFillShade="D9"/>
          </w:tcPr>
          <w:p w14:paraId="2550DF8E" w14:textId="77777777" w:rsidR="00EC1F37" w:rsidRPr="008A78C6"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C072E9"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65E5054C" w14:textId="32051FA6"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23</w:t>
            </w:r>
          </w:p>
        </w:tc>
        <w:tc>
          <w:tcPr>
            <w:tcW w:w="920" w:type="dxa"/>
            <w:shd w:val="clear" w:color="auto" w:fill="FF0000"/>
            <w:vAlign w:val="center"/>
          </w:tcPr>
          <w:p w14:paraId="03AE00DA" w14:textId="099BF65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19</w:t>
            </w:r>
          </w:p>
        </w:tc>
        <w:tc>
          <w:tcPr>
            <w:tcW w:w="917" w:type="dxa"/>
            <w:shd w:val="clear" w:color="auto" w:fill="00B0F0"/>
            <w:vAlign w:val="center"/>
          </w:tcPr>
          <w:p w14:paraId="51C8F20A" w14:textId="0FBBA10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402C77A0" w14:textId="2C1D72F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43</w:t>
            </w:r>
          </w:p>
        </w:tc>
        <w:tc>
          <w:tcPr>
            <w:tcW w:w="923" w:type="dxa"/>
            <w:shd w:val="clear" w:color="auto" w:fill="00B0F0"/>
            <w:vAlign w:val="center"/>
          </w:tcPr>
          <w:p w14:paraId="1E0930FE" w14:textId="00D05D6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9</w:t>
            </w:r>
          </w:p>
        </w:tc>
        <w:tc>
          <w:tcPr>
            <w:tcW w:w="924" w:type="dxa"/>
            <w:shd w:val="clear" w:color="auto" w:fill="00B050"/>
            <w:vAlign w:val="center"/>
          </w:tcPr>
          <w:p w14:paraId="178FDEA5" w14:textId="549AF81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7F655E4F" w14:textId="582BE6B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-20</w:t>
            </w:r>
          </w:p>
        </w:tc>
        <w:tc>
          <w:tcPr>
            <w:tcW w:w="930" w:type="dxa"/>
            <w:shd w:val="clear" w:color="auto" w:fill="00B050"/>
            <w:vAlign w:val="center"/>
          </w:tcPr>
          <w:p w14:paraId="526143D5" w14:textId="273DE7E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r>
      <w:tr w:rsidR="00EC1F37" w:rsidRPr="008A78C6" w14:paraId="408FE8AE" w14:textId="787436D0" w:rsidTr="004C6A73">
        <w:trPr>
          <w:jc w:val="center"/>
        </w:trPr>
        <w:tc>
          <w:tcPr>
            <w:tcW w:w="1178" w:type="dxa"/>
            <w:shd w:val="clear" w:color="auto" w:fill="D9D9D9" w:themeFill="background1" w:themeFillShade="D9"/>
          </w:tcPr>
          <w:p w14:paraId="36357BC3" w14:textId="77777777" w:rsidR="00EC1F37" w:rsidRPr="008A78C6"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F45B1E2"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0A0D34B2" w14:textId="6FC5FBD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23</w:t>
            </w:r>
          </w:p>
        </w:tc>
        <w:tc>
          <w:tcPr>
            <w:tcW w:w="920" w:type="dxa"/>
            <w:shd w:val="clear" w:color="auto" w:fill="FF0000"/>
            <w:vAlign w:val="center"/>
          </w:tcPr>
          <w:p w14:paraId="1075DB2F" w14:textId="195C92E0"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18</w:t>
            </w:r>
          </w:p>
        </w:tc>
        <w:tc>
          <w:tcPr>
            <w:tcW w:w="917" w:type="dxa"/>
            <w:shd w:val="clear" w:color="auto" w:fill="00B0F0"/>
            <w:vAlign w:val="center"/>
          </w:tcPr>
          <w:p w14:paraId="319EF7C0" w14:textId="0CF7177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6C980332" w14:textId="7E4CC63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43</w:t>
            </w:r>
          </w:p>
        </w:tc>
        <w:tc>
          <w:tcPr>
            <w:tcW w:w="923" w:type="dxa"/>
            <w:shd w:val="clear" w:color="auto" w:fill="00B0F0"/>
            <w:vAlign w:val="center"/>
          </w:tcPr>
          <w:p w14:paraId="37AB4557" w14:textId="625D017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c>
          <w:tcPr>
            <w:tcW w:w="924" w:type="dxa"/>
            <w:shd w:val="clear" w:color="auto" w:fill="00B050"/>
            <w:vAlign w:val="center"/>
          </w:tcPr>
          <w:p w14:paraId="5F799923" w14:textId="250E628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200D51A7" w14:textId="33E70AF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-20</w:t>
            </w:r>
          </w:p>
        </w:tc>
        <w:tc>
          <w:tcPr>
            <w:tcW w:w="930" w:type="dxa"/>
            <w:shd w:val="clear" w:color="auto" w:fill="00B050"/>
            <w:vAlign w:val="center"/>
          </w:tcPr>
          <w:p w14:paraId="1D67D41B" w14:textId="419CA6D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r>
      <w:tr w:rsidR="00EC1F37" w:rsidRPr="008A78C6" w14:paraId="0AE9F23C" w14:textId="3340E41B" w:rsidTr="004C6A73">
        <w:trPr>
          <w:jc w:val="center"/>
        </w:trPr>
        <w:tc>
          <w:tcPr>
            <w:tcW w:w="1178" w:type="dxa"/>
            <w:shd w:val="clear" w:color="auto" w:fill="D9D9D9" w:themeFill="background1" w:themeFillShade="D9"/>
          </w:tcPr>
          <w:p w14:paraId="6BDE3F63" w14:textId="77777777" w:rsidR="00EC1F37" w:rsidRPr="008A78C6"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F7B4E68"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5C1EE1FE" w14:textId="087B93A6"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43</w:t>
            </w:r>
          </w:p>
        </w:tc>
        <w:tc>
          <w:tcPr>
            <w:tcW w:w="920" w:type="dxa"/>
            <w:shd w:val="clear" w:color="auto" w:fill="FF0000"/>
            <w:vAlign w:val="center"/>
          </w:tcPr>
          <w:p w14:paraId="36B3A9A0" w14:textId="07DBECB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15</w:t>
            </w:r>
          </w:p>
        </w:tc>
        <w:tc>
          <w:tcPr>
            <w:tcW w:w="917" w:type="dxa"/>
            <w:shd w:val="clear" w:color="auto" w:fill="00B0F0"/>
            <w:vAlign w:val="center"/>
          </w:tcPr>
          <w:p w14:paraId="3E07D291" w14:textId="31B911F2"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3567D931" w14:textId="23F23F3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39</w:t>
            </w:r>
          </w:p>
        </w:tc>
        <w:tc>
          <w:tcPr>
            <w:tcW w:w="923" w:type="dxa"/>
            <w:shd w:val="clear" w:color="auto" w:fill="00B0F0"/>
            <w:vAlign w:val="center"/>
          </w:tcPr>
          <w:p w14:paraId="27D0A8D6" w14:textId="1F6FF3B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c>
          <w:tcPr>
            <w:tcW w:w="924" w:type="dxa"/>
            <w:shd w:val="clear" w:color="auto" w:fill="00B050"/>
            <w:vAlign w:val="center"/>
          </w:tcPr>
          <w:p w14:paraId="03BB91E0" w14:textId="24E5084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0222AB68" w14:textId="017A3A2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w:t>
            </w:r>
          </w:p>
        </w:tc>
        <w:tc>
          <w:tcPr>
            <w:tcW w:w="930" w:type="dxa"/>
            <w:shd w:val="clear" w:color="auto" w:fill="00B050"/>
            <w:vAlign w:val="center"/>
          </w:tcPr>
          <w:p w14:paraId="5B7BA08C" w14:textId="49156E7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r>
      <w:tr w:rsidR="00EC1F37" w:rsidRPr="008A78C6" w14:paraId="13E92DA2" w14:textId="30CAF24D" w:rsidTr="004C6A73">
        <w:trPr>
          <w:jc w:val="center"/>
        </w:trPr>
        <w:tc>
          <w:tcPr>
            <w:tcW w:w="1178" w:type="dxa"/>
            <w:shd w:val="clear" w:color="auto" w:fill="D9D9D9" w:themeFill="background1" w:themeFillShade="D9"/>
          </w:tcPr>
          <w:p w14:paraId="4BFEAF21" w14:textId="77777777" w:rsidR="00EC1F37" w:rsidRPr="008A78C6"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B1434A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577CC1DC" w14:textId="7134587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40</w:t>
            </w:r>
          </w:p>
        </w:tc>
        <w:tc>
          <w:tcPr>
            <w:tcW w:w="920" w:type="dxa"/>
            <w:shd w:val="clear" w:color="auto" w:fill="FF0000"/>
            <w:vAlign w:val="center"/>
          </w:tcPr>
          <w:p w14:paraId="19F8ED17" w14:textId="00327B6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15</w:t>
            </w:r>
          </w:p>
        </w:tc>
        <w:tc>
          <w:tcPr>
            <w:tcW w:w="917" w:type="dxa"/>
            <w:shd w:val="clear" w:color="auto" w:fill="00B0F0"/>
            <w:vAlign w:val="center"/>
          </w:tcPr>
          <w:p w14:paraId="4229705D" w14:textId="563AA61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6FCD86C7" w14:textId="230298C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50</w:t>
            </w:r>
          </w:p>
        </w:tc>
        <w:tc>
          <w:tcPr>
            <w:tcW w:w="923" w:type="dxa"/>
            <w:shd w:val="clear" w:color="auto" w:fill="00B0F0"/>
            <w:vAlign w:val="center"/>
          </w:tcPr>
          <w:p w14:paraId="6825F9B3" w14:textId="35ABA44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24" w:type="dxa"/>
            <w:shd w:val="clear" w:color="auto" w:fill="00B050"/>
            <w:vAlign w:val="center"/>
          </w:tcPr>
          <w:p w14:paraId="6E7A7FFB" w14:textId="14CAAC3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02797458" w14:textId="3E3D5AB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c>
          <w:tcPr>
            <w:tcW w:w="930" w:type="dxa"/>
            <w:shd w:val="clear" w:color="auto" w:fill="00B050"/>
            <w:vAlign w:val="center"/>
          </w:tcPr>
          <w:p w14:paraId="74BE4CD6" w14:textId="52CE5382"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r>
      <w:tr w:rsidR="00EC1F37" w:rsidRPr="008A78C6" w14:paraId="2737339F" w14:textId="439697EA" w:rsidTr="004C6A73">
        <w:trPr>
          <w:jc w:val="center"/>
        </w:trPr>
        <w:tc>
          <w:tcPr>
            <w:tcW w:w="1178" w:type="dxa"/>
            <w:shd w:val="clear" w:color="auto" w:fill="D9D9D9" w:themeFill="background1" w:themeFillShade="D9"/>
          </w:tcPr>
          <w:p w14:paraId="73885F03"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BB45A9C"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33F784EC" w14:textId="4104DDC0"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50</w:t>
            </w:r>
          </w:p>
        </w:tc>
        <w:tc>
          <w:tcPr>
            <w:tcW w:w="920" w:type="dxa"/>
            <w:shd w:val="clear" w:color="auto" w:fill="FF0000"/>
            <w:vAlign w:val="center"/>
          </w:tcPr>
          <w:p w14:paraId="55B68EBF" w14:textId="72BBF71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18</w:t>
            </w:r>
          </w:p>
        </w:tc>
        <w:tc>
          <w:tcPr>
            <w:tcW w:w="917" w:type="dxa"/>
            <w:shd w:val="clear" w:color="auto" w:fill="00B0F0"/>
            <w:vAlign w:val="center"/>
          </w:tcPr>
          <w:p w14:paraId="09BAAC1C" w14:textId="50667612"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4E9D0E21" w14:textId="05CC743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43</w:t>
            </w:r>
          </w:p>
        </w:tc>
        <w:tc>
          <w:tcPr>
            <w:tcW w:w="923" w:type="dxa"/>
            <w:shd w:val="clear" w:color="auto" w:fill="00B0F0"/>
            <w:vAlign w:val="center"/>
          </w:tcPr>
          <w:p w14:paraId="39B31B9D" w14:textId="0F926BF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c>
          <w:tcPr>
            <w:tcW w:w="924" w:type="dxa"/>
            <w:shd w:val="clear" w:color="auto" w:fill="00B050"/>
            <w:vAlign w:val="center"/>
          </w:tcPr>
          <w:p w14:paraId="6B0BB255" w14:textId="7F44DFB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725F7FCD" w14:textId="1047220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30" w:type="dxa"/>
            <w:shd w:val="clear" w:color="auto" w:fill="00B050"/>
            <w:vAlign w:val="center"/>
          </w:tcPr>
          <w:p w14:paraId="034ED4B0" w14:textId="13F2644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r>
      <w:tr w:rsidR="00EC1F37" w:rsidRPr="008A78C6" w14:paraId="40D4E717" w14:textId="02420DE7" w:rsidTr="004C6A73">
        <w:trPr>
          <w:jc w:val="center"/>
        </w:trPr>
        <w:tc>
          <w:tcPr>
            <w:tcW w:w="1178" w:type="dxa"/>
            <w:shd w:val="clear" w:color="auto" w:fill="D9D9D9" w:themeFill="background1" w:themeFillShade="D9"/>
          </w:tcPr>
          <w:p w14:paraId="0BC42F96"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0046170"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522FD51D" w14:textId="331AE539"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51</w:t>
            </w:r>
          </w:p>
        </w:tc>
        <w:tc>
          <w:tcPr>
            <w:tcW w:w="920" w:type="dxa"/>
            <w:shd w:val="clear" w:color="auto" w:fill="FF0000"/>
            <w:vAlign w:val="center"/>
          </w:tcPr>
          <w:p w14:paraId="26FFED78" w14:textId="29D885E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12</w:t>
            </w:r>
          </w:p>
        </w:tc>
        <w:tc>
          <w:tcPr>
            <w:tcW w:w="917" w:type="dxa"/>
            <w:shd w:val="clear" w:color="auto" w:fill="00B0F0"/>
            <w:vAlign w:val="center"/>
          </w:tcPr>
          <w:p w14:paraId="39AEBC2B" w14:textId="54FEC96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36AFCE0E" w14:textId="4D81F9D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46</w:t>
            </w:r>
          </w:p>
        </w:tc>
        <w:tc>
          <w:tcPr>
            <w:tcW w:w="923" w:type="dxa"/>
            <w:shd w:val="clear" w:color="auto" w:fill="00B0F0"/>
            <w:vAlign w:val="center"/>
          </w:tcPr>
          <w:p w14:paraId="100F9507" w14:textId="0E5AA37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c>
          <w:tcPr>
            <w:tcW w:w="924" w:type="dxa"/>
            <w:shd w:val="clear" w:color="auto" w:fill="00B050"/>
            <w:vAlign w:val="center"/>
          </w:tcPr>
          <w:p w14:paraId="404FF68D" w14:textId="463EF25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04D68401" w14:textId="77E2C33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5</w:t>
            </w:r>
          </w:p>
        </w:tc>
        <w:tc>
          <w:tcPr>
            <w:tcW w:w="930" w:type="dxa"/>
            <w:shd w:val="clear" w:color="auto" w:fill="00B050"/>
            <w:vAlign w:val="center"/>
          </w:tcPr>
          <w:p w14:paraId="3B1BFF9B" w14:textId="51684B9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r>
      <w:tr w:rsidR="00EC1F37" w:rsidRPr="008A78C6" w14:paraId="56711E0E" w14:textId="3C29BFFC" w:rsidTr="004C6A73">
        <w:trPr>
          <w:jc w:val="center"/>
        </w:trPr>
        <w:tc>
          <w:tcPr>
            <w:tcW w:w="1178" w:type="dxa"/>
            <w:shd w:val="clear" w:color="auto" w:fill="D9D9D9" w:themeFill="background1" w:themeFillShade="D9"/>
          </w:tcPr>
          <w:p w14:paraId="42B22403"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295288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2865E920" w14:textId="5F41E0A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48</w:t>
            </w:r>
          </w:p>
        </w:tc>
        <w:tc>
          <w:tcPr>
            <w:tcW w:w="920" w:type="dxa"/>
            <w:shd w:val="clear" w:color="auto" w:fill="FF0000"/>
            <w:vAlign w:val="center"/>
          </w:tcPr>
          <w:p w14:paraId="67BFE4B5" w14:textId="7D540CF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10</w:t>
            </w:r>
          </w:p>
        </w:tc>
        <w:tc>
          <w:tcPr>
            <w:tcW w:w="917" w:type="dxa"/>
            <w:shd w:val="clear" w:color="auto" w:fill="00B0F0"/>
            <w:vAlign w:val="center"/>
          </w:tcPr>
          <w:p w14:paraId="5CEFDF29" w14:textId="29285FE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131C4F9F" w14:textId="0CF50E4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26</w:t>
            </w:r>
          </w:p>
        </w:tc>
        <w:tc>
          <w:tcPr>
            <w:tcW w:w="923" w:type="dxa"/>
            <w:shd w:val="clear" w:color="auto" w:fill="00B0F0"/>
            <w:vAlign w:val="center"/>
          </w:tcPr>
          <w:p w14:paraId="68AD2BAB" w14:textId="30313A9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24" w:type="dxa"/>
            <w:shd w:val="clear" w:color="auto" w:fill="00B050"/>
            <w:vAlign w:val="center"/>
          </w:tcPr>
          <w:p w14:paraId="12A53146" w14:textId="6BA2992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7FE3D7C8" w14:textId="57DAAAF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22</w:t>
            </w:r>
          </w:p>
        </w:tc>
        <w:tc>
          <w:tcPr>
            <w:tcW w:w="930" w:type="dxa"/>
            <w:shd w:val="clear" w:color="auto" w:fill="00B050"/>
            <w:vAlign w:val="center"/>
          </w:tcPr>
          <w:p w14:paraId="28B70136" w14:textId="7ADD7CF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w:t>
            </w:r>
          </w:p>
        </w:tc>
      </w:tr>
      <w:tr w:rsidR="00EC1F37" w:rsidRPr="008A78C6" w14:paraId="1AC27E63" w14:textId="0FB64638" w:rsidTr="004C6A73">
        <w:trPr>
          <w:jc w:val="center"/>
        </w:trPr>
        <w:tc>
          <w:tcPr>
            <w:tcW w:w="1178" w:type="dxa"/>
            <w:shd w:val="clear" w:color="auto" w:fill="D9D9D9" w:themeFill="background1" w:themeFillShade="D9"/>
          </w:tcPr>
          <w:p w14:paraId="4C9ADE3F"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C81E5E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5CEA3631" w14:textId="3E5C985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52</w:t>
            </w:r>
          </w:p>
        </w:tc>
        <w:tc>
          <w:tcPr>
            <w:tcW w:w="920" w:type="dxa"/>
            <w:shd w:val="clear" w:color="auto" w:fill="FF0000"/>
            <w:vAlign w:val="center"/>
          </w:tcPr>
          <w:p w14:paraId="28F85FB7" w14:textId="014C4262"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10</w:t>
            </w:r>
          </w:p>
        </w:tc>
        <w:tc>
          <w:tcPr>
            <w:tcW w:w="917" w:type="dxa"/>
            <w:shd w:val="clear" w:color="auto" w:fill="00B0F0"/>
            <w:vAlign w:val="center"/>
          </w:tcPr>
          <w:p w14:paraId="33BC5AF8" w14:textId="1E0F717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3ADE143F" w14:textId="5180870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21</w:t>
            </w:r>
          </w:p>
        </w:tc>
        <w:tc>
          <w:tcPr>
            <w:tcW w:w="923" w:type="dxa"/>
            <w:shd w:val="clear" w:color="auto" w:fill="00B0F0"/>
            <w:vAlign w:val="center"/>
          </w:tcPr>
          <w:p w14:paraId="202DDEA1" w14:textId="4AC8ABC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5</w:t>
            </w:r>
          </w:p>
        </w:tc>
        <w:tc>
          <w:tcPr>
            <w:tcW w:w="924" w:type="dxa"/>
            <w:shd w:val="clear" w:color="auto" w:fill="00B050"/>
            <w:vAlign w:val="center"/>
          </w:tcPr>
          <w:p w14:paraId="0B65E16A" w14:textId="0F72A66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6266DA2F" w14:textId="3C67286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31</w:t>
            </w:r>
          </w:p>
        </w:tc>
        <w:tc>
          <w:tcPr>
            <w:tcW w:w="930" w:type="dxa"/>
            <w:shd w:val="clear" w:color="auto" w:fill="00B050"/>
            <w:vAlign w:val="center"/>
          </w:tcPr>
          <w:p w14:paraId="5EB07E66" w14:textId="5C85762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5</w:t>
            </w:r>
          </w:p>
        </w:tc>
      </w:tr>
      <w:tr w:rsidR="00EC1F37" w:rsidRPr="008A78C6" w14:paraId="416BAE27" w14:textId="33EE07C4" w:rsidTr="004C6A73">
        <w:trPr>
          <w:jc w:val="center"/>
        </w:trPr>
        <w:tc>
          <w:tcPr>
            <w:tcW w:w="1178" w:type="dxa"/>
            <w:shd w:val="clear" w:color="auto" w:fill="D9D9D9" w:themeFill="background1" w:themeFillShade="D9"/>
          </w:tcPr>
          <w:p w14:paraId="327762C6"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59B4CBE"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286E1164" w14:textId="11DBF62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50</w:t>
            </w:r>
          </w:p>
        </w:tc>
        <w:tc>
          <w:tcPr>
            <w:tcW w:w="920" w:type="dxa"/>
            <w:shd w:val="clear" w:color="auto" w:fill="FF0000"/>
            <w:vAlign w:val="center"/>
          </w:tcPr>
          <w:p w14:paraId="594A8E3E" w14:textId="3E7E44E0"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12</w:t>
            </w:r>
          </w:p>
        </w:tc>
        <w:tc>
          <w:tcPr>
            <w:tcW w:w="917" w:type="dxa"/>
            <w:shd w:val="clear" w:color="auto" w:fill="00B0F0"/>
            <w:vAlign w:val="center"/>
          </w:tcPr>
          <w:p w14:paraId="3C16E404" w14:textId="07123FE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5C19F353" w14:textId="622A98A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24</w:t>
            </w:r>
          </w:p>
        </w:tc>
        <w:tc>
          <w:tcPr>
            <w:tcW w:w="923" w:type="dxa"/>
            <w:shd w:val="clear" w:color="auto" w:fill="00B0F0"/>
            <w:vAlign w:val="center"/>
          </w:tcPr>
          <w:p w14:paraId="219DE520" w14:textId="172EEB5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w:t>
            </w:r>
          </w:p>
        </w:tc>
        <w:tc>
          <w:tcPr>
            <w:tcW w:w="924" w:type="dxa"/>
            <w:shd w:val="clear" w:color="auto" w:fill="00B050"/>
            <w:vAlign w:val="center"/>
          </w:tcPr>
          <w:p w14:paraId="3BF87D48" w14:textId="7E06B2E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3E1173E0" w14:textId="620958D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26</w:t>
            </w:r>
          </w:p>
        </w:tc>
        <w:tc>
          <w:tcPr>
            <w:tcW w:w="930" w:type="dxa"/>
            <w:shd w:val="clear" w:color="auto" w:fill="00B050"/>
            <w:vAlign w:val="center"/>
          </w:tcPr>
          <w:p w14:paraId="4DACB595" w14:textId="1BA35C0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r>
      <w:tr w:rsidR="00EC1F37" w:rsidRPr="008A78C6" w14:paraId="74AA4981" w14:textId="75BEE4A0" w:rsidTr="004C6A73">
        <w:trPr>
          <w:jc w:val="center"/>
        </w:trPr>
        <w:tc>
          <w:tcPr>
            <w:tcW w:w="1178" w:type="dxa"/>
            <w:shd w:val="clear" w:color="auto" w:fill="D9D9D9" w:themeFill="background1" w:themeFillShade="D9"/>
          </w:tcPr>
          <w:p w14:paraId="5B04EA7A"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D252D0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4689D6D6" w14:textId="663C3AD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38</w:t>
            </w:r>
          </w:p>
        </w:tc>
        <w:tc>
          <w:tcPr>
            <w:tcW w:w="920" w:type="dxa"/>
            <w:shd w:val="clear" w:color="auto" w:fill="FF0000"/>
            <w:vAlign w:val="center"/>
          </w:tcPr>
          <w:p w14:paraId="53F4526C" w14:textId="2FAAC5F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7</w:t>
            </w:r>
          </w:p>
        </w:tc>
        <w:tc>
          <w:tcPr>
            <w:tcW w:w="917" w:type="dxa"/>
            <w:shd w:val="clear" w:color="auto" w:fill="00B0F0"/>
            <w:vAlign w:val="center"/>
          </w:tcPr>
          <w:p w14:paraId="1B014076" w14:textId="650E131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13" w:type="dxa"/>
            <w:shd w:val="clear" w:color="auto" w:fill="00B0F0"/>
            <w:vAlign w:val="center"/>
          </w:tcPr>
          <w:p w14:paraId="7C8E9475" w14:textId="67FE588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22</w:t>
            </w:r>
          </w:p>
        </w:tc>
        <w:tc>
          <w:tcPr>
            <w:tcW w:w="923" w:type="dxa"/>
            <w:shd w:val="clear" w:color="auto" w:fill="00B0F0"/>
            <w:vAlign w:val="center"/>
          </w:tcPr>
          <w:p w14:paraId="3103AA55" w14:textId="2398103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24" w:type="dxa"/>
            <w:shd w:val="clear" w:color="auto" w:fill="00B050"/>
            <w:vAlign w:val="center"/>
          </w:tcPr>
          <w:p w14:paraId="3EC96D90" w14:textId="1BB2AC2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4B76823E" w14:textId="30841BE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16</w:t>
            </w:r>
          </w:p>
        </w:tc>
        <w:tc>
          <w:tcPr>
            <w:tcW w:w="930" w:type="dxa"/>
            <w:shd w:val="clear" w:color="auto" w:fill="00B050"/>
            <w:vAlign w:val="center"/>
          </w:tcPr>
          <w:p w14:paraId="3755C39D" w14:textId="572F59C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r>
      <w:tr w:rsidR="00EC1F37" w:rsidRPr="008A78C6" w14:paraId="177C798C" w14:textId="703E30AE" w:rsidTr="004C6A73">
        <w:trPr>
          <w:jc w:val="center"/>
        </w:trPr>
        <w:tc>
          <w:tcPr>
            <w:tcW w:w="1178" w:type="dxa"/>
            <w:shd w:val="clear" w:color="auto" w:fill="D9D9D9" w:themeFill="background1" w:themeFillShade="D9"/>
          </w:tcPr>
          <w:p w14:paraId="43D2D6C5"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57874FC"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54F7FDE7" w14:textId="392CB77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41</w:t>
            </w:r>
          </w:p>
        </w:tc>
        <w:tc>
          <w:tcPr>
            <w:tcW w:w="920" w:type="dxa"/>
            <w:shd w:val="clear" w:color="auto" w:fill="FF0000"/>
            <w:vAlign w:val="center"/>
          </w:tcPr>
          <w:p w14:paraId="3E0E090A" w14:textId="038855B6"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7</w:t>
            </w:r>
          </w:p>
        </w:tc>
        <w:tc>
          <w:tcPr>
            <w:tcW w:w="917" w:type="dxa"/>
            <w:shd w:val="clear" w:color="auto" w:fill="00B0F0"/>
            <w:vAlign w:val="center"/>
          </w:tcPr>
          <w:p w14:paraId="57EADBA4" w14:textId="4E94714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13" w:type="dxa"/>
            <w:shd w:val="clear" w:color="auto" w:fill="00B0F0"/>
            <w:vAlign w:val="center"/>
          </w:tcPr>
          <w:p w14:paraId="75BFEEDD" w14:textId="2FCB656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20</w:t>
            </w:r>
          </w:p>
        </w:tc>
        <w:tc>
          <w:tcPr>
            <w:tcW w:w="923" w:type="dxa"/>
            <w:shd w:val="clear" w:color="auto" w:fill="00B0F0"/>
            <w:vAlign w:val="center"/>
          </w:tcPr>
          <w:p w14:paraId="48D466E7" w14:textId="28FEC0E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c>
          <w:tcPr>
            <w:tcW w:w="924" w:type="dxa"/>
            <w:shd w:val="clear" w:color="auto" w:fill="00B050"/>
            <w:vAlign w:val="center"/>
          </w:tcPr>
          <w:p w14:paraId="6900C3E5" w14:textId="503AD0C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7AA5E35F" w14:textId="7B6950D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21</w:t>
            </w:r>
          </w:p>
        </w:tc>
        <w:tc>
          <w:tcPr>
            <w:tcW w:w="930" w:type="dxa"/>
            <w:shd w:val="clear" w:color="auto" w:fill="00B050"/>
            <w:vAlign w:val="center"/>
          </w:tcPr>
          <w:p w14:paraId="1CDE6A77" w14:textId="124F386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r>
      <w:tr w:rsidR="00EC1F37" w:rsidRPr="008A78C6" w14:paraId="209DA7DC" w14:textId="1BA71666" w:rsidTr="004C6A73">
        <w:trPr>
          <w:jc w:val="center"/>
        </w:trPr>
        <w:tc>
          <w:tcPr>
            <w:tcW w:w="1178" w:type="dxa"/>
            <w:shd w:val="clear" w:color="auto" w:fill="D9D9D9" w:themeFill="background1" w:themeFillShade="D9"/>
          </w:tcPr>
          <w:p w14:paraId="1D4FAA3B"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04CE10A"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516A5756" w14:textId="4061FFC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45</w:t>
            </w:r>
          </w:p>
        </w:tc>
        <w:tc>
          <w:tcPr>
            <w:tcW w:w="920" w:type="dxa"/>
            <w:shd w:val="clear" w:color="auto" w:fill="FF0000"/>
            <w:vAlign w:val="center"/>
          </w:tcPr>
          <w:p w14:paraId="5C9FE05A" w14:textId="0A9DF8D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10</w:t>
            </w:r>
          </w:p>
        </w:tc>
        <w:tc>
          <w:tcPr>
            <w:tcW w:w="917" w:type="dxa"/>
            <w:shd w:val="clear" w:color="auto" w:fill="00B0F0"/>
            <w:vAlign w:val="center"/>
          </w:tcPr>
          <w:p w14:paraId="55E72751" w14:textId="04346BD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0B12B8B7" w14:textId="6A1AD4F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18</w:t>
            </w:r>
          </w:p>
        </w:tc>
        <w:tc>
          <w:tcPr>
            <w:tcW w:w="923" w:type="dxa"/>
            <w:shd w:val="clear" w:color="auto" w:fill="00B0F0"/>
            <w:vAlign w:val="center"/>
          </w:tcPr>
          <w:p w14:paraId="77A56EEE" w14:textId="22685C0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w:t>
            </w:r>
          </w:p>
        </w:tc>
        <w:tc>
          <w:tcPr>
            <w:tcW w:w="924" w:type="dxa"/>
            <w:shd w:val="clear" w:color="auto" w:fill="00B050"/>
            <w:vAlign w:val="center"/>
          </w:tcPr>
          <w:p w14:paraId="7F66E1EC" w14:textId="18A0162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20E523FE" w14:textId="507F595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27</w:t>
            </w:r>
          </w:p>
        </w:tc>
        <w:tc>
          <w:tcPr>
            <w:tcW w:w="930" w:type="dxa"/>
            <w:shd w:val="clear" w:color="auto" w:fill="00B050"/>
            <w:vAlign w:val="center"/>
          </w:tcPr>
          <w:p w14:paraId="7412FF40" w14:textId="40936A1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r>
      <w:tr w:rsidR="00EC1F37" w:rsidRPr="008A78C6" w14:paraId="5BCC78C6" w14:textId="17D71CEF" w:rsidTr="004C6A73">
        <w:trPr>
          <w:jc w:val="center"/>
        </w:trPr>
        <w:tc>
          <w:tcPr>
            <w:tcW w:w="1178" w:type="dxa"/>
            <w:shd w:val="clear" w:color="auto" w:fill="D9D9D9" w:themeFill="background1" w:themeFillShade="D9"/>
          </w:tcPr>
          <w:p w14:paraId="5B3D5F17"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95F320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2DC8AC47" w14:textId="040E4687"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31</w:t>
            </w:r>
          </w:p>
        </w:tc>
        <w:tc>
          <w:tcPr>
            <w:tcW w:w="920" w:type="dxa"/>
            <w:shd w:val="clear" w:color="auto" w:fill="FF0000"/>
            <w:vAlign w:val="center"/>
          </w:tcPr>
          <w:p w14:paraId="41AA916B" w14:textId="32B46DAE"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4</w:t>
            </w:r>
          </w:p>
        </w:tc>
        <w:tc>
          <w:tcPr>
            <w:tcW w:w="917" w:type="dxa"/>
            <w:shd w:val="clear" w:color="auto" w:fill="00B0F0"/>
            <w:vAlign w:val="center"/>
          </w:tcPr>
          <w:p w14:paraId="5FA4E079" w14:textId="725B095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3AC94E14" w14:textId="298245E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19</w:t>
            </w:r>
          </w:p>
        </w:tc>
        <w:tc>
          <w:tcPr>
            <w:tcW w:w="923" w:type="dxa"/>
            <w:shd w:val="clear" w:color="auto" w:fill="00B0F0"/>
            <w:vAlign w:val="center"/>
          </w:tcPr>
          <w:p w14:paraId="0685F31E" w14:textId="05C01C4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13</w:t>
            </w:r>
          </w:p>
        </w:tc>
        <w:tc>
          <w:tcPr>
            <w:tcW w:w="924" w:type="dxa"/>
            <w:shd w:val="clear" w:color="auto" w:fill="00B050"/>
            <w:vAlign w:val="center"/>
          </w:tcPr>
          <w:p w14:paraId="02327502" w14:textId="3609076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216B8800" w14:textId="136E358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12</w:t>
            </w:r>
          </w:p>
        </w:tc>
        <w:tc>
          <w:tcPr>
            <w:tcW w:w="930" w:type="dxa"/>
            <w:shd w:val="clear" w:color="auto" w:fill="00B050"/>
            <w:vAlign w:val="center"/>
          </w:tcPr>
          <w:p w14:paraId="327DB8D8" w14:textId="0607D1C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-9</w:t>
            </w:r>
          </w:p>
        </w:tc>
      </w:tr>
      <w:tr w:rsidR="00EC1F37" w:rsidRPr="008A78C6" w14:paraId="1ED8BBA1" w14:textId="1C28FCE7" w:rsidTr="004C6A73">
        <w:trPr>
          <w:jc w:val="center"/>
        </w:trPr>
        <w:tc>
          <w:tcPr>
            <w:tcW w:w="1178" w:type="dxa"/>
            <w:shd w:val="clear" w:color="auto" w:fill="D9D9D9" w:themeFill="background1" w:themeFillShade="D9"/>
          </w:tcPr>
          <w:p w14:paraId="4E422A95"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EE06E5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4FBC18DA" w14:textId="12F71B4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24</w:t>
            </w:r>
          </w:p>
        </w:tc>
        <w:tc>
          <w:tcPr>
            <w:tcW w:w="920" w:type="dxa"/>
            <w:shd w:val="clear" w:color="auto" w:fill="FF0000"/>
            <w:vAlign w:val="center"/>
          </w:tcPr>
          <w:p w14:paraId="6B80EFE3" w14:textId="2CDDB0A2"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8</w:t>
            </w:r>
          </w:p>
        </w:tc>
        <w:tc>
          <w:tcPr>
            <w:tcW w:w="917" w:type="dxa"/>
            <w:shd w:val="clear" w:color="auto" w:fill="00B0F0"/>
            <w:vAlign w:val="center"/>
          </w:tcPr>
          <w:p w14:paraId="0190A6A1" w14:textId="7507D4C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42F4CD3F" w14:textId="487A981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18</w:t>
            </w:r>
          </w:p>
        </w:tc>
        <w:tc>
          <w:tcPr>
            <w:tcW w:w="923" w:type="dxa"/>
            <w:shd w:val="clear" w:color="auto" w:fill="00B0F0"/>
            <w:vAlign w:val="center"/>
          </w:tcPr>
          <w:p w14:paraId="7E124B1E" w14:textId="222923B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c>
          <w:tcPr>
            <w:tcW w:w="924" w:type="dxa"/>
            <w:shd w:val="clear" w:color="auto" w:fill="00B050"/>
            <w:vAlign w:val="center"/>
          </w:tcPr>
          <w:p w14:paraId="21791D51" w14:textId="1F4AEA6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6EC71394" w14:textId="180F7EF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c>
          <w:tcPr>
            <w:tcW w:w="930" w:type="dxa"/>
            <w:shd w:val="clear" w:color="auto" w:fill="00B050"/>
            <w:vAlign w:val="center"/>
          </w:tcPr>
          <w:p w14:paraId="6B7AF9DD" w14:textId="25865B6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w:t>
            </w:r>
          </w:p>
        </w:tc>
      </w:tr>
      <w:tr w:rsidR="00EC1F37" w:rsidRPr="008A78C6" w14:paraId="7BEAEDAE" w14:textId="67D08C38" w:rsidTr="004C6A73">
        <w:trPr>
          <w:jc w:val="center"/>
        </w:trPr>
        <w:tc>
          <w:tcPr>
            <w:tcW w:w="1178" w:type="dxa"/>
            <w:shd w:val="clear" w:color="auto" w:fill="D9D9D9" w:themeFill="background1" w:themeFillShade="D9"/>
          </w:tcPr>
          <w:p w14:paraId="7BA2E188"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FCE01C7"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1C11BF5A" w14:textId="2D2721B6"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25</w:t>
            </w:r>
          </w:p>
        </w:tc>
        <w:tc>
          <w:tcPr>
            <w:tcW w:w="920" w:type="dxa"/>
            <w:shd w:val="clear" w:color="auto" w:fill="FF0000"/>
            <w:vAlign w:val="center"/>
          </w:tcPr>
          <w:p w14:paraId="5D766467" w14:textId="5145049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10</w:t>
            </w:r>
          </w:p>
        </w:tc>
        <w:tc>
          <w:tcPr>
            <w:tcW w:w="917" w:type="dxa"/>
            <w:shd w:val="clear" w:color="auto" w:fill="00B0F0"/>
            <w:vAlign w:val="center"/>
          </w:tcPr>
          <w:p w14:paraId="4D63D9A5" w14:textId="2E6DC64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03891433" w14:textId="445B6FC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14</w:t>
            </w:r>
          </w:p>
        </w:tc>
        <w:tc>
          <w:tcPr>
            <w:tcW w:w="923" w:type="dxa"/>
            <w:shd w:val="clear" w:color="auto" w:fill="00B0F0"/>
            <w:vAlign w:val="center"/>
          </w:tcPr>
          <w:p w14:paraId="6FE694E4" w14:textId="02DCCA3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9</w:t>
            </w:r>
          </w:p>
        </w:tc>
        <w:tc>
          <w:tcPr>
            <w:tcW w:w="924" w:type="dxa"/>
            <w:shd w:val="clear" w:color="auto" w:fill="00B050"/>
            <w:vAlign w:val="center"/>
          </w:tcPr>
          <w:p w14:paraId="7C84C407" w14:textId="6B456E8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4DD178E0" w14:textId="61AEEC4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11</w:t>
            </w:r>
          </w:p>
        </w:tc>
        <w:tc>
          <w:tcPr>
            <w:tcW w:w="930" w:type="dxa"/>
            <w:shd w:val="clear" w:color="auto" w:fill="00B050"/>
            <w:vAlign w:val="center"/>
          </w:tcPr>
          <w:p w14:paraId="46A020C7" w14:textId="0EAAE3C4"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r>
      <w:tr w:rsidR="00EC1F37" w:rsidRPr="008A78C6" w14:paraId="7DD7FC8E" w14:textId="0816435E" w:rsidTr="004C6A73">
        <w:trPr>
          <w:jc w:val="center"/>
        </w:trPr>
        <w:tc>
          <w:tcPr>
            <w:tcW w:w="1178" w:type="dxa"/>
            <w:shd w:val="clear" w:color="auto" w:fill="D9D9D9" w:themeFill="background1" w:themeFillShade="D9"/>
          </w:tcPr>
          <w:p w14:paraId="7EAD19FA"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FCE7EB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6305CCF1" w14:textId="0FDFBBC6"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36</w:t>
            </w:r>
          </w:p>
        </w:tc>
        <w:tc>
          <w:tcPr>
            <w:tcW w:w="920" w:type="dxa"/>
            <w:shd w:val="clear" w:color="auto" w:fill="FF0000"/>
            <w:vAlign w:val="center"/>
          </w:tcPr>
          <w:p w14:paraId="11206EEE" w14:textId="1533627D"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13</w:t>
            </w:r>
          </w:p>
        </w:tc>
        <w:tc>
          <w:tcPr>
            <w:tcW w:w="917" w:type="dxa"/>
            <w:shd w:val="clear" w:color="auto" w:fill="00B0F0"/>
            <w:vAlign w:val="center"/>
          </w:tcPr>
          <w:p w14:paraId="6EFC8E41" w14:textId="4CF0A1B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5ED6EDA9" w14:textId="4679605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11</w:t>
            </w:r>
          </w:p>
        </w:tc>
        <w:tc>
          <w:tcPr>
            <w:tcW w:w="923" w:type="dxa"/>
            <w:shd w:val="clear" w:color="auto" w:fill="00B0F0"/>
            <w:vAlign w:val="center"/>
          </w:tcPr>
          <w:p w14:paraId="7094218C" w14:textId="3972E36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c>
          <w:tcPr>
            <w:tcW w:w="924" w:type="dxa"/>
            <w:shd w:val="clear" w:color="auto" w:fill="00B050"/>
            <w:vAlign w:val="center"/>
          </w:tcPr>
          <w:p w14:paraId="0BCF5C30" w14:textId="078A6D1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265EC118" w14:textId="6487C53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25</w:t>
            </w:r>
          </w:p>
        </w:tc>
        <w:tc>
          <w:tcPr>
            <w:tcW w:w="930" w:type="dxa"/>
            <w:shd w:val="clear" w:color="auto" w:fill="00B050"/>
            <w:vAlign w:val="center"/>
          </w:tcPr>
          <w:p w14:paraId="59233527" w14:textId="47A5180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w:t>
            </w:r>
          </w:p>
        </w:tc>
      </w:tr>
      <w:tr w:rsidR="00EC1F37" w:rsidRPr="008A78C6" w14:paraId="253D31DA" w14:textId="36BB085D" w:rsidTr="004C6A73">
        <w:trPr>
          <w:jc w:val="center"/>
        </w:trPr>
        <w:tc>
          <w:tcPr>
            <w:tcW w:w="1178" w:type="dxa"/>
            <w:shd w:val="clear" w:color="auto" w:fill="D9D9D9" w:themeFill="background1" w:themeFillShade="D9"/>
          </w:tcPr>
          <w:p w14:paraId="6200C7CC"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F561AC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6E8DA9D6" w14:textId="554EBF3A"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18</w:t>
            </w:r>
          </w:p>
        </w:tc>
        <w:tc>
          <w:tcPr>
            <w:tcW w:w="920" w:type="dxa"/>
            <w:shd w:val="clear" w:color="auto" w:fill="FF0000"/>
            <w:vAlign w:val="center"/>
          </w:tcPr>
          <w:p w14:paraId="213F78B6" w14:textId="490AFA0C"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14</w:t>
            </w:r>
          </w:p>
        </w:tc>
        <w:tc>
          <w:tcPr>
            <w:tcW w:w="917" w:type="dxa"/>
            <w:shd w:val="clear" w:color="auto" w:fill="00B0F0"/>
            <w:vAlign w:val="center"/>
          </w:tcPr>
          <w:p w14:paraId="5A06740E" w14:textId="2398CBD2"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1BAE42B3" w14:textId="37CFFEF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15</w:t>
            </w:r>
          </w:p>
        </w:tc>
        <w:tc>
          <w:tcPr>
            <w:tcW w:w="923" w:type="dxa"/>
            <w:shd w:val="clear" w:color="auto" w:fill="00B0F0"/>
            <w:vAlign w:val="center"/>
          </w:tcPr>
          <w:p w14:paraId="4BB977FE" w14:textId="41764FF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10</w:t>
            </w:r>
          </w:p>
        </w:tc>
        <w:tc>
          <w:tcPr>
            <w:tcW w:w="924" w:type="dxa"/>
            <w:shd w:val="clear" w:color="auto" w:fill="00B050"/>
            <w:vAlign w:val="center"/>
          </w:tcPr>
          <w:p w14:paraId="64A6E211" w14:textId="72E6433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714C9C43" w14:textId="06AE882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w:t>
            </w:r>
          </w:p>
        </w:tc>
        <w:tc>
          <w:tcPr>
            <w:tcW w:w="930" w:type="dxa"/>
            <w:shd w:val="clear" w:color="auto" w:fill="00B050"/>
            <w:vAlign w:val="center"/>
          </w:tcPr>
          <w:p w14:paraId="403CA08A" w14:textId="70AAFA7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w:t>
            </w:r>
          </w:p>
        </w:tc>
      </w:tr>
      <w:tr w:rsidR="00EC1F37" w:rsidRPr="008A78C6" w14:paraId="68D70B05" w14:textId="70E7B648" w:rsidTr="004C6A73">
        <w:trPr>
          <w:jc w:val="center"/>
        </w:trPr>
        <w:tc>
          <w:tcPr>
            <w:tcW w:w="1178" w:type="dxa"/>
            <w:shd w:val="clear" w:color="auto" w:fill="D9D9D9" w:themeFill="background1" w:themeFillShade="D9"/>
          </w:tcPr>
          <w:p w14:paraId="37AE4539"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527805E"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78F1DFA2" w14:textId="1774601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19</w:t>
            </w:r>
          </w:p>
        </w:tc>
        <w:tc>
          <w:tcPr>
            <w:tcW w:w="920" w:type="dxa"/>
            <w:shd w:val="clear" w:color="auto" w:fill="FF0000"/>
            <w:vAlign w:val="center"/>
          </w:tcPr>
          <w:p w14:paraId="6A6A7395" w14:textId="6697A9F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9</w:t>
            </w:r>
          </w:p>
        </w:tc>
        <w:tc>
          <w:tcPr>
            <w:tcW w:w="917" w:type="dxa"/>
            <w:shd w:val="clear" w:color="auto" w:fill="00B0F0"/>
            <w:vAlign w:val="center"/>
          </w:tcPr>
          <w:p w14:paraId="29614FB0" w14:textId="6A588CF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7B41349D" w14:textId="6223B30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24</w:t>
            </w:r>
          </w:p>
        </w:tc>
        <w:tc>
          <w:tcPr>
            <w:tcW w:w="923" w:type="dxa"/>
            <w:shd w:val="clear" w:color="auto" w:fill="00B0F0"/>
            <w:vAlign w:val="center"/>
          </w:tcPr>
          <w:p w14:paraId="721D4B1A" w14:textId="0E97ACD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16</w:t>
            </w:r>
          </w:p>
        </w:tc>
        <w:tc>
          <w:tcPr>
            <w:tcW w:w="924" w:type="dxa"/>
            <w:shd w:val="clear" w:color="auto" w:fill="00B050"/>
            <w:vAlign w:val="center"/>
          </w:tcPr>
          <w:p w14:paraId="171A580B" w14:textId="6BCFA99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43E1E02D" w14:textId="18AB24F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-5</w:t>
            </w:r>
          </w:p>
        </w:tc>
        <w:tc>
          <w:tcPr>
            <w:tcW w:w="930" w:type="dxa"/>
            <w:shd w:val="clear" w:color="auto" w:fill="00B050"/>
            <w:vAlign w:val="center"/>
          </w:tcPr>
          <w:p w14:paraId="0448D46E" w14:textId="78B5AFE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r>
      <w:tr w:rsidR="00EC1F37" w:rsidRPr="008A78C6" w14:paraId="484A4033" w14:textId="790A4591" w:rsidTr="004C6A73">
        <w:trPr>
          <w:jc w:val="center"/>
        </w:trPr>
        <w:tc>
          <w:tcPr>
            <w:tcW w:w="1178" w:type="dxa"/>
            <w:shd w:val="clear" w:color="auto" w:fill="D9D9D9" w:themeFill="background1" w:themeFillShade="D9"/>
          </w:tcPr>
          <w:p w14:paraId="1CCEB249"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36192B2"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7A27E762" w14:textId="3145A88E"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22</w:t>
            </w:r>
          </w:p>
        </w:tc>
        <w:tc>
          <w:tcPr>
            <w:tcW w:w="920" w:type="dxa"/>
            <w:shd w:val="clear" w:color="auto" w:fill="FF0000"/>
            <w:vAlign w:val="center"/>
          </w:tcPr>
          <w:p w14:paraId="224AB272" w14:textId="58602D0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13</w:t>
            </w:r>
          </w:p>
        </w:tc>
        <w:tc>
          <w:tcPr>
            <w:tcW w:w="917" w:type="dxa"/>
            <w:shd w:val="clear" w:color="auto" w:fill="00B0F0"/>
            <w:vAlign w:val="center"/>
          </w:tcPr>
          <w:p w14:paraId="10B43ECE" w14:textId="6D2B30F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163D7477" w14:textId="2D03AA7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16</w:t>
            </w:r>
          </w:p>
        </w:tc>
        <w:tc>
          <w:tcPr>
            <w:tcW w:w="923" w:type="dxa"/>
            <w:shd w:val="clear" w:color="auto" w:fill="00B0F0"/>
            <w:vAlign w:val="center"/>
          </w:tcPr>
          <w:p w14:paraId="67E49C3A" w14:textId="00AE51A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19</w:t>
            </w:r>
          </w:p>
        </w:tc>
        <w:tc>
          <w:tcPr>
            <w:tcW w:w="924" w:type="dxa"/>
            <w:shd w:val="clear" w:color="auto" w:fill="00B050"/>
            <w:vAlign w:val="center"/>
          </w:tcPr>
          <w:p w14:paraId="52687BA4" w14:textId="3A7F014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0AA02269" w14:textId="3561E96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c>
          <w:tcPr>
            <w:tcW w:w="930" w:type="dxa"/>
            <w:shd w:val="clear" w:color="auto" w:fill="00B050"/>
            <w:vAlign w:val="center"/>
          </w:tcPr>
          <w:p w14:paraId="1A1BC211" w14:textId="0844C29C"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w:t>
            </w:r>
          </w:p>
        </w:tc>
      </w:tr>
      <w:tr w:rsidR="00EC1F37" w:rsidRPr="008A78C6" w14:paraId="574A4F1C" w14:textId="35F0B95A" w:rsidTr="004C6A73">
        <w:trPr>
          <w:jc w:val="center"/>
        </w:trPr>
        <w:tc>
          <w:tcPr>
            <w:tcW w:w="1178" w:type="dxa"/>
            <w:shd w:val="clear" w:color="auto" w:fill="D9D9D9" w:themeFill="background1" w:themeFillShade="D9"/>
          </w:tcPr>
          <w:p w14:paraId="638DCA47"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CAC060F"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01882F4C" w14:textId="6E71673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17</w:t>
            </w:r>
          </w:p>
        </w:tc>
        <w:tc>
          <w:tcPr>
            <w:tcW w:w="920" w:type="dxa"/>
            <w:shd w:val="clear" w:color="auto" w:fill="FF0000"/>
            <w:vAlign w:val="center"/>
          </w:tcPr>
          <w:p w14:paraId="46100954" w14:textId="0F913C8A"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14</w:t>
            </w:r>
          </w:p>
        </w:tc>
        <w:tc>
          <w:tcPr>
            <w:tcW w:w="917" w:type="dxa"/>
            <w:shd w:val="clear" w:color="auto" w:fill="00B0F0"/>
            <w:vAlign w:val="center"/>
          </w:tcPr>
          <w:p w14:paraId="6303254F" w14:textId="50EA7D2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6083F435" w14:textId="4ECF96D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30</w:t>
            </w:r>
          </w:p>
        </w:tc>
        <w:tc>
          <w:tcPr>
            <w:tcW w:w="923" w:type="dxa"/>
            <w:shd w:val="clear" w:color="auto" w:fill="00B0F0"/>
            <w:vAlign w:val="center"/>
          </w:tcPr>
          <w:p w14:paraId="608B33AD" w14:textId="0CDA518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24" w:type="dxa"/>
            <w:shd w:val="clear" w:color="auto" w:fill="00B050"/>
            <w:vAlign w:val="center"/>
          </w:tcPr>
          <w:p w14:paraId="2341F4F5" w14:textId="2E769451"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1E7C6B45" w14:textId="1624ACF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-13</w:t>
            </w:r>
          </w:p>
        </w:tc>
        <w:tc>
          <w:tcPr>
            <w:tcW w:w="930" w:type="dxa"/>
            <w:shd w:val="clear" w:color="auto" w:fill="00B050"/>
            <w:vAlign w:val="center"/>
          </w:tcPr>
          <w:p w14:paraId="6F038DDB" w14:textId="180C226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r>
      <w:tr w:rsidR="00EC1F37" w:rsidRPr="008A78C6" w14:paraId="118ACFA0" w14:textId="7665F46E" w:rsidTr="004C6A73">
        <w:trPr>
          <w:jc w:val="center"/>
        </w:trPr>
        <w:tc>
          <w:tcPr>
            <w:tcW w:w="1178" w:type="dxa"/>
            <w:shd w:val="clear" w:color="auto" w:fill="D9D9D9" w:themeFill="background1" w:themeFillShade="D9"/>
          </w:tcPr>
          <w:p w14:paraId="58C9D39D"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1CC3D58"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06217D2A" w14:textId="235A3030"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16</w:t>
            </w:r>
          </w:p>
        </w:tc>
        <w:tc>
          <w:tcPr>
            <w:tcW w:w="920" w:type="dxa"/>
            <w:shd w:val="clear" w:color="auto" w:fill="FF0000"/>
            <w:vAlign w:val="center"/>
          </w:tcPr>
          <w:p w14:paraId="4B39C9F6" w14:textId="55F7656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13</w:t>
            </w:r>
          </w:p>
        </w:tc>
        <w:tc>
          <w:tcPr>
            <w:tcW w:w="917" w:type="dxa"/>
            <w:shd w:val="clear" w:color="auto" w:fill="00B0F0"/>
            <w:vAlign w:val="center"/>
          </w:tcPr>
          <w:p w14:paraId="4CA88743" w14:textId="249166E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13" w:type="dxa"/>
            <w:shd w:val="clear" w:color="auto" w:fill="00B0F0"/>
            <w:vAlign w:val="center"/>
          </w:tcPr>
          <w:p w14:paraId="46BB1AAD" w14:textId="79253AF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24</w:t>
            </w:r>
          </w:p>
        </w:tc>
        <w:tc>
          <w:tcPr>
            <w:tcW w:w="923" w:type="dxa"/>
            <w:shd w:val="clear" w:color="auto" w:fill="00B0F0"/>
            <w:vAlign w:val="center"/>
          </w:tcPr>
          <w:p w14:paraId="4DCB766B" w14:textId="2454763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w:t>
            </w:r>
          </w:p>
        </w:tc>
        <w:tc>
          <w:tcPr>
            <w:tcW w:w="924" w:type="dxa"/>
            <w:shd w:val="clear" w:color="auto" w:fill="00B050"/>
            <w:vAlign w:val="center"/>
          </w:tcPr>
          <w:p w14:paraId="3FE8FD44" w14:textId="5747FD5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7E3DE492" w14:textId="7FCDBE0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-8</w:t>
            </w:r>
          </w:p>
        </w:tc>
        <w:tc>
          <w:tcPr>
            <w:tcW w:w="930" w:type="dxa"/>
            <w:shd w:val="clear" w:color="auto" w:fill="00B050"/>
            <w:vAlign w:val="center"/>
          </w:tcPr>
          <w:p w14:paraId="405F1320" w14:textId="12FFF5D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11</w:t>
            </w:r>
          </w:p>
        </w:tc>
      </w:tr>
      <w:tr w:rsidR="00EC1F37" w:rsidRPr="008A78C6" w14:paraId="798807E1" w14:textId="1A6D9383" w:rsidTr="004C6A73">
        <w:trPr>
          <w:jc w:val="center"/>
        </w:trPr>
        <w:tc>
          <w:tcPr>
            <w:tcW w:w="1178" w:type="dxa"/>
            <w:shd w:val="clear" w:color="auto" w:fill="D9D9D9" w:themeFill="background1" w:themeFillShade="D9"/>
          </w:tcPr>
          <w:p w14:paraId="154BDE0E"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EF9CA3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02C58782" w14:textId="1FCFFA8C"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28</w:t>
            </w:r>
          </w:p>
        </w:tc>
        <w:tc>
          <w:tcPr>
            <w:tcW w:w="920" w:type="dxa"/>
            <w:shd w:val="clear" w:color="auto" w:fill="FF0000"/>
            <w:vAlign w:val="center"/>
          </w:tcPr>
          <w:p w14:paraId="0F4E40B4" w14:textId="08CBA0C8"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28</w:t>
            </w:r>
          </w:p>
        </w:tc>
        <w:tc>
          <w:tcPr>
            <w:tcW w:w="917" w:type="dxa"/>
            <w:shd w:val="clear" w:color="auto" w:fill="00B0F0"/>
            <w:vAlign w:val="center"/>
          </w:tcPr>
          <w:p w14:paraId="3030673E" w14:textId="00866D0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4930BB54" w14:textId="40127DE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27</w:t>
            </w:r>
          </w:p>
        </w:tc>
        <w:tc>
          <w:tcPr>
            <w:tcW w:w="923" w:type="dxa"/>
            <w:shd w:val="clear" w:color="auto" w:fill="00B0F0"/>
            <w:vAlign w:val="center"/>
          </w:tcPr>
          <w:p w14:paraId="6EEC47B6" w14:textId="20754CF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4" w:type="dxa"/>
            <w:shd w:val="clear" w:color="auto" w:fill="00B050"/>
            <w:vAlign w:val="center"/>
          </w:tcPr>
          <w:p w14:paraId="528E6357" w14:textId="4F1614DE"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0D425DA9" w14:textId="1D2B558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30" w:type="dxa"/>
            <w:shd w:val="clear" w:color="auto" w:fill="00B050"/>
            <w:vAlign w:val="center"/>
          </w:tcPr>
          <w:p w14:paraId="78C0B6BE" w14:textId="227CDD7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27</w:t>
            </w:r>
          </w:p>
        </w:tc>
      </w:tr>
      <w:tr w:rsidR="00EC1F37" w:rsidRPr="008A78C6" w14:paraId="26EB27F4" w14:textId="142F9308" w:rsidTr="004C6A73">
        <w:trPr>
          <w:jc w:val="center"/>
        </w:trPr>
        <w:tc>
          <w:tcPr>
            <w:tcW w:w="1178" w:type="dxa"/>
            <w:shd w:val="clear" w:color="auto" w:fill="D9D9D9" w:themeFill="background1" w:themeFillShade="D9"/>
          </w:tcPr>
          <w:p w14:paraId="72A32FC2"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6E3DCEB"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40D80508" w14:textId="6E9EE90D"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35</w:t>
            </w:r>
          </w:p>
        </w:tc>
        <w:tc>
          <w:tcPr>
            <w:tcW w:w="920" w:type="dxa"/>
            <w:shd w:val="clear" w:color="auto" w:fill="FF0000"/>
            <w:vAlign w:val="center"/>
          </w:tcPr>
          <w:p w14:paraId="66CCDDF1" w14:textId="615F951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w:t>
            </w:r>
          </w:p>
        </w:tc>
        <w:tc>
          <w:tcPr>
            <w:tcW w:w="917" w:type="dxa"/>
            <w:shd w:val="clear" w:color="auto" w:fill="00B0F0"/>
            <w:vAlign w:val="center"/>
          </w:tcPr>
          <w:p w14:paraId="246D4CC6" w14:textId="2B489AEF"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2E97EB43" w14:textId="1B6C9CF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28</w:t>
            </w:r>
          </w:p>
        </w:tc>
        <w:tc>
          <w:tcPr>
            <w:tcW w:w="923" w:type="dxa"/>
            <w:shd w:val="clear" w:color="auto" w:fill="00B0F0"/>
            <w:vAlign w:val="center"/>
          </w:tcPr>
          <w:p w14:paraId="3A45E83C" w14:textId="30CE76EA"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4" w:type="dxa"/>
            <w:shd w:val="clear" w:color="auto" w:fill="00B050"/>
            <w:vAlign w:val="center"/>
          </w:tcPr>
          <w:p w14:paraId="181764BA" w14:textId="7BB4B7E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675E92EA" w14:textId="5F005BB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7</w:t>
            </w:r>
          </w:p>
        </w:tc>
        <w:tc>
          <w:tcPr>
            <w:tcW w:w="930" w:type="dxa"/>
            <w:shd w:val="clear" w:color="auto" w:fill="00B050"/>
            <w:vAlign w:val="center"/>
          </w:tcPr>
          <w:p w14:paraId="00286510" w14:textId="2BCBF8F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3</w:t>
            </w:r>
          </w:p>
        </w:tc>
      </w:tr>
      <w:tr w:rsidR="00EC1F37" w:rsidRPr="008A78C6" w14:paraId="5864F5AC" w14:textId="28B9D168" w:rsidTr="004C6A73">
        <w:trPr>
          <w:jc w:val="center"/>
        </w:trPr>
        <w:tc>
          <w:tcPr>
            <w:tcW w:w="1178" w:type="dxa"/>
            <w:shd w:val="clear" w:color="auto" w:fill="D9D9D9" w:themeFill="background1" w:themeFillShade="D9"/>
          </w:tcPr>
          <w:p w14:paraId="26689389"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AE6F5C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60" w:type="dxa"/>
            <w:shd w:val="clear" w:color="auto" w:fill="FF0000"/>
            <w:vAlign w:val="center"/>
          </w:tcPr>
          <w:p w14:paraId="6EEBF84A" w14:textId="796EF6FA"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37</w:t>
            </w:r>
          </w:p>
        </w:tc>
        <w:tc>
          <w:tcPr>
            <w:tcW w:w="920" w:type="dxa"/>
            <w:shd w:val="clear" w:color="auto" w:fill="FF0000"/>
            <w:vAlign w:val="center"/>
          </w:tcPr>
          <w:p w14:paraId="1B49DA37" w14:textId="3105DD6A"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17" w:type="dxa"/>
            <w:shd w:val="clear" w:color="auto" w:fill="00B0F0"/>
            <w:vAlign w:val="center"/>
          </w:tcPr>
          <w:p w14:paraId="4395CA4C" w14:textId="4B1AE20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6679C1A1" w14:textId="615D757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26</w:t>
            </w:r>
          </w:p>
        </w:tc>
        <w:tc>
          <w:tcPr>
            <w:tcW w:w="923" w:type="dxa"/>
            <w:shd w:val="clear" w:color="auto" w:fill="00B0F0"/>
            <w:vAlign w:val="center"/>
          </w:tcPr>
          <w:p w14:paraId="6DA119BA" w14:textId="5970310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4" w:type="dxa"/>
            <w:shd w:val="clear" w:color="auto" w:fill="00B050"/>
            <w:vAlign w:val="center"/>
          </w:tcPr>
          <w:p w14:paraId="4D955D94" w14:textId="40165288"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053BADE4" w14:textId="3368F59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11</w:t>
            </w:r>
          </w:p>
        </w:tc>
        <w:tc>
          <w:tcPr>
            <w:tcW w:w="930" w:type="dxa"/>
            <w:shd w:val="clear" w:color="auto" w:fill="00B050"/>
            <w:vAlign w:val="center"/>
          </w:tcPr>
          <w:p w14:paraId="7BA35E44" w14:textId="5CA24E96"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r>
      <w:tr w:rsidR="00EC1F37" w:rsidRPr="008A78C6" w14:paraId="6696D26D" w14:textId="45645CFA" w:rsidTr="004C6A73">
        <w:trPr>
          <w:jc w:val="center"/>
        </w:trPr>
        <w:tc>
          <w:tcPr>
            <w:tcW w:w="1178" w:type="dxa"/>
            <w:shd w:val="clear" w:color="auto" w:fill="D9D9D9" w:themeFill="background1" w:themeFillShade="D9"/>
          </w:tcPr>
          <w:p w14:paraId="3431A020"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90C0A71"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0C6CDFCB" w14:textId="6DF97035"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18</w:t>
            </w:r>
          </w:p>
        </w:tc>
        <w:tc>
          <w:tcPr>
            <w:tcW w:w="920" w:type="dxa"/>
            <w:shd w:val="clear" w:color="auto" w:fill="FF0000"/>
            <w:vAlign w:val="center"/>
          </w:tcPr>
          <w:p w14:paraId="299B8C94" w14:textId="15529552"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17" w:type="dxa"/>
            <w:shd w:val="clear" w:color="auto" w:fill="00B0F0"/>
            <w:vAlign w:val="center"/>
          </w:tcPr>
          <w:p w14:paraId="6816D7B0" w14:textId="59ADBB3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13" w:type="dxa"/>
            <w:shd w:val="clear" w:color="auto" w:fill="00B0F0"/>
            <w:vAlign w:val="center"/>
          </w:tcPr>
          <w:p w14:paraId="4EF2E995" w14:textId="78F3137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47</w:t>
            </w:r>
          </w:p>
        </w:tc>
        <w:tc>
          <w:tcPr>
            <w:tcW w:w="923" w:type="dxa"/>
            <w:shd w:val="clear" w:color="auto" w:fill="00B0F0"/>
            <w:vAlign w:val="center"/>
          </w:tcPr>
          <w:p w14:paraId="47D2370D" w14:textId="203E1C03"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4" w:type="dxa"/>
            <w:shd w:val="clear" w:color="auto" w:fill="00B050"/>
            <w:vAlign w:val="center"/>
          </w:tcPr>
          <w:p w14:paraId="3C3B62F7" w14:textId="09C5750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1" w:type="dxa"/>
            <w:shd w:val="clear" w:color="auto" w:fill="00B050"/>
            <w:vAlign w:val="center"/>
          </w:tcPr>
          <w:p w14:paraId="2D3CA1CB" w14:textId="77279AD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-29</w:t>
            </w:r>
          </w:p>
        </w:tc>
        <w:tc>
          <w:tcPr>
            <w:tcW w:w="930" w:type="dxa"/>
            <w:shd w:val="clear" w:color="auto" w:fill="00B050"/>
            <w:vAlign w:val="center"/>
          </w:tcPr>
          <w:p w14:paraId="364FA97B" w14:textId="456CB36D"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r>
      <w:tr w:rsidR="00EC1F37" w:rsidRPr="008A78C6" w14:paraId="474C5AC0" w14:textId="2925922D" w:rsidTr="004C6A73">
        <w:trPr>
          <w:jc w:val="center"/>
        </w:trPr>
        <w:tc>
          <w:tcPr>
            <w:tcW w:w="1178" w:type="dxa"/>
            <w:shd w:val="clear" w:color="auto" w:fill="D9D9D9" w:themeFill="background1" w:themeFillShade="D9"/>
          </w:tcPr>
          <w:p w14:paraId="43137E3B" w14:textId="77777777" w:rsidR="00EC1F37" w:rsidRDefault="00EC1F37" w:rsidP="00EC1F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C372C34"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w:t>
            </w:r>
          </w:p>
        </w:tc>
        <w:tc>
          <w:tcPr>
            <w:tcW w:w="960" w:type="dxa"/>
            <w:shd w:val="clear" w:color="auto" w:fill="FF0000"/>
            <w:vAlign w:val="center"/>
          </w:tcPr>
          <w:p w14:paraId="3CF10ED0" w14:textId="0BA79053"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197</w:t>
            </w:r>
          </w:p>
        </w:tc>
        <w:tc>
          <w:tcPr>
            <w:tcW w:w="920" w:type="dxa"/>
            <w:shd w:val="clear" w:color="auto" w:fill="FF0000"/>
            <w:vAlign w:val="center"/>
          </w:tcPr>
          <w:p w14:paraId="1D08DE24" w14:textId="365873EE" w:rsidR="00EC1F37" w:rsidRPr="004C6A73" w:rsidRDefault="00EC1F37" w:rsidP="00EC1F37">
            <w:pPr>
              <w:pStyle w:val="BodyTextIndent"/>
              <w:ind w:left="0" w:firstLine="0"/>
              <w:jc w:val="center"/>
              <w:rPr>
                <w:rFonts w:ascii="Arial" w:hAnsi="Arial" w:cs="Arial"/>
                <w:b w:val="0"/>
                <w:bCs w:val="0"/>
                <w:iCs/>
                <w:color w:val="000000"/>
                <w:sz w:val="20"/>
                <w:szCs w:val="20"/>
                <w:lang w:val="ro-RO"/>
              </w:rPr>
            </w:pPr>
            <w:r w:rsidRPr="004C6A73">
              <w:rPr>
                <w:rFonts w:ascii="Arial" w:hAnsi="Arial" w:cs="Arial"/>
                <w:b w:val="0"/>
                <w:bCs w:val="0"/>
                <w:color w:val="000000"/>
                <w:sz w:val="20"/>
                <w:szCs w:val="20"/>
              </w:rPr>
              <w:t>0</w:t>
            </w:r>
          </w:p>
        </w:tc>
        <w:tc>
          <w:tcPr>
            <w:tcW w:w="917" w:type="dxa"/>
            <w:shd w:val="clear" w:color="auto" w:fill="00B0F0"/>
            <w:vAlign w:val="center"/>
          </w:tcPr>
          <w:p w14:paraId="504FA57E" w14:textId="762C3DC7"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13" w:type="dxa"/>
            <w:shd w:val="clear" w:color="auto" w:fill="00B0F0"/>
            <w:vAlign w:val="center"/>
          </w:tcPr>
          <w:p w14:paraId="57C75863" w14:textId="1A4AEBB0"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68</w:t>
            </w:r>
          </w:p>
        </w:tc>
        <w:tc>
          <w:tcPr>
            <w:tcW w:w="923" w:type="dxa"/>
            <w:shd w:val="clear" w:color="auto" w:fill="00B0F0"/>
            <w:vAlign w:val="center"/>
          </w:tcPr>
          <w:p w14:paraId="06D227C5" w14:textId="4740841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c>
          <w:tcPr>
            <w:tcW w:w="924" w:type="dxa"/>
            <w:shd w:val="clear" w:color="auto" w:fill="00B050"/>
            <w:vAlign w:val="center"/>
          </w:tcPr>
          <w:p w14:paraId="21D17BAE" w14:textId="11187FA9"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w:t>
            </w:r>
          </w:p>
        </w:tc>
        <w:tc>
          <w:tcPr>
            <w:tcW w:w="921" w:type="dxa"/>
            <w:shd w:val="clear" w:color="auto" w:fill="00B050"/>
            <w:vAlign w:val="center"/>
          </w:tcPr>
          <w:p w14:paraId="4C5A289F" w14:textId="73E6424B"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129</w:t>
            </w:r>
          </w:p>
        </w:tc>
        <w:tc>
          <w:tcPr>
            <w:tcW w:w="930" w:type="dxa"/>
            <w:shd w:val="clear" w:color="auto" w:fill="00B050"/>
            <w:vAlign w:val="center"/>
          </w:tcPr>
          <w:p w14:paraId="21658E8F" w14:textId="638A3785" w:rsidR="00EC1F37" w:rsidRPr="00EC1F37" w:rsidRDefault="00EC1F37" w:rsidP="00EC1F37">
            <w:pPr>
              <w:pStyle w:val="BodyTextIndent"/>
              <w:ind w:left="0" w:firstLine="0"/>
              <w:jc w:val="center"/>
              <w:rPr>
                <w:rFonts w:ascii="Arial" w:hAnsi="Arial" w:cs="Arial"/>
                <w:b w:val="0"/>
                <w:bCs w:val="0"/>
                <w:iCs/>
                <w:color w:val="000000"/>
                <w:sz w:val="20"/>
                <w:szCs w:val="20"/>
                <w:lang w:val="ro-RO"/>
              </w:rPr>
            </w:pPr>
            <w:r w:rsidRPr="00EC1F37">
              <w:rPr>
                <w:rFonts w:ascii="Arial" w:hAnsi="Arial" w:cs="Arial"/>
                <w:b w:val="0"/>
                <w:bCs w:val="0"/>
                <w:color w:val="000000"/>
                <w:sz w:val="20"/>
                <w:szCs w:val="20"/>
              </w:rPr>
              <w:t>0</w:t>
            </w:r>
          </w:p>
        </w:tc>
      </w:tr>
      <w:tr w:rsidR="00EC1F37" w:rsidRPr="0025054A" w14:paraId="317E3ECA" w14:textId="501ABEFE" w:rsidTr="004C6A73">
        <w:trPr>
          <w:jc w:val="center"/>
        </w:trPr>
        <w:tc>
          <w:tcPr>
            <w:tcW w:w="1178" w:type="dxa"/>
            <w:shd w:val="clear" w:color="auto" w:fill="D9D9D9" w:themeFill="background1" w:themeFillShade="D9"/>
          </w:tcPr>
          <w:p w14:paraId="57425BB4" w14:textId="77777777" w:rsidR="00EC1F37" w:rsidRPr="0025054A" w:rsidRDefault="00EC1F37" w:rsidP="00EC1F3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A6438A4" w:rsidR="00EC1F37" w:rsidRPr="004C6A73" w:rsidRDefault="00EC1F37" w:rsidP="00EC1F37">
            <w:pPr>
              <w:pStyle w:val="BodyTextIndent"/>
              <w:ind w:left="0" w:firstLine="0"/>
              <w:jc w:val="center"/>
              <w:rPr>
                <w:rFonts w:ascii="Arial" w:hAnsi="Arial" w:cs="Arial"/>
                <w:iCs/>
                <w:color w:val="000000"/>
                <w:sz w:val="20"/>
                <w:szCs w:val="20"/>
                <w:lang w:val="ro-RO"/>
              </w:rPr>
            </w:pPr>
            <w:r w:rsidRPr="004C6A73">
              <w:rPr>
                <w:rFonts w:ascii="Arial" w:hAnsi="Arial" w:cs="Arial"/>
                <w:color w:val="000000"/>
                <w:sz w:val="20"/>
                <w:szCs w:val="20"/>
              </w:rPr>
              <w:t>6</w:t>
            </w:r>
          </w:p>
        </w:tc>
        <w:tc>
          <w:tcPr>
            <w:tcW w:w="960" w:type="dxa"/>
            <w:shd w:val="clear" w:color="auto" w:fill="FF0000"/>
            <w:vAlign w:val="center"/>
          </w:tcPr>
          <w:p w14:paraId="48EDEEAC" w14:textId="71DDDAD8" w:rsidR="00EC1F37" w:rsidRPr="004C6A73" w:rsidRDefault="00EC1F37" w:rsidP="00EC1F37">
            <w:pPr>
              <w:pStyle w:val="BodyTextIndent"/>
              <w:ind w:left="0" w:firstLine="0"/>
              <w:jc w:val="center"/>
              <w:rPr>
                <w:rFonts w:ascii="Arial" w:hAnsi="Arial" w:cs="Arial"/>
                <w:iCs/>
                <w:color w:val="000000"/>
                <w:sz w:val="20"/>
                <w:szCs w:val="20"/>
                <w:lang w:val="ro-RO"/>
              </w:rPr>
            </w:pPr>
            <w:r w:rsidRPr="004C6A73">
              <w:rPr>
                <w:rFonts w:ascii="Arial" w:hAnsi="Arial" w:cs="Arial"/>
                <w:color w:val="000000"/>
                <w:sz w:val="20"/>
                <w:szCs w:val="20"/>
              </w:rPr>
              <w:t>1027</w:t>
            </w:r>
          </w:p>
        </w:tc>
        <w:tc>
          <w:tcPr>
            <w:tcW w:w="920" w:type="dxa"/>
            <w:shd w:val="clear" w:color="auto" w:fill="FF0000"/>
            <w:vAlign w:val="center"/>
          </w:tcPr>
          <w:p w14:paraId="1D45FB0D" w14:textId="672186A1" w:rsidR="00EC1F37" w:rsidRPr="004C6A73" w:rsidRDefault="00EC1F37" w:rsidP="00EC1F37">
            <w:pPr>
              <w:pStyle w:val="BodyTextIndent"/>
              <w:ind w:left="0" w:firstLine="0"/>
              <w:jc w:val="center"/>
              <w:rPr>
                <w:rFonts w:ascii="Arial" w:hAnsi="Arial" w:cs="Arial"/>
                <w:iCs/>
                <w:color w:val="000000"/>
                <w:sz w:val="20"/>
                <w:szCs w:val="20"/>
                <w:lang w:val="ro-RO"/>
              </w:rPr>
            </w:pPr>
            <w:r w:rsidRPr="004C6A73">
              <w:rPr>
                <w:rFonts w:ascii="Arial" w:hAnsi="Arial" w:cs="Arial"/>
                <w:color w:val="000000"/>
                <w:sz w:val="20"/>
                <w:szCs w:val="20"/>
              </w:rPr>
              <w:t>282</w:t>
            </w:r>
          </w:p>
        </w:tc>
        <w:tc>
          <w:tcPr>
            <w:tcW w:w="917" w:type="dxa"/>
            <w:shd w:val="clear" w:color="auto" w:fill="00B0F0"/>
            <w:vAlign w:val="center"/>
          </w:tcPr>
          <w:p w14:paraId="207963B6" w14:textId="4880E852"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4</w:t>
            </w:r>
          </w:p>
        </w:tc>
        <w:tc>
          <w:tcPr>
            <w:tcW w:w="913" w:type="dxa"/>
            <w:shd w:val="clear" w:color="auto" w:fill="00B0F0"/>
            <w:vAlign w:val="center"/>
          </w:tcPr>
          <w:p w14:paraId="5250FD3F" w14:textId="145D670F"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762</w:t>
            </w:r>
          </w:p>
        </w:tc>
        <w:tc>
          <w:tcPr>
            <w:tcW w:w="923" w:type="dxa"/>
            <w:shd w:val="clear" w:color="auto" w:fill="00B0F0"/>
            <w:vAlign w:val="center"/>
          </w:tcPr>
          <w:p w14:paraId="6AEA16EC" w14:textId="5E47790C"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180</w:t>
            </w:r>
          </w:p>
        </w:tc>
        <w:tc>
          <w:tcPr>
            <w:tcW w:w="924" w:type="dxa"/>
            <w:shd w:val="clear" w:color="auto" w:fill="00B050"/>
            <w:vAlign w:val="center"/>
          </w:tcPr>
          <w:p w14:paraId="374DCB8E" w14:textId="76FBAFF3"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2</w:t>
            </w:r>
          </w:p>
        </w:tc>
        <w:tc>
          <w:tcPr>
            <w:tcW w:w="921" w:type="dxa"/>
            <w:shd w:val="clear" w:color="auto" w:fill="00B050"/>
            <w:vAlign w:val="center"/>
          </w:tcPr>
          <w:p w14:paraId="43A144AD" w14:textId="309A0161"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265</w:t>
            </w:r>
          </w:p>
        </w:tc>
        <w:tc>
          <w:tcPr>
            <w:tcW w:w="930" w:type="dxa"/>
            <w:shd w:val="clear" w:color="auto" w:fill="00B050"/>
            <w:vAlign w:val="center"/>
          </w:tcPr>
          <w:p w14:paraId="2D1DF536" w14:textId="1F33A2B5" w:rsidR="00EC1F37" w:rsidRPr="00EC1F37" w:rsidRDefault="00EC1F37" w:rsidP="00EC1F37">
            <w:pPr>
              <w:pStyle w:val="BodyTextIndent"/>
              <w:ind w:left="0" w:firstLine="0"/>
              <w:jc w:val="center"/>
              <w:rPr>
                <w:rFonts w:ascii="Arial" w:hAnsi="Arial" w:cs="Arial"/>
                <w:iCs/>
                <w:color w:val="000000"/>
                <w:sz w:val="20"/>
                <w:szCs w:val="20"/>
                <w:lang w:val="ro-RO"/>
              </w:rPr>
            </w:pPr>
            <w:r w:rsidRPr="00EC1F37">
              <w:rPr>
                <w:rFonts w:ascii="Arial" w:hAnsi="Arial" w:cs="Arial"/>
                <w:color w:val="000000"/>
                <w:sz w:val="20"/>
                <w:szCs w:val="20"/>
              </w:rPr>
              <w:t>102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FEF1" w14:textId="77777777" w:rsidR="00707F81" w:rsidRDefault="00707F81">
      <w:r>
        <w:separator/>
      </w:r>
    </w:p>
  </w:endnote>
  <w:endnote w:type="continuationSeparator" w:id="0">
    <w:p w14:paraId="35FC7785" w14:textId="77777777" w:rsidR="00707F81" w:rsidRDefault="0070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A0611" w14:textId="77777777" w:rsidR="00707F81" w:rsidRDefault="00707F81">
      <w:r>
        <w:separator/>
      </w:r>
    </w:p>
  </w:footnote>
  <w:footnote w:type="continuationSeparator" w:id="0">
    <w:p w14:paraId="41D706C7" w14:textId="77777777" w:rsidR="00707F81" w:rsidRDefault="00707F81">
      <w:r>
        <w:continuationSeparator/>
      </w:r>
    </w:p>
  </w:footnote>
  <w:footnote w:id="1">
    <w:p w14:paraId="760D93E2" w14:textId="77777777" w:rsidR="00505F79" w:rsidRPr="00C9714F" w:rsidRDefault="00505F79" w:rsidP="00505F7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3797"/>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274C"/>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464E"/>
    <w:rsid w:val="002B61D2"/>
    <w:rsid w:val="002C1230"/>
    <w:rsid w:val="002C1B2A"/>
    <w:rsid w:val="002C3869"/>
    <w:rsid w:val="002C3C0F"/>
    <w:rsid w:val="002C5638"/>
    <w:rsid w:val="002D07E3"/>
    <w:rsid w:val="002D0F39"/>
    <w:rsid w:val="002D34B6"/>
    <w:rsid w:val="002E06A5"/>
    <w:rsid w:val="002E2900"/>
    <w:rsid w:val="002E2CC2"/>
    <w:rsid w:val="002E3FE2"/>
    <w:rsid w:val="002E4CC3"/>
    <w:rsid w:val="002E6F2D"/>
    <w:rsid w:val="002F5142"/>
    <w:rsid w:val="002F5911"/>
    <w:rsid w:val="002F6F17"/>
    <w:rsid w:val="002F70D8"/>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A73"/>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A97"/>
    <w:rsid w:val="00563158"/>
    <w:rsid w:val="0057571B"/>
    <w:rsid w:val="00577AC3"/>
    <w:rsid w:val="0058071A"/>
    <w:rsid w:val="00580BBF"/>
    <w:rsid w:val="005828A8"/>
    <w:rsid w:val="00583FAF"/>
    <w:rsid w:val="00584106"/>
    <w:rsid w:val="00584ED7"/>
    <w:rsid w:val="00585389"/>
    <w:rsid w:val="00585CBD"/>
    <w:rsid w:val="00587F39"/>
    <w:rsid w:val="00590619"/>
    <w:rsid w:val="00591B8E"/>
    <w:rsid w:val="0059300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C741B"/>
    <w:rsid w:val="006D6F69"/>
    <w:rsid w:val="006D7E6D"/>
    <w:rsid w:val="006E0A2D"/>
    <w:rsid w:val="006E357A"/>
    <w:rsid w:val="006E5637"/>
    <w:rsid w:val="00701891"/>
    <w:rsid w:val="007051F8"/>
    <w:rsid w:val="00707F81"/>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4CE4"/>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26E72"/>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441"/>
    <w:rsid w:val="00A44AE7"/>
    <w:rsid w:val="00A451A8"/>
    <w:rsid w:val="00A50824"/>
    <w:rsid w:val="00A51579"/>
    <w:rsid w:val="00A54AD6"/>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4DDD"/>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6F1C"/>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1F37"/>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504E"/>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27</Pages>
  <Words>7120</Words>
  <Characters>40589</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110</cp:revision>
  <cp:lastPrinted>2019-05-27T06:53:00Z</cp:lastPrinted>
  <dcterms:created xsi:type="dcterms:W3CDTF">2025-05-05T11:18:00Z</dcterms:created>
  <dcterms:modified xsi:type="dcterms:W3CDTF">2026-05-24T13:14:00Z</dcterms:modified>
</cp:coreProperties>
</file>