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6FB7902" w14:textId="36E024D2" w:rsidR="00633CE5" w:rsidRDefault="00633CE5" w:rsidP="00633CE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242A1C">
        <w:rPr>
          <w:rFonts w:ascii="Arial" w:hAnsi="Arial" w:cs="Arial"/>
          <w:b/>
          <w:noProof/>
          <w:sz w:val="40"/>
          <w:szCs w:val="40"/>
          <w:lang w:val="fr-FR"/>
        </w:rPr>
        <w:drawing>
          <wp:inline distT="0" distB="0" distL="0" distR="0" wp14:anchorId="6F7AD99E" wp14:editId="40E89D1C">
            <wp:extent cx="6019800" cy="4368800"/>
            <wp:effectExtent l="0" t="0" r="0" b="0"/>
            <wp:docPr id="146211385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4368800"/>
                    </a:xfrm>
                    <a:prstGeom prst="rect">
                      <a:avLst/>
                    </a:prstGeom>
                    <a:noFill/>
                    <a:ln>
                      <a:noFill/>
                    </a:ln>
                  </pic:spPr>
                </pic:pic>
              </a:graphicData>
            </a:graphic>
          </wp:inline>
        </w:drawing>
      </w:r>
    </w:p>
    <w:p w14:paraId="085E3040" w14:textId="77777777" w:rsidR="00633CE5" w:rsidRDefault="00633CE5" w:rsidP="00633CE5">
      <w:pPr>
        <w:pStyle w:val="DefaultText"/>
        <w:jc w:val="center"/>
        <w:rPr>
          <w:rFonts w:ascii="Arial" w:hAnsi="Arial" w:cs="Arial"/>
          <w:b/>
          <w:sz w:val="32"/>
          <w:szCs w:val="32"/>
          <w:lang w:val="ro-RO"/>
        </w:rPr>
      </w:pPr>
      <w:r>
        <w:rPr>
          <w:rFonts w:ascii="Arial" w:hAnsi="Arial" w:cs="Arial"/>
          <w:b/>
          <w:sz w:val="32"/>
          <w:szCs w:val="32"/>
          <w:lang w:val="ro-RO"/>
        </w:rPr>
        <w:t>DN6_km380+665-km397+267</w:t>
      </w:r>
    </w:p>
    <w:p w14:paraId="49A8F3D5" w14:textId="206DB7A8" w:rsidR="00CF0728" w:rsidRDefault="00633CE5" w:rsidP="00633CE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B3CE78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B529E3">
        <w:rPr>
          <w:rFonts w:ascii="Arial" w:hAnsi="Arial" w:cs="Arial"/>
          <w:lang w:val="pt-BR"/>
        </w:rPr>
        <w:t>6</w:t>
      </w:r>
      <w:r w:rsidR="00CF0728">
        <w:rPr>
          <w:rFonts w:ascii="Arial" w:hAnsi="Arial" w:cs="Arial"/>
          <w:lang w:val="pt-BR"/>
        </w:rPr>
        <w:t>_km</w:t>
      </w:r>
      <w:r w:rsidR="00633CE5">
        <w:rPr>
          <w:rFonts w:ascii="Arial" w:hAnsi="Arial" w:cs="Arial"/>
          <w:lang w:val="pt-BR"/>
        </w:rPr>
        <w:t>380</w:t>
      </w:r>
      <w:r w:rsidR="00CF0728">
        <w:rPr>
          <w:rFonts w:ascii="Arial" w:hAnsi="Arial" w:cs="Arial"/>
          <w:lang w:val="pt-BR"/>
        </w:rPr>
        <w:t>+</w:t>
      </w:r>
      <w:r w:rsidR="00633CE5">
        <w:rPr>
          <w:rFonts w:ascii="Arial" w:hAnsi="Arial" w:cs="Arial"/>
          <w:lang w:val="pt-BR"/>
        </w:rPr>
        <w:t>665</w:t>
      </w:r>
      <w:r w:rsidR="00CF0728">
        <w:rPr>
          <w:rFonts w:ascii="Arial" w:hAnsi="Arial" w:cs="Arial"/>
          <w:lang w:val="pt-BR"/>
        </w:rPr>
        <w:t>-km</w:t>
      </w:r>
      <w:r w:rsidR="00633CE5">
        <w:rPr>
          <w:rFonts w:ascii="Arial" w:hAnsi="Arial" w:cs="Arial"/>
          <w:lang w:val="pt-BR"/>
        </w:rPr>
        <w:t>397</w:t>
      </w:r>
      <w:r w:rsidR="00CF0728">
        <w:rPr>
          <w:rFonts w:ascii="Arial" w:hAnsi="Arial" w:cs="Arial"/>
          <w:lang w:val="pt-BR"/>
        </w:rPr>
        <w:t>+</w:t>
      </w:r>
      <w:r w:rsidR="00633CE5">
        <w:rPr>
          <w:rFonts w:ascii="Arial" w:hAnsi="Arial" w:cs="Arial"/>
          <w:lang w:val="pt-BR"/>
        </w:rPr>
        <w:t>267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0FB70DE"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B529E3">
        <w:rPr>
          <w:rFonts w:ascii="Arial" w:hAnsi="Arial" w:cs="Arial"/>
          <w:b/>
          <w:lang w:eastAsia="en-US"/>
        </w:rPr>
        <w:t>6</w:t>
      </w:r>
      <w:r w:rsidR="0052391B" w:rsidRPr="0052391B">
        <w:rPr>
          <w:rFonts w:ascii="Arial" w:hAnsi="Arial" w:cs="Arial"/>
          <w:b/>
          <w:lang w:eastAsia="en-US"/>
        </w:rPr>
        <w:t xml:space="preserve"> km </w:t>
      </w:r>
      <w:r w:rsidR="00633CE5">
        <w:rPr>
          <w:rFonts w:ascii="Arial" w:hAnsi="Arial" w:cs="Arial"/>
          <w:b/>
          <w:lang w:eastAsia="en-US"/>
        </w:rPr>
        <w:t>380</w:t>
      </w:r>
      <w:r w:rsidR="0052391B" w:rsidRPr="0052391B">
        <w:rPr>
          <w:rFonts w:ascii="Arial" w:hAnsi="Arial" w:cs="Arial"/>
          <w:b/>
          <w:lang w:eastAsia="en-US"/>
        </w:rPr>
        <w:t>+</w:t>
      </w:r>
      <w:r w:rsidR="00633CE5">
        <w:rPr>
          <w:rFonts w:ascii="Arial" w:hAnsi="Arial" w:cs="Arial"/>
          <w:b/>
          <w:lang w:eastAsia="en-US"/>
        </w:rPr>
        <w:t>665</w:t>
      </w:r>
      <w:r w:rsidR="0052391B" w:rsidRPr="0052391B">
        <w:rPr>
          <w:rFonts w:ascii="Arial" w:hAnsi="Arial" w:cs="Arial"/>
          <w:b/>
          <w:lang w:eastAsia="en-US"/>
        </w:rPr>
        <w:t xml:space="preserve"> – km </w:t>
      </w:r>
      <w:r w:rsidR="00633CE5">
        <w:rPr>
          <w:rFonts w:ascii="Arial" w:hAnsi="Arial" w:cs="Arial"/>
          <w:b/>
          <w:lang w:eastAsia="en-US"/>
        </w:rPr>
        <w:t>397</w:t>
      </w:r>
      <w:r w:rsidR="0052391B" w:rsidRPr="0052391B">
        <w:rPr>
          <w:rFonts w:ascii="Arial" w:hAnsi="Arial" w:cs="Arial"/>
          <w:b/>
          <w:lang w:eastAsia="en-US"/>
        </w:rPr>
        <w:t>+</w:t>
      </w:r>
      <w:r w:rsidR="00633CE5">
        <w:rPr>
          <w:rFonts w:ascii="Arial" w:hAnsi="Arial" w:cs="Arial"/>
          <w:b/>
          <w:lang w:eastAsia="en-US"/>
        </w:rPr>
        <w:t>267</w:t>
      </w:r>
    </w:p>
    <w:p w14:paraId="698F9DD2" w14:textId="77777777" w:rsidR="00633CE5" w:rsidRDefault="00633CE5" w:rsidP="00633CE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DN6_km380+665-km397+</w:t>
      </w:r>
      <w:bookmarkEnd w:id="9"/>
      <w:r>
        <w:rPr>
          <w:rFonts w:ascii="Arial" w:hAnsi="Arial" w:cs="Arial"/>
          <w:color w:val="auto"/>
          <w:lang w:val="pt-BR"/>
        </w:rPr>
        <w:t xml:space="preserve">267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intersecția cu DN67D și intersecția cu DN57B</w:t>
      </w:r>
      <w:r>
        <w:rPr>
          <w:rFonts w:ascii="Arial" w:hAnsi="Arial" w:cs="Arial"/>
          <w:color w:val="auto"/>
          <w:lang w:val="pt-BR"/>
        </w:rPr>
        <w:t>.</w:t>
      </w:r>
    </w:p>
    <w:p w14:paraId="45A66EC2" w14:textId="77777777" w:rsidR="00633CE5" w:rsidRPr="0093612E" w:rsidRDefault="00633CE5" w:rsidP="00633CE5">
      <w:pPr>
        <w:pStyle w:val="WW-Default"/>
        <w:jc w:val="both"/>
        <w:rPr>
          <w:rFonts w:ascii="Arial" w:hAnsi="Arial" w:cs="Arial"/>
          <w:color w:val="auto"/>
          <w:lang w:val="pt-BR"/>
        </w:rPr>
      </w:pPr>
    </w:p>
    <w:p w14:paraId="1CF3F0C7" w14:textId="77777777" w:rsidR="00633CE5" w:rsidRDefault="00633CE5" w:rsidP="00633CE5">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16,602</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568D623" w14:textId="77777777" w:rsidR="00633CE5" w:rsidRDefault="00633CE5" w:rsidP="00633CE5">
      <w:pPr>
        <w:pStyle w:val="WW-Default"/>
        <w:jc w:val="both"/>
        <w:rPr>
          <w:rFonts w:ascii="Arial" w:hAnsi="Arial" w:cs="Arial"/>
          <w:color w:val="auto"/>
          <w:lang w:val="pt-BR"/>
        </w:rPr>
      </w:pPr>
    </w:p>
    <w:p w14:paraId="31EBE05F" w14:textId="77777777" w:rsidR="00633CE5" w:rsidRPr="00A46DA2" w:rsidRDefault="00633CE5" w:rsidP="00633CE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42A1C">
        <w:rPr>
          <w:rFonts w:ascii="Arial" w:hAnsi="Arial" w:cs="Arial"/>
          <w:color w:val="auto"/>
          <w:lang w:val="pt-BR"/>
        </w:rPr>
        <w:t>3</w:t>
      </w:r>
      <w:r>
        <w:rPr>
          <w:rFonts w:ascii="Arial" w:hAnsi="Arial" w:cs="Arial"/>
          <w:color w:val="auto"/>
          <w:lang w:val="pt-BR"/>
        </w:rPr>
        <w:t>.</w:t>
      </w:r>
      <w:r w:rsidRPr="00242A1C">
        <w:rPr>
          <w:rFonts w:ascii="Arial" w:hAnsi="Arial" w:cs="Arial"/>
          <w:color w:val="auto"/>
          <w:lang w:val="pt-BR"/>
        </w:rPr>
        <w:t>109</w:t>
      </w:r>
      <w:r>
        <w:rPr>
          <w:rFonts w:ascii="Arial" w:hAnsi="Arial" w:cs="Arial"/>
          <w:color w:val="auto"/>
          <w:lang w:val="pt-BR"/>
        </w:rPr>
        <w:t>.</w:t>
      </w:r>
      <w:r w:rsidRPr="00242A1C">
        <w:rPr>
          <w:rFonts w:ascii="Arial" w:hAnsi="Arial" w:cs="Arial"/>
          <w:color w:val="auto"/>
          <w:lang w:val="pt-BR"/>
        </w:rPr>
        <w:t>435</w:t>
      </w:r>
    </w:p>
    <w:p w14:paraId="410B6651" w14:textId="77777777" w:rsidR="00633CE5" w:rsidRDefault="00633CE5" w:rsidP="00633CE5">
      <w:pPr>
        <w:pStyle w:val="NormalWeb"/>
        <w:shd w:val="clear" w:color="auto" w:fill="FFFFFF"/>
        <w:spacing w:before="0" w:after="0"/>
        <w:jc w:val="both"/>
        <w:rPr>
          <w:rFonts w:ascii="Arial" w:hAnsi="Arial" w:cs="Arial"/>
          <w:b/>
          <w:bCs/>
          <w:lang w:val="pt-BR"/>
        </w:rPr>
      </w:pPr>
    </w:p>
    <w:p w14:paraId="6D61080A" w14:textId="77777777" w:rsidR="00633CE5" w:rsidRDefault="00633CE5" w:rsidP="00633CE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3E7E66F0" w14:textId="77777777" w:rsidR="00633CE5" w:rsidRDefault="00633CE5" w:rsidP="00633CE5">
      <w:pPr>
        <w:pStyle w:val="NormalWeb"/>
        <w:shd w:val="clear" w:color="auto" w:fill="FFFFFF"/>
        <w:spacing w:before="0" w:after="0"/>
        <w:jc w:val="both"/>
        <w:rPr>
          <w:rFonts w:ascii="Arial" w:hAnsi="Arial" w:cs="Arial"/>
          <w:lang w:val="pt-BR"/>
        </w:rPr>
      </w:pPr>
    </w:p>
    <w:p w14:paraId="123FD00B" w14:textId="77777777" w:rsidR="00633CE5" w:rsidRDefault="00633CE5" w:rsidP="00633CE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633CE5" w14:paraId="23B2610A" w14:textId="77777777" w:rsidTr="00D76A93">
        <w:trPr>
          <w:jc w:val="center"/>
        </w:trPr>
        <w:tc>
          <w:tcPr>
            <w:tcW w:w="1242" w:type="dxa"/>
            <w:vAlign w:val="center"/>
          </w:tcPr>
          <w:p w14:paraId="351CFB15" w14:textId="77777777" w:rsidR="00633CE5" w:rsidRDefault="00633CE5" w:rsidP="00D76A9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3D91A3D" w14:textId="77777777" w:rsidR="00633CE5" w:rsidRDefault="00633CE5" w:rsidP="00D76A9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AD0662F" w14:textId="77777777" w:rsidR="00633CE5" w:rsidRPr="00760283" w:rsidRDefault="00633CE5" w:rsidP="00D76A9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7ECF29E" w14:textId="77777777" w:rsidR="00633CE5" w:rsidRDefault="00633CE5" w:rsidP="00D76A9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78244D32" w14:textId="77777777" w:rsidR="00633CE5" w:rsidRPr="00760283" w:rsidRDefault="00633CE5" w:rsidP="00D76A9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33CE5" w14:paraId="1751A54E" w14:textId="77777777" w:rsidTr="00D76A93">
        <w:trPr>
          <w:jc w:val="center"/>
        </w:trPr>
        <w:tc>
          <w:tcPr>
            <w:tcW w:w="1242" w:type="dxa"/>
          </w:tcPr>
          <w:p w14:paraId="0D418970"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424822"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7D60DE7" w14:textId="77777777" w:rsidR="00633CE5" w:rsidRPr="00760283"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380</w:t>
            </w:r>
          </w:p>
        </w:tc>
        <w:tc>
          <w:tcPr>
            <w:tcW w:w="567" w:type="dxa"/>
          </w:tcPr>
          <w:p w14:paraId="49E030AF" w14:textId="77777777" w:rsidR="00633CE5" w:rsidRPr="00E1681C"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726" w:type="dxa"/>
          </w:tcPr>
          <w:p w14:paraId="38B87447" w14:textId="77777777" w:rsidR="00633CE5" w:rsidRPr="00242A1C" w:rsidRDefault="00633CE5" w:rsidP="00D76A93">
            <w:pPr>
              <w:pStyle w:val="Default"/>
              <w:rPr>
                <w:sz w:val="20"/>
                <w:szCs w:val="20"/>
              </w:rPr>
            </w:pPr>
            <w:proofErr w:type="spellStart"/>
            <w:r w:rsidRPr="00242A1C">
              <w:rPr>
                <w:sz w:val="20"/>
                <w:szCs w:val="20"/>
              </w:rPr>
              <w:t>Intersecție</w:t>
            </w:r>
            <w:proofErr w:type="spellEnd"/>
            <w:r w:rsidRPr="00242A1C">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42A1C">
              <w:rPr>
                <w:sz w:val="20"/>
                <w:szCs w:val="20"/>
              </w:rPr>
              <w:t xml:space="preserve">cu DN67D pe </w:t>
            </w:r>
            <w:proofErr w:type="spellStart"/>
            <w:r w:rsidRPr="00242A1C">
              <w:rPr>
                <w:sz w:val="20"/>
                <w:szCs w:val="20"/>
              </w:rPr>
              <w:t>partea</w:t>
            </w:r>
            <w:proofErr w:type="spellEnd"/>
            <w:r w:rsidRPr="00242A1C">
              <w:rPr>
                <w:sz w:val="20"/>
                <w:szCs w:val="20"/>
              </w:rPr>
              <w:t xml:space="preserve"> </w:t>
            </w:r>
            <w:proofErr w:type="spellStart"/>
            <w:r w:rsidRPr="00242A1C">
              <w:rPr>
                <w:sz w:val="20"/>
                <w:szCs w:val="20"/>
              </w:rPr>
              <w:t>dreaptă</w:t>
            </w:r>
            <w:proofErr w:type="spellEnd"/>
          </w:p>
        </w:tc>
      </w:tr>
      <w:tr w:rsidR="00633CE5" w14:paraId="66424FA3" w14:textId="77777777" w:rsidTr="00D76A93">
        <w:trPr>
          <w:jc w:val="center"/>
        </w:trPr>
        <w:tc>
          <w:tcPr>
            <w:tcW w:w="1242" w:type="dxa"/>
          </w:tcPr>
          <w:p w14:paraId="323F6F30"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9953B6"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32D4DB4" w14:textId="77777777" w:rsidR="00633CE5" w:rsidRPr="00760283"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381</w:t>
            </w:r>
          </w:p>
        </w:tc>
        <w:tc>
          <w:tcPr>
            <w:tcW w:w="567" w:type="dxa"/>
          </w:tcPr>
          <w:p w14:paraId="7C0AAB08" w14:textId="77777777" w:rsidR="00633CE5" w:rsidRPr="00E1681C"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726" w:type="dxa"/>
          </w:tcPr>
          <w:p w14:paraId="40505E66" w14:textId="77777777" w:rsidR="00633CE5" w:rsidRPr="00242A1C" w:rsidRDefault="00633CE5" w:rsidP="00D76A93">
            <w:pPr>
              <w:pStyle w:val="Default"/>
              <w:rPr>
                <w:sz w:val="20"/>
                <w:szCs w:val="20"/>
              </w:rPr>
            </w:pPr>
            <w:proofErr w:type="spellStart"/>
            <w:r w:rsidRPr="00242A1C">
              <w:rPr>
                <w:sz w:val="20"/>
                <w:szCs w:val="20"/>
              </w:rPr>
              <w:t>Intersecție</w:t>
            </w:r>
            <w:proofErr w:type="spellEnd"/>
            <w:r w:rsidRPr="00242A1C">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42A1C">
              <w:rPr>
                <w:sz w:val="20"/>
                <w:szCs w:val="20"/>
              </w:rPr>
              <w:t xml:space="preserve">cu DJ608D pe </w:t>
            </w:r>
            <w:proofErr w:type="spellStart"/>
            <w:r w:rsidRPr="00242A1C">
              <w:rPr>
                <w:sz w:val="20"/>
                <w:szCs w:val="20"/>
              </w:rPr>
              <w:t>partea</w:t>
            </w:r>
            <w:proofErr w:type="spellEnd"/>
            <w:r w:rsidRPr="00242A1C">
              <w:rPr>
                <w:sz w:val="20"/>
                <w:szCs w:val="20"/>
              </w:rPr>
              <w:t xml:space="preserve"> </w:t>
            </w:r>
            <w:proofErr w:type="spellStart"/>
            <w:r w:rsidRPr="00242A1C">
              <w:rPr>
                <w:sz w:val="20"/>
                <w:szCs w:val="20"/>
              </w:rPr>
              <w:t>dreaptă</w:t>
            </w:r>
            <w:proofErr w:type="spellEnd"/>
          </w:p>
        </w:tc>
      </w:tr>
      <w:tr w:rsidR="00633CE5" w14:paraId="23CAC483" w14:textId="77777777" w:rsidTr="00D76A93">
        <w:trPr>
          <w:jc w:val="center"/>
        </w:trPr>
        <w:tc>
          <w:tcPr>
            <w:tcW w:w="1242" w:type="dxa"/>
          </w:tcPr>
          <w:p w14:paraId="18F5FF3A"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4D13D6"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7FEC253"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385</w:t>
            </w:r>
          </w:p>
        </w:tc>
        <w:tc>
          <w:tcPr>
            <w:tcW w:w="567" w:type="dxa"/>
          </w:tcPr>
          <w:p w14:paraId="2371ABDE"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726" w:type="dxa"/>
          </w:tcPr>
          <w:p w14:paraId="5ADB2296" w14:textId="77777777" w:rsidR="00633CE5" w:rsidRPr="00242A1C" w:rsidRDefault="00633CE5" w:rsidP="00D76A93">
            <w:pPr>
              <w:pStyle w:val="Default"/>
              <w:rPr>
                <w:sz w:val="20"/>
                <w:szCs w:val="20"/>
              </w:rPr>
            </w:pPr>
            <w:proofErr w:type="spellStart"/>
            <w:r w:rsidRPr="00242A1C">
              <w:rPr>
                <w:sz w:val="20"/>
                <w:szCs w:val="20"/>
              </w:rPr>
              <w:t>Intrare</w:t>
            </w:r>
            <w:proofErr w:type="spellEnd"/>
            <w:r w:rsidRPr="00242A1C">
              <w:rPr>
                <w:sz w:val="20"/>
                <w:szCs w:val="20"/>
              </w:rPr>
              <w:t xml:space="preserve"> </w:t>
            </w:r>
            <w:proofErr w:type="spellStart"/>
            <w:r w:rsidRPr="00242A1C">
              <w:rPr>
                <w:sz w:val="20"/>
                <w:szCs w:val="20"/>
              </w:rPr>
              <w:t>în</w:t>
            </w:r>
            <w:proofErr w:type="spellEnd"/>
            <w:r w:rsidRPr="00242A1C">
              <w:rPr>
                <w:sz w:val="20"/>
                <w:szCs w:val="20"/>
              </w:rPr>
              <w:t xml:space="preserve"> </w:t>
            </w:r>
            <w:proofErr w:type="spellStart"/>
            <w:r w:rsidRPr="00242A1C">
              <w:rPr>
                <w:sz w:val="20"/>
                <w:szCs w:val="20"/>
              </w:rPr>
              <w:t>localitatea</w:t>
            </w:r>
            <w:proofErr w:type="spellEnd"/>
            <w:r w:rsidRPr="00242A1C">
              <w:rPr>
                <w:sz w:val="20"/>
                <w:szCs w:val="20"/>
              </w:rPr>
              <w:t xml:space="preserve"> </w:t>
            </w:r>
            <w:proofErr w:type="spellStart"/>
            <w:r w:rsidRPr="00242A1C">
              <w:rPr>
                <w:sz w:val="20"/>
                <w:szCs w:val="20"/>
              </w:rPr>
              <w:t>Mehadia</w:t>
            </w:r>
            <w:proofErr w:type="spellEnd"/>
          </w:p>
        </w:tc>
      </w:tr>
      <w:tr w:rsidR="00633CE5" w14:paraId="766A4C6A" w14:textId="77777777" w:rsidTr="00D76A93">
        <w:trPr>
          <w:jc w:val="center"/>
        </w:trPr>
        <w:tc>
          <w:tcPr>
            <w:tcW w:w="1242" w:type="dxa"/>
          </w:tcPr>
          <w:p w14:paraId="34E19E45"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819E3F"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DA0C747"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386</w:t>
            </w:r>
          </w:p>
        </w:tc>
        <w:tc>
          <w:tcPr>
            <w:tcW w:w="567" w:type="dxa"/>
          </w:tcPr>
          <w:p w14:paraId="7C09DA50"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726" w:type="dxa"/>
          </w:tcPr>
          <w:p w14:paraId="21092201" w14:textId="77777777" w:rsidR="00633CE5" w:rsidRPr="00242A1C" w:rsidRDefault="00633CE5" w:rsidP="00D76A93">
            <w:pPr>
              <w:pStyle w:val="Default"/>
              <w:rPr>
                <w:sz w:val="20"/>
                <w:szCs w:val="20"/>
              </w:rPr>
            </w:pPr>
            <w:proofErr w:type="spellStart"/>
            <w:r w:rsidRPr="00242A1C">
              <w:rPr>
                <w:sz w:val="20"/>
                <w:szCs w:val="20"/>
              </w:rPr>
              <w:t>Intersecție</w:t>
            </w:r>
            <w:proofErr w:type="spellEnd"/>
            <w:r w:rsidRPr="00242A1C">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42A1C">
              <w:rPr>
                <w:sz w:val="20"/>
                <w:szCs w:val="20"/>
              </w:rPr>
              <w:t xml:space="preserve">cu Strada </w:t>
            </w:r>
            <w:proofErr w:type="spellStart"/>
            <w:r w:rsidRPr="00242A1C">
              <w:rPr>
                <w:sz w:val="20"/>
                <w:szCs w:val="20"/>
              </w:rPr>
              <w:t>Principală</w:t>
            </w:r>
            <w:proofErr w:type="spellEnd"/>
            <w:r w:rsidRPr="00242A1C">
              <w:rPr>
                <w:sz w:val="20"/>
                <w:szCs w:val="20"/>
              </w:rPr>
              <w:t xml:space="preserve"> pe </w:t>
            </w:r>
            <w:proofErr w:type="spellStart"/>
            <w:r w:rsidRPr="00242A1C">
              <w:rPr>
                <w:sz w:val="20"/>
                <w:szCs w:val="20"/>
              </w:rPr>
              <w:t>partea</w:t>
            </w:r>
            <w:proofErr w:type="spellEnd"/>
            <w:r w:rsidRPr="00242A1C">
              <w:rPr>
                <w:sz w:val="20"/>
                <w:szCs w:val="20"/>
              </w:rPr>
              <w:t xml:space="preserve"> </w:t>
            </w:r>
            <w:proofErr w:type="spellStart"/>
            <w:r w:rsidRPr="00242A1C">
              <w:rPr>
                <w:sz w:val="20"/>
                <w:szCs w:val="20"/>
              </w:rPr>
              <w:t>dreaptă</w:t>
            </w:r>
            <w:proofErr w:type="spellEnd"/>
          </w:p>
        </w:tc>
      </w:tr>
      <w:tr w:rsidR="00633CE5" w14:paraId="08DBA9A5" w14:textId="77777777" w:rsidTr="00D76A93">
        <w:trPr>
          <w:jc w:val="center"/>
        </w:trPr>
        <w:tc>
          <w:tcPr>
            <w:tcW w:w="1242" w:type="dxa"/>
          </w:tcPr>
          <w:p w14:paraId="6702665B"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1DA7F8"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6C1B90D"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387</w:t>
            </w:r>
          </w:p>
        </w:tc>
        <w:tc>
          <w:tcPr>
            <w:tcW w:w="567" w:type="dxa"/>
          </w:tcPr>
          <w:p w14:paraId="70E4E709"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726" w:type="dxa"/>
          </w:tcPr>
          <w:p w14:paraId="188030C5" w14:textId="77777777" w:rsidR="00633CE5" w:rsidRPr="00242A1C" w:rsidRDefault="00633CE5" w:rsidP="00D76A93">
            <w:pPr>
              <w:pStyle w:val="Default"/>
              <w:rPr>
                <w:sz w:val="20"/>
                <w:szCs w:val="20"/>
              </w:rPr>
            </w:pPr>
            <w:proofErr w:type="spellStart"/>
            <w:r w:rsidRPr="00242A1C">
              <w:rPr>
                <w:sz w:val="20"/>
                <w:szCs w:val="20"/>
              </w:rPr>
              <w:t>Ieșire</w:t>
            </w:r>
            <w:proofErr w:type="spellEnd"/>
            <w:r w:rsidRPr="00242A1C">
              <w:rPr>
                <w:sz w:val="20"/>
                <w:szCs w:val="20"/>
              </w:rPr>
              <w:t xml:space="preserve"> din </w:t>
            </w:r>
            <w:proofErr w:type="spellStart"/>
            <w:r w:rsidRPr="00242A1C">
              <w:rPr>
                <w:sz w:val="20"/>
                <w:szCs w:val="20"/>
              </w:rPr>
              <w:t>localitatea</w:t>
            </w:r>
            <w:proofErr w:type="spellEnd"/>
            <w:r w:rsidRPr="00242A1C">
              <w:rPr>
                <w:sz w:val="20"/>
                <w:szCs w:val="20"/>
              </w:rPr>
              <w:t xml:space="preserve"> </w:t>
            </w:r>
            <w:proofErr w:type="spellStart"/>
            <w:r w:rsidRPr="00242A1C">
              <w:rPr>
                <w:sz w:val="20"/>
                <w:szCs w:val="20"/>
              </w:rPr>
              <w:t>Mehadia</w:t>
            </w:r>
            <w:proofErr w:type="spellEnd"/>
          </w:p>
        </w:tc>
      </w:tr>
      <w:tr w:rsidR="00633CE5" w14:paraId="7548CBC1" w14:textId="77777777" w:rsidTr="00D76A93">
        <w:trPr>
          <w:jc w:val="center"/>
        </w:trPr>
        <w:tc>
          <w:tcPr>
            <w:tcW w:w="1242" w:type="dxa"/>
          </w:tcPr>
          <w:p w14:paraId="6E07DBA1"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81B4A3"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0FBA284"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388</w:t>
            </w:r>
          </w:p>
        </w:tc>
        <w:tc>
          <w:tcPr>
            <w:tcW w:w="567" w:type="dxa"/>
          </w:tcPr>
          <w:p w14:paraId="20965881"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726" w:type="dxa"/>
          </w:tcPr>
          <w:p w14:paraId="42CE0955" w14:textId="77777777" w:rsidR="00633CE5" w:rsidRPr="00242A1C" w:rsidRDefault="00633CE5" w:rsidP="00D76A93">
            <w:pPr>
              <w:pStyle w:val="Default"/>
              <w:rPr>
                <w:sz w:val="20"/>
                <w:szCs w:val="20"/>
              </w:rPr>
            </w:pPr>
            <w:proofErr w:type="spellStart"/>
            <w:r w:rsidRPr="00242A1C">
              <w:rPr>
                <w:sz w:val="20"/>
                <w:szCs w:val="20"/>
              </w:rPr>
              <w:t>Intersecție</w:t>
            </w:r>
            <w:proofErr w:type="spellEnd"/>
            <w:r w:rsidRPr="00242A1C">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42A1C">
              <w:rPr>
                <w:sz w:val="20"/>
                <w:szCs w:val="20"/>
              </w:rPr>
              <w:t xml:space="preserve">cu Strada </w:t>
            </w:r>
            <w:proofErr w:type="spellStart"/>
            <w:r w:rsidRPr="00242A1C">
              <w:rPr>
                <w:sz w:val="20"/>
                <w:szCs w:val="20"/>
              </w:rPr>
              <w:t>Principală</w:t>
            </w:r>
            <w:proofErr w:type="spellEnd"/>
            <w:r w:rsidRPr="00242A1C">
              <w:rPr>
                <w:sz w:val="20"/>
                <w:szCs w:val="20"/>
              </w:rPr>
              <w:t xml:space="preserve"> pe </w:t>
            </w:r>
            <w:proofErr w:type="spellStart"/>
            <w:r w:rsidRPr="00242A1C">
              <w:rPr>
                <w:sz w:val="20"/>
                <w:szCs w:val="20"/>
              </w:rPr>
              <w:t>partea</w:t>
            </w:r>
            <w:proofErr w:type="spellEnd"/>
            <w:r w:rsidRPr="00242A1C">
              <w:rPr>
                <w:sz w:val="20"/>
                <w:szCs w:val="20"/>
              </w:rPr>
              <w:t xml:space="preserve"> </w:t>
            </w:r>
            <w:proofErr w:type="spellStart"/>
            <w:r w:rsidRPr="00242A1C">
              <w:rPr>
                <w:sz w:val="20"/>
                <w:szCs w:val="20"/>
              </w:rPr>
              <w:t>dreaptă</w:t>
            </w:r>
            <w:proofErr w:type="spellEnd"/>
          </w:p>
        </w:tc>
      </w:tr>
      <w:tr w:rsidR="00633CE5" w14:paraId="376AF3AF" w14:textId="77777777" w:rsidTr="00D76A93">
        <w:trPr>
          <w:jc w:val="center"/>
        </w:trPr>
        <w:tc>
          <w:tcPr>
            <w:tcW w:w="1242" w:type="dxa"/>
          </w:tcPr>
          <w:p w14:paraId="04BDAF11"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F1CDB4"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66D6AE1"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388</w:t>
            </w:r>
          </w:p>
        </w:tc>
        <w:tc>
          <w:tcPr>
            <w:tcW w:w="567" w:type="dxa"/>
          </w:tcPr>
          <w:p w14:paraId="2EA9F036"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726" w:type="dxa"/>
          </w:tcPr>
          <w:p w14:paraId="4871237B" w14:textId="77777777" w:rsidR="00633CE5" w:rsidRPr="00242A1C" w:rsidRDefault="00633CE5" w:rsidP="00D76A93">
            <w:pPr>
              <w:pStyle w:val="Default"/>
              <w:rPr>
                <w:sz w:val="20"/>
                <w:szCs w:val="20"/>
              </w:rPr>
            </w:pPr>
            <w:proofErr w:type="spellStart"/>
            <w:r w:rsidRPr="00242A1C">
              <w:rPr>
                <w:sz w:val="20"/>
                <w:szCs w:val="20"/>
              </w:rPr>
              <w:t>Intersecție</w:t>
            </w:r>
            <w:proofErr w:type="spellEnd"/>
            <w:r w:rsidRPr="00242A1C">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42A1C">
              <w:rPr>
                <w:sz w:val="20"/>
                <w:szCs w:val="20"/>
              </w:rPr>
              <w:t xml:space="preserve">cu DC31 pe </w:t>
            </w:r>
            <w:proofErr w:type="spellStart"/>
            <w:r w:rsidRPr="00242A1C">
              <w:rPr>
                <w:sz w:val="20"/>
                <w:szCs w:val="20"/>
              </w:rPr>
              <w:t>partea</w:t>
            </w:r>
            <w:proofErr w:type="spellEnd"/>
            <w:r w:rsidRPr="00242A1C">
              <w:rPr>
                <w:sz w:val="20"/>
                <w:szCs w:val="20"/>
              </w:rPr>
              <w:t xml:space="preserve"> </w:t>
            </w:r>
            <w:proofErr w:type="spellStart"/>
            <w:r w:rsidRPr="00242A1C">
              <w:rPr>
                <w:sz w:val="20"/>
                <w:szCs w:val="20"/>
              </w:rPr>
              <w:t>stangă</w:t>
            </w:r>
            <w:proofErr w:type="spellEnd"/>
          </w:p>
        </w:tc>
      </w:tr>
      <w:tr w:rsidR="00633CE5" w14:paraId="16B243EE" w14:textId="77777777" w:rsidTr="00D76A93">
        <w:trPr>
          <w:jc w:val="center"/>
        </w:trPr>
        <w:tc>
          <w:tcPr>
            <w:tcW w:w="1242" w:type="dxa"/>
          </w:tcPr>
          <w:p w14:paraId="1D135DCA"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01C05D"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D3D692E"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390</w:t>
            </w:r>
          </w:p>
        </w:tc>
        <w:tc>
          <w:tcPr>
            <w:tcW w:w="567" w:type="dxa"/>
          </w:tcPr>
          <w:p w14:paraId="17F8E8CC"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726" w:type="dxa"/>
          </w:tcPr>
          <w:p w14:paraId="4307A0D8" w14:textId="77777777" w:rsidR="00633CE5" w:rsidRPr="00242A1C" w:rsidRDefault="00633CE5" w:rsidP="00D76A93">
            <w:pPr>
              <w:pStyle w:val="Default"/>
              <w:rPr>
                <w:sz w:val="20"/>
                <w:szCs w:val="20"/>
              </w:rPr>
            </w:pPr>
            <w:proofErr w:type="spellStart"/>
            <w:r w:rsidRPr="00242A1C">
              <w:rPr>
                <w:sz w:val="20"/>
                <w:szCs w:val="20"/>
              </w:rPr>
              <w:t>Intersecție</w:t>
            </w:r>
            <w:proofErr w:type="spellEnd"/>
            <w:r w:rsidRPr="00242A1C">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42A1C">
              <w:rPr>
                <w:sz w:val="20"/>
                <w:szCs w:val="20"/>
              </w:rPr>
              <w:t xml:space="preserve">cu DC30 pe </w:t>
            </w:r>
            <w:proofErr w:type="spellStart"/>
            <w:r w:rsidRPr="00242A1C">
              <w:rPr>
                <w:sz w:val="20"/>
                <w:szCs w:val="20"/>
              </w:rPr>
              <w:t>partea</w:t>
            </w:r>
            <w:proofErr w:type="spellEnd"/>
            <w:r w:rsidRPr="00242A1C">
              <w:rPr>
                <w:sz w:val="20"/>
                <w:szCs w:val="20"/>
              </w:rPr>
              <w:t xml:space="preserve"> </w:t>
            </w:r>
            <w:proofErr w:type="spellStart"/>
            <w:r w:rsidRPr="00242A1C">
              <w:rPr>
                <w:sz w:val="20"/>
                <w:szCs w:val="20"/>
              </w:rPr>
              <w:t>dreaptă</w:t>
            </w:r>
            <w:proofErr w:type="spellEnd"/>
          </w:p>
        </w:tc>
      </w:tr>
      <w:tr w:rsidR="00633CE5" w14:paraId="59FCAE19" w14:textId="77777777" w:rsidTr="00D76A93">
        <w:trPr>
          <w:jc w:val="center"/>
        </w:trPr>
        <w:tc>
          <w:tcPr>
            <w:tcW w:w="1242" w:type="dxa"/>
          </w:tcPr>
          <w:p w14:paraId="4FE4C38C"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2EB3A5"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8AE75FE"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397</w:t>
            </w:r>
          </w:p>
        </w:tc>
        <w:tc>
          <w:tcPr>
            <w:tcW w:w="567" w:type="dxa"/>
          </w:tcPr>
          <w:p w14:paraId="77F15BD3" w14:textId="77777777" w:rsidR="00633CE5" w:rsidRDefault="00633CE5" w:rsidP="00D76A93">
            <w:pPr>
              <w:pStyle w:val="NormalWeb"/>
              <w:spacing w:before="0" w:after="0"/>
              <w:jc w:val="center"/>
              <w:rPr>
                <w:rFonts w:ascii="Arial" w:hAnsi="Arial" w:cs="Arial"/>
                <w:sz w:val="20"/>
                <w:szCs w:val="20"/>
                <w:lang w:val="pt-BR"/>
              </w:rPr>
            </w:pPr>
            <w:r>
              <w:rPr>
                <w:rFonts w:ascii="Arial" w:hAnsi="Arial" w:cs="Arial"/>
                <w:sz w:val="20"/>
                <w:szCs w:val="20"/>
                <w:lang w:val="pt-BR"/>
              </w:rPr>
              <w:t>267</w:t>
            </w:r>
          </w:p>
        </w:tc>
        <w:tc>
          <w:tcPr>
            <w:tcW w:w="6726" w:type="dxa"/>
          </w:tcPr>
          <w:p w14:paraId="015CA398" w14:textId="77777777" w:rsidR="00633CE5" w:rsidRPr="00242A1C" w:rsidRDefault="00633CE5" w:rsidP="00D76A9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DN57B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4DAFD18B" w14:textId="77777777" w:rsidR="00633CE5" w:rsidRDefault="00633CE5" w:rsidP="00633CE5">
      <w:pPr>
        <w:jc w:val="center"/>
        <w:rPr>
          <w:rFonts w:ascii="Arial" w:hAnsi="Arial" w:cs="Arial"/>
          <w:b/>
          <w:noProof/>
          <w:sz w:val="40"/>
          <w:szCs w:val="40"/>
          <w:lang w:val="fr-FR"/>
        </w:rPr>
      </w:pPr>
    </w:p>
    <w:p w14:paraId="6D06AC57" w14:textId="2E4566DB" w:rsidR="00633CE5" w:rsidRPr="00C11403" w:rsidRDefault="00633CE5" w:rsidP="00633CE5">
      <w:pPr>
        <w:jc w:val="center"/>
        <w:rPr>
          <w:noProof/>
        </w:rPr>
      </w:pPr>
      <w:r w:rsidRPr="00242A1C">
        <w:rPr>
          <w:rFonts w:ascii="Arial" w:hAnsi="Arial" w:cs="Arial"/>
          <w:b/>
          <w:noProof/>
          <w:sz w:val="40"/>
          <w:szCs w:val="40"/>
          <w:lang w:val="fr-FR"/>
        </w:rPr>
        <w:drawing>
          <wp:inline distT="0" distB="0" distL="0" distR="0" wp14:anchorId="798E779C" wp14:editId="4AB21E68">
            <wp:extent cx="6019800" cy="4368800"/>
            <wp:effectExtent l="0" t="0" r="0" b="0"/>
            <wp:docPr id="199869521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4368800"/>
                    </a:xfrm>
                    <a:prstGeom prst="rect">
                      <a:avLst/>
                    </a:prstGeom>
                    <a:noFill/>
                    <a:ln>
                      <a:noFill/>
                    </a:ln>
                  </pic:spPr>
                </pic:pic>
              </a:graphicData>
            </a:graphic>
          </wp:inline>
        </w:drawing>
      </w:r>
    </w:p>
    <w:p w14:paraId="340E868F" w14:textId="77777777" w:rsidR="00633CE5" w:rsidRPr="004C4798" w:rsidRDefault="00633CE5" w:rsidP="00633CE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380+665 – km 397+267</w:t>
      </w:r>
    </w:p>
    <w:p w14:paraId="2C4CE6A7" w14:textId="77777777" w:rsidR="00633CE5" w:rsidRDefault="00633CE5" w:rsidP="00633CE5">
      <w:pPr>
        <w:jc w:val="both"/>
        <w:rPr>
          <w:rFonts w:ascii="Arial" w:hAnsi="Arial" w:cs="Arial"/>
          <w:lang w:val="ro-RO"/>
        </w:rPr>
      </w:pPr>
    </w:p>
    <w:p w14:paraId="1D39722E" w14:textId="77777777" w:rsidR="00633CE5" w:rsidRPr="000171AB" w:rsidRDefault="00633CE5" w:rsidP="00633CE5">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18.051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3.480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FDE1C90" w14:textId="77777777" w:rsidR="00633CE5" w:rsidRDefault="00633CE5" w:rsidP="00633CE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11.278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1.842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6FA8F96" w14:textId="77777777" w:rsidR="00633CE5" w:rsidRDefault="00633CE5" w:rsidP="00633CE5">
      <w:pPr>
        <w:pStyle w:val="NormalWeb"/>
        <w:shd w:val="clear" w:color="auto" w:fill="FFFFFF"/>
        <w:spacing w:before="0" w:after="0"/>
        <w:jc w:val="center"/>
        <w:rPr>
          <w:rFonts w:ascii="Arial" w:hAnsi="Arial" w:cs="Arial"/>
          <w:lang w:val="pt-BR"/>
        </w:rPr>
      </w:pPr>
    </w:p>
    <w:p w14:paraId="15634E14" w14:textId="77777777" w:rsidR="00633CE5" w:rsidRDefault="00633CE5" w:rsidP="00633CE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33CE5" w14:paraId="691B0D75" w14:textId="77777777" w:rsidTr="00D76A93">
        <w:trPr>
          <w:jc w:val="center"/>
        </w:trPr>
        <w:tc>
          <w:tcPr>
            <w:tcW w:w="2432" w:type="dxa"/>
            <w:vAlign w:val="center"/>
          </w:tcPr>
          <w:p w14:paraId="1DB70DEA" w14:textId="77777777" w:rsidR="00633CE5" w:rsidRDefault="00633CE5" w:rsidP="00D76A9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29D89C6" w14:textId="77777777" w:rsidR="00633CE5" w:rsidRDefault="00633CE5" w:rsidP="00D76A9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0BB3A82" w14:textId="77777777" w:rsidR="00633CE5" w:rsidRDefault="00633CE5" w:rsidP="00D76A9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9C0754D" w14:textId="77777777" w:rsidR="00633CE5" w:rsidRDefault="00633CE5" w:rsidP="00D76A9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760F047" w14:textId="77777777" w:rsidR="00633CE5" w:rsidRDefault="00633CE5" w:rsidP="00D76A9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CEE9D72" w14:textId="77777777" w:rsidR="00633CE5" w:rsidRDefault="00633CE5" w:rsidP="00D76A9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33CE5" w14:paraId="45C04349" w14:textId="77777777" w:rsidTr="00D76A93">
        <w:trPr>
          <w:jc w:val="center"/>
        </w:trPr>
        <w:tc>
          <w:tcPr>
            <w:tcW w:w="2432" w:type="dxa"/>
            <w:vAlign w:val="bottom"/>
          </w:tcPr>
          <w:p w14:paraId="4DE022D6" w14:textId="77777777" w:rsidR="00633CE5" w:rsidRDefault="00633CE5" w:rsidP="00D76A93">
            <w:pPr>
              <w:jc w:val="center"/>
              <w:rPr>
                <w:rFonts w:ascii="Arial" w:hAnsi="Arial" w:cs="Arial"/>
                <w:sz w:val="20"/>
                <w:szCs w:val="20"/>
                <w:lang w:val="ro-RO"/>
              </w:rPr>
            </w:pPr>
            <w:r>
              <w:rPr>
                <w:rFonts w:ascii="Arial" w:hAnsi="Arial" w:cs="Arial"/>
                <w:sz w:val="20"/>
                <w:szCs w:val="20"/>
              </w:rPr>
              <w:t>BĂILE HERCULANE</w:t>
            </w:r>
          </w:p>
        </w:tc>
        <w:tc>
          <w:tcPr>
            <w:tcW w:w="864" w:type="dxa"/>
            <w:vAlign w:val="bottom"/>
          </w:tcPr>
          <w:p w14:paraId="2AA543B6" w14:textId="77777777" w:rsidR="00633CE5" w:rsidRDefault="00633CE5" w:rsidP="00D76A93">
            <w:pPr>
              <w:jc w:val="center"/>
              <w:rPr>
                <w:rFonts w:ascii="Arial" w:hAnsi="Arial" w:cs="Arial"/>
                <w:sz w:val="20"/>
                <w:szCs w:val="20"/>
                <w:lang w:val="ro-RO"/>
              </w:rPr>
            </w:pPr>
            <w:r>
              <w:rPr>
                <w:rFonts w:ascii="Arial" w:hAnsi="Arial" w:cs="Arial"/>
                <w:sz w:val="20"/>
                <w:szCs w:val="20"/>
              </w:rPr>
              <w:t>CS</w:t>
            </w:r>
          </w:p>
        </w:tc>
        <w:tc>
          <w:tcPr>
            <w:tcW w:w="1370" w:type="dxa"/>
            <w:vAlign w:val="bottom"/>
          </w:tcPr>
          <w:p w14:paraId="21235A09" w14:textId="77777777" w:rsidR="00633CE5" w:rsidRDefault="00633CE5" w:rsidP="00D76A93">
            <w:pPr>
              <w:jc w:val="center"/>
              <w:rPr>
                <w:rFonts w:ascii="Arial" w:hAnsi="Arial" w:cs="Arial"/>
                <w:sz w:val="20"/>
                <w:szCs w:val="20"/>
                <w:lang w:val="ro-RO"/>
              </w:rPr>
            </w:pPr>
            <w:r>
              <w:rPr>
                <w:rFonts w:ascii="Arial" w:hAnsi="Arial" w:cs="Arial"/>
                <w:sz w:val="20"/>
                <w:szCs w:val="20"/>
              </w:rPr>
              <w:t>3787</w:t>
            </w:r>
          </w:p>
        </w:tc>
        <w:tc>
          <w:tcPr>
            <w:tcW w:w="1356" w:type="dxa"/>
            <w:vAlign w:val="center"/>
          </w:tcPr>
          <w:p w14:paraId="6441D898" w14:textId="77777777" w:rsidR="00633CE5" w:rsidRPr="005B61BE" w:rsidRDefault="00633CE5" w:rsidP="00D76A93">
            <w:pPr>
              <w:jc w:val="center"/>
              <w:rPr>
                <w:rFonts w:ascii="Arial" w:hAnsi="Arial" w:cs="Arial"/>
                <w:sz w:val="20"/>
                <w:szCs w:val="20"/>
                <w:lang w:val="ro-RO"/>
              </w:rPr>
            </w:pPr>
            <w:r>
              <w:rPr>
                <w:rFonts w:ascii="Arial" w:hAnsi="Arial" w:cs="Arial"/>
                <w:sz w:val="20"/>
                <w:szCs w:val="20"/>
                <w:lang w:val="ro-RO"/>
              </w:rPr>
              <w:t>339</w:t>
            </w:r>
          </w:p>
        </w:tc>
        <w:tc>
          <w:tcPr>
            <w:tcW w:w="1701" w:type="dxa"/>
            <w:vAlign w:val="bottom"/>
          </w:tcPr>
          <w:p w14:paraId="4D1F2A71" w14:textId="77777777" w:rsidR="00633CE5" w:rsidRDefault="00633CE5" w:rsidP="00D76A93">
            <w:pPr>
              <w:suppressAutoHyphens w:val="0"/>
              <w:jc w:val="center"/>
              <w:rPr>
                <w:rFonts w:ascii="Arial" w:hAnsi="Arial" w:cs="Arial"/>
                <w:sz w:val="20"/>
                <w:szCs w:val="20"/>
                <w:lang w:val="ro-RO" w:eastAsia="ro-RO"/>
              </w:rPr>
            </w:pPr>
            <w:r>
              <w:rPr>
                <w:rFonts w:ascii="Arial" w:hAnsi="Arial" w:cs="Arial"/>
                <w:sz w:val="20"/>
                <w:szCs w:val="20"/>
              </w:rPr>
              <w:t>2825</w:t>
            </w:r>
          </w:p>
        </w:tc>
        <w:tc>
          <w:tcPr>
            <w:tcW w:w="1701" w:type="dxa"/>
            <w:vAlign w:val="center"/>
          </w:tcPr>
          <w:p w14:paraId="3FAC081E" w14:textId="77777777" w:rsidR="00633CE5" w:rsidRPr="00492178" w:rsidRDefault="00633CE5" w:rsidP="00D76A93">
            <w:pPr>
              <w:jc w:val="center"/>
              <w:rPr>
                <w:rFonts w:ascii="Arial" w:hAnsi="Arial" w:cs="Arial"/>
                <w:sz w:val="20"/>
                <w:szCs w:val="20"/>
                <w:lang w:val="ro-RO"/>
              </w:rPr>
            </w:pPr>
            <w:r>
              <w:rPr>
                <w:rFonts w:ascii="Arial" w:hAnsi="Arial" w:cs="Arial"/>
                <w:sz w:val="20"/>
                <w:szCs w:val="20"/>
                <w:lang w:val="ro-RO"/>
              </w:rPr>
              <w:t>254</w:t>
            </w:r>
          </w:p>
        </w:tc>
      </w:tr>
      <w:tr w:rsidR="00633CE5" w14:paraId="08E87E8A" w14:textId="77777777" w:rsidTr="00D76A93">
        <w:trPr>
          <w:jc w:val="center"/>
        </w:trPr>
        <w:tc>
          <w:tcPr>
            <w:tcW w:w="2432" w:type="dxa"/>
            <w:vAlign w:val="bottom"/>
          </w:tcPr>
          <w:p w14:paraId="7BE21FEE" w14:textId="77777777" w:rsidR="00633CE5" w:rsidRDefault="00633CE5" w:rsidP="00D76A93">
            <w:pPr>
              <w:jc w:val="center"/>
              <w:rPr>
                <w:rFonts w:ascii="Arial" w:hAnsi="Arial" w:cs="Arial"/>
                <w:sz w:val="20"/>
                <w:szCs w:val="20"/>
              </w:rPr>
            </w:pPr>
            <w:r>
              <w:rPr>
                <w:rFonts w:ascii="Arial" w:hAnsi="Arial" w:cs="Arial"/>
                <w:sz w:val="20"/>
                <w:szCs w:val="20"/>
              </w:rPr>
              <w:t>CORNEA</w:t>
            </w:r>
          </w:p>
        </w:tc>
        <w:tc>
          <w:tcPr>
            <w:tcW w:w="864" w:type="dxa"/>
            <w:vAlign w:val="bottom"/>
          </w:tcPr>
          <w:p w14:paraId="2CEFFA8D" w14:textId="77777777" w:rsidR="00633CE5" w:rsidRDefault="00633CE5" w:rsidP="00D76A93">
            <w:pPr>
              <w:jc w:val="center"/>
              <w:rPr>
                <w:rFonts w:ascii="Arial" w:hAnsi="Arial" w:cs="Arial"/>
                <w:sz w:val="20"/>
                <w:szCs w:val="20"/>
              </w:rPr>
            </w:pPr>
            <w:r>
              <w:rPr>
                <w:rFonts w:ascii="Arial" w:hAnsi="Arial" w:cs="Arial"/>
                <w:sz w:val="20"/>
                <w:szCs w:val="20"/>
              </w:rPr>
              <w:t>CS</w:t>
            </w:r>
          </w:p>
        </w:tc>
        <w:tc>
          <w:tcPr>
            <w:tcW w:w="1370" w:type="dxa"/>
            <w:vAlign w:val="bottom"/>
          </w:tcPr>
          <w:p w14:paraId="0D6BCE44" w14:textId="77777777" w:rsidR="00633CE5" w:rsidRDefault="00633CE5" w:rsidP="00D76A93">
            <w:pPr>
              <w:jc w:val="center"/>
              <w:rPr>
                <w:rFonts w:ascii="Arial" w:hAnsi="Arial" w:cs="Arial"/>
                <w:sz w:val="20"/>
                <w:szCs w:val="20"/>
              </w:rPr>
            </w:pPr>
            <w:r>
              <w:rPr>
                <w:rFonts w:ascii="Arial" w:hAnsi="Arial" w:cs="Arial"/>
                <w:sz w:val="20"/>
                <w:szCs w:val="20"/>
              </w:rPr>
              <w:t>1556</w:t>
            </w:r>
          </w:p>
        </w:tc>
        <w:tc>
          <w:tcPr>
            <w:tcW w:w="1356" w:type="dxa"/>
          </w:tcPr>
          <w:p w14:paraId="7BD4AE69" w14:textId="77777777" w:rsidR="00633CE5" w:rsidRDefault="00633CE5" w:rsidP="00D76A9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933FCB0" w14:textId="77777777" w:rsidR="00633CE5" w:rsidRDefault="00633CE5" w:rsidP="00D76A93">
            <w:pPr>
              <w:suppressAutoHyphens w:val="0"/>
              <w:jc w:val="center"/>
              <w:rPr>
                <w:rFonts w:ascii="Arial" w:hAnsi="Arial" w:cs="Arial"/>
                <w:sz w:val="20"/>
                <w:szCs w:val="20"/>
                <w:lang w:val="ro-RO" w:eastAsia="ro-RO"/>
              </w:rPr>
            </w:pPr>
            <w:r>
              <w:rPr>
                <w:rFonts w:ascii="Arial" w:hAnsi="Arial" w:cs="Arial"/>
                <w:sz w:val="20"/>
                <w:szCs w:val="20"/>
              </w:rPr>
              <w:t>731</w:t>
            </w:r>
          </w:p>
        </w:tc>
        <w:tc>
          <w:tcPr>
            <w:tcW w:w="1701" w:type="dxa"/>
          </w:tcPr>
          <w:p w14:paraId="4A71C03B" w14:textId="77777777" w:rsidR="00633CE5" w:rsidRDefault="00633CE5" w:rsidP="00D76A93">
            <w:pPr>
              <w:jc w:val="center"/>
              <w:rPr>
                <w:rFonts w:ascii="Arial" w:hAnsi="Arial" w:cs="Arial"/>
                <w:sz w:val="20"/>
                <w:szCs w:val="20"/>
                <w:lang w:val="ro-RO"/>
              </w:rPr>
            </w:pPr>
            <w:r>
              <w:rPr>
                <w:rFonts w:ascii="Arial" w:hAnsi="Arial" w:cs="Arial"/>
                <w:sz w:val="20"/>
                <w:szCs w:val="20"/>
                <w:lang w:val="ro-RO"/>
              </w:rPr>
              <w:t>0</w:t>
            </w:r>
          </w:p>
        </w:tc>
      </w:tr>
      <w:tr w:rsidR="00633CE5" w14:paraId="0ECCA18A" w14:textId="77777777" w:rsidTr="00D76A93">
        <w:trPr>
          <w:jc w:val="center"/>
        </w:trPr>
        <w:tc>
          <w:tcPr>
            <w:tcW w:w="2432" w:type="dxa"/>
            <w:vAlign w:val="bottom"/>
          </w:tcPr>
          <w:p w14:paraId="5A4B2536" w14:textId="77777777" w:rsidR="00633CE5" w:rsidRDefault="00633CE5" w:rsidP="00D76A93">
            <w:pPr>
              <w:jc w:val="center"/>
              <w:rPr>
                <w:rFonts w:ascii="Arial" w:hAnsi="Arial" w:cs="Arial"/>
                <w:sz w:val="20"/>
                <w:szCs w:val="20"/>
              </w:rPr>
            </w:pPr>
            <w:r>
              <w:rPr>
                <w:rFonts w:ascii="Arial" w:hAnsi="Arial" w:cs="Arial"/>
                <w:sz w:val="20"/>
                <w:szCs w:val="20"/>
              </w:rPr>
              <w:t>IABLANIŢA</w:t>
            </w:r>
          </w:p>
        </w:tc>
        <w:tc>
          <w:tcPr>
            <w:tcW w:w="864" w:type="dxa"/>
            <w:vAlign w:val="bottom"/>
          </w:tcPr>
          <w:p w14:paraId="0FDF617C" w14:textId="77777777" w:rsidR="00633CE5" w:rsidRDefault="00633CE5" w:rsidP="00D76A93">
            <w:pPr>
              <w:jc w:val="center"/>
              <w:rPr>
                <w:rFonts w:ascii="Arial" w:hAnsi="Arial" w:cs="Arial"/>
                <w:sz w:val="20"/>
                <w:szCs w:val="20"/>
              </w:rPr>
            </w:pPr>
            <w:r>
              <w:rPr>
                <w:rFonts w:ascii="Arial" w:hAnsi="Arial" w:cs="Arial"/>
                <w:sz w:val="20"/>
                <w:szCs w:val="20"/>
              </w:rPr>
              <w:t>CS</w:t>
            </w:r>
          </w:p>
        </w:tc>
        <w:tc>
          <w:tcPr>
            <w:tcW w:w="1370" w:type="dxa"/>
            <w:vAlign w:val="bottom"/>
          </w:tcPr>
          <w:p w14:paraId="07AB95DC" w14:textId="77777777" w:rsidR="00633CE5" w:rsidRDefault="00633CE5" w:rsidP="00D76A93">
            <w:pPr>
              <w:jc w:val="center"/>
              <w:rPr>
                <w:rFonts w:ascii="Arial" w:hAnsi="Arial" w:cs="Arial"/>
                <w:sz w:val="20"/>
                <w:szCs w:val="20"/>
              </w:rPr>
            </w:pPr>
            <w:r>
              <w:rPr>
                <w:rFonts w:ascii="Arial" w:hAnsi="Arial" w:cs="Arial"/>
                <w:sz w:val="20"/>
                <w:szCs w:val="20"/>
              </w:rPr>
              <w:t>1880</w:t>
            </w:r>
          </w:p>
        </w:tc>
        <w:tc>
          <w:tcPr>
            <w:tcW w:w="1356" w:type="dxa"/>
          </w:tcPr>
          <w:p w14:paraId="5CA0DB28" w14:textId="77777777" w:rsidR="00633CE5" w:rsidRDefault="00633CE5" w:rsidP="00D76A93">
            <w:pPr>
              <w:jc w:val="center"/>
              <w:rPr>
                <w:rFonts w:ascii="Arial" w:hAnsi="Arial" w:cs="Arial"/>
                <w:sz w:val="20"/>
                <w:szCs w:val="20"/>
                <w:lang w:val="ro-RO"/>
              </w:rPr>
            </w:pPr>
            <w:r>
              <w:rPr>
                <w:rFonts w:ascii="Arial" w:hAnsi="Arial" w:cs="Arial"/>
                <w:sz w:val="20"/>
                <w:szCs w:val="20"/>
                <w:lang w:val="ro-RO"/>
              </w:rPr>
              <w:t>6</w:t>
            </w:r>
          </w:p>
        </w:tc>
        <w:tc>
          <w:tcPr>
            <w:tcW w:w="1701" w:type="dxa"/>
            <w:vAlign w:val="bottom"/>
          </w:tcPr>
          <w:p w14:paraId="22047D40" w14:textId="77777777" w:rsidR="00633CE5" w:rsidRDefault="00633CE5" w:rsidP="00D76A93">
            <w:pPr>
              <w:suppressAutoHyphens w:val="0"/>
              <w:jc w:val="center"/>
              <w:rPr>
                <w:rFonts w:ascii="Arial" w:hAnsi="Arial" w:cs="Arial"/>
                <w:sz w:val="20"/>
                <w:szCs w:val="20"/>
              </w:rPr>
            </w:pPr>
            <w:r>
              <w:rPr>
                <w:rFonts w:ascii="Arial" w:hAnsi="Arial" w:cs="Arial"/>
                <w:sz w:val="20"/>
                <w:szCs w:val="20"/>
              </w:rPr>
              <w:t>926</w:t>
            </w:r>
          </w:p>
        </w:tc>
        <w:tc>
          <w:tcPr>
            <w:tcW w:w="1701" w:type="dxa"/>
          </w:tcPr>
          <w:p w14:paraId="2145D36C" w14:textId="77777777" w:rsidR="00633CE5" w:rsidRDefault="00633CE5" w:rsidP="00D76A93">
            <w:pPr>
              <w:jc w:val="center"/>
              <w:rPr>
                <w:rFonts w:ascii="Arial" w:hAnsi="Arial" w:cs="Arial"/>
                <w:sz w:val="20"/>
                <w:szCs w:val="20"/>
                <w:lang w:val="ro-RO"/>
              </w:rPr>
            </w:pPr>
            <w:r>
              <w:rPr>
                <w:rFonts w:ascii="Arial" w:hAnsi="Arial" w:cs="Arial"/>
                <w:sz w:val="20"/>
                <w:szCs w:val="20"/>
                <w:lang w:val="ro-RO"/>
              </w:rPr>
              <w:t>3</w:t>
            </w:r>
          </w:p>
        </w:tc>
      </w:tr>
      <w:tr w:rsidR="00633CE5" w14:paraId="6DAF70E1" w14:textId="77777777" w:rsidTr="00D76A93">
        <w:trPr>
          <w:jc w:val="center"/>
        </w:trPr>
        <w:tc>
          <w:tcPr>
            <w:tcW w:w="2432" w:type="dxa"/>
            <w:vAlign w:val="bottom"/>
          </w:tcPr>
          <w:p w14:paraId="5B5DF3A9" w14:textId="77777777" w:rsidR="00633CE5" w:rsidRDefault="00633CE5" w:rsidP="00D76A93">
            <w:pPr>
              <w:jc w:val="center"/>
              <w:rPr>
                <w:rFonts w:ascii="Arial" w:hAnsi="Arial" w:cs="Arial"/>
                <w:sz w:val="20"/>
                <w:szCs w:val="20"/>
              </w:rPr>
            </w:pPr>
            <w:r>
              <w:rPr>
                <w:rFonts w:ascii="Arial" w:hAnsi="Arial" w:cs="Arial"/>
                <w:sz w:val="20"/>
                <w:szCs w:val="20"/>
              </w:rPr>
              <w:t>MEHADIA</w:t>
            </w:r>
          </w:p>
        </w:tc>
        <w:tc>
          <w:tcPr>
            <w:tcW w:w="864" w:type="dxa"/>
            <w:vAlign w:val="bottom"/>
          </w:tcPr>
          <w:p w14:paraId="3E599401" w14:textId="77777777" w:rsidR="00633CE5" w:rsidRDefault="00633CE5" w:rsidP="00D76A93">
            <w:pPr>
              <w:jc w:val="center"/>
              <w:rPr>
                <w:rFonts w:ascii="Arial" w:hAnsi="Arial" w:cs="Arial"/>
                <w:sz w:val="20"/>
                <w:szCs w:val="20"/>
              </w:rPr>
            </w:pPr>
            <w:r>
              <w:rPr>
                <w:rFonts w:ascii="Arial" w:hAnsi="Arial" w:cs="Arial"/>
                <w:sz w:val="20"/>
                <w:szCs w:val="20"/>
              </w:rPr>
              <w:t>CS</w:t>
            </w:r>
          </w:p>
        </w:tc>
        <w:tc>
          <w:tcPr>
            <w:tcW w:w="1370" w:type="dxa"/>
            <w:vAlign w:val="bottom"/>
          </w:tcPr>
          <w:p w14:paraId="0D8FBCA3" w14:textId="77777777" w:rsidR="00633CE5" w:rsidRDefault="00633CE5" w:rsidP="00D76A93">
            <w:pPr>
              <w:jc w:val="center"/>
              <w:rPr>
                <w:rFonts w:ascii="Arial" w:hAnsi="Arial" w:cs="Arial"/>
                <w:sz w:val="20"/>
                <w:szCs w:val="20"/>
              </w:rPr>
            </w:pPr>
            <w:r>
              <w:rPr>
                <w:rFonts w:ascii="Arial" w:hAnsi="Arial" w:cs="Arial"/>
                <w:sz w:val="20"/>
                <w:szCs w:val="20"/>
              </w:rPr>
              <w:t>3512</w:t>
            </w:r>
          </w:p>
        </w:tc>
        <w:tc>
          <w:tcPr>
            <w:tcW w:w="1356" w:type="dxa"/>
          </w:tcPr>
          <w:p w14:paraId="5E447D9F" w14:textId="77777777" w:rsidR="00633CE5" w:rsidRDefault="00633CE5" w:rsidP="00D76A93">
            <w:pPr>
              <w:jc w:val="center"/>
              <w:rPr>
                <w:rFonts w:ascii="Arial" w:hAnsi="Arial" w:cs="Arial"/>
                <w:sz w:val="20"/>
                <w:szCs w:val="20"/>
                <w:lang w:val="ro-RO"/>
              </w:rPr>
            </w:pPr>
            <w:r>
              <w:rPr>
                <w:rFonts w:ascii="Arial" w:hAnsi="Arial" w:cs="Arial"/>
                <w:sz w:val="20"/>
                <w:szCs w:val="20"/>
                <w:lang w:val="ro-RO"/>
              </w:rPr>
              <w:t>3135</w:t>
            </w:r>
          </w:p>
        </w:tc>
        <w:tc>
          <w:tcPr>
            <w:tcW w:w="1701" w:type="dxa"/>
            <w:vAlign w:val="bottom"/>
          </w:tcPr>
          <w:p w14:paraId="049436C0" w14:textId="77777777" w:rsidR="00633CE5" w:rsidRDefault="00633CE5" w:rsidP="00D76A93">
            <w:pPr>
              <w:suppressAutoHyphens w:val="0"/>
              <w:jc w:val="center"/>
              <w:rPr>
                <w:rFonts w:ascii="Arial" w:hAnsi="Arial" w:cs="Arial"/>
                <w:sz w:val="20"/>
                <w:szCs w:val="20"/>
              </w:rPr>
            </w:pPr>
            <w:r>
              <w:rPr>
                <w:rFonts w:ascii="Arial" w:hAnsi="Arial" w:cs="Arial"/>
                <w:sz w:val="20"/>
                <w:szCs w:val="20"/>
              </w:rPr>
              <w:t>1847</w:t>
            </w:r>
          </w:p>
        </w:tc>
        <w:tc>
          <w:tcPr>
            <w:tcW w:w="1701" w:type="dxa"/>
          </w:tcPr>
          <w:p w14:paraId="45050C23" w14:textId="77777777" w:rsidR="00633CE5" w:rsidRDefault="00633CE5" w:rsidP="00D76A93">
            <w:pPr>
              <w:jc w:val="center"/>
              <w:rPr>
                <w:rFonts w:ascii="Arial" w:hAnsi="Arial" w:cs="Arial"/>
                <w:sz w:val="20"/>
                <w:szCs w:val="20"/>
                <w:lang w:val="ro-RO"/>
              </w:rPr>
            </w:pPr>
            <w:r>
              <w:rPr>
                <w:rFonts w:ascii="Arial" w:hAnsi="Arial" w:cs="Arial"/>
                <w:sz w:val="20"/>
                <w:szCs w:val="20"/>
                <w:lang w:val="ro-RO"/>
              </w:rPr>
              <w:t>1585</w:t>
            </w:r>
          </w:p>
        </w:tc>
      </w:tr>
      <w:tr w:rsidR="00633CE5" w14:paraId="74539018" w14:textId="77777777" w:rsidTr="00D76A93">
        <w:trPr>
          <w:jc w:val="center"/>
        </w:trPr>
        <w:tc>
          <w:tcPr>
            <w:tcW w:w="2432" w:type="dxa"/>
            <w:vAlign w:val="center"/>
          </w:tcPr>
          <w:p w14:paraId="7E8A6397" w14:textId="77777777" w:rsidR="00633CE5" w:rsidRDefault="00633CE5" w:rsidP="00D76A9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E1BA1CD" w14:textId="77777777" w:rsidR="00633CE5" w:rsidRDefault="00633CE5" w:rsidP="00D76A93">
            <w:pPr>
              <w:jc w:val="center"/>
              <w:rPr>
                <w:rFonts w:ascii="Arial" w:hAnsi="Arial" w:cs="Arial"/>
                <w:b/>
                <w:bCs/>
                <w:sz w:val="20"/>
                <w:szCs w:val="20"/>
                <w:lang w:val="ro-RO"/>
              </w:rPr>
            </w:pPr>
          </w:p>
        </w:tc>
        <w:tc>
          <w:tcPr>
            <w:tcW w:w="1370" w:type="dxa"/>
            <w:vAlign w:val="center"/>
          </w:tcPr>
          <w:p w14:paraId="251AF863" w14:textId="77777777" w:rsidR="00633CE5" w:rsidRDefault="00633CE5" w:rsidP="00D76A93">
            <w:pPr>
              <w:jc w:val="center"/>
              <w:rPr>
                <w:rFonts w:ascii="Arial" w:hAnsi="Arial" w:cs="Arial"/>
                <w:b/>
                <w:bCs/>
                <w:sz w:val="20"/>
                <w:szCs w:val="20"/>
                <w:lang w:val="ro-RO"/>
              </w:rPr>
            </w:pPr>
            <w:r>
              <w:rPr>
                <w:rFonts w:ascii="Arial" w:hAnsi="Arial" w:cs="Arial"/>
                <w:b/>
                <w:bCs/>
                <w:sz w:val="20"/>
                <w:szCs w:val="20"/>
                <w:lang w:val="ro-RO"/>
              </w:rPr>
              <w:t>10735</w:t>
            </w:r>
          </w:p>
        </w:tc>
        <w:tc>
          <w:tcPr>
            <w:tcW w:w="1356" w:type="dxa"/>
          </w:tcPr>
          <w:p w14:paraId="16B7A950" w14:textId="77777777" w:rsidR="00633CE5" w:rsidRPr="005B61BE" w:rsidRDefault="00633CE5" w:rsidP="00D76A93">
            <w:pPr>
              <w:jc w:val="center"/>
              <w:rPr>
                <w:rFonts w:ascii="Arial" w:hAnsi="Arial" w:cs="Arial"/>
                <w:b/>
                <w:bCs/>
                <w:sz w:val="20"/>
                <w:szCs w:val="20"/>
                <w:lang w:val="ro-RO"/>
              </w:rPr>
            </w:pPr>
            <w:r>
              <w:rPr>
                <w:rFonts w:ascii="Arial" w:hAnsi="Arial" w:cs="Arial"/>
                <w:b/>
                <w:bCs/>
                <w:sz w:val="20"/>
                <w:szCs w:val="20"/>
                <w:lang w:val="ro-RO"/>
              </w:rPr>
              <w:t>3480</w:t>
            </w:r>
          </w:p>
        </w:tc>
        <w:tc>
          <w:tcPr>
            <w:tcW w:w="1701" w:type="dxa"/>
            <w:vAlign w:val="center"/>
          </w:tcPr>
          <w:p w14:paraId="1EE71025" w14:textId="77777777" w:rsidR="00633CE5" w:rsidRDefault="00633CE5" w:rsidP="00D76A93">
            <w:pPr>
              <w:jc w:val="center"/>
              <w:rPr>
                <w:rFonts w:ascii="Arial" w:hAnsi="Arial" w:cs="Arial"/>
                <w:b/>
                <w:bCs/>
                <w:sz w:val="20"/>
                <w:szCs w:val="20"/>
                <w:lang w:val="ro-RO"/>
              </w:rPr>
            </w:pPr>
            <w:r>
              <w:rPr>
                <w:rFonts w:ascii="Arial" w:hAnsi="Arial" w:cs="Arial"/>
                <w:b/>
                <w:bCs/>
                <w:sz w:val="20"/>
                <w:szCs w:val="20"/>
                <w:lang w:val="ro-RO"/>
              </w:rPr>
              <w:t>6329</w:t>
            </w:r>
          </w:p>
        </w:tc>
        <w:tc>
          <w:tcPr>
            <w:tcW w:w="1701" w:type="dxa"/>
          </w:tcPr>
          <w:p w14:paraId="21632A1E" w14:textId="77777777" w:rsidR="00633CE5" w:rsidRPr="00E60550" w:rsidRDefault="00633CE5" w:rsidP="00D76A93">
            <w:pPr>
              <w:jc w:val="center"/>
              <w:rPr>
                <w:rFonts w:ascii="Arial" w:hAnsi="Arial" w:cs="Arial"/>
                <w:b/>
                <w:bCs/>
                <w:sz w:val="20"/>
                <w:szCs w:val="20"/>
                <w:lang w:val="ro-RO"/>
              </w:rPr>
            </w:pPr>
            <w:r>
              <w:rPr>
                <w:rFonts w:ascii="Arial" w:hAnsi="Arial" w:cs="Arial"/>
                <w:b/>
                <w:bCs/>
                <w:sz w:val="20"/>
                <w:szCs w:val="20"/>
                <w:lang w:val="ro-RO"/>
              </w:rPr>
              <w:t>1842</w:t>
            </w:r>
          </w:p>
        </w:tc>
      </w:tr>
    </w:tbl>
    <w:p w14:paraId="44CBE8B2" w14:textId="77777777" w:rsidR="00633CE5" w:rsidRDefault="00633CE5" w:rsidP="00633CE5">
      <w:pPr>
        <w:jc w:val="both"/>
        <w:rPr>
          <w:rFonts w:ascii="Arial" w:hAnsi="Arial" w:cs="Arial"/>
          <w:sz w:val="28"/>
          <w:szCs w:val="28"/>
          <w:lang w:val="ro-RO"/>
        </w:rPr>
      </w:pPr>
    </w:p>
    <w:p w14:paraId="5DAAD7CB" w14:textId="77777777" w:rsidR="00633CE5" w:rsidRPr="004C4798" w:rsidRDefault="00633CE5" w:rsidP="00633CE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7E256C7F" w14:textId="77777777" w:rsidR="00633CE5" w:rsidRDefault="00633CE5" w:rsidP="00633CE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CC03799" w14:textId="77777777" w:rsidR="00633CE5" w:rsidRDefault="00633CE5" w:rsidP="00633CE5">
      <w:pPr>
        <w:jc w:val="center"/>
        <w:rPr>
          <w:rFonts w:ascii="Arial" w:hAnsi="Arial" w:cs="Arial"/>
          <w:lang w:eastAsia="en-US"/>
        </w:rPr>
      </w:pPr>
    </w:p>
    <w:p w14:paraId="7521E556" w14:textId="77777777" w:rsidR="00633CE5" w:rsidRPr="004C4798" w:rsidRDefault="00633CE5" w:rsidP="00633CE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33CE5" w:rsidRPr="00E574C0" w14:paraId="3DF1AFF6" w14:textId="77777777" w:rsidTr="00D76A93">
        <w:trPr>
          <w:jc w:val="center"/>
        </w:trPr>
        <w:tc>
          <w:tcPr>
            <w:tcW w:w="3284" w:type="dxa"/>
          </w:tcPr>
          <w:p w14:paraId="3067FEB7" w14:textId="77777777" w:rsidR="00633CE5" w:rsidRPr="00E574C0" w:rsidRDefault="00633CE5" w:rsidP="00D76A9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0A390AB" w14:textId="77777777" w:rsidR="00633CE5" w:rsidRPr="00E574C0" w:rsidRDefault="00633CE5" w:rsidP="00D76A9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33CE5" w:rsidRPr="00E574C0" w14:paraId="76FFA731" w14:textId="77777777" w:rsidTr="00D76A93">
        <w:trPr>
          <w:jc w:val="center"/>
        </w:trPr>
        <w:tc>
          <w:tcPr>
            <w:tcW w:w="3284" w:type="dxa"/>
          </w:tcPr>
          <w:p w14:paraId="7BF840E9" w14:textId="77777777" w:rsidR="00633CE5" w:rsidRPr="00E574C0" w:rsidRDefault="00633CE5" w:rsidP="00D76A9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DDF34F5" w14:textId="77777777" w:rsidR="00633CE5" w:rsidRPr="00E574C0" w:rsidRDefault="00633CE5" w:rsidP="00D76A93">
            <w:pPr>
              <w:jc w:val="center"/>
              <w:rPr>
                <w:rFonts w:ascii="Arial" w:hAnsi="Arial" w:cs="Arial"/>
                <w:sz w:val="20"/>
                <w:szCs w:val="20"/>
                <w:lang w:val="ro-RO"/>
              </w:rPr>
            </w:pPr>
            <w:r>
              <w:rPr>
                <w:rFonts w:ascii="Arial" w:hAnsi="Arial" w:cs="Arial"/>
                <w:sz w:val="20"/>
                <w:szCs w:val="20"/>
                <w:lang w:val="ro-RO"/>
              </w:rPr>
              <w:t>10</w:t>
            </w:r>
          </w:p>
        </w:tc>
      </w:tr>
      <w:tr w:rsidR="00633CE5" w:rsidRPr="00E574C0" w14:paraId="411715D7" w14:textId="77777777" w:rsidTr="00D76A93">
        <w:trPr>
          <w:jc w:val="center"/>
        </w:trPr>
        <w:tc>
          <w:tcPr>
            <w:tcW w:w="3284" w:type="dxa"/>
          </w:tcPr>
          <w:p w14:paraId="48BDFD4F" w14:textId="77777777" w:rsidR="00633CE5" w:rsidRPr="00E574C0" w:rsidRDefault="00633CE5" w:rsidP="00D76A9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BAB98F0" w14:textId="77777777" w:rsidR="00633CE5" w:rsidRPr="00E574C0" w:rsidRDefault="00633CE5" w:rsidP="00D76A93">
            <w:pPr>
              <w:jc w:val="center"/>
              <w:rPr>
                <w:rFonts w:ascii="Arial" w:hAnsi="Arial" w:cs="Arial"/>
                <w:sz w:val="20"/>
                <w:szCs w:val="20"/>
                <w:lang w:val="ro-RO"/>
              </w:rPr>
            </w:pPr>
            <w:r>
              <w:rPr>
                <w:rFonts w:ascii="Arial" w:hAnsi="Arial" w:cs="Arial"/>
                <w:sz w:val="20"/>
                <w:szCs w:val="20"/>
                <w:lang w:val="ro-RO"/>
              </w:rPr>
              <w:t>70</w:t>
            </w:r>
          </w:p>
        </w:tc>
      </w:tr>
      <w:tr w:rsidR="00633CE5" w:rsidRPr="00E574C0" w14:paraId="136C736A" w14:textId="77777777" w:rsidTr="00D76A93">
        <w:trPr>
          <w:jc w:val="center"/>
        </w:trPr>
        <w:tc>
          <w:tcPr>
            <w:tcW w:w="3284" w:type="dxa"/>
          </w:tcPr>
          <w:p w14:paraId="2DADAD1A" w14:textId="77777777" w:rsidR="00633CE5" w:rsidRPr="00E574C0" w:rsidRDefault="00633CE5" w:rsidP="00D76A9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AD689AC" w14:textId="77777777" w:rsidR="00633CE5" w:rsidRPr="00E574C0" w:rsidRDefault="00633CE5" w:rsidP="00D76A9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2945A96" w14:textId="77777777" w:rsidR="00633CE5" w:rsidRPr="00FB2E1D" w:rsidRDefault="00633CE5" w:rsidP="00633CE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B5466C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B529E3">
        <w:rPr>
          <w:rFonts w:ascii="Arial" w:hAnsi="Arial" w:cs="Arial"/>
          <w:b/>
          <w:lang w:eastAsia="en-US"/>
        </w:rPr>
        <w:t>6</w:t>
      </w:r>
      <w:r w:rsidR="00E8178C" w:rsidRPr="0052391B">
        <w:rPr>
          <w:rFonts w:ascii="Arial" w:hAnsi="Arial" w:cs="Arial"/>
          <w:b/>
          <w:lang w:eastAsia="en-US"/>
        </w:rPr>
        <w:t xml:space="preserve"> km </w:t>
      </w:r>
      <w:r w:rsidR="00633CE5">
        <w:rPr>
          <w:rFonts w:ascii="Arial" w:hAnsi="Arial" w:cs="Arial"/>
          <w:b/>
          <w:lang w:eastAsia="en-US"/>
        </w:rPr>
        <w:t>380</w:t>
      </w:r>
      <w:r w:rsidR="00E8178C" w:rsidRPr="0052391B">
        <w:rPr>
          <w:rFonts w:ascii="Arial" w:hAnsi="Arial" w:cs="Arial"/>
          <w:b/>
          <w:lang w:eastAsia="en-US"/>
        </w:rPr>
        <w:t>+</w:t>
      </w:r>
      <w:r w:rsidR="00633CE5">
        <w:rPr>
          <w:rFonts w:ascii="Arial" w:hAnsi="Arial" w:cs="Arial"/>
          <w:b/>
          <w:lang w:eastAsia="en-US"/>
        </w:rPr>
        <w:t>665</w:t>
      </w:r>
      <w:r w:rsidR="00E8178C" w:rsidRPr="0052391B">
        <w:rPr>
          <w:rFonts w:ascii="Arial" w:hAnsi="Arial" w:cs="Arial"/>
          <w:b/>
          <w:lang w:eastAsia="en-US"/>
        </w:rPr>
        <w:t xml:space="preserve"> – km </w:t>
      </w:r>
      <w:r w:rsidR="00633CE5">
        <w:rPr>
          <w:rFonts w:ascii="Arial" w:hAnsi="Arial" w:cs="Arial"/>
          <w:b/>
          <w:lang w:eastAsia="en-US"/>
        </w:rPr>
        <w:t>397</w:t>
      </w:r>
      <w:r w:rsidR="00E8178C" w:rsidRPr="0052391B">
        <w:rPr>
          <w:rFonts w:ascii="Arial" w:hAnsi="Arial" w:cs="Arial"/>
          <w:b/>
          <w:lang w:eastAsia="en-US"/>
        </w:rPr>
        <w:t>+</w:t>
      </w:r>
      <w:r w:rsidR="00633CE5">
        <w:rPr>
          <w:rFonts w:ascii="Arial" w:hAnsi="Arial" w:cs="Arial"/>
          <w:b/>
          <w:lang w:eastAsia="en-US"/>
        </w:rPr>
        <w:t>267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6D11991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B529E3">
        <w:rPr>
          <w:rFonts w:ascii="Arial" w:hAnsi="Arial" w:cs="Arial"/>
          <w:b/>
          <w:lang w:val="it-IT"/>
        </w:rPr>
        <w:t>6</w:t>
      </w:r>
      <w:r w:rsidR="00E8178C">
        <w:rPr>
          <w:rFonts w:ascii="Arial" w:hAnsi="Arial" w:cs="Arial"/>
          <w:b/>
          <w:lang w:val="it-IT"/>
        </w:rPr>
        <w:t>_km</w:t>
      </w:r>
      <w:r w:rsidR="00633CE5">
        <w:rPr>
          <w:rFonts w:ascii="Arial" w:hAnsi="Arial" w:cs="Arial"/>
          <w:b/>
          <w:lang w:val="it-IT"/>
        </w:rPr>
        <w:t>380</w:t>
      </w:r>
      <w:r w:rsidR="00B529E3">
        <w:rPr>
          <w:rFonts w:ascii="Arial" w:hAnsi="Arial" w:cs="Arial"/>
          <w:b/>
          <w:lang w:val="it-IT"/>
        </w:rPr>
        <w:t>+</w:t>
      </w:r>
      <w:r w:rsidR="00633CE5">
        <w:rPr>
          <w:rFonts w:ascii="Arial" w:hAnsi="Arial" w:cs="Arial"/>
          <w:b/>
          <w:lang w:val="it-IT"/>
        </w:rPr>
        <w:t>665</w:t>
      </w:r>
      <w:r w:rsidR="00E8178C">
        <w:rPr>
          <w:rFonts w:ascii="Arial" w:hAnsi="Arial" w:cs="Arial"/>
          <w:b/>
          <w:lang w:val="it-IT"/>
        </w:rPr>
        <w:t>-km</w:t>
      </w:r>
      <w:r w:rsidR="00633CE5">
        <w:rPr>
          <w:rFonts w:ascii="Arial" w:hAnsi="Arial" w:cs="Arial"/>
          <w:b/>
          <w:lang w:val="it-IT"/>
        </w:rPr>
        <w:t>397</w:t>
      </w:r>
      <w:r w:rsidR="00B529E3">
        <w:rPr>
          <w:rFonts w:ascii="Arial" w:hAnsi="Arial" w:cs="Arial"/>
          <w:b/>
          <w:lang w:val="it-IT"/>
        </w:rPr>
        <w:t>+</w:t>
      </w:r>
      <w:r w:rsidR="00633CE5">
        <w:rPr>
          <w:rFonts w:ascii="Arial" w:hAnsi="Arial" w:cs="Arial"/>
          <w:b/>
          <w:lang w:val="it-IT"/>
        </w:rPr>
        <w:t>267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E25812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33CE5">
        <w:rPr>
          <w:rFonts w:ascii="Arial" w:hAnsi="Arial" w:cs="Arial"/>
          <w:lang w:val="pt-BR"/>
        </w:rPr>
        <w:t>DN6_km380+665-km397+267</w:t>
      </w:r>
      <w:r w:rsidR="00E8178C" w:rsidRPr="00E8178C">
        <w:rPr>
          <w:rFonts w:ascii="Arial" w:hAnsi="Arial" w:cs="Arial"/>
          <w:lang w:val="it-IT"/>
        </w:rPr>
        <w:t>, cod identificare RD_RO_00_</w:t>
      </w:r>
      <w:r w:rsidR="00B529E3">
        <w:rPr>
          <w:rFonts w:ascii="Arial" w:hAnsi="Arial" w:cs="Arial"/>
          <w:lang w:val="it-IT"/>
        </w:rPr>
        <w:t>8</w:t>
      </w:r>
      <w:r w:rsidR="00633CE5">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7174E682" w14:textId="77777777" w:rsidR="00A22A9B" w:rsidRDefault="00A22A9B" w:rsidP="00335C79">
      <w:pPr>
        <w:autoSpaceDE w:val="0"/>
        <w:jc w:val="both"/>
        <w:rPr>
          <w:rFonts w:ascii="Arial" w:hAnsi="Arial" w:cs="Arial"/>
          <w:color w:val="000000"/>
          <w:lang w:val="ro-RO"/>
        </w:rPr>
      </w:pPr>
    </w:p>
    <w:p w14:paraId="441EBA27" w14:textId="77777777" w:rsidR="00A22A9B" w:rsidRDefault="00A22A9B" w:rsidP="00335C79">
      <w:pPr>
        <w:autoSpaceDE w:val="0"/>
        <w:jc w:val="both"/>
        <w:rPr>
          <w:rFonts w:ascii="Arial" w:hAnsi="Arial" w:cs="Arial"/>
          <w:color w:val="000000"/>
          <w:lang w:val="ro-RO"/>
        </w:rPr>
      </w:pPr>
    </w:p>
    <w:p w14:paraId="2B7052F9" w14:textId="77777777" w:rsidR="00A22A9B" w:rsidRDefault="00A22A9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33CE5" w:rsidRPr="00DD6050" w14:paraId="78A65296" w14:textId="77777777" w:rsidTr="00633CE5">
        <w:trPr>
          <w:trHeight w:val="312"/>
          <w:jc w:val="center"/>
        </w:trPr>
        <w:tc>
          <w:tcPr>
            <w:tcW w:w="1580" w:type="dxa"/>
            <w:vMerge w:val="restart"/>
            <w:tcBorders>
              <w:right w:val="single" w:sz="4" w:space="0" w:color="auto"/>
            </w:tcBorders>
            <w:noWrap/>
            <w:vAlign w:val="center"/>
          </w:tcPr>
          <w:p w14:paraId="704C3DFF" w14:textId="77777777" w:rsidR="00633CE5" w:rsidRPr="00DD6050" w:rsidRDefault="00633CE5" w:rsidP="00D76A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7F365FC" w14:textId="77777777" w:rsidR="00633CE5" w:rsidRPr="00DD6050" w:rsidRDefault="00633CE5" w:rsidP="00D76A9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F9C4240"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33CE5" w:rsidRPr="00DD6050" w14:paraId="26BE4CC4" w14:textId="77777777" w:rsidTr="00633CE5">
        <w:trPr>
          <w:trHeight w:val="636"/>
          <w:jc w:val="center"/>
        </w:trPr>
        <w:tc>
          <w:tcPr>
            <w:tcW w:w="1580" w:type="dxa"/>
            <w:vMerge/>
            <w:tcBorders>
              <w:bottom w:val="single" w:sz="4" w:space="0" w:color="auto"/>
              <w:right w:val="single" w:sz="4" w:space="0" w:color="auto"/>
            </w:tcBorders>
            <w:vAlign w:val="center"/>
            <w:hideMark/>
          </w:tcPr>
          <w:p w14:paraId="1FBB2D52" w14:textId="77777777" w:rsidR="00633CE5" w:rsidRPr="00DD6050" w:rsidRDefault="00633CE5" w:rsidP="00D76A9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C65AC2" w14:textId="77777777" w:rsidR="00633CE5" w:rsidRPr="00DD6050" w:rsidRDefault="00633CE5" w:rsidP="00D76A9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694B89D"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27B4DDB"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F6696D5"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DB56622"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31C10D3"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D69E1" w:rsidRPr="00DD6050" w14:paraId="4C2A5BF5" w14:textId="77777777" w:rsidTr="00633CE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93B412" w14:textId="77777777" w:rsidR="009D69E1" w:rsidRPr="00DD6050" w:rsidRDefault="009D69E1" w:rsidP="009D69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6701192" w14:textId="3560DE71"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45EF1C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2698</w:t>
            </w:r>
          </w:p>
        </w:tc>
        <w:tc>
          <w:tcPr>
            <w:tcW w:w="1015" w:type="dxa"/>
            <w:tcBorders>
              <w:top w:val="single" w:sz="8" w:space="0" w:color="auto"/>
              <w:left w:val="nil"/>
              <w:bottom w:val="single" w:sz="4" w:space="0" w:color="auto"/>
              <w:right w:val="single" w:sz="4" w:space="0" w:color="auto"/>
            </w:tcBorders>
            <w:noWrap/>
            <w:vAlign w:val="center"/>
          </w:tcPr>
          <w:p w14:paraId="696DE35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1444</w:t>
            </w:r>
          </w:p>
        </w:tc>
        <w:tc>
          <w:tcPr>
            <w:tcW w:w="1274" w:type="dxa"/>
            <w:tcBorders>
              <w:top w:val="single" w:sz="8" w:space="0" w:color="auto"/>
              <w:left w:val="nil"/>
              <w:bottom w:val="single" w:sz="4" w:space="0" w:color="auto"/>
              <w:right w:val="single" w:sz="4" w:space="0" w:color="auto"/>
            </w:tcBorders>
            <w:vAlign w:val="center"/>
          </w:tcPr>
          <w:p w14:paraId="37B7531A"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FBE5C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AA3118"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4,92</w:t>
            </w:r>
          </w:p>
        </w:tc>
      </w:tr>
      <w:tr w:rsidR="009D69E1" w:rsidRPr="00DD6050" w14:paraId="67E30A73" w14:textId="77777777" w:rsidTr="00633CE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5247EA8" w14:textId="77777777" w:rsidR="009D69E1" w:rsidRDefault="009D69E1" w:rsidP="009D69E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41BB5CB" w14:textId="6D26CF35"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61A0085" w14:textId="660C24D5"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1991</w:t>
            </w:r>
          </w:p>
        </w:tc>
        <w:tc>
          <w:tcPr>
            <w:tcW w:w="1015" w:type="dxa"/>
            <w:tcBorders>
              <w:top w:val="single" w:sz="8" w:space="0" w:color="auto"/>
              <w:left w:val="nil"/>
              <w:bottom w:val="single" w:sz="4" w:space="0" w:color="auto"/>
              <w:right w:val="single" w:sz="4" w:space="0" w:color="auto"/>
            </w:tcBorders>
            <w:noWrap/>
            <w:vAlign w:val="center"/>
          </w:tcPr>
          <w:p w14:paraId="4E92A4A4" w14:textId="7AEDFD7B"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1068</w:t>
            </w:r>
          </w:p>
        </w:tc>
        <w:tc>
          <w:tcPr>
            <w:tcW w:w="1274" w:type="dxa"/>
            <w:tcBorders>
              <w:top w:val="single" w:sz="8" w:space="0" w:color="auto"/>
              <w:left w:val="nil"/>
              <w:bottom w:val="single" w:sz="4" w:space="0" w:color="auto"/>
              <w:right w:val="single" w:sz="4" w:space="0" w:color="auto"/>
            </w:tcBorders>
            <w:vAlign w:val="center"/>
          </w:tcPr>
          <w:p w14:paraId="6AC2F580" w14:textId="17224C6D"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512C1B" w14:textId="19DAA513"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15E445" w14:textId="73FB9B92"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3,55</w:t>
            </w:r>
          </w:p>
        </w:tc>
      </w:tr>
      <w:tr w:rsidR="009D69E1" w:rsidRPr="00DD6050" w14:paraId="0B9BF496" w14:textId="77777777" w:rsidTr="00633C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1691C2"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28B74" w14:textId="57D9F91D"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0CC20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1038</w:t>
            </w:r>
          </w:p>
        </w:tc>
        <w:tc>
          <w:tcPr>
            <w:tcW w:w="1015" w:type="dxa"/>
            <w:tcBorders>
              <w:top w:val="nil"/>
              <w:left w:val="nil"/>
              <w:bottom w:val="single" w:sz="4" w:space="0" w:color="auto"/>
              <w:right w:val="single" w:sz="4" w:space="0" w:color="auto"/>
            </w:tcBorders>
            <w:noWrap/>
            <w:vAlign w:val="center"/>
          </w:tcPr>
          <w:p w14:paraId="467C34B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274" w:type="dxa"/>
            <w:tcBorders>
              <w:top w:val="nil"/>
              <w:left w:val="nil"/>
              <w:bottom w:val="single" w:sz="4" w:space="0" w:color="auto"/>
              <w:right w:val="single" w:sz="4" w:space="0" w:color="auto"/>
            </w:tcBorders>
            <w:vAlign w:val="center"/>
          </w:tcPr>
          <w:p w14:paraId="25FE8CAC"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676D9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E3074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r>
      <w:tr w:rsidR="009D69E1" w:rsidRPr="00DD6050" w14:paraId="7196410D" w14:textId="77777777" w:rsidTr="00633C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02C946"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F077C4" w14:textId="2CDC72BF"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2F856C"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811</w:t>
            </w:r>
          </w:p>
        </w:tc>
        <w:tc>
          <w:tcPr>
            <w:tcW w:w="1015" w:type="dxa"/>
            <w:tcBorders>
              <w:top w:val="nil"/>
              <w:left w:val="nil"/>
              <w:bottom w:val="single" w:sz="4" w:space="0" w:color="auto"/>
              <w:right w:val="single" w:sz="4" w:space="0" w:color="auto"/>
            </w:tcBorders>
            <w:noWrap/>
            <w:vAlign w:val="center"/>
          </w:tcPr>
          <w:p w14:paraId="181E7DB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453</w:t>
            </w:r>
          </w:p>
        </w:tc>
        <w:tc>
          <w:tcPr>
            <w:tcW w:w="1274" w:type="dxa"/>
            <w:tcBorders>
              <w:top w:val="nil"/>
              <w:left w:val="nil"/>
              <w:bottom w:val="single" w:sz="4" w:space="0" w:color="auto"/>
              <w:right w:val="single" w:sz="4" w:space="0" w:color="auto"/>
            </w:tcBorders>
            <w:vAlign w:val="center"/>
          </w:tcPr>
          <w:p w14:paraId="64CA9F1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46109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F8606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9D69E1" w:rsidRPr="00DD6050" w14:paraId="4D63377C" w14:textId="77777777" w:rsidTr="00633C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4A8B6E"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D3D09B" w14:textId="24A4848D"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2F6956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858</w:t>
            </w:r>
          </w:p>
        </w:tc>
        <w:tc>
          <w:tcPr>
            <w:tcW w:w="1015" w:type="dxa"/>
            <w:tcBorders>
              <w:top w:val="nil"/>
              <w:left w:val="nil"/>
              <w:bottom w:val="single" w:sz="4" w:space="0" w:color="auto"/>
              <w:right w:val="single" w:sz="4" w:space="0" w:color="auto"/>
            </w:tcBorders>
            <w:noWrap/>
            <w:vAlign w:val="center"/>
          </w:tcPr>
          <w:p w14:paraId="58CDD0F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c>
          <w:tcPr>
            <w:tcW w:w="1274" w:type="dxa"/>
            <w:tcBorders>
              <w:top w:val="nil"/>
              <w:left w:val="nil"/>
              <w:bottom w:val="single" w:sz="4" w:space="0" w:color="auto"/>
              <w:right w:val="single" w:sz="4" w:space="0" w:color="auto"/>
            </w:tcBorders>
            <w:vAlign w:val="center"/>
          </w:tcPr>
          <w:p w14:paraId="6AD6003F"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D4686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B5E01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9D69E1" w:rsidRPr="00DD6050" w14:paraId="1EA743DF" w14:textId="77777777" w:rsidTr="00633CE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547B6B"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0F9CE0" w14:textId="35AB489E"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02118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1038</w:t>
            </w:r>
          </w:p>
        </w:tc>
        <w:tc>
          <w:tcPr>
            <w:tcW w:w="1015" w:type="dxa"/>
            <w:tcBorders>
              <w:top w:val="nil"/>
              <w:left w:val="nil"/>
              <w:bottom w:val="single" w:sz="8" w:space="0" w:color="auto"/>
              <w:right w:val="single" w:sz="4" w:space="0" w:color="auto"/>
            </w:tcBorders>
            <w:noWrap/>
            <w:vAlign w:val="center"/>
          </w:tcPr>
          <w:p w14:paraId="7266F47A"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545</w:t>
            </w:r>
          </w:p>
        </w:tc>
        <w:tc>
          <w:tcPr>
            <w:tcW w:w="1274" w:type="dxa"/>
            <w:tcBorders>
              <w:top w:val="nil"/>
              <w:left w:val="nil"/>
              <w:bottom w:val="single" w:sz="8" w:space="0" w:color="auto"/>
              <w:right w:val="single" w:sz="4" w:space="0" w:color="auto"/>
            </w:tcBorders>
            <w:vAlign w:val="center"/>
          </w:tcPr>
          <w:p w14:paraId="72BDF25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07D85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03538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9D69E1" w:rsidRPr="00DD6050" w14:paraId="56CDE6BE" w14:textId="77777777" w:rsidTr="00633CE5">
        <w:trPr>
          <w:trHeight w:val="315"/>
          <w:jc w:val="center"/>
        </w:trPr>
        <w:tc>
          <w:tcPr>
            <w:tcW w:w="1580" w:type="dxa"/>
            <w:vMerge w:val="restart"/>
            <w:tcBorders>
              <w:top w:val="nil"/>
              <w:left w:val="single" w:sz="8" w:space="0" w:color="auto"/>
              <w:bottom w:val="single" w:sz="8" w:space="0" w:color="000000"/>
              <w:right w:val="nil"/>
            </w:tcBorders>
            <w:vAlign w:val="center"/>
          </w:tcPr>
          <w:p w14:paraId="11E38AD8" w14:textId="77777777" w:rsidR="009D69E1" w:rsidRPr="00DD6050" w:rsidRDefault="009D69E1" w:rsidP="009D69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Băile Herculane</w:t>
            </w:r>
          </w:p>
        </w:tc>
        <w:tc>
          <w:tcPr>
            <w:tcW w:w="2080" w:type="dxa"/>
            <w:tcBorders>
              <w:top w:val="nil"/>
              <w:left w:val="single" w:sz="8" w:space="0" w:color="auto"/>
              <w:bottom w:val="single" w:sz="4" w:space="0" w:color="auto"/>
              <w:right w:val="single" w:sz="8" w:space="0" w:color="auto"/>
            </w:tcBorders>
            <w:noWrap/>
            <w:vAlign w:val="center"/>
            <w:hideMark/>
          </w:tcPr>
          <w:p w14:paraId="61524939" w14:textId="332267AB"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CFF7DC"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416478D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467C48EA"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6021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89FD7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9D69E1" w:rsidRPr="00DD6050" w14:paraId="61966E10" w14:textId="77777777" w:rsidTr="00633CE5">
        <w:trPr>
          <w:trHeight w:val="315"/>
          <w:jc w:val="center"/>
        </w:trPr>
        <w:tc>
          <w:tcPr>
            <w:tcW w:w="1580" w:type="dxa"/>
            <w:vMerge/>
            <w:tcBorders>
              <w:top w:val="nil"/>
              <w:left w:val="single" w:sz="8" w:space="0" w:color="auto"/>
              <w:bottom w:val="single" w:sz="8" w:space="0" w:color="000000"/>
              <w:right w:val="nil"/>
            </w:tcBorders>
            <w:vAlign w:val="center"/>
          </w:tcPr>
          <w:p w14:paraId="2AE97FAB" w14:textId="77777777" w:rsidR="009D69E1" w:rsidRDefault="009D69E1" w:rsidP="009D69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AD39192" w14:textId="134F219F"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1846EB3" w14:textId="3171BC5D"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509788A4" w14:textId="73540C68"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6061DD95" w14:textId="7A6CDCB3"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7E98EA" w14:textId="3D5BC706"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BCFF2F" w14:textId="04EEFEBC"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9D69E1" w:rsidRPr="00DD6050" w14:paraId="76EF1F76" w14:textId="77777777" w:rsidTr="00633CE5">
        <w:trPr>
          <w:trHeight w:val="300"/>
          <w:jc w:val="center"/>
        </w:trPr>
        <w:tc>
          <w:tcPr>
            <w:tcW w:w="1580" w:type="dxa"/>
            <w:vMerge/>
            <w:tcBorders>
              <w:top w:val="nil"/>
              <w:left w:val="single" w:sz="8" w:space="0" w:color="auto"/>
              <w:bottom w:val="single" w:sz="8" w:space="0" w:color="000000"/>
              <w:right w:val="nil"/>
            </w:tcBorders>
            <w:vAlign w:val="center"/>
          </w:tcPr>
          <w:p w14:paraId="3419F46B"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C28E33" w14:textId="15C656A3"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D638D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21500CD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1709616F"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EBA42F"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06762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D69E1" w:rsidRPr="00DD6050" w14:paraId="39DBD859" w14:textId="77777777" w:rsidTr="00633CE5">
        <w:trPr>
          <w:trHeight w:val="300"/>
          <w:jc w:val="center"/>
        </w:trPr>
        <w:tc>
          <w:tcPr>
            <w:tcW w:w="1580" w:type="dxa"/>
            <w:vMerge/>
            <w:tcBorders>
              <w:top w:val="nil"/>
              <w:left w:val="single" w:sz="8" w:space="0" w:color="auto"/>
              <w:bottom w:val="single" w:sz="8" w:space="0" w:color="000000"/>
              <w:right w:val="nil"/>
            </w:tcBorders>
            <w:vAlign w:val="center"/>
          </w:tcPr>
          <w:p w14:paraId="4E96F0A5"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9AD0AC" w14:textId="2E3074B8"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440B1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015" w:type="dxa"/>
            <w:tcBorders>
              <w:top w:val="nil"/>
              <w:left w:val="nil"/>
              <w:bottom w:val="single" w:sz="4" w:space="0" w:color="auto"/>
              <w:right w:val="single" w:sz="4" w:space="0" w:color="auto"/>
            </w:tcBorders>
            <w:noWrap/>
            <w:vAlign w:val="center"/>
          </w:tcPr>
          <w:p w14:paraId="6A6A121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0245316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84507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0F091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D69E1" w:rsidRPr="00DD6050" w14:paraId="2D6BC5A1" w14:textId="77777777" w:rsidTr="00633CE5">
        <w:trPr>
          <w:trHeight w:val="300"/>
          <w:jc w:val="center"/>
        </w:trPr>
        <w:tc>
          <w:tcPr>
            <w:tcW w:w="1580" w:type="dxa"/>
            <w:vMerge/>
            <w:tcBorders>
              <w:top w:val="nil"/>
              <w:left w:val="single" w:sz="8" w:space="0" w:color="auto"/>
              <w:bottom w:val="single" w:sz="8" w:space="0" w:color="000000"/>
              <w:right w:val="nil"/>
            </w:tcBorders>
            <w:vAlign w:val="center"/>
          </w:tcPr>
          <w:p w14:paraId="42079BE2"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F406DE" w14:textId="0CF52D9D"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B83D5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2B16833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19B4561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58191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C71B3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D69E1" w:rsidRPr="00DD6050" w14:paraId="0DE8760F" w14:textId="77777777" w:rsidTr="00633CE5">
        <w:trPr>
          <w:trHeight w:val="312"/>
          <w:jc w:val="center"/>
        </w:trPr>
        <w:tc>
          <w:tcPr>
            <w:tcW w:w="1580" w:type="dxa"/>
            <w:vMerge/>
            <w:tcBorders>
              <w:top w:val="nil"/>
              <w:left w:val="single" w:sz="8" w:space="0" w:color="auto"/>
              <w:bottom w:val="single" w:sz="8" w:space="0" w:color="000000"/>
              <w:right w:val="nil"/>
            </w:tcBorders>
            <w:vAlign w:val="center"/>
          </w:tcPr>
          <w:p w14:paraId="1A897141"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CA9432" w14:textId="1B034A3A"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A403E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1A358DA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138915D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18AE5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E4ADB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D69E1" w:rsidRPr="00DD6050" w14:paraId="35D6DDC7" w14:textId="77777777" w:rsidTr="00633CE5">
        <w:trPr>
          <w:trHeight w:val="315"/>
          <w:jc w:val="center"/>
        </w:trPr>
        <w:tc>
          <w:tcPr>
            <w:tcW w:w="1580" w:type="dxa"/>
            <w:vMerge w:val="restart"/>
            <w:tcBorders>
              <w:top w:val="nil"/>
              <w:left w:val="single" w:sz="8" w:space="0" w:color="auto"/>
              <w:bottom w:val="single" w:sz="8" w:space="0" w:color="000000"/>
              <w:right w:val="nil"/>
            </w:tcBorders>
            <w:vAlign w:val="center"/>
          </w:tcPr>
          <w:p w14:paraId="2A05E29C" w14:textId="77777777" w:rsidR="009D69E1" w:rsidRPr="00DD6050" w:rsidRDefault="009D69E1" w:rsidP="009D69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Iablanița</w:t>
            </w:r>
          </w:p>
        </w:tc>
        <w:tc>
          <w:tcPr>
            <w:tcW w:w="2080" w:type="dxa"/>
            <w:tcBorders>
              <w:top w:val="nil"/>
              <w:left w:val="single" w:sz="8" w:space="0" w:color="auto"/>
              <w:bottom w:val="single" w:sz="4" w:space="0" w:color="auto"/>
              <w:right w:val="single" w:sz="8" w:space="0" w:color="auto"/>
            </w:tcBorders>
            <w:noWrap/>
            <w:vAlign w:val="center"/>
            <w:hideMark/>
          </w:tcPr>
          <w:p w14:paraId="3ED34740" w14:textId="7BCD4E4C"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612E2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34681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89C64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881A5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6723D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D69E1" w:rsidRPr="00DD6050" w14:paraId="0B4729BC" w14:textId="77777777" w:rsidTr="00633CE5">
        <w:trPr>
          <w:trHeight w:val="315"/>
          <w:jc w:val="center"/>
        </w:trPr>
        <w:tc>
          <w:tcPr>
            <w:tcW w:w="1580" w:type="dxa"/>
            <w:vMerge/>
            <w:tcBorders>
              <w:top w:val="nil"/>
              <w:left w:val="single" w:sz="8" w:space="0" w:color="auto"/>
              <w:bottom w:val="single" w:sz="8" w:space="0" w:color="000000"/>
              <w:right w:val="nil"/>
            </w:tcBorders>
            <w:vAlign w:val="center"/>
          </w:tcPr>
          <w:p w14:paraId="182FB594" w14:textId="77777777" w:rsidR="009D69E1" w:rsidRDefault="009D69E1" w:rsidP="009D69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955BEB6" w14:textId="0BF221C2"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82450D" w14:textId="7719A6F8"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9FE428" w14:textId="2E276052"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00A39B" w14:textId="37A6F6BE"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913951" w14:textId="1B549F68"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50A142" w14:textId="18741E18"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0,23</w:t>
            </w:r>
          </w:p>
        </w:tc>
      </w:tr>
      <w:tr w:rsidR="009D69E1" w:rsidRPr="00DD6050" w14:paraId="22AEE06B" w14:textId="77777777" w:rsidTr="00633CE5">
        <w:trPr>
          <w:trHeight w:val="300"/>
          <w:jc w:val="center"/>
        </w:trPr>
        <w:tc>
          <w:tcPr>
            <w:tcW w:w="1580" w:type="dxa"/>
            <w:vMerge/>
            <w:tcBorders>
              <w:top w:val="nil"/>
              <w:left w:val="single" w:sz="8" w:space="0" w:color="auto"/>
              <w:bottom w:val="single" w:sz="8" w:space="0" w:color="000000"/>
              <w:right w:val="nil"/>
            </w:tcBorders>
            <w:vAlign w:val="center"/>
          </w:tcPr>
          <w:p w14:paraId="0F06D9A3"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D7FA7D" w14:textId="717EE081"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B150B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719AD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4E5D0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53F2D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971FE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D69E1" w:rsidRPr="00DD6050" w14:paraId="1E2529B6" w14:textId="77777777" w:rsidTr="00633CE5">
        <w:trPr>
          <w:trHeight w:val="300"/>
          <w:jc w:val="center"/>
        </w:trPr>
        <w:tc>
          <w:tcPr>
            <w:tcW w:w="1580" w:type="dxa"/>
            <w:vMerge/>
            <w:tcBorders>
              <w:top w:val="nil"/>
              <w:left w:val="single" w:sz="8" w:space="0" w:color="auto"/>
              <w:bottom w:val="single" w:sz="8" w:space="0" w:color="000000"/>
              <w:right w:val="nil"/>
            </w:tcBorders>
            <w:vAlign w:val="center"/>
          </w:tcPr>
          <w:p w14:paraId="29E42F01"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EC13CE" w14:textId="29CC05F6"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C0828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5C53D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08BD3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50A31A"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8E036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D69E1" w:rsidRPr="00DD6050" w14:paraId="64982E09" w14:textId="77777777" w:rsidTr="00633CE5">
        <w:trPr>
          <w:trHeight w:val="300"/>
          <w:jc w:val="center"/>
        </w:trPr>
        <w:tc>
          <w:tcPr>
            <w:tcW w:w="1580" w:type="dxa"/>
            <w:vMerge/>
            <w:tcBorders>
              <w:top w:val="nil"/>
              <w:left w:val="single" w:sz="8" w:space="0" w:color="auto"/>
              <w:bottom w:val="single" w:sz="8" w:space="0" w:color="000000"/>
              <w:right w:val="nil"/>
            </w:tcBorders>
            <w:vAlign w:val="center"/>
          </w:tcPr>
          <w:p w14:paraId="12BDF3E0"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419A2A" w14:textId="0896D1C9"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BC4032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BA4E2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551D9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5CE12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3670F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D69E1" w:rsidRPr="00DD6050" w14:paraId="78847D03" w14:textId="77777777" w:rsidTr="00633CE5">
        <w:trPr>
          <w:trHeight w:val="312"/>
          <w:jc w:val="center"/>
        </w:trPr>
        <w:tc>
          <w:tcPr>
            <w:tcW w:w="1580" w:type="dxa"/>
            <w:vMerge/>
            <w:tcBorders>
              <w:top w:val="nil"/>
              <w:left w:val="single" w:sz="8" w:space="0" w:color="auto"/>
              <w:bottom w:val="single" w:sz="8" w:space="0" w:color="000000"/>
              <w:right w:val="nil"/>
            </w:tcBorders>
            <w:vAlign w:val="center"/>
          </w:tcPr>
          <w:p w14:paraId="3D2AF09A"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5D1BEA" w14:textId="58BCB1E3"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049CE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04FD6C"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7B037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40769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119B6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D69E1" w:rsidRPr="00DD6050" w14:paraId="57467A53" w14:textId="77777777" w:rsidTr="00633CE5">
        <w:trPr>
          <w:trHeight w:val="315"/>
          <w:jc w:val="center"/>
        </w:trPr>
        <w:tc>
          <w:tcPr>
            <w:tcW w:w="1580" w:type="dxa"/>
            <w:vMerge w:val="restart"/>
            <w:tcBorders>
              <w:top w:val="nil"/>
              <w:left w:val="single" w:sz="8" w:space="0" w:color="auto"/>
              <w:bottom w:val="single" w:sz="8" w:space="0" w:color="000000"/>
              <w:right w:val="nil"/>
            </w:tcBorders>
            <w:vAlign w:val="center"/>
          </w:tcPr>
          <w:p w14:paraId="0DBCC2D3" w14:textId="77777777" w:rsidR="009D69E1" w:rsidRPr="00DD6050" w:rsidRDefault="009D69E1" w:rsidP="009D69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Mehadia</w:t>
            </w:r>
          </w:p>
        </w:tc>
        <w:tc>
          <w:tcPr>
            <w:tcW w:w="2080" w:type="dxa"/>
            <w:tcBorders>
              <w:top w:val="nil"/>
              <w:left w:val="single" w:sz="8" w:space="0" w:color="auto"/>
              <w:bottom w:val="single" w:sz="4" w:space="0" w:color="auto"/>
              <w:right w:val="single" w:sz="8" w:space="0" w:color="auto"/>
            </w:tcBorders>
            <w:noWrap/>
            <w:vAlign w:val="center"/>
            <w:hideMark/>
          </w:tcPr>
          <w:p w14:paraId="1D8ABDE5" w14:textId="7CC42007"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A3B83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2583</w:t>
            </w:r>
          </w:p>
        </w:tc>
        <w:tc>
          <w:tcPr>
            <w:tcW w:w="1015" w:type="dxa"/>
            <w:tcBorders>
              <w:top w:val="nil"/>
              <w:left w:val="nil"/>
              <w:bottom w:val="single" w:sz="4" w:space="0" w:color="auto"/>
              <w:right w:val="single" w:sz="4" w:space="0" w:color="auto"/>
            </w:tcBorders>
            <w:noWrap/>
            <w:vAlign w:val="center"/>
          </w:tcPr>
          <w:p w14:paraId="19DF989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1358</w:t>
            </w:r>
          </w:p>
        </w:tc>
        <w:tc>
          <w:tcPr>
            <w:tcW w:w="1274" w:type="dxa"/>
            <w:tcBorders>
              <w:top w:val="nil"/>
              <w:left w:val="nil"/>
              <w:bottom w:val="single" w:sz="4" w:space="0" w:color="auto"/>
              <w:right w:val="single" w:sz="4" w:space="0" w:color="auto"/>
            </w:tcBorders>
            <w:vAlign w:val="center"/>
          </w:tcPr>
          <w:p w14:paraId="31EC79CC"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09446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91ED38"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r>
      <w:tr w:rsidR="009D69E1" w:rsidRPr="00DD6050" w14:paraId="51725667" w14:textId="77777777" w:rsidTr="00633CE5">
        <w:trPr>
          <w:trHeight w:val="315"/>
          <w:jc w:val="center"/>
        </w:trPr>
        <w:tc>
          <w:tcPr>
            <w:tcW w:w="1580" w:type="dxa"/>
            <w:vMerge/>
            <w:tcBorders>
              <w:top w:val="nil"/>
              <w:left w:val="single" w:sz="8" w:space="0" w:color="auto"/>
              <w:bottom w:val="single" w:sz="8" w:space="0" w:color="000000"/>
              <w:right w:val="nil"/>
            </w:tcBorders>
            <w:vAlign w:val="center"/>
          </w:tcPr>
          <w:p w14:paraId="0AF043BF" w14:textId="77777777" w:rsidR="009D69E1" w:rsidRDefault="009D69E1" w:rsidP="009D69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E63A8BD" w14:textId="2455E7D5"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04D36E6" w14:textId="08268EE0"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1894</w:t>
            </w:r>
          </w:p>
        </w:tc>
        <w:tc>
          <w:tcPr>
            <w:tcW w:w="1015" w:type="dxa"/>
            <w:tcBorders>
              <w:top w:val="nil"/>
              <w:left w:val="nil"/>
              <w:bottom w:val="single" w:sz="4" w:space="0" w:color="auto"/>
              <w:right w:val="single" w:sz="4" w:space="0" w:color="auto"/>
            </w:tcBorders>
            <w:noWrap/>
            <w:vAlign w:val="center"/>
          </w:tcPr>
          <w:p w14:paraId="7D3FE008" w14:textId="4A43D2AF"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996</w:t>
            </w:r>
          </w:p>
        </w:tc>
        <w:tc>
          <w:tcPr>
            <w:tcW w:w="1274" w:type="dxa"/>
            <w:tcBorders>
              <w:top w:val="nil"/>
              <w:left w:val="nil"/>
              <w:bottom w:val="single" w:sz="4" w:space="0" w:color="auto"/>
              <w:right w:val="single" w:sz="4" w:space="0" w:color="auto"/>
            </w:tcBorders>
            <w:vAlign w:val="center"/>
          </w:tcPr>
          <w:p w14:paraId="168281E1" w14:textId="26F65CF7"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BD48AA" w14:textId="54593DF4"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9976E1" w14:textId="7EAAABC1" w:rsidR="009D69E1" w:rsidRDefault="009D69E1" w:rsidP="009D69E1">
            <w:pPr>
              <w:suppressAutoHyphens w:val="0"/>
              <w:jc w:val="center"/>
              <w:rPr>
                <w:rFonts w:ascii="Open Sans" w:hAnsi="Open Sans" w:cs="Open Sans"/>
                <w:color w:val="000000"/>
                <w:sz w:val="20"/>
                <w:szCs w:val="20"/>
              </w:rPr>
            </w:pPr>
            <w:r>
              <w:rPr>
                <w:rFonts w:ascii="Open Sans" w:hAnsi="Open Sans" w:cs="Open Sans"/>
                <w:color w:val="000000"/>
                <w:sz w:val="20"/>
                <w:szCs w:val="20"/>
              </w:rPr>
              <w:t>3,08</w:t>
            </w:r>
          </w:p>
        </w:tc>
      </w:tr>
      <w:tr w:rsidR="009D69E1" w:rsidRPr="00DD6050" w14:paraId="4D5F402A" w14:textId="77777777" w:rsidTr="00633CE5">
        <w:trPr>
          <w:trHeight w:val="300"/>
          <w:jc w:val="center"/>
        </w:trPr>
        <w:tc>
          <w:tcPr>
            <w:tcW w:w="1580" w:type="dxa"/>
            <w:vMerge/>
            <w:tcBorders>
              <w:top w:val="nil"/>
              <w:left w:val="single" w:sz="8" w:space="0" w:color="auto"/>
              <w:bottom w:val="single" w:sz="8" w:space="0" w:color="000000"/>
              <w:right w:val="nil"/>
            </w:tcBorders>
            <w:vAlign w:val="center"/>
          </w:tcPr>
          <w:p w14:paraId="45CF9B18"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7DB27F" w14:textId="671EF95B"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35969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897</w:t>
            </w:r>
          </w:p>
        </w:tc>
        <w:tc>
          <w:tcPr>
            <w:tcW w:w="1015" w:type="dxa"/>
            <w:tcBorders>
              <w:top w:val="nil"/>
              <w:left w:val="nil"/>
              <w:bottom w:val="single" w:sz="4" w:space="0" w:color="auto"/>
              <w:right w:val="single" w:sz="4" w:space="0" w:color="auto"/>
            </w:tcBorders>
            <w:noWrap/>
            <w:vAlign w:val="center"/>
          </w:tcPr>
          <w:p w14:paraId="37DFF52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469</w:t>
            </w:r>
          </w:p>
        </w:tc>
        <w:tc>
          <w:tcPr>
            <w:tcW w:w="1274" w:type="dxa"/>
            <w:tcBorders>
              <w:top w:val="nil"/>
              <w:left w:val="nil"/>
              <w:bottom w:val="single" w:sz="4" w:space="0" w:color="auto"/>
              <w:right w:val="single" w:sz="4" w:space="0" w:color="auto"/>
            </w:tcBorders>
            <w:vAlign w:val="center"/>
          </w:tcPr>
          <w:p w14:paraId="25CBC2A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F6C44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4A23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r>
      <w:tr w:rsidR="009D69E1" w:rsidRPr="00DD6050" w14:paraId="6708B6D7" w14:textId="77777777" w:rsidTr="00633CE5">
        <w:trPr>
          <w:trHeight w:val="300"/>
          <w:jc w:val="center"/>
        </w:trPr>
        <w:tc>
          <w:tcPr>
            <w:tcW w:w="1580" w:type="dxa"/>
            <w:vMerge/>
            <w:tcBorders>
              <w:top w:val="nil"/>
              <w:left w:val="single" w:sz="8" w:space="0" w:color="auto"/>
              <w:bottom w:val="single" w:sz="8" w:space="0" w:color="000000"/>
              <w:right w:val="nil"/>
            </w:tcBorders>
            <w:vAlign w:val="center"/>
          </w:tcPr>
          <w:p w14:paraId="5A2D6997"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38B9FF" w14:textId="02030C33"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4433F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w:t>
            </w:r>
          </w:p>
        </w:tc>
        <w:tc>
          <w:tcPr>
            <w:tcW w:w="1015" w:type="dxa"/>
            <w:tcBorders>
              <w:top w:val="nil"/>
              <w:left w:val="nil"/>
              <w:bottom w:val="single" w:sz="4" w:space="0" w:color="auto"/>
              <w:right w:val="single" w:sz="4" w:space="0" w:color="auto"/>
            </w:tcBorders>
            <w:noWrap/>
            <w:vAlign w:val="center"/>
          </w:tcPr>
          <w:p w14:paraId="5589894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c>
          <w:tcPr>
            <w:tcW w:w="1274" w:type="dxa"/>
            <w:tcBorders>
              <w:top w:val="nil"/>
              <w:left w:val="nil"/>
              <w:bottom w:val="single" w:sz="4" w:space="0" w:color="auto"/>
              <w:right w:val="single" w:sz="4" w:space="0" w:color="auto"/>
            </w:tcBorders>
            <w:vAlign w:val="center"/>
          </w:tcPr>
          <w:p w14:paraId="1863614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96978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4040F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9D69E1" w:rsidRPr="00DD6050" w14:paraId="67F8E06B" w14:textId="77777777" w:rsidTr="00633CE5">
        <w:trPr>
          <w:trHeight w:val="300"/>
          <w:jc w:val="center"/>
        </w:trPr>
        <w:tc>
          <w:tcPr>
            <w:tcW w:w="1580" w:type="dxa"/>
            <w:vMerge/>
            <w:tcBorders>
              <w:top w:val="nil"/>
              <w:left w:val="single" w:sz="8" w:space="0" w:color="auto"/>
              <w:bottom w:val="single" w:sz="8" w:space="0" w:color="000000"/>
              <w:right w:val="nil"/>
            </w:tcBorders>
            <w:vAlign w:val="center"/>
          </w:tcPr>
          <w:p w14:paraId="545B4D04"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A67668" w14:textId="3F3176FE"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619597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803</w:t>
            </w:r>
          </w:p>
        </w:tc>
        <w:tc>
          <w:tcPr>
            <w:tcW w:w="1015" w:type="dxa"/>
            <w:tcBorders>
              <w:top w:val="nil"/>
              <w:left w:val="nil"/>
              <w:bottom w:val="single" w:sz="4" w:space="0" w:color="auto"/>
              <w:right w:val="single" w:sz="4" w:space="0" w:color="auto"/>
            </w:tcBorders>
            <w:noWrap/>
            <w:vAlign w:val="center"/>
          </w:tcPr>
          <w:p w14:paraId="1589CA0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274" w:type="dxa"/>
            <w:tcBorders>
              <w:top w:val="nil"/>
              <w:left w:val="nil"/>
              <w:bottom w:val="single" w:sz="4" w:space="0" w:color="auto"/>
              <w:right w:val="single" w:sz="4" w:space="0" w:color="auto"/>
            </w:tcBorders>
            <w:vAlign w:val="center"/>
          </w:tcPr>
          <w:p w14:paraId="62173C7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7677B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C92CF"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9D69E1" w:rsidRPr="00DD6050" w14:paraId="1EF488F7" w14:textId="77777777" w:rsidTr="00633CE5">
        <w:trPr>
          <w:trHeight w:val="312"/>
          <w:jc w:val="center"/>
        </w:trPr>
        <w:tc>
          <w:tcPr>
            <w:tcW w:w="1580" w:type="dxa"/>
            <w:vMerge/>
            <w:tcBorders>
              <w:top w:val="nil"/>
              <w:left w:val="single" w:sz="8" w:space="0" w:color="auto"/>
              <w:bottom w:val="single" w:sz="8" w:space="0" w:color="000000"/>
              <w:right w:val="nil"/>
            </w:tcBorders>
            <w:vAlign w:val="center"/>
          </w:tcPr>
          <w:p w14:paraId="51C6652D"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24564D" w14:textId="398A37D3"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0F917A"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1032</w:t>
            </w:r>
          </w:p>
        </w:tc>
        <w:tc>
          <w:tcPr>
            <w:tcW w:w="1015" w:type="dxa"/>
            <w:tcBorders>
              <w:top w:val="nil"/>
              <w:left w:val="nil"/>
              <w:bottom w:val="single" w:sz="8" w:space="0" w:color="auto"/>
              <w:right w:val="single" w:sz="4" w:space="0" w:color="auto"/>
            </w:tcBorders>
            <w:noWrap/>
            <w:vAlign w:val="center"/>
          </w:tcPr>
          <w:p w14:paraId="444CD66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541</w:t>
            </w:r>
          </w:p>
        </w:tc>
        <w:tc>
          <w:tcPr>
            <w:tcW w:w="1274" w:type="dxa"/>
            <w:tcBorders>
              <w:top w:val="nil"/>
              <w:left w:val="nil"/>
              <w:bottom w:val="single" w:sz="8" w:space="0" w:color="auto"/>
              <w:right w:val="single" w:sz="4" w:space="0" w:color="auto"/>
            </w:tcBorders>
            <w:vAlign w:val="center"/>
          </w:tcPr>
          <w:p w14:paraId="52CAFD0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59987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3AB31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6C24E0D"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33CE5">
        <w:rPr>
          <w:rFonts w:ascii="Arial" w:hAnsi="Arial" w:cs="Arial"/>
          <w:lang w:val="pt-BR"/>
        </w:rPr>
        <w:t>DN6_km380+665-km397+267</w:t>
      </w:r>
      <w:r w:rsidR="00102916" w:rsidRPr="00E8178C">
        <w:rPr>
          <w:rFonts w:ascii="Arial" w:hAnsi="Arial" w:cs="Arial"/>
          <w:lang w:val="it-IT"/>
        </w:rPr>
        <w:t>, cod identificare RD_RO_00_</w:t>
      </w:r>
      <w:r w:rsidR="00B529E3">
        <w:rPr>
          <w:rFonts w:ascii="Arial" w:hAnsi="Arial" w:cs="Arial"/>
          <w:lang w:val="it-IT"/>
        </w:rPr>
        <w:t>8</w:t>
      </w:r>
      <w:r w:rsidR="00633CE5">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055F8A9" w14:textId="44AC4E57" w:rsidR="00A80EE7" w:rsidRDefault="00A80EE7">
      <w:pPr>
        <w:suppressAutoHyphens w:val="0"/>
        <w:rPr>
          <w:rFonts w:ascii="Arial" w:eastAsia="Arial" w:hAnsi="Arial" w:cs="Arial"/>
          <w:color w:val="000000"/>
        </w:rPr>
      </w:pPr>
    </w:p>
    <w:p w14:paraId="0DBD0ADE" w14:textId="77777777" w:rsidR="00B529E3" w:rsidRDefault="00B529E3">
      <w:pPr>
        <w:suppressAutoHyphens w:val="0"/>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33CE5" w:rsidRPr="00DD6050" w14:paraId="4CFA0648" w14:textId="77777777" w:rsidTr="00D76A93">
        <w:trPr>
          <w:trHeight w:val="312"/>
          <w:jc w:val="center"/>
        </w:trPr>
        <w:tc>
          <w:tcPr>
            <w:tcW w:w="1580" w:type="dxa"/>
            <w:vMerge w:val="restart"/>
            <w:tcBorders>
              <w:right w:val="single" w:sz="4" w:space="0" w:color="auto"/>
            </w:tcBorders>
            <w:noWrap/>
            <w:vAlign w:val="center"/>
            <w:hideMark/>
          </w:tcPr>
          <w:p w14:paraId="3E3E0A10" w14:textId="77777777" w:rsidR="00633CE5" w:rsidRPr="00DD6050" w:rsidRDefault="00633CE5" w:rsidP="00D76A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D14EDCA" w14:textId="77777777" w:rsidR="00633CE5" w:rsidRPr="00DD6050" w:rsidRDefault="00633CE5" w:rsidP="00D76A9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6F34063"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33CE5" w:rsidRPr="00DD6050" w14:paraId="7398841B" w14:textId="77777777" w:rsidTr="00D76A93">
        <w:trPr>
          <w:trHeight w:val="636"/>
          <w:jc w:val="center"/>
        </w:trPr>
        <w:tc>
          <w:tcPr>
            <w:tcW w:w="1580" w:type="dxa"/>
            <w:vMerge/>
            <w:tcBorders>
              <w:bottom w:val="single" w:sz="4" w:space="0" w:color="auto"/>
              <w:right w:val="single" w:sz="4" w:space="0" w:color="auto"/>
            </w:tcBorders>
            <w:vAlign w:val="center"/>
            <w:hideMark/>
          </w:tcPr>
          <w:p w14:paraId="2ECFDCB6" w14:textId="77777777" w:rsidR="00633CE5" w:rsidRPr="00DD6050" w:rsidRDefault="00633CE5" w:rsidP="00D76A9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75302D0" w14:textId="77777777" w:rsidR="00633CE5" w:rsidRPr="00DD6050" w:rsidRDefault="00633CE5" w:rsidP="00D76A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69FD774"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D195A93"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0B4A6A6"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D6A01DA"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6D5CFFA" w14:textId="77777777" w:rsidR="00633CE5" w:rsidRPr="00DD6050" w:rsidRDefault="00633CE5" w:rsidP="00D76A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D69E1" w:rsidRPr="00DD6050" w14:paraId="1EFD6C5F" w14:textId="77777777" w:rsidTr="00D76A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D10FB4A" w14:textId="77777777" w:rsidR="009D69E1" w:rsidRPr="00DD6050" w:rsidRDefault="009D69E1" w:rsidP="009D69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852CE9" w14:textId="3957821B"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18B71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4171</w:t>
            </w:r>
          </w:p>
        </w:tc>
        <w:tc>
          <w:tcPr>
            <w:tcW w:w="1015" w:type="dxa"/>
            <w:tcBorders>
              <w:top w:val="single" w:sz="8" w:space="0" w:color="auto"/>
              <w:left w:val="nil"/>
              <w:bottom w:val="single" w:sz="4" w:space="0" w:color="auto"/>
              <w:right w:val="single" w:sz="4" w:space="0" w:color="auto"/>
            </w:tcBorders>
            <w:noWrap/>
            <w:vAlign w:val="center"/>
          </w:tcPr>
          <w:p w14:paraId="2635D6E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2207</w:t>
            </w:r>
          </w:p>
        </w:tc>
        <w:tc>
          <w:tcPr>
            <w:tcW w:w="1274" w:type="dxa"/>
            <w:tcBorders>
              <w:top w:val="single" w:sz="8" w:space="0" w:color="auto"/>
              <w:left w:val="nil"/>
              <w:bottom w:val="single" w:sz="4" w:space="0" w:color="auto"/>
              <w:right w:val="single" w:sz="4" w:space="0" w:color="auto"/>
            </w:tcBorders>
            <w:vAlign w:val="center"/>
          </w:tcPr>
          <w:p w14:paraId="7A8185E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FAB4A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F22EE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6,22</w:t>
            </w:r>
          </w:p>
        </w:tc>
      </w:tr>
      <w:tr w:rsidR="009D69E1" w:rsidRPr="00DD6050" w14:paraId="2EFB3E9B"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332AEF"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031C64" w14:textId="0D33004E"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65150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2048</w:t>
            </w:r>
          </w:p>
        </w:tc>
        <w:tc>
          <w:tcPr>
            <w:tcW w:w="1015" w:type="dxa"/>
            <w:tcBorders>
              <w:top w:val="nil"/>
              <w:left w:val="nil"/>
              <w:bottom w:val="single" w:sz="4" w:space="0" w:color="auto"/>
              <w:right w:val="single" w:sz="4" w:space="0" w:color="auto"/>
            </w:tcBorders>
            <w:noWrap/>
            <w:vAlign w:val="center"/>
          </w:tcPr>
          <w:p w14:paraId="27E55CC8"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1113</w:t>
            </w:r>
          </w:p>
        </w:tc>
        <w:tc>
          <w:tcPr>
            <w:tcW w:w="1274" w:type="dxa"/>
            <w:tcBorders>
              <w:top w:val="nil"/>
              <w:left w:val="nil"/>
              <w:bottom w:val="single" w:sz="4" w:space="0" w:color="auto"/>
              <w:right w:val="single" w:sz="4" w:space="0" w:color="auto"/>
            </w:tcBorders>
            <w:vAlign w:val="center"/>
          </w:tcPr>
          <w:p w14:paraId="25251BF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AE3B6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2AB1FF"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r>
      <w:tr w:rsidR="009D69E1" w:rsidRPr="00DD6050" w14:paraId="6FEEC3B8"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9D9845"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E798B5" w14:textId="15A275CA"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DA4B8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797</w:t>
            </w:r>
          </w:p>
        </w:tc>
        <w:tc>
          <w:tcPr>
            <w:tcW w:w="1015" w:type="dxa"/>
            <w:tcBorders>
              <w:top w:val="nil"/>
              <w:left w:val="nil"/>
              <w:bottom w:val="single" w:sz="4" w:space="0" w:color="auto"/>
              <w:right w:val="single" w:sz="4" w:space="0" w:color="auto"/>
            </w:tcBorders>
            <w:noWrap/>
            <w:vAlign w:val="center"/>
          </w:tcPr>
          <w:p w14:paraId="4F8FF938"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440</w:t>
            </w:r>
          </w:p>
        </w:tc>
        <w:tc>
          <w:tcPr>
            <w:tcW w:w="1274" w:type="dxa"/>
            <w:tcBorders>
              <w:top w:val="nil"/>
              <w:left w:val="nil"/>
              <w:bottom w:val="single" w:sz="4" w:space="0" w:color="auto"/>
              <w:right w:val="single" w:sz="4" w:space="0" w:color="auto"/>
            </w:tcBorders>
            <w:vAlign w:val="center"/>
          </w:tcPr>
          <w:p w14:paraId="6158B34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E1C39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1A59A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r>
      <w:tr w:rsidR="009D69E1" w:rsidRPr="00DD6050" w14:paraId="48F1D776"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D75870"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689E6D" w14:textId="1426ABF9"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9277F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854</w:t>
            </w:r>
          </w:p>
        </w:tc>
        <w:tc>
          <w:tcPr>
            <w:tcW w:w="1015" w:type="dxa"/>
            <w:tcBorders>
              <w:top w:val="nil"/>
              <w:left w:val="nil"/>
              <w:bottom w:val="single" w:sz="4" w:space="0" w:color="auto"/>
              <w:right w:val="single" w:sz="4" w:space="0" w:color="auto"/>
            </w:tcBorders>
            <w:noWrap/>
            <w:vAlign w:val="center"/>
          </w:tcPr>
          <w:p w14:paraId="1F120E3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472</w:t>
            </w:r>
          </w:p>
        </w:tc>
        <w:tc>
          <w:tcPr>
            <w:tcW w:w="1274" w:type="dxa"/>
            <w:tcBorders>
              <w:top w:val="nil"/>
              <w:left w:val="nil"/>
              <w:bottom w:val="single" w:sz="4" w:space="0" w:color="auto"/>
              <w:right w:val="single" w:sz="4" w:space="0" w:color="auto"/>
            </w:tcBorders>
            <w:vAlign w:val="center"/>
          </w:tcPr>
          <w:p w14:paraId="12B702C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F2871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35BF1F"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9D69E1" w:rsidRPr="00DD6050" w14:paraId="1F2BC759"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E3A37C"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0388D1" w14:textId="5F659A18"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A4795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879</w:t>
            </w:r>
          </w:p>
        </w:tc>
        <w:tc>
          <w:tcPr>
            <w:tcW w:w="1015" w:type="dxa"/>
            <w:tcBorders>
              <w:top w:val="nil"/>
              <w:left w:val="nil"/>
              <w:bottom w:val="single" w:sz="4" w:space="0" w:color="auto"/>
              <w:right w:val="single" w:sz="4" w:space="0" w:color="auto"/>
            </w:tcBorders>
            <w:noWrap/>
            <w:vAlign w:val="center"/>
          </w:tcPr>
          <w:p w14:paraId="12CEF0F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c>
          <w:tcPr>
            <w:tcW w:w="1274" w:type="dxa"/>
            <w:tcBorders>
              <w:top w:val="nil"/>
              <w:left w:val="nil"/>
              <w:bottom w:val="single" w:sz="4" w:space="0" w:color="auto"/>
              <w:right w:val="single" w:sz="4" w:space="0" w:color="auto"/>
            </w:tcBorders>
            <w:vAlign w:val="center"/>
          </w:tcPr>
          <w:p w14:paraId="28000EBA"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41AFD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04974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9D69E1" w:rsidRPr="00DD6050" w14:paraId="6B352E21" w14:textId="77777777" w:rsidTr="00D76A9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D8B6B49"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9FB413" w14:textId="32E0F835"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CC0DC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588</w:t>
            </w:r>
          </w:p>
        </w:tc>
        <w:tc>
          <w:tcPr>
            <w:tcW w:w="1015" w:type="dxa"/>
            <w:tcBorders>
              <w:top w:val="nil"/>
              <w:left w:val="nil"/>
              <w:bottom w:val="single" w:sz="8" w:space="0" w:color="auto"/>
              <w:right w:val="single" w:sz="4" w:space="0" w:color="auto"/>
            </w:tcBorders>
            <w:noWrap/>
            <w:vAlign w:val="center"/>
          </w:tcPr>
          <w:p w14:paraId="4C38583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274" w:type="dxa"/>
            <w:tcBorders>
              <w:top w:val="nil"/>
              <w:left w:val="nil"/>
              <w:bottom w:val="single" w:sz="8" w:space="0" w:color="auto"/>
              <w:right w:val="single" w:sz="4" w:space="0" w:color="auto"/>
            </w:tcBorders>
            <w:vAlign w:val="center"/>
          </w:tcPr>
          <w:p w14:paraId="289D0B2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C284F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745D8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9D69E1" w:rsidRPr="00DD6050" w14:paraId="6BD86117" w14:textId="77777777" w:rsidTr="00D76A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2378E43" w14:textId="77777777" w:rsidR="009D69E1" w:rsidRPr="00DD6050" w:rsidRDefault="009D69E1" w:rsidP="009D69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Băile Herculane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8599E4B" w14:textId="14F75562"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1A8A2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single" w:sz="8" w:space="0" w:color="auto"/>
              <w:left w:val="nil"/>
              <w:bottom w:val="single" w:sz="4" w:space="0" w:color="auto"/>
              <w:right w:val="single" w:sz="4" w:space="0" w:color="auto"/>
            </w:tcBorders>
            <w:noWrap/>
            <w:vAlign w:val="center"/>
          </w:tcPr>
          <w:p w14:paraId="7231B02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single" w:sz="8" w:space="0" w:color="auto"/>
              <w:left w:val="nil"/>
              <w:bottom w:val="single" w:sz="4" w:space="0" w:color="auto"/>
              <w:right w:val="single" w:sz="4" w:space="0" w:color="auto"/>
            </w:tcBorders>
            <w:vAlign w:val="center"/>
          </w:tcPr>
          <w:p w14:paraId="773FFA1F"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6B6BEC"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1835E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9D69E1" w:rsidRPr="00DD6050" w14:paraId="478B2441"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119388"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55C311" w14:textId="00A47990"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2923E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2E539F7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5918D7B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1878A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D8503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D69E1" w:rsidRPr="00DD6050" w14:paraId="505B9645"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FAA143"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096467" w14:textId="3FFA8194"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5D8DD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6C16994A"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3A038A38"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DA543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DCD17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D69E1" w:rsidRPr="00DD6050" w14:paraId="0851BA23"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A0B413"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292309" w14:textId="13C017E9"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31B37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42BF841F"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483C7E9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D04A5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0678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D69E1" w:rsidRPr="00DD6050" w14:paraId="55204A93"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5E7475"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A678A2" w14:textId="07D2D51F"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6EA74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05154DF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1D5D463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5B700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E5209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D69E1" w:rsidRPr="00DD6050" w14:paraId="21CBC113" w14:textId="77777777" w:rsidTr="00D76A9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2D9BDB2"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4F3CC5" w14:textId="381A12CF"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DB02A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014CC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EC650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EBE668"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F2CDB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D69E1" w:rsidRPr="00DD6050" w14:paraId="42BADF0A" w14:textId="77777777" w:rsidTr="00D76A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0BACD32" w14:textId="77777777" w:rsidR="009D69E1" w:rsidRPr="00DD6050" w:rsidRDefault="009D69E1" w:rsidP="009D69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Iablanița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95EC218" w14:textId="37B7CC59"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48DEC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D97136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7D0C04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6D041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42A4D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D69E1" w:rsidRPr="00DD6050" w14:paraId="651A336F"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0B640B"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09B291" w14:textId="7A013868"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1443D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7B367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E474C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5FD29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1E2FB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9D69E1" w:rsidRPr="00DD6050" w14:paraId="6A342E8C"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3417FE"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894FFB" w14:textId="297EAB0F"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CE087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2733CA"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FAAA9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6E62E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D4224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D69E1" w:rsidRPr="00DD6050" w14:paraId="39455970"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EA9D81"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A9463D" w14:textId="5AA9E44E"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F86D0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7C4BD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77235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93BA7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64420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D69E1" w:rsidRPr="00DD6050" w14:paraId="3851CBDA"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850145"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8E76E6" w14:textId="50CCEF09"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7456A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2D43AC"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89F2C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32A4B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E5C8B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D69E1" w:rsidRPr="00DD6050" w14:paraId="7C3BEAFD" w14:textId="77777777" w:rsidTr="00D76A9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5064CF4"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C2EF8D" w14:textId="1A3A256E"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6CD5E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C57DFE8"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3595F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C6A73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094F8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D69E1" w:rsidRPr="00DD6050" w14:paraId="1CE065DF" w14:textId="77777777" w:rsidTr="00D76A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1B2F807" w14:textId="77777777" w:rsidR="009D69E1" w:rsidRPr="00DD6050" w:rsidRDefault="009D69E1" w:rsidP="009D69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Mehadia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E1F1CB" w14:textId="6D8C4D9C"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C05DD0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4109</w:t>
            </w:r>
          </w:p>
        </w:tc>
        <w:tc>
          <w:tcPr>
            <w:tcW w:w="1015" w:type="dxa"/>
            <w:tcBorders>
              <w:top w:val="single" w:sz="8" w:space="0" w:color="auto"/>
              <w:left w:val="nil"/>
              <w:bottom w:val="single" w:sz="4" w:space="0" w:color="auto"/>
              <w:right w:val="single" w:sz="4" w:space="0" w:color="auto"/>
            </w:tcBorders>
            <w:noWrap/>
            <w:vAlign w:val="center"/>
          </w:tcPr>
          <w:p w14:paraId="27FC243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2160</w:t>
            </w:r>
          </w:p>
        </w:tc>
        <w:tc>
          <w:tcPr>
            <w:tcW w:w="1274" w:type="dxa"/>
            <w:tcBorders>
              <w:top w:val="single" w:sz="8" w:space="0" w:color="auto"/>
              <w:left w:val="nil"/>
              <w:bottom w:val="single" w:sz="4" w:space="0" w:color="auto"/>
              <w:right w:val="single" w:sz="4" w:space="0" w:color="auto"/>
            </w:tcBorders>
            <w:vAlign w:val="center"/>
          </w:tcPr>
          <w:p w14:paraId="0F05217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E114B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E48574"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5,74</w:t>
            </w:r>
          </w:p>
        </w:tc>
      </w:tr>
      <w:tr w:rsidR="009D69E1" w:rsidRPr="00DD6050" w14:paraId="491083AF"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B0CE5D"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9A207" w14:textId="679E4405"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F98AA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1880</w:t>
            </w:r>
          </w:p>
        </w:tc>
        <w:tc>
          <w:tcPr>
            <w:tcW w:w="1015" w:type="dxa"/>
            <w:tcBorders>
              <w:top w:val="nil"/>
              <w:left w:val="nil"/>
              <w:bottom w:val="single" w:sz="4" w:space="0" w:color="auto"/>
              <w:right w:val="single" w:sz="4" w:space="0" w:color="auto"/>
            </w:tcBorders>
            <w:noWrap/>
            <w:vAlign w:val="center"/>
          </w:tcPr>
          <w:p w14:paraId="2D493E0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988</w:t>
            </w:r>
          </w:p>
        </w:tc>
        <w:tc>
          <w:tcPr>
            <w:tcW w:w="1274" w:type="dxa"/>
            <w:tcBorders>
              <w:top w:val="nil"/>
              <w:left w:val="nil"/>
              <w:bottom w:val="single" w:sz="4" w:space="0" w:color="auto"/>
              <w:right w:val="single" w:sz="4" w:space="0" w:color="auto"/>
            </w:tcBorders>
            <w:vAlign w:val="center"/>
          </w:tcPr>
          <w:p w14:paraId="6DDC603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63EC2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669936"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r>
      <w:tr w:rsidR="009D69E1" w:rsidRPr="00DD6050" w14:paraId="7BC3F289"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98ACF7"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3031C9" w14:textId="63919436"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F2AC6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682</w:t>
            </w:r>
          </w:p>
        </w:tc>
        <w:tc>
          <w:tcPr>
            <w:tcW w:w="1015" w:type="dxa"/>
            <w:tcBorders>
              <w:top w:val="nil"/>
              <w:left w:val="nil"/>
              <w:bottom w:val="single" w:sz="4" w:space="0" w:color="auto"/>
              <w:right w:val="single" w:sz="4" w:space="0" w:color="auto"/>
            </w:tcBorders>
            <w:noWrap/>
            <w:vAlign w:val="center"/>
          </w:tcPr>
          <w:p w14:paraId="78CC069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274" w:type="dxa"/>
            <w:tcBorders>
              <w:top w:val="nil"/>
              <w:left w:val="nil"/>
              <w:bottom w:val="single" w:sz="4" w:space="0" w:color="auto"/>
              <w:right w:val="single" w:sz="4" w:space="0" w:color="auto"/>
            </w:tcBorders>
            <w:vAlign w:val="center"/>
          </w:tcPr>
          <w:p w14:paraId="4624AFC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787F9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C2DDC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9D69E1" w:rsidRPr="00DD6050" w14:paraId="74917710"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3C75A5"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7A08CA" w14:textId="2192755C"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B0230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747</w:t>
            </w:r>
          </w:p>
        </w:tc>
        <w:tc>
          <w:tcPr>
            <w:tcW w:w="1015" w:type="dxa"/>
            <w:tcBorders>
              <w:top w:val="nil"/>
              <w:left w:val="nil"/>
              <w:bottom w:val="single" w:sz="4" w:space="0" w:color="auto"/>
              <w:right w:val="single" w:sz="4" w:space="0" w:color="auto"/>
            </w:tcBorders>
            <w:noWrap/>
            <w:vAlign w:val="center"/>
          </w:tcPr>
          <w:p w14:paraId="113C576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393</w:t>
            </w:r>
          </w:p>
        </w:tc>
        <w:tc>
          <w:tcPr>
            <w:tcW w:w="1274" w:type="dxa"/>
            <w:tcBorders>
              <w:top w:val="nil"/>
              <w:left w:val="nil"/>
              <w:bottom w:val="single" w:sz="4" w:space="0" w:color="auto"/>
              <w:right w:val="single" w:sz="4" w:space="0" w:color="auto"/>
            </w:tcBorders>
            <w:vAlign w:val="center"/>
          </w:tcPr>
          <w:p w14:paraId="52F1C31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D522F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AA4121"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9D69E1" w:rsidRPr="00DD6050" w14:paraId="55668A7F" w14:textId="77777777" w:rsidTr="00D76A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91861E"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D2F68D" w14:textId="2A784803"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496E45"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851</w:t>
            </w:r>
          </w:p>
        </w:tc>
        <w:tc>
          <w:tcPr>
            <w:tcW w:w="1015" w:type="dxa"/>
            <w:tcBorders>
              <w:top w:val="nil"/>
              <w:left w:val="nil"/>
              <w:bottom w:val="single" w:sz="4" w:space="0" w:color="auto"/>
              <w:right w:val="single" w:sz="4" w:space="0" w:color="auto"/>
            </w:tcBorders>
            <w:noWrap/>
            <w:vAlign w:val="center"/>
          </w:tcPr>
          <w:p w14:paraId="1C1807E3"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274" w:type="dxa"/>
            <w:tcBorders>
              <w:top w:val="nil"/>
              <w:left w:val="nil"/>
              <w:bottom w:val="single" w:sz="4" w:space="0" w:color="auto"/>
              <w:right w:val="single" w:sz="4" w:space="0" w:color="auto"/>
            </w:tcBorders>
            <w:vAlign w:val="center"/>
          </w:tcPr>
          <w:p w14:paraId="60F3597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BD30AE"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01715B"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D69E1" w:rsidRPr="00DD6050" w14:paraId="35BEBC75" w14:textId="77777777" w:rsidTr="00D76A9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DC0D31" w14:textId="77777777" w:rsidR="009D69E1" w:rsidRPr="00DD6050" w:rsidRDefault="009D69E1" w:rsidP="009D69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F2EF95" w14:textId="4308A11C" w:rsidR="009D69E1" w:rsidRPr="00DD6050" w:rsidRDefault="009D69E1" w:rsidP="009D69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DE1EB7"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588</w:t>
            </w:r>
          </w:p>
        </w:tc>
        <w:tc>
          <w:tcPr>
            <w:tcW w:w="1015" w:type="dxa"/>
            <w:tcBorders>
              <w:top w:val="nil"/>
              <w:left w:val="nil"/>
              <w:bottom w:val="single" w:sz="8" w:space="0" w:color="auto"/>
              <w:right w:val="single" w:sz="4" w:space="0" w:color="auto"/>
            </w:tcBorders>
            <w:noWrap/>
            <w:vAlign w:val="center"/>
          </w:tcPr>
          <w:p w14:paraId="0F4D286D"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274" w:type="dxa"/>
            <w:tcBorders>
              <w:top w:val="nil"/>
              <w:left w:val="nil"/>
              <w:bottom w:val="single" w:sz="8" w:space="0" w:color="auto"/>
              <w:right w:val="single" w:sz="4" w:space="0" w:color="auto"/>
            </w:tcBorders>
            <w:vAlign w:val="center"/>
          </w:tcPr>
          <w:p w14:paraId="1E149E30"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0560F2"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64DEA9" w14:textId="77777777" w:rsidR="009D69E1" w:rsidRPr="00DD6050" w:rsidRDefault="009D69E1" w:rsidP="009D69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bl>
    <w:p w14:paraId="2EEC5B31" w14:textId="77777777" w:rsidR="00335C79" w:rsidRDefault="00335C79">
      <w:pPr>
        <w:autoSpaceDE w:val="0"/>
        <w:rPr>
          <w:rFonts w:ascii="Arial" w:hAnsi="Arial" w:cs="Arial"/>
          <w:b/>
          <w:bCs/>
          <w:color w:val="000000"/>
          <w:lang w:val="ro-RO"/>
        </w:rPr>
      </w:pPr>
    </w:p>
    <w:p w14:paraId="1C2D1D44" w14:textId="77777777" w:rsidR="00B529E3" w:rsidRPr="00E43106" w:rsidRDefault="00B529E3" w:rsidP="00B529E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2EB930E" w14:textId="77777777" w:rsidR="00A80EE7" w:rsidRDefault="00A80EE7" w:rsidP="00D6126F">
      <w:pPr>
        <w:autoSpaceDE w:val="0"/>
        <w:jc w:val="both"/>
        <w:rPr>
          <w:rFonts w:ascii="Arial" w:hAnsi="Arial" w:cs="Arial"/>
          <w:b/>
          <w:bCs/>
          <w:color w:val="000000"/>
          <w:lang w:val="ro-RO"/>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037C77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33CE5">
        <w:rPr>
          <w:rFonts w:ascii="Arial" w:hAnsi="Arial" w:cs="Arial"/>
          <w:lang w:val="ro-RO"/>
        </w:rPr>
        <w:t>1896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33CE5">
        <w:rPr>
          <w:rFonts w:ascii="Arial" w:hAnsi="Arial" w:cs="Arial"/>
          <w:lang w:val="ro-RO"/>
        </w:rPr>
        <w:t>2321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33CE5">
        <w:rPr>
          <w:rFonts w:ascii="Arial" w:hAnsi="Arial" w:cs="Arial"/>
          <w:lang w:val="ro-RO"/>
        </w:rPr>
        <w:t>5736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33CE5">
        <w:rPr>
          <w:rFonts w:ascii="Arial" w:hAnsi="Arial" w:cs="Arial"/>
          <w:lang w:val="ro-RO"/>
        </w:rPr>
        <w:t>5166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73F23E4" w:rsidR="00545689" w:rsidRDefault="00865410" w:rsidP="00545689">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21689CAF" w14:textId="77777777" w:rsidR="00B529E3" w:rsidRPr="00442D3E" w:rsidRDefault="00B529E3" w:rsidP="00545689">
      <w:pPr>
        <w:autoSpaceDE w:val="0"/>
        <w:jc w:val="both"/>
        <w:rPr>
          <w:lang w:val="ro-RO"/>
        </w:rPr>
      </w:pP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33CE5" w:rsidRPr="00BD3863" w14:paraId="023798F8" w14:textId="77777777" w:rsidTr="00D76A9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6ADEF3C"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9BFB580"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AA2CE22"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2CAD800"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ACD5656" w14:textId="77777777" w:rsidR="00633CE5" w:rsidRPr="008537F4" w:rsidRDefault="00633CE5" w:rsidP="00D76A9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275EF05" w14:textId="77777777" w:rsidR="00633CE5" w:rsidRPr="008537F4" w:rsidRDefault="00633CE5" w:rsidP="00D76A9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15F5B1F" w14:textId="77777777" w:rsidR="00633CE5" w:rsidRPr="008537F4" w:rsidRDefault="00633CE5" w:rsidP="00D76A9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33CE5" w:rsidRPr="00BD3863" w14:paraId="6277C7F0" w14:textId="77777777" w:rsidTr="00D76A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F41A5E"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4A44B70" w14:textId="77777777" w:rsidR="00633CE5" w:rsidRPr="00313645" w:rsidRDefault="00633CE5" w:rsidP="00D76A93">
            <w:pPr>
              <w:suppressAutoHyphens w:val="0"/>
              <w:jc w:val="center"/>
              <w:rPr>
                <w:rFonts w:ascii="Arial" w:hAnsi="Arial" w:cs="Arial"/>
                <w:color w:val="000000"/>
                <w:sz w:val="20"/>
                <w:szCs w:val="20"/>
                <w:lang w:val="ro-RO" w:eastAsia="ro-RO"/>
              </w:rPr>
            </w:pPr>
            <w:r>
              <w:rPr>
                <w:rFonts w:ascii="Arial" w:hAnsi="Arial" w:cs="Arial"/>
                <w:color w:val="000000"/>
                <w:sz w:val="20"/>
                <w:szCs w:val="20"/>
              </w:rPr>
              <w:t>2698</w:t>
            </w:r>
          </w:p>
        </w:tc>
        <w:tc>
          <w:tcPr>
            <w:tcW w:w="1117" w:type="dxa"/>
            <w:tcBorders>
              <w:top w:val="nil"/>
              <w:left w:val="nil"/>
              <w:bottom w:val="single" w:sz="4" w:space="0" w:color="auto"/>
              <w:right w:val="single" w:sz="4" w:space="0" w:color="auto"/>
            </w:tcBorders>
            <w:vAlign w:val="center"/>
          </w:tcPr>
          <w:p w14:paraId="7DEED682" w14:textId="77777777" w:rsidR="00633CE5" w:rsidRPr="00313645" w:rsidRDefault="00633CE5" w:rsidP="00D76A93">
            <w:pPr>
              <w:suppressAutoHyphens w:val="0"/>
              <w:jc w:val="center"/>
              <w:rPr>
                <w:rFonts w:ascii="Arial" w:hAnsi="Arial" w:cs="Arial"/>
                <w:color w:val="000000"/>
                <w:sz w:val="20"/>
                <w:szCs w:val="20"/>
                <w:lang w:val="ro-RO" w:eastAsia="ro-RO"/>
              </w:rPr>
            </w:pPr>
            <w:r>
              <w:rPr>
                <w:rFonts w:ascii="Arial" w:hAnsi="Arial" w:cs="Arial"/>
                <w:color w:val="000000"/>
                <w:sz w:val="20"/>
                <w:szCs w:val="20"/>
              </w:rPr>
              <w:t>1038</w:t>
            </w:r>
          </w:p>
        </w:tc>
        <w:tc>
          <w:tcPr>
            <w:tcW w:w="1134" w:type="dxa"/>
            <w:tcBorders>
              <w:top w:val="nil"/>
              <w:left w:val="nil"/>
              <w:bottom w:val="single" w:sz="4" w:space="0" w:color="auto"/>
              <w:right w:val="single" w:sz="4" w:space="0" w:color="auto"/>
            </w:tcBorders>
            <w:vAlign w:val="center"/>
          </w:tcPr>
          <w:p w14:paraId="4EA83CBA" w14:textId="77777777" w:rsidR="00633CE5" w:rsidRPr="00313645" w:rsidRDefault="00633CE5" w:rsidP="00D76A93">
            <w:pPr>
              <w:suppressAutoHyphens w:val="0"/>
              <w:jc w:val="center"/>
              <w:rPr>
                <w:rFonts w:ascii="Arial" w:hAnsi="Arial" w:cs="Arial"/>
                <w:color w:val="000000"/>
                <w:sz w:val="20"/>
                <w:szCs w:val="20"/>
                <w:lang w:val="ro-RO" w:eastAsia="ro-RO"/>
              </w:rPr>
            </w:pPr>
            <w:r>
              <w:rPr>
                <w:rFonts w:ascii="Arial" w:hAnsi="Arial" w:cs="Arial"/>
                <w:color w:val="000000"/>
                <w:sz w:val="20"/>
                <w:szCs w:val="20"/>
              </w:rPr>
              <w:t>811</w:t>
            </w:r>
          </w:p>
        </w:tc>
        <w:tc>
          <w:tcPr>
            <w:tcW w:w="1134" w:type="dxa"/>
            <w:tcBorders>
              <w:top w:val="nil"/>
              <w:left w:val="nil"/>
              <w:bottom w:val="single" w:sz="4" w:space="0" w:color="auto"/>
              <w:right w:val="single" w:sz="4" w:space="0" w:color="auto"/>
            </w:tcBorders>
            <w:vAlign w:val="center"/>
          </w:tcPr>
          <w:p w14:paraId="272E7D05" w14:textId="77777777" w:rsidR="00633CE5" w:rsidRPr="008537F4" w:rsidRDefault="00633CE5" w:rsidP="00D76A93">
            <w:pPr>
              <w:suppressAutoHyphens w:val="0"/>
              <w:jc w:val="center"/>
              <w:rPr>
                <w:rFonts w:ascii="Arial" w:hAnsi="Arial" w:cs="Arial"/>
                <w:color w:val="000000"/>
                <w:sz w:val="20"/>
                <w:szCs w:val="20"/>
                <w:lang w:val="ro-RO" w:eastAsia="ro-RO"/>
              </w:rPr>
            </w:pPr>
            <w:r>
              <w:rPr>
                <w:rFonts w:ascii="Arial" w:hAnsi="Arial" w:cs="Arial"/>
                <w:color w:val="000000"/>
                <w:sz w:val="20"/>
                <w:szCs w:val="20"/>
              </w:rPr>
              <w:t>858</w:t>
            </w:r>
          </w:p>
        </w:tc>
        <w:tc>
          <w:tcPr>
            <w:tcW w:w="1022" w:type="dxa"/>
            <w:tcBorders>
              <w:top w:val="nil"/>
              <w:left w:val="nil"/>
              <w:bottom w:val="single" w:sz="4" w:space="0" w:color="auto"/>
              <w:right w:val="single" w:sz="4" w:space="0" w:color="auto"/>
            </w:tcBorders>
            <w:vAlign w:val="center"/>
          </w:tcPr>
          <w:p w14:paraId="3D7EED4D" w14:textId="77777777" w:rsidR="00633CE5" w:rsidRPr="008537F4" w:rsidRDefault="00633CE5" w:rsidP="00D76A93">
            <w:pPr>
              <w:suppressAutoHyphens w:val="0"/>
              <w:jc w:val="center"/>
              <w:rPr>
                <w:rFonts w:ascii="Arial" w:hAnsi="Arial" w:cs="Arial"/>
                <w:color w:val="000000"/>
                <w:sz w:val="20"/>
                <w:szCs w:val="20"/>
                <w:lang w:val="ro-RO" w:eastAsia="ro-RO"/>
              </w:rPr>
            </w:pPr>
            <w:r>
              <w:rPr>
                <w:rFonts w:ascii="Arial" w:hAnsi="Arial" w:cs="Arial"/>
                <w:color w:val="000000"/>
                <w:sz w:val="20"/>
                <w:szCs w:val="20"/>
              </w:rPr>
              <w:t>1038</w:t>
            </w:r>
          </w:p>
        </w:tc>
        <w:tc>
          <w:tcPr>
            <w:tcW w:w="1006" w:type="dxa"/>
            <w:tcBorders>
              <w:top w:val="nil"/>
              <w:left w:val="nil"/>
              <w:bottom w:val="single" w:sz="4" w:space="0" w:color="auto"/>
              <w:right w:val="single" w:sz="4" w:space="0" w:color="auto"/>
            </w:tcBorders>
            <w:noWrap/>
            <w:vAlign w:val="bottom"/>
          </w:tcPr>
          <w:p w14:paraId="49627D90" w14:textId="77777777" w:rsidR="00633CE5" w:rsidRPr="008537F4" w:rsidRDefault="00633CE5" w:rsidP="00D76A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6443</w:t>
            </w:r>
          </w:p>
        </w:tc>
      </w:tr>
      <w:tr w:rsidR="00633CE5" w:rsidRPr="00BD3863" w14:paraId="36C3EA91" w14:textId="77777777" w:rsidTr="00D76A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3E3F18"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7074DB0" w14:textId="77777777" w:rsidR="00633CE5" w:rsidRPr="00313645" w:rsidRDefault="00633CE5" w:rsidP="00D76A93">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E3C4E33" w14:textId="77777777" w:rsidR="00633CE5" w:rsidRPr="00313645"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A90DEB6" w14:textId="77777777" w:rsidR="00633CE5" w:rsidRPr="00313645"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2BC9A0C" w14:textId="77777777" w:rsidR="00633CE5" w:rsidRPr="008537F4"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586EA576" w14:textId="77777777" w:rsidR="00633CE5" w:rsidRPr="008537F4"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27CE774F" w14:textId="77777777" w:rsidR="00633CE5" w:rsidRPr="008537F4" w:rsidRDefault="00633CE5" w:rsidP="00D76A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633CE5" w:rsidRPr="00BD3863" w14:paraId="788714BB" w14:textId="77777777" w:rsidTr="00D76A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0A807D"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EEFFDA5" w14:textId="77777777" w:rsidR="00633CE5" w:rsidRPr="00313645" w:rsidRDefault="00633CE5" w:rsidP="00D76A93">
            <w:pPr>
              <w:suppressAutoHyphens w:val="0"/>
              <w:jc w:val="center"/>
              <w:rPr>
                <w:rFonts w:ascii="Arial" w:hAnsi="Arial" w:cs="Arial"/>
                <w:color w:val="000000"/>
                <w:sz w:val="20"/>
                <w:szCs w:val="20"/>
                <w:lang w:val="ro-RO" w:eastAsia="ro-RO"/>
              </w:rPr>
            </w:pPr>
            <w:r w:rsidRPr="00A146B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7E292A8" w14:textId="77777777" w:rsidR="00633CE5" w:rsidRPr="00313645"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A213090" w14:textId="77777777" w:rsidR="00633CE5" w:rsidRPr="00313645"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650F5FA" w14:textId="77777777" w:rsidR="00633CE5" w:rsidRPr="008537F4"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AF966CA" w14:textId="77777777" w:rsidR="00633CE5" w:rsidRPr="008537F4"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CE92D98" w14:textId="77777777" w:rsidR="00633CE5" w:rsidRPr="008537F4" w:rsidRDefault="00633CE5" w:rsidP="00D76A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633CE5" w:rsidRPr="00BD3863" w14:paraId="7DE10319" w14:textId="77777777" w:rsidTr="00D76A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333514"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548836E0" w14:textId="77777777" w:rsidR="00633CE5" w:rsidRPr="00313645" w:rsidRDefault="00633CE5" w:rsidP="00D76A93">
            <w:pPr>
              <w:suppressAutoHyphens w:val="0"/>
              <w:jc w:val="center"/>
              <w:rPr>
                <w:rFonts w:ascii="Arial" w:hAnsi="Arial" w:cs="Arial"/>
                <w:color w:val="000000"/>
                <w:sz w:val="20"/>
                <w:szCs w:val="20"/>
                <w:lang w:val="ro-RO" w:eastAsia="ro-RO"/>
              </w:rPr>
            </w:pPr>
            <w:r w:rsidRPr="00A146B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8AE1DE6" w14:textId="77777777" w:rsidR="00633CE5" w:rsidRPr="00313645"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ABDB0F6" w14:textId="77777777" w:rsidR="00633CE5" w:rsidRPr="00313645"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A3A8DE1" w14:textId="77777777" w:rsidR="00633CE5" w:rsidRPr="008537F4"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3361D9A4" w14:textId="77777777" w:rsidR="00633CE5" w:rsidRPr="008537F4" w:rsidRDefault="00633CE5" w:rsidP="00D76A93">
            <w:pPr>
              <w:suppressAutoHyphens w:val="0"/>
              <w:jc w:val="center"/>
              <w:rPr>
                <w:rFonts w:ascii="Arial" w:hAnsi="Arial" w:cs="Arial"/>
                <w:color w:val="000000"/>
                <w:sz w:val="20"/>
                <w:szCs w:val="20"/>
                <w:lang w:val="ro-RO" w:eastAsia="ro-RO"/>
              </w:rPr>
            </w:pPr>
            <w:r w:rsidRPr="009C10E8">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BE72771" w14:textId="77777777" w:rsidR="00633CE5" w:rsidRPr="008537F4" w:rsidRDefault="00633CE5" w:rsidP="00D76A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33CE5" w:rsidRPr="00BD3863" w14:paraId="2CB41450" w14:textId="77777777" w:rsidTr="00D76A9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2F7E19C"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A96E321"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9945170"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A051779"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0623203"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2254148"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A4636BA"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2AE8869" w14:textId="77777777" w:rsidR="00633CE5" w:rsidRPr="00BD3863" w:rsidRDefault="00633CE5" w:rsidP="00D76A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33CE5" w:rsidRPr="00BD3863" w14:paraId="39DBE432" w14:textId="77777777" w:rsidTr="00D76A93">
        <w:trPr>
          <w:trHeight w:val="288"/>
        </w:trPr>
        <w:tc>
          <w:tcPr>
            <w:tcW w:w="2980" w:type="dxa"/>
            <w:tcBorders>
              <w:top w:val="nil"/>
              <w:left w:val="single" w:sz="4" w:space="0" w:color="auto"/>
              <w:bottom w:val="single" w:sz="4" w:space="0" w:color="auto"/>
              <w:right w:val="single" w:sz="4" w:space="0" w:color="auto"/>
            </w:tcBorders>
            <w:vAlign w:val="center"/>
            <w:hideMark/>
          </w:tcPr>
          <w:p w14:paraId="137C17C2"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AA82706" w14:textId="77777777" w:rsidR="00633CE5" w:rsidRPr="00BA7A3C" w:rsidRDefault="00633CE5" w:rsidP="00D76A93">
            <w:pPr>
              <w:suppressAutoHyphens w:val="0"/>
              <w:jc w:val="center"/>
              <w:rPr>
                <w:rFonts w:ascii="Arial" w:hAnsi="Arial" w:cs="Arial"/>
                <w:color w:val="000000"/>
                <w:sz w:val="18"/>
                <w:szCs w:val="18"/>
                <w:lang w:val="ro-RO" w:eastAsia="ro-RO"/>
              </w:rPr>
            </w:pPr>
            <w:r>
              <w:rPr>
                <w:rFonts w:ascii="Arial" w:hAnsi="Arial" w:cs="Arial"/>
                <w:color w:val="000000"/>
                <w:sz w:val="20"/>
                <w:szCs w:val="20"/>
              </w:rPr>
              <w:t>4171</w:t>
            </w:r>
          </w:p>
        </w:tc>
        <w:tc>
          <w:tcPr>
            <w:tcW w:w="1117" w:type="dxa"/>
            <w:tcBorders>
              <w:top w:val="nil"/>
              <w:left w:val="nil"/>
              <w:bottom w:val="single" w:sz="4" w:space="0" w:color="auto"/>
              <w:right w:val="single" w:sz="4" w:space="0" w:color="auto"/>
            </w:tcBorders>
            <w:vAlign w:val="center"/>
          </w:tcPr>
          <w:p w14:paraId="3FEDD7D6" w14:textId="77777777" w:rsidR="00633CE5" w:rsidRPr="00BA7A3C" w:rsidRDefault="00633CE5" w:rsidP="00D76A93">
            <w:pPr>
              <w:suppressAutoHyphens w:val="0"/>
              <w:jc w:val="center"/>
              <w:rPr>
                <w:rFonts w:ascii="Arial" w:hAnsi="Arial" w:cs="Arial"/>
                <w:color w:val="000000"/>
                <w:sz w:val="18"/>
                <w:szCs w:val="18"/>
                <w:lang w:val="ro-RO" w:eastAsia="ro-RO"/>
              </w:rPr>
            </w:pPr>
            <w:r>
              <w:rPr>
                <w:rFonts w:ascii="Arial" w:hAnsi="Arial" w:cs="Arial"/>
                <w:color w:val="000000"/>
                <w:sz w:val="20"/>
                <w:szCs w:val="20"/>
              </w:rPr>
              <w:t>2048</w:t>
            </w:r>
          </w:p>
        </w:tc>
        <w:tc>
          <w:tcPr>
            <w:tcW w:w="1080" w:type="dxa"/>
            <w:tcBorders>
              <w:top w:val="nil"/>
              <w:left w:val="nil"/>
              <w:bottom w:val="single" w:sz="4" w:space="0" w:color="auto"/>
              <w:right w:val="single" w:sz="4" w:space="0" w:color="auto"/>
            </w:tcBorders>
            <w:vAlign w:val="center"/>
          </w:tcPr>
          <w:p w14:paraId="227E1199" w14:textId="77777777" w:rsidR="00633CE5" w:rsidRPr="00BA7A3C" w:rsidRDefault="00633CE5" w:rsidP="00D76A93">
            <w:pPr>
              <w:suppressAutoHyphens w:val="0"/>
              <w:jc w:val="center"/>
              <w:rPr>
                <w:rFonts w:ascii="Arial" w:hAnsi="Arial" w:cs="Arial"/>
                <w:color w:val="000000"/>
                <w:sz w:val="18"/>
                <w:szCs w:val="18"/>
                <w:lang w:val="ro-RO" w:eastAsia="ro-RO"/>
              </w:rPr>
            </w:pPr>
            <w:r>
              <w:rPr>
                <w:rFonts w:ascii="Arial" w:hAnsi="Arial" w:cs="Arial"/>
                <w:color w:val="000000"/>
                <w:sz w:val="20"/>
                <w:szCs w:val="20"/>
              </w:rPr>
              <w:t>797</w:t>
            </w:r>
          </w:p>
        </w:tc>
        <w:tc>
          <w:tcPr>
            <w:tcW w:w="1165" w:type="dxa"/>
            <w:tcBorders>
              <w:top w:val="nil"/>
              <w:left w:val="nil"/>
              <w:bottom w:val="single" w:sz="4" w:space="0" w:color="auto"/>
              <w:right w:val="single" w:sz="4" w:space="0" w:color="auto"/>
            </w:tcBorders>
            <w:vAlign w:val="center"/>
          </w:tcPr>
          <w:p w14:paraId="5975E0CA" w14:textId="77777777" w:rsidR="00633CE5" w:rsidRPr="00BA7A3C" w:rsidRDefault="00633CE5" w:rsidP="00D76A93">
            <w:pPr>
              <w:suppressAutoHyphens w:val="0"/>
              <w:jc w:val="center"/>
              <w:rPr>
                <w:rFonts w:ascii="Arial" w:hAnsi="Arial" w:cs="Arial"/>
                <w:color w:val="000000"/>
                <w:sz w:val="18"/>
                <w:szCs w:val="18"/>
                <w:lang w:val="ro-RO" w:eastAsia="ro-RO"/>
              </w:rPr>
            </w:pPr>
            <w:r>
              <w:rPr>
                <w:rFonts w:ascii="Arial" w:hAnsi="Arial" w:cs="Arial"/>
                <w:color w:val="000000"/>
                <w:sz w:val="20"/>
                <w:szCs w:val="20"/>
              </w:rPr>
              <w:t>854</w:t>
            </w:r>
          </w:p>
        </w:tc>
        <w:tc>
          <w:tcPr>
            <w:tcW w:w="1113" w:type="dxa"/>
            <w:tcBorders>
              <w:top w:val="nil"/>
              <w:left w:val="nil"/>
              <w:bottom w:val="single" w:sz="4" w:space="0" w:color="auto"/>
              <w:right w:val="single" w:sz="4" w:space="0" w:color="auto"/>
            </w:tcBorders>
            <w:vAlign w:val="center"/>
          </w:tcPr>
          <w:p w14:paraId="1A3D86CB" w14:textId="77777777" w:rsidR="00633CE5" w:rsidRPr="00BA7A3C" w:rsidRDefault="00633CE5" w:rsidP="00D76A93">
            <w:pPr>
              <w:suppressAutoHyphens w:val="0"/>
              <w:jc w:val="center"/>
              <w:rPr>
                <w:rFonts w:ascii="Arial" w:hAnsi="Arial" w:cs="Arial"/>
                <w:color w:val="000000"/>
                <w:sz w:val="18"/>
                <w:szCs w:val="18"/>
                <w:lang w:val="ro-RO" w:eastAsia="ro-RO"/>
              </w:rPr>
            </w:pPr>
            <w:r>
              <w:rPr>
                <w:rFonts w:ascii="Arial" w:hAnsi="Arial" w:cs="Arial"/>
                <w:color w:val="000000"/>
                <w:sz w:val="20"/>
                <w:szCs w:val="20"/>
              </w:rPr>
              <w:t>879</w:t>
            </w:r>
          </w:p>
        </w:tc>
        <w:tc>
          <w:tcPr>
            <w:tcW w:w="806" w:type="dxa"/>
            <w:tcBorders>
              <w:top w:val="nil"/>
              <w:left w:val="nil"/>
              <w:bottom w:val="single" w:sz="4" w:space="0" w:color="auto"/>
              <w:right w:val="single" w:sz="4" w:space="0" w:color="auto"/>
            </w:tcBorders>
            <w:vAlign w:val="center"/>
          </w:tcPr>
          <w:p w14:paraId="4568D251" w14:textId="77777777" w:rsidR="00633CE5" w:rsidRPr="00BA7A3C" w:rsidRDefault="00633CE5" w:rsidP="00D76A93">
            <w:pPr>
              <w:suppressAutoHyphens w:val="0"/>
              <w:jc w:val="center"/>
              <w:rPr>
                <w:rFonts w:ascii="Arial" w:hAnsi="Arial" w:cs="Arial"/>
                <w:color w:val="000000"/>
                <w:sz w:val="18"/>
                <w:szCs w:val="18"/>
                <w:lang w:val="ro-RO" w:eastAsia="ro-RO"/>
              </w:rPr>
            </w:pPr>
            <w:r>
              <w:rPr>
                <w:rFonts w:ascii="Arial" w:hAnsi="Arial" w:cs="Arial"/>
                <w:color w:val="000000"/>
                <w:sz w:val="20"/>
                <w:szCs w:val="20"/>
              </w:rPr>
              <w:t>588</w:t>
            </w:r>
          </w:p>
        </w:tc>
        <w:tc>
          <w:tcPr>
            <w:tcW w:w="1006" w:type="dxa"/>
            <w:tcBorders>
              <w:top w:val="nil"/>
              <w:left w:val="nil"/>
              <w:bottom w:val="single" w:sz="4" w:space="0" w:color="auto"/>
              <w:right w:val="single" w:sz="4" w:space="0" w:color="auto"/>
            </w:tcBorders>
            <w:noWrap/>
            <w:vAlign w:val="bottom"/>
          </w:tcPr>
          <w:p w14:paraId="61594C95" w14:textId="77777777" w:rsidR="00633CE5" w:rsidRPr="00BA7A3C" w:rsidRDefault="00633CE5" w:rsidP="00D76A9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9337</w:t>
            </w:r>
          </w:p>
        </w:tc>
      </w:tr>
      <w:tr w:rsidR="00633CE5" w:rsidRPr="00BD3863" w14:paraId="5484C12A" w14:textId="77777777" w:rsidTr="00D76A93">
        <w:trPr>
          <w:trHeight w:val="288"/>
        </w:trPr>
        <w:tc>
          <w:tcPr>
            <w:tcW w:w="2980" w:type="dxa"/>
            <w:tcBorders>
              <w:top w:val="nil"/>
              <w:left w:val="single" w:sz="4" w:space="0" w:color="auto"/>
              <w:bottom w:val="single" w:sz="4" w:space="0" w:color="auto"/>
              <w:right w:val="single" w:sz="4" w:space="0" w:color="auto"/>
            </w:tcBorders>
            <w:vAlign w:val="center"/>
            <w:hideMark/>
          </w:tcPr>
          <w:p w14:paraId="43CE1380"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53CEFE53"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6FF9469"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5ED6D50"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108788DB"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A99F786"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FB9B1D6"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51E836A2" w14:textId="77777777" w:rsidR="00633CE5" w:rsidRPr="00BA7A3C" w:rsidRDefault="00633CE5" w:rsidP="00D76A9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633CE5" w:rsidRPr="00BD3863" w14:paraId="5F65B892" w14:textId="77777777" w:rsidTr="00D76A93">
        <w:trPr>
          <w:trHeight w:val="288"/>
        </w:trPr>
        <w:tc>
          <w:tcPr>
            <w:tcW w:w="2980" w:type="dxa"/>
            <w:tcBorders>
              <w:top w:val="nil"/>
              <w:left w:val="single" w:sz="4" w:space="0" w:color="auto"/>
              <w:bottom w:val="single" w:sz="4" w:space="0" w:color="auto"/>
              <w:right w:val="single" w:sz="4" w:space="0" w:color="auto"/>
            </w:tcBorders>
            <w:vAlign w:val="center"/>
            <w:hideMark/>
          </w:tcPr>
          <w:p w14:paraId="03F339B5"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24F9993E"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67893C0"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2AC8F761"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7AC71AC7"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35B3CA1"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1E31BB8A"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4F468CF" w14:textId="77777777" w:rsidR="00633CE5" w:rsidRPr="00BA7A3C" w:rsidRDefault="00633CE5" w:rsidP="00D76A9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633CE5" w:rsidRPr="00BD3863" w14:paraId="2C22A19B" w14:textId="77777777" w:rsidTr="00D76A93">
        <w:trPr>
          <w:trHeight w:val="288"/>
        </w:trPr>
        <w:tc>
          <w:tcPr>
            <w:tcW w:w="2980" w:type="dxa"/>
            <w:tcBorders>
              <w:top w:val="nil"/>
              <w:left w:val="single" w:sz="4" w:space="0" w:color="auto"/>
              <w:bottom w:val="single" w:sz="4" w:space="0" w:color="auto"/>
              <w:right w:val="single" w:sz="4" w:space="0" w:color="auto"/>
            </w:tcBorders>
            <w:vAlign w:val="center"/>
            <w:hideMark/>
          </w:tcPr>
          <w:p w14:paraId="5C669E1E" w14:textId="77777777" w:rsidR="00633CE5" w:rsidRPr="00BD3863" w:rsidRDefault="00633CE5" w:rsidP="00D76A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67CCC002"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4EF0822"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117E069"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1C08F0BE"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1E085F46"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423BC763" w14:textId="77777777" w:rsidR="00633CE5" w:rsidRPr="00BA7A3C" w:rsidRDefault="00633CE5" w:rsidP="00D76A93">
            <w:pPr>
              <w:suppressAutoHyphens w:val="0"/>
              <w:jc w:val="center"/>
              <w:rPr>
                <w:rFonts w:ascii="Arial" w:hAnsi="Arial" w:cs="Arial"/>
                <w:color w:val="000000"/>
                <w:sz w:val="18"/>
                <w:szCs w:val="18"/>
                <w:lang w:val="ro-RO" w:eastAsia="ro-RO"/>
              </w:rPr>
            </w:pPr>
            <w:r w:rsidRPr="0077115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A5CFB55" w14:textId="77777777" w:rsidR="00633CE5" w:rsidRPr="00BA7A3C" w:rsidRDefault="00633CE5" w:rsidP="00D76A9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827DF0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33CE5">
        <w:rPr>
          <w:rFonts w:ascii="Arial" w:hAnsi="Arial" w:cs="Arial"/>
          <w:lang w:val="pt-BR"/>
        </w:rPr>
        <w:t>DN6_km380+665-km397+267</w:t>
      </w:r>
      <w:r w:rsidR="005268D7" w:rsidRPr="00FD1C6E">
        <w:rPr>
          <w:rFonts w:ascii="Arial" w:hAnsi="Arial" w:cs="Arial"/>
          <w:lang w:val="it-IT"/>
        </w:rPr>
        <w:t>, cod identificare RD_RO_00_</w:t>
      </w:r>
      <w:r w:rsidR="00B529E3">
        <w:rPr>
          <w:rFonts w:ascii="Arial" w:hAnsi="Arial" w:cs="Arial"/>
          <w:lang w:val="it-IT"/>
        </w:rPr>
        <w:t>8</w:t>
      </w:r>
      <w:r w:rsidR="005B55E4">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0F5D7F72" w:rsidR="00C23B40" w:rsidRDefault="00633CE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Caraș Severin</w:t>
            </w:r>
          </w:p>
        </w:tc>
        <w:tc>
          <w:tcPr>
            <w:tcW w:w="4426" w:type="dxa"/>
          </w:tcPr>
          <w:p w14:paraId="2D4AE744" w14:textId="322F319E" w:rsidR="00C23B40" w:rsidRDefault="00633CE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1903</w:t>
            </w:r>
            <w:r w:rsidR="00C23B40">
              <w:rPr>
                <w:rFonts w:ascii="Arial" w:hAnsi="Arial" w:cs="Arial"/>
                <w:sz w:val="20"/>
                <w:szCs w:val="20"/>
                <w:lang w:val="ro-RO" w:eastAsia="ro-RO"/>
              </w:rPr>
              <w:t>,</w:t>
            </w:r>
            <w:r>
              <w:rPr>
                <w:rFonts w:ascii="Arial" w:hAnsi="Arial" w:cs="Arial"/>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92BD79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3CE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A96AF01" w:rsidR="00FC534B" w:rsidRDefault="00633CE5" w:rsidP="00DF0BBF">
      <w:pPr>
        <w:suppressAutoHyphens w:val="0"/>
        <w:jc w:val="center"/>
        <w:rPr>
          <w:kern w:val="0"/>
          <w:lang w:val="ro-RO" w:eastAsia="ro-RO"/>
        </w:rPr>
      </w:pPr>
      <w:r>
        <w:rPr>
          <w:noProof/>
        </w:rPr>
        <w:drawing>
          <wp:inline distT="0" distB="0" distL="0" distR="0" wp14:anchorId="11C48E1C" wp14:editId="3C8C8C5B">
            <wp:extent cx="4923809" cy="710473"/>
            <wp:effectExtent l="0" t="0" r="0" b="0"/>
            <wp:docPr id="14" name="Kép 13">
              <a:extLst xmlns:a="http://schemas.openxmlformats.org/drawingml/2006/main">
                <a:ext uri="{FF2B5EF4-FFF2-40B4-BE49-F238E27FC236}">
                  <a16:creationId xmlns:a16="http://schemas.microsoft.com/office/drawing/2014/main" id="{7B757799-2D38-DB38-7D60-230B183E83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ép 13">
                      <a:extLst>
                        <a:ext uri="{FF2B5EF4-FFF2-40B4-BE49-F238E27FC236}">
                          <a16:creationId xmlns:a16="http://schemas.microsoft.com/office/drawing/2014/main" id="{7B757799-2D38-DB38-7D60-230B183E8360}"/>
                        </a:ext>
                      </a:extLst>
                    </pic:cNvPr>
                    <pic:cNvPicPr>
                      <a:picLocks noChangeAspect="1"/>
                    </pic:cNvPicPr>
                  </pic:nvPicPr>
                  <pic:blipFill>
                    <a:blip r:embed="rId17"/>
                    <a:stretch>
                      <a:fillRect/>
                    </a:stretch>
                  </pic:blipFill>
                  <pic:spPr>
                    <a:xfrm>
                      <a:off x="0" y="0"/>
                      <a:ext cx="4923809" cy="710473"/>
                    </a:xfrm>
                    <a:prstGeom prst="rect">
                      <a:avLst/>
                    </a:prstGeom>
                  </pic:spPr>
                </pic:pic>
              </a:graphicData>
            </a:graphic>
          </wp:inline>
        </w:drawing>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35"/>
        <w:gridCol w:w="493"/>
        <w:gridCol w:w="486"/>
        <w:gridCol w:w="499"/>
        <w:gridCol w:w="494"/>
        <w:gridCol w:w="486"/>
        <w:gridCol w:w="499"/>
        <w:gridCol w:w="494"/>
        <w:gridCol w:w="541"/>
        <w:gridCol w:w="499"/>
        <w:gridCol w:w="494"/>
        <w:gridCol w:w="541"/>
        <w:gridCol w:w="499"/>
      </w:tblGrid>
      <w:tr w:rsidR="00260073" w:rsidRPr="00260073" w14:paraId="3C9CBA33" w14:textId="77777777" w:rsidTr="0026007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C182C8C"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 xml:space="preserve">Banda de </w:t>
            </w:r>
            <w:proofErr w:type="spellStart"/>
            <w:r w:rsidRPr="0026007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71E646"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proofErr w:type="spellStart"/>
            <w:r w:rsidRPr="00260073">
              <w:rPr>
                <w:rFonts w:ascii="Calibri" w:hAnsi="Calibri" w:cs="Calibri"/>
                <w:b/>
                <w:bCs/>
                <w:color w:val="000000"/>
                <w:kern w:val="0"/>
                <w:sz w:val="16"/>
                <w:szCs w:val="16"/>
                <w:lang w:eastAsia="en-US"/>
              </w:rPr>
              <w:t>Băile</w:t>
            </w:r>
            <w:proofErr w:type="spellEnd"/>
            <w:r w:rsidRPr="00260073">
              <w:rPr>
                <w:rFonts w:ascii="Calibri" w:hAnsi="Calibri" w:cs="Calibri"/>
                <w:b/>
                <w:bCs/>
                <w:color w:val="000000"/>
                <w:kern w:val="0"/>
                <w:sz w:val="16"/>
                <w:szCs w:val="16"/>
                <w:lang w:eastAsia="en-US"/>
              </w:rPr>
              <w:t xml:space="preserve"> </w:t>
            </w:r>
            <w:proofErr w:type="spellStart"/>
            <w:r w:rsidRPr="00260073">
              <w:rPr>
                <w:rFonts w:ascii="Calibri" w:hAnsi="Calibri" w:cs="Calibri"/>
                <w:b/>
                <w:bCs/>
                <w:color w:val="000000"/>
                <w:kern w:val="0"/>
                <w:sz w:val="16"/>
                <w:szCs w:val="16"/>
                <w:lang w:eastAsia="en-US"/>
              </w:rPr>
              <w:t>Herculane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9C0F88"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Iablanița</w:t>
            </w:r>
          </w:p>
        </w:tc>
        <w:tc>
          <w:tcPr>
            <w:tcW w:w="1500" w:type="dxa"/>
            <w:gridSpan w:val="3"/>
            <w:tcBorders>
              <w:top w:val="single" w:sz="8" w:space="0" w:color="auto"/>
              <w:left w:val="nil"/>
              <w:bottom w:val="single" w:sz="8" w:space="0" w:color="auto"/>
              <w:right w:val="single" w:sz="8" w:space="0" w:color="000000"/>
            </w:tcBorders>
            <w:vAlign w:val="center"/>
            <w:hideMark/>
          </w:tcPr>
          <w:p w14:paraId="200C90E0"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proofErr w:type="spellStart"/>
            <w:r w:rsidRPr="00260073">
              <w:rPr>
                <w:rFonts w:ascii="Calibri" w:hAnsi="Calibri" w:cs="Calibri"/>
                <w:b/>
                <w:bCs/>
                <w:color w:val="000000"/>
                <w:kern w:val="0"/>
                <w:sz w:val="16"/>
                <w:szCs w:val="16"/>
                <w:lang w:eastAsia="en-US"/>
              </w:rPr>
              <w:t>Mehadia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1EAB42"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TOTAL</w:t>
            </w:r>
          </w:p>
        </w:tc>
      </w:tr>
      <w:tr w:rsidR="00260073" w:rsidRPr="00260073" w14:paraId="2FB0A14C" w14:textId="77777777" w:rsidTr="002600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3A00B58" w14:textId="77777777" w:rsidR="00260073" w:rsidRPr="00260073" w:rsidRDefault="00260073" w:rsidP="0026007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DE0207D"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proofErr w:type="spellStart"/>
            <w:r w:rsidRPr="00260073">
              <w:rPr>
                <w:rFonts w:ascii="Calibri" w:hAnsi="Calibri" w:cs="Calibri"/>
                <w:b/>
                <w:bCs/>
                <w:color w:val="000000"/>
                <w:kern w:val="0"/>
                <w:sz w:val="16"/>
                <w:szCs w:val="16"/>
                <w:lang w:eastAsia="en-US"/>
              </w:rPr>
              <w:t>Efect</w:t>
            </w:r>
            <w:proofErr w:type="spellEnd"/>
            <w:r w:rsidRPr="00260073">
              <w:rPr>
                <w:rFonts w:ascii="Calibri" w:hAnsi="Calibri" w:cs="Calibri"/>
                <w:b/>
                <w:bCs/>
                <w:color w:val="000000"/>
                <w:kern w:val="0"/>
                <w:sz w:val="16"/>
                <w:szCs w:val="16"/>
                <w:lang w:eastAsia="en-US"/>
              </w:rPr>
              <w:t xml:space="preserve"> </w:t>
            </w:r>
            <w:proofErr w:type="spellStart"/>
            <w:r w:rsidRPr="002600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4B1600"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proofErr w:type="spellStart"/>
            <w:r w:rsidRPr="00260073">
              <w:rPr>
                <w:rFonts w:ascii="Calibri" w:hAnsi="Calibri" w:cs="Calibri"/>
                <w:b/>
                <w:bCs/>
                <w:color w:val="000000"/>
                <w:kern w:val="0"/>
                <w:sz w:val="16"/>
                <w:szCs w:val="16"/>
                <w:lang w:eastAsia="en-US"/>
              </w:rPr>
              <w:t>Efect</w:t>
            </w:r>
            <w:proofErr w:type="spellEnd"/>
            <w:r w:rsidRPr="00260073">
              <w:rPr>
                <w:rFonts w:ascii="Calibri" w:hAnsi="Calibri" w:cs="Calibri"/>
                <w:b/>
                <w:bCs/>
                <w:color w:val="000000"/>
                <w:kern w:val="0"/>
                <w:sz w:val="16"/>
                <w:szCs w:val="16"/>
                <w:lang w:eastAsia="en-US"/>
              </w:rPr>
              <w:t xml:space="preserve"> </w:t>
            </w:r>
            <w:proofErr w:type="spellStart"/>
            <w:r w:rsidRPr="002600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97FFD9"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proofErr w:type="spellStart"/>
            <w:r w:rsidRPr="00260073">
              <w:rPr>
                <w:rFonts w:ascii="Calibri" w:hAnsi="Calibri" w:cs="Calibri"/>
                <w:b/>
                <w:bCs/>
                <w:color w:val="000000"/>
                <w:kern w:val="0"/>
                <w:sz w:val="16"/>
                <w:szCs w:val="16"/>
                <w:lang w:eastAsia="en-US"/>
              </w:rPr>
              <w:t>Efect</w:t>
            </w:r>
            <w:proofErr w:type="spellEnd"/>
            <w:r w:rsidRPr="00260073">
              <w:rPr>
                <w:rFonts w:ascii="Calibri" w:hAnsi="Calibri" w:cs="Calibri"/>
                <w:b/>
                <w:bCs/>
                <w:color w:val="000000"/>
                <w:kern w:val="0"/>
                <w:sz w:val="16"/>
                <w:szCs w:val="16"/>
                <w:lang w:eastAsia="en-US"/>
              </w:rPr>
              <w:t xml:space="preserve"> </w:t>
            </w:r>
            <w:proofErr w:type="spellStart"/>
            <w:r w:rsidRPr="002600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3F1FB8"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proofErr w:type="spellStart"/>
            <w:r w:rsidRPr="00260073">
              <w:rPr>
                <w:rFonts w:ascii="Calibri" w:hAnsi="Calibri" w:cs="Calibri"/>
                <w:b/>
                <w:bCs/>
                <w:color w:val="000000"/>
                <w:kern w:val="0"/>
                <w:sz w:val="16"/>
                <w:szCs w:val="16"/>
                <w:lang w:eastAsia="en-US"/>
              </w:rPr>
              <w:t>Efect</w:t>
            </w:r>
            <w:proofErr w:type="spellEnd"/>
            <w:r w:rsidRPr="00260073">
              <w:rPr>
                <w:rFonts w:ascii="Calibri" w:hAnsi="Calibri" w:cs="Calibri"/>
                <w:b/>
                <w:bCs/>
                <w:color w:val="000000"/>
                <w:kern w:val="0"/>
                <w:sz w:val="16"/>
                <w:szCs w:val="16"/>
                <w:lang w:eastAsia="en-US"/>
              </w:rPr>
              <w:t xml:space="preserve"> </w:t>
            </w:r>
            <w:proofErr w:type="spellStart"/>
            <w:r w:rsidRPr="00260073">
              <w:rPr>
                <w:rFonts w:ascii="Calibri" w:hAnsi="Calibri" w:cs="Calibri"/>
                <w:b/>
                <w:bCs/>
                <w:color w:val="000000"/>
                <w:kern w:val="0"/>
                <w:sz w:val="16"/>
                <w:szCs w:val="16"/>
                <w:lang w:eastAsia="en-US"/>
              </w:rPr>
              <w:t>dăunător</w:t>
            </w:r>
            <w:proofErr w:type="spellEnd"/>
          </w:p>
        </w:tc>
      </w:tr>
      <w:tr w:rsidR="00260073" w:rsidRPr="00260073" w14:paraId="57B87754" w14:textId="77777777" w:rsidTr="002600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28B714" w14:textId="77777777" w:rsidR="00260073" w:rsidRPr="00260073" w:rsidRDefault="00260073" w:rsidP="0026007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3044546"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E23B16"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019EB9"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3306FB"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9FBAFA"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D4E2F6"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13BE8C"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81F021"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E5F1C9"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B799704"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A35CFB"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032CB93"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HSD</w:t>
            </w:r>
          </w:p>
        </w:tc>
      </w:tr>
      <w:tr w:rsidR="00260073" w:rsidRPr="00260073" w14:paraId="4C935ECD"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C6C2C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62C4B4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FBE1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CBBD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FF237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139F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19A47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7BDC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9477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72C6E8C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3DD30F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ACA51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654614A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23</w:t>
            </w:r>
          </w:p>
        </w:tc>
      </w:tr>
      <w:tr w:rsidR="00260073" w:rsidRPr="00260073" w14:paraId="287EED34"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A8BC4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04BFFE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43FE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3EFE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879D0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FF83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2850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5A9E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44707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499A713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4F761B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6B9B0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7827C35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22</w:t>
            </w:r>
          </w:p>
        </w:tc>
      </w:tr>
      <w:tr w:rsidR="00260073" w:rsidRPr="00260073" w14:paraId="042F961A"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5EA7B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25466A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1F7D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BDECA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2C1AE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018B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0B1F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8453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546A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83</w:t>
            </w:r>
          </w:p>
        </w:tc>
        <w:tc>
          <w:tcPr>
            <w:tcW w:w="500" w:type="dxa"/>
            <w:tcBorders>
              <w:top w:val="nil"/>
              <w:left w:val="nil"/>
              <w:bottom w:val="single" w:sz="8" w:space="0" w:color="auto"/>
              <w:right w:val="single" w:sz="8" w:space="0" w:color="auto"/>
            </w:tcBorders>
            <w:vAlign w:val="center"/>
            <w:hideMark/>
          </w:tcPr>
          <w:p w14:paraId="138504B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113686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8210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3738415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27</w:t>
            </w:r>
          </w:p>
        </w:tc>
      </w:tr>
      <w:tr w:rsidR="00260073" w:rsidRPr="00260073" w14:paraId="0BA9351A"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9E21B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801AC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0586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D2B6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971E8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A200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B1B8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C27B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B91B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112</w:t>
            </w:r>
          </w:p>
        </w:tc>
        <w:tc>
          <w:tcPr>
            <w:tcW w:w="500" w:type="dxa"/>
            <w:tcBorders>
              <w:top w:val="nil"/>
              <w:left w:val="nil"/>
              <w:bottom w:val="single" w:sz="8" w:space="0" w:color="auto"/>
              <w:right w:val="single" w:sz="8" w:space="0" w:color="auto"/>
            </w:tcBorders>
            <w:vAlign w:val="center"/>
            <w:hideMark/>
          </w:tcPr>
          <w:p w14:paraId="2DB2AA5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A3EC68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2A52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1E966B9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21</w:t>
            </w:r>
          </w:p>
        </w:tc>
      </w:tr>
      <w:tr w:rsidR="00260073" w:rsidRPr="00260073" w14:paraId="79110486"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6EC5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886249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6A44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48EF1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09212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94F7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AB64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00CD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9C41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86</w:t>
            </w:r>
          </w:p>
        </w:tc>
        <w:tc>
          <w:tcPr>
            <w:tcW w:w="500" w:type="dxa"/>
            <w:tcBorders>
              <w:top w:val="nil"/>
              <w:left w:val="nil"/>
              <w:bottom w:val="single" w:sz="8" w:space="0" w:color="auto"/>
              <w:right w:val="single" w:sz="8" w:space="0" w:color="auto"/>
            </w:tcBorders>
            <w:vAlign w:val="center"/>
            <w:hideMark/>
          </w:tcPr>
          <w:p w14:paraId="621559D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25382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E7BA8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32EAE99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10</w:t>
            </w:r>
          </w:p>
        </w:tc>
      </w:tr>
      <w:tr w:rsidR="00260073" w:rsidRPr="00260073" w14:paraId="2AF2C4C2"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E7766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6B517B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BB55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48161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83F0C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9EC2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4409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DFCA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3584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7EBF920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6532EA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28BF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7E30A33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12</w:t>
            </w:r>
          </w:p>
        </w:tc>
      </w:tr>
      <w:tr w:rsidR="00260073" w:rsidRPr="00260073" w14:paraId="13E5B811"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73147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FE5698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E5EB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55A52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AD5BA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2D08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63B8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6B99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CB4A0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1FE486E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D19006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311BC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6E03692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10</w:t>
            </w:r>
          </w:p>
        </w:tc>
      </w:tr>
      <w:tr w:rsidR="00260073" w:rsidRPr="00260073" w14:paraId="3E6D5C6F"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D30EF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1F1C25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96ED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DD921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3A0C0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BCDD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5A46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FD1D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1EC3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682FBBE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48FA3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B3F3A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0E967E0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10</w:t>
            </w:r>
          </w:p>
        </w:tc>
      </w:tr>
      <w:tr w:rsidR="00260073" w:rsidRPr="00260073" w14:paraId="6D853322"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7FE74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9D7E67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1E12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17D1F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DFA68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5990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BD2A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CD38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B450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1E04ABF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445C49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3FF5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0FB6A92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12</w:t>
            </w:r>
          </w:p>
        </w:tc>
      </w:tr>
      <w:tr w:rsidR="00260073" w:rsidRPr="00260073" w14:paraId="4858D607"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078EF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F0598F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AFF4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AFE07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44273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1B3A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6413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FFD1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8D6B1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105153D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B0AA28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09975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4500BCD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16</w:t>
            </w:r>
          </w:p>
        </w:tc>
      </w:tr>
      <w:tr w:rsidR="00260073" w:rsidRPr="00260073" w14:paraId="1E161554"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17A03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C691C8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7CDF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24762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D5D40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478F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1AD2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D13C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B916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5DE50DE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5344B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EF1C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710D161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13</w:t>
            </w:r>
          </w:p>
        </w:tc>
      </w:tr>
      <w:tr w:rsidR="00260073" w:rsidRPr="00260073" w14:paraId="2B373C88"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3CF36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D51D57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6E80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B1594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BA936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54FA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E6C5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F7DA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93678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CF757F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7F5B7B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95579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44E4EF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16</w:t>
            </w:r>
          </w:p>
        </w:tc>
      </w:tr>
      <w:tr w:rsidR="00260073" w:rsidRPr="00260073" w14:paraId="3D965FE4"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1A041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E1C12F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1160E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C07AC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3308E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A1D6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6BFD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9DF8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17B7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61A3EE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7EBE00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FDA07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302CD9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18</w:t>
            </w:r>
          </w:p>
        </w:tc>
      </w:tr>
      <w:tr w:rsidR="00260073" w:rsidRPr="00260073" w14:paraId="7B914560"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E98A9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67697C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872D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4BB1D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F2ADC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1338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2E7D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5BBA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C387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B2E849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2A2908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F001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603D1B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17</w:t>
            </w:r>
          </w:p>
        </w:tc>
      </w:tr>
      <w:tr w:rsidR="00260073" w:rsidRPr="00260073" w14:paraId="11687957"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1F634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23111F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BACF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765C7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5FCA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A47B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E286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0A0A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F16B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DB7E06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228621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7558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5A8379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24</w:t>
            </w:r>
          </w:p>
        </w:tc>
      </w:tr>
      <w:tr w:rsidR="00260073" w:rsidRPr="00260073" w14:paraId="32D6680E"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03B2E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8F33FE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66D3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F9701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4ECFC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66E9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E955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4F53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F1B8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AD1371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73AFD7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1A9A1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09658B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23</w:t>
            </w:r>
          </w:p>
        </w:tc>
      </w:tr>
      <w:tr w:rsidR="00260073" w:rsidRPr="00260073" w14:paraId="178388C6"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62B96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4706A5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D042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384C63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B651A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83E2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6269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2DAA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AA045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7B74693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BF67D3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2E6D0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219EC1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21</w:t>
            </w:r>
          </w:p>
        </w:tc>
      </w:tr>
      <w:tr w:rsidR="00260073" w:rsidRPr="00260073" w14:paraId="5672AB06"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22D9E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00EB28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3108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7FDC2B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23BEB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97E2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A67A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658D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A0EC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5560C2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11D644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BBF8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5101E9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22</w:t>
            </w:r>
          </w:p>
        </w:tc>
      </w:tr>
      <w:tr w:rsidR="00260073" w:rsidRPr="00260073" w14:paraId="397273B5"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7DE0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6AE362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0F83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1F6C1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174F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1B2D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71DB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C3BD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F934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201AFC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5C267B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10D3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F3543A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20</w:t>
            </w:r>
          </w:p>
        </w:tc>
      </w:tr>
      <w:tr w:rsidR="00260073" w:rsidRPr="00260073" w14:paraId="413C7C8C"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CDA63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A6E866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762D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0836F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064B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3830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7CF7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EA2D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398B7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21A71B2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2C9B4B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26622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E90BA0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37</w:t>
            </w:r>
          </w:p>
        </w:tc>
      </w:tr>
      <w:tr w:rsidR="00260073" w:rsidRPr="00260073" w14:paraId="51D28F58"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82EC1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1A7F10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6FFC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2015E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5A5E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B3F7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F9D8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B109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96FA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87DA6B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4772CCF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F23C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1D7CA4F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74</w:t>
            </w:r>
          </w:p>
        </w:tc>
      </w:tr>
      <w:tr w:rsidR="00260073" w:rsidRPr="00260073" w14:paraId="56CBA127"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D2127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71B1D7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768C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8C6E3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E1E5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E8C9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4D51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0022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FD62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0E08832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79BF38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9D6F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418644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20</w:t>
            </w:r>
          </w:p>
        </w:tc>
      </w:tr>
      <w:tr w:rsidR="00260073" w:rsidRPr="00260073" w14:paraId="0533250E"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F2393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3891FC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6309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D2523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8E78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67D3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E345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9EE0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5C6977"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2846D08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BB6E4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82E82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7D10B66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3</w:t>
            </w:r>
          </w:p>
        </w:tc>
      </w:tr>
      <w:tr w:rsidR="00260073" w:rsidRPr="00260073" w14:paraId="2D43B173"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21391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39716B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0618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B9233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A071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0050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CE1F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66C9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0DA35"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3C801F09"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378C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AE5D3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1339D8E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r>
      <w:tr w:rsidR="00260073" w:rsidRPr="00260073" w14:paraId="3B855809"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B48D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26458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7568B"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CFD302"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EDCA1"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2CB5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024B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E803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D8923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06F487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ACA7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758ED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52F5D1FA"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r>
      <w:tr w:rsidR="00260073" w:rsidRPr="00260073" w14:paraId="40047820"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F208C" w14:textId="77777777" w:rsidR="00260073" w:rsidRPr="00260073" w:rsidRDefault="00260073" w:rsidP="00260073">
            <w:pPr>
              <w:suppressAutoHyphens w:val="0"/>
              <w:jc w:val="center"/>
              <w:rPr>
                <w:rFonts w:ascii="Calibri" w:hAnsi="Calibri" w:cs="Calibri"/>
                <w:color w:val="000000"/>
                <w:kern w:val="0"/>
                <w:sz w:val="16"/>
                <w:szCs w:val="16"/>
                <w:lang w:eastAsia="en-US"/>
              </w:rPr>
            </w:pPr>
            <w:proofErr w:type="spellStart"/>
            <w:r w:rsidRPr="00260073">
              <w:rPr>
                <w:rFonts w:ascii="Calibri" w:hAnsi="Calibri" w:cs="Calibri"/>
                <w:color w:val="000000"/>
                <w:kern w:val="0"/>
                <w:sz w:val="16"/>
                <w:szCs w:val="16"/>
                <w:lang w:eastAsia="en-US"/>
              </w:rPr>
              <w:t>peste</w:t>
            </w:r>
            <w:proofErr w:type="spellEnd"/>
            <w:r w:rsidRPr="0026007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EE0551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CBF46"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B2C68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8258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4941F"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32833"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A1C8C"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05EF9E"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438</w:t>
            </w:r>
          </w:p>
        </w:tc>
        <w:tc>
          <w:tcPr>
            <w:tcW w:w="500" w:type="dxa"/>
            <w:tcBorders>
              <w:top w:val="nil"/>
              <w:left w:val="nil"/>
              <w:bottom w:val="single" w:sz="8" w:space="0" w:color="auto"/>
              <w:right w:val="single" w:sz="8" w:space="0" w:color="auto"/>
            </w:tcBorders>
            <w:vAlign w:val="center"/>
            <w:hideMark/>
          </w:tcPr>
          <w:p w14:paraId="11C64230"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5F158"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968A8DD"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440</w:t>
            </w:r>
          </w:p>
        </w:tc>
        <w:tc>
          <w:tcPr>
            <w:tcW w:w="500" w:type="dxa"/>
            <w:tcBorders>
              <w:top w:val="nil"/>
              <w:left w:val="nil"/>
              <w:bottom w:val="single" w:sz="8" w:space="0" w:color="auto"/>
              <w:right w:val="single" w:sz="8" w:space="0" w:color="auto"/>
            </w:tcBorders>
            <w:vAlign w:val="center"/>
            <w:hideMark/>
          </w:tcPr>
          <w:p w14:paraId="3F2315B4" w14:textId="77777777" w:rsidR="00260073" w:rsidRPr="00260073" w:rsidRDefault="00260073" w:rsidP="00260073">
            <w:pPr>
              <w:suppressAutoHyphens w:val="0"/>
              <w:jc w:val="center"/>
              <w:rPr>
                <w:rFonts w:ascii="Calibri" w:hAnsi="Calibri" w:cs="Calibri"/>
                <w:color w:val="000000"/>
                <w:kern w:val="0"/>
                <w:sz w:val="16"/>
                <w:szCs w:val="16"/>
                <w:lang w:eastAsia="en-US"/>
              </w:rPr>
            </w:pPr>
            <w:r w:rsidRPr="00260073">
              <w:rPr>
                <w:rFonts w:ascii="Calibri" w:hAnsi="Calibri" w:cs="Calibri"/>
                <w:color w:val="000000"/>
                <w:kern w:val="0"/>
                <w:sz w:val="16"/>
                <w:szCs w:val="16"/>
                <w:lang w:eastAsia="en-US"/>
              </w:rPr>
              <w:t>0</w:t>
            </w:r>
          </w:p>
        </w:tc>
      </w:tr>
      <w:tr w:rsidR="00260073" w:rsidRPr="00260073" w14:paraId="2794D0F4" w14:textId="77777777" w:rsidTr="002600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814662"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875E084"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32E34C"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3446AF0E"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16B67AC3"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905A09"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DB0B3F"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4B5304"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BBCA635"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1760</w:t>
            </w:r>
          </w:p>
        </w:tc>
        <w:tc>
          <w:tcPr>
            <w:tcW w:w="500" w:type="dxa"/>
            <w:tcBorders>
              <w:top w:val="nil"/>
              <w:left w:val="nil"/>
              <w:bottom w:val="single" w:sz="8" w:space="0" w:color="auto"/>
              <w:right w:val="single" w:sz="8" w:space="0" w:color="auto"/>
            </w:tcBorders>
            <w:vAlign w:val="center"/>
            <w:hideMark/>
          </w:tcPr>
          <w:p w14:paraId="7F410C80"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439</w:t>
            </w:r>
          </w:p>
        </w:tc>
        <w:tc>
          <w:tcPr>
            <w:tcW w:w="500" w:type="dxa"/>
            <w:tcBorders>
              <w:top w:val="nil"/>
              <w:left w:val="nil"/>
              <w:bottom w:val="single" w:sz="8" w:space="0" w:color="auto"/>
              <w:right w:val="single" w:sz="8" w:space="0" w:color="auto"/>
            </w:tcBorders>
            <w:vAlign w:val="center"/>
            <w:hideMark/>
          </w:tcPr>
          <w:p w14:paraId="7D89951D"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22A7B3D"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1856</w:t>
            </w:r>
          </w:p>
        </w:tc>
        <w:tc>
          <w:tcPr>
            <w:tcW w:w="500" w:type="dxa"/>
            <w:tcBorders>
              <w:top w:val="nil"/>
              <w:left w:val="nil"/>
              <w:bottom w:val="single" w:sz="8" w:space="0" w:color="auto"/>
              <w:right w:val="single" w:sz="8" w:space="0" w:color="auto"/>
            </w:tcBorders>
            <w:vAlign w:val="center"/>
            <w:hideMark/>
          </w:tcPr>
          <w:p w14:paraId="52C696D2" w14:textId="77777777" w:rsidR="00260073" w:rsidRPr="00260073" w:rsidRDefault="00260073" w:rsidP="00260073">
            <w:pPr>
              <w:suppressAutoHyphens w:val="0"/>
              <w:jc w:val="center"/>
              <w:rPr>
                <w:rFonts w:ascii="Calibri" w:hAnsi="Calibri" w:cs="Calibri"/>
                <w:b/>
                <w:bCs/>
                <w:color w:val="000000"/>
                <w:kern w:val="0"/>
                <w:sz w:val="16"/>
                <w:szCs w:val="16"/>
                <w:lang w:eastAsia="en-US"/>
              </w:rPr>
            </w:pPr>
            <w:r w:rsidRPr="00260073">
              <w:rPr>
                <w:rFonts w:ascii="Calibri" w:hAnsi="Calibri" w:cs="Calibri"/>
                <w:b/>
                <w:bCs/>
                <w:color w:val="000000"/>
                <w:kern w:val="0"/>
                <w:sz w:val="16"/>
                <w:szCs w:val="16"/>
                <w:lang w:eastAsia="en-US"/>
              </w:rPr>
              <w:t>471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948577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260073">
        <w:rPr>
          <w:rFonts w:ascii="Arial" w:hAnsi="Arial" w:cs="Arial"/>
          <w:iCs/>
          <w:color w:val="000000"/>
          <w:lang w:val="ro-RO"/>
        </w:rPr>
        <w:t>12</w:t>
      </w:r>
      <w:r>
        <w:rPr>
          <w:rFonts w:ascii="Arial" w:hAnsi="Arial" w:cs="Arial"/>
          <w:iCs/>
          <w:color w:val="000000"/>
          <w:lang w:val="ro-RO"/>
        </w:rPr>
        <w:t xml:space="preserve"> persoane expuse la diferite niveluri ale zgomotului cauzat de traficul rutier pot dezvolta boli ischemice. De asemenea, </w:t>
      </w:r>
      <w:r w:rsidR="00260073">
        <w:rPr>
          <w:rFonts w:ascii="Arial" w:hAnsi="Arial" w:cs="Arial"/>
          <w:iCs/>
          <w:color w:val="000000"/>
          <w:lang w:val="ro-RO"/>
        </w:rPr>
        <w:t>1856</w:t>
      </w:r>
      <w:r>
        <w:rPr>
          <w:rFonts w:ascii="Arial" w:hAnsi="Arial" w:cs="Arial"/>
          <w:iCs/>
          <w:color w:val="000000"/>
          <w:lang w:val="ro-RO"/>
        </w:rPr>
        <w:t xml:space="preserve"> persoane prezintă un grad ridicat de disconfort, iar </w:t>
      </w:r>
      <w:r w:rsidR="00260073">
        <w:rPr>
          <w:rFonts w:ascii="Arial" w:hAnsi="Arial" w:cs="Arial"/>
          <w:iCs/>
          <w:color w:val="000000"/>
          <w:lang w:val="ro-RO"/>
        </w:rPr>
        <w:t>471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01BFD0AE" w:rsidR="007701C8" w:rsidRDefault="007701C8">
      <w:pPr>
        <w:suppressAutoHyphens w:val="0"/>
        <w:rPr>
          <w:rFonts w:ascii="Arial" w:eastAsia="Arial Unicode MS" w:hAnsi="Arial" w:cs="Arial"/>
          <w:b/>
          <w:bCs/>
          <w:color w:val="000000"/>
          <w:sz w:val="28"/>
          <w:szCs w:val="28"/>
          <w:lang w:val="ro-RO"/>
        </w:rPr>
      </w:pPr>
      <w:r>
        <w:rPr>
          <w:rFonts w:ascii="Arial" w:hAnsi="Arial" w:cs="Arial"/>
          <w:color w:val="000000"/>
          <w:lang w:val="ro-RO"/>
        </w:rPr>
        <w:br w:type="page"/>
      </w:r>
    </w:p>
    <w:p w14:paraId="36B54A1A"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03F004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33CE5">
        <w:rPr>
          <w:rFonts w:ascii="Arial" w:hAnsi="Arial" w:cs="Arial"/>
          <w:lang w:val="pt-BR"/>
        </w:rPr>
        <w:t>DN6_km380+665-km397+267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529E3">
        <w:rPr>
          <w:rFonts w:ascii="Arial" w:hAnsi="Arial" w:cs="Arial"/>
          <w:lang w:val="it-IT"/>
        </w:rPr>
        <w:t>8</w:t>
      </w:r>
      <w:r w:rsidR="00633CE5">
        <w:rPr>
          <w:rFonts w:ascii="Arial" w:hAnsi="Arial" w:cs="Arial"/>
          <w:lang w:val="it-IT"/>
        </w:rPr>
        <w:t xml:space="preserve">9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7FDCB6B" w:rsidR="00BF22CA" w:rsidRPr="00CC511B" w:rsidRDefault="00125C33">
      <w:pPr>
        <w:pStyle w:val="BodyTextIndent"/>
        <w:tabs>
          <w:tab w:val="left" w:pos="0"/>
        </w:tabs>
        <w:ind w:left="0" w:firstLine="0"/>
        <w:rPr>
          <w:rFonts w:ascii="Arial" w:hAnsi="Arial" w:cs="Arial"/>
          <w:b w:val="0"/>
          <w:color w:val="000000"/>
          <w:sz w:val="24"/>
          <w:szCs w:val="24"/>
          <w:lang w:val="ro-RO"/>
        </w:rPr>
      </w:pPr>
      <w:r w:rsidRPr="00633CE5">
        <w:rPr>
          <w:rFonts w:ascii="Arial" w:hAnsi="Arial" w:cs="Arial"/>
          <w:b w:val="0"/>
          <w:color w:val="auto"/>
          <w:sz w:val="24"/>
          <w:szCs w:val="24"/>
          <w:lang w:val="ro-RO"/>
        </w:rPr>
        <w:t xml:space="preserve">Pentru </w:t>
      </w:r>
      <w:r w:rsidR="00506A16" w:rsidRPr="00633CE5">
        <w:rPr>
          <w:rFonts w:ascii="Arial" w:hAnsi="Arial" w:cs="Arial"/>
          <w:b w:val="0"/>
          <w:color w:val="auto"/>
          <w:sz w:val="24"/>
          <w:szCs w:val="24"/>
          <w:lang w:val="ro-RO"/>
        </w:rPr>
        <w:t xml:space="preserve">drumul principal </w:t>
      </w:r>
      <w:r w:rsidR="00633CE5" w:rsidRPr="00633CE5">
        <w:rPr>
          <w:rFonts w:ascii="Arial" w:hAnsi="Arial" w:cs="Arial"/>
          <w:b w:val="0"/>
          <w:color w:val="auto"/>
          <w:sz w:val="24"/>
          <w:szCs w:val="24"/>
          <w:lang w:val="pt-BR"/>
        </w:rPr>
        <w:t>DN6_km380+665-km397+267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44958">
        <w:rPr>
          <w:rFonts w:ascii="Arial" w:hAnsi="Arial" w:cs="Arial"/>
          <w:b w:val="0"/>
          <w:bCs w:val="0"/>
          <w:color w:val="auto"/>
          <w:sz w:val="24"/>
          <w:szCs w:val="24"/>
        </w:rPr>
        <w:t>8</w:t>
      </w:r>
      <w:r w:rsidR="00633CE5">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34212">
        <w:rPr>
          <w:rFonts w:ascii="Arial" w:hAnsi="Arial" w:cs="Arial"/>
          <w:bCs/>
          <w:lang w:val="ro-RO"/>
        </w:rPr>
        <w:t xml:space="preserve">Tab. </w:t>
      </w:r>
      <w:r w:rsidR="00E20A7E" w:rsidRPr="00234212">
        <w:rPr>
          <w:rFonts w:ascii="Arial" w:hAnsi="Arial" w:cs="Arial"/>
          <w:bCs/>
          <w:lang w:val="ro-RO"/>
        </w:rPr>
        <w:t>12</w:t>
      </w:r>
      <w:r w:rsidRPr="00234212">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F7D25B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3421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430E9" w:rsidRPr="0038617C" w14:paraId="2AB5477E" w14:textId="77777777" w:rsidTr="00627EA3">
        <w:trPr>
          <w:trHeight w:val="456"/>
        </w:trPr>
        <w:tc>
          <w:tcPr>
            <w:tcW w:w="3200" w:type="dxa"/>
            <w:vMerge w:val="restart"/>
            <w:tcBorders>
              <w:top w:val="nil"/>
              <w:left w:val="single" w:sz="4" w:space="0" w:color="auto"/>
              <w:right w:val="single" w:sz="4" w:space="0" w:color="auto"/>
            </w:tcBorders>
            <w:vAlign w:val="center"/>
            <w:hideMark/>
          </w:tcPr>
          <w:p w14:paraId="6E1A6044" w14:textId="77777777" w:rsidR="009430E9" w:rsidRPr="0038617C" w:rsidRDefault="009430E9" w:rsidP="009430E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04EC03F2" w14:textId="1BACC236" w:rsidR="009430E9" w:rsidRPr="0038617C" w:rsidRDefault="009430E9" w:rsidP="009430E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385+965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386+310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D601C79" w14:textId="7B2E567A" w:rsidR="009430E9" w:rsidRPr="0038617C" w:rsidRDefault="00303372"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1,263</w:t>
            </w:r>
            <w:r w:rsidR="009430E9"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B314BB0" w14:textId="3C6427DE"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3170FC" w14:textId="77777777"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CC84969" w14:textId="1658CFCB" w:rsidR="009430E9" w:rsidRPr="0038617C" w:rsidRDefault="00303372" w:rsidP="009430E9">
            <w:pPr>
              <w:suppressAutoHyphens w:val="0"/>
              <w:jc w:val="center"/>
              <w:rPr>
                <w:rFonts w:ascii="Arial" w:hAnsi="Arial" w:cs="Arial"/>
                <w:color w:val="000000"/>
                <w:kern w:val="0"/>
                <w:sz w:val="18"/>
                <w:szCs w:val="18"/>
                <w:lang w:val="ro-RO" w:eastAsia="ro-RO"/>
              </w:rPr>
            </w:pPr>
            <w:proofErr w:type="spellStart"/>
            <w:r w:rsidRPr="00303372">
              <w:rPr>
                <w:rFonts w:ascii="Arial" w:hAnsi="Arial" w:cs="Arial"/>
                <w:color w:val="000000"/>
                <w:kern w:val="0"/>
                <w:sz w:val="18"/>
                <w:szCs w:val="18"/>
                <w:lang w:eastAsia="ro-RO"/>
              </w:rPr>
              <w:t>venituri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proprii</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buget</w:t>
            </w:r>
            <w:proofErr w:type="spellEnd"/>
            <w:r w:rsidRPr="00303372">
              <w:rPr>
                <w:rFonts w:ascii="Arial" w:hAnsi="Arial" w:cs="Arial"/>
                <w:color w:val="000000"/>
                <w:kern w:val="0"/>
                <w:sz w:val="18"/>
                <w:szCs w:val="18"/>
                <w:lang w:eastAsia="ro-RO"/>
              </w:rPr>
              <w:t xml:space="preserve"> de stat/</w:t>
            </w:r>
            <w:proofErr w:type="spellStart"/>
            <w:r w:rsidRPr="00303372">
              <w:rPr>
                <w:rFonts w:ascii="Arial" w:hAnsi="Arial" w:cs="Arial"/>
                <w:color w:val="000000"/>
                <w:kern w:val="0"/>
                <w:sz w:val="18"/>
                <w:szCs w:val="18"/>
                <w:lang w:eastAsia="ro-RO"/>
              </w:rPr>
              <w:t>fonduri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europene</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alte</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surse</w:t>
            </w:r>
            <w:proofErr w:type="spellEnd"/>
            <w:r w:rsidR="009430E9" w:rsidRPr="0038617C">
              <w:rPr>
                <w:rFonts w:ascii="Arial" w:hAnsi="Arial" w:cs="Arial"/>
                <w:color w:val="000000"/>
                <w:kern w:val="0"/>
                <w:sz w:val="18"/>
                <w:szCs w:val="18"/>
                <w:lang w:val="ro-RO" w:eastAsia="ro-RO"/>
              </w:rPr>
              <w:t> </w:t>
            </w:r>
          </w:p>
        </w:tc>
      </w:tr>
      <w:tr w:rsidR="009430E9" w:rsidRPr="0038617C" w14:paraId="72628F8F" w14:textId="77777777" w:rsidTr="00627EA3">
        <w:trPr>
          <w:trHeight w:val="456"/>
        </w:trPr>
        <w:tc>
          <w:tcPr>
            <w:tcW w:w="3200" w:type="dxa"/>
            <w:vMerge/>
            <w:tcBorders>
              <w:left w:val="single" w:sz="4" w:space="0" w:color="auto"/>
              <w:right w:val="single" w:sz="4" w:space="0" w:color="auto"/>
            </w:tcBorders>
            <w:vAlign w:val="center"/>
            <w:hideMark/>
          </w:tcPr>
          <w:p w14:paraId="07847A7A" w14:textId="77777777" w:rsidR="009430E9" w:rsidRPr="0038617C" w:rsidRDefault="009430E9" w:rsidP="009430E9">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005B5BA9" w14:textId="290DEA4D" w:rsidR="009430E9" w:rsidRPr="0038617C" w:rsidRDefault="009430E9" w:rsidP="009430E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386+</w:t>
            </w:r>
            <w:r w:rsidR="00303372">
              <w:rPr>
                <w:rFonts w:ascii="Arial" w:hAnsi="Arial" w:cs="Arial"/>
                <w:color w:val="000000"/>
                <w:kern w:val="0"/>
                <w:sz w:val="18"/>
                <w:szCs w:val="18"/>
                <w:lang w:val="ro-RO" w:eastAsia="ro-RO"/>
              </w:rPr>
              <w:t>495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386+</w:t>
            </w:r>
            <w:r w:rsidR="00303372">
              <w:rPr>
                <w:rFonts w:ascii="Arial" w:hAnsi="Arial" w:cs="Arial"/>
                <w:color w:val="000000"/>
                <w:kern w:val="0"/>
                <w:sz w:val="18"/>
                <w:szCs w:val="18"/>
                <w:lang w:val="ro-RO" w:eastAsia="ro-RO"/>
              </w:rPr>
              <w:t>605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4BD824DB" w14:textId="0429668D"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03372">
              <w:rPr>
                <w:rFonts w:ascii="Arial" w:hAnsi="Arial" w:cs="Arial"/>
                <w:color w:val="000000"/>
                <w:kern w:val="0"/>
                <w:sz w:val="18"/>
                <w:szCs w:val="18"/>
                <w:lang w:val="ro-RO" w:eastAsia="ro-RO"/>
              </w:rPr>
              <w:t>0,409</w:t>
            </w:r>
          </w:p>
        </w:tc>
        <w:tc>
          <w:tcPr>
            <w:tcW w:w="1800" w:type="dxa"/>
            <w:tcBorders>
              <w:top w:val="nil"/>
              <w:left w:val="nil"/>
              <w:bottom w:val="single" w:sz="4" w:space="0" w:color="auto"/>
              <w:right w:val="single" w:sz="4" w:space="0" w:color="auto"/>
            </w:tcBorders>
            <w:vAlign w:val="center"/>
            <w:hideMark/>
          </w:tcPr>
          <w:p w14:paraId="3E0AC3D2" w14:textId="5B1E9908"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E07247C" w14:textId="77777777"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30F70AE" w14:textId="0F54630E"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03372" w:rsidRPr="00303372">
              <w:rPr>
                <w:rFonts w:ascii="Arial" w:hAnsi="Arial" w:cs="Arial"/>
                <w:color w:val="000000"/>
                <w:kern w:val="0"/>
                <w:sz w:val="18"/>
                <w:szCs w:val="18"/>
                <w:lang w:eastAsia="ro-RO"/>
              </w:rPr>
              <w:t>venituri</w:t>
            </w:r>
            <w:proofErr w:type="spellEnd"/>
            <w:r w:rsidR="00303372" w:rsidRPr="00303372">
              <w:rPr>
                <w:rFonts w:ascii="Arial" w:hAnsi="Arial" w:cs="Arial"/>
                <w:color w:val="000000"/>
                <w:kern w:val="0"/>
                <w:sz w:val="18"/>
                <w:szCs w:val="18"/>
                <w:lang w:eastAsia="ro-RO"/>
              </w:rPr>
              <w:t xml:space="preserve"> </w:t>
            </w:r>
            <w:proofErr w:type="spellStart"/>
            <w:r w:rsidR="00303372" w:rsidRPr="00303372">
              <w:rPr>
                <w:rFonts w:ascii="Arial" w:hAnsi="Arial" w:cs="Arial"/>
                <w:color w:val="000000"/>
                <w:kern w:val="0"/>
                <w:sz w:val="18"/>
                <w:szCs w:val="18"/>
                <w:lang w:eastAsia="ro-RO"/>
              </w:rPr>
              <w:t>proprii</w:t>
            </w:r>
            <w:proofErr w:type="spellEnd"/>
            <w:r w:rsidR="00303372" w:rsidRPr="00303372">
              <w:rPr>
                <w:rFonts w:ascii="Arial" w:hAnsi="Arial" w:cs="Arial"/>
                <w:color w:val="000000"/>
                <w:kern w:val="0"/>
                <w:sz w:val="18"/>
                <w:szCs w:val="18"/>
                <w:lang w:eastAsia="ro-RO"/>
              </w:rPr>
              <w:t>/</w:t>
            </w:r>
            <w:proofErr w:type="spellStart"/>
            <w:r w:rsidR="00303372" w:rsidRPr="00303372">
              <w:rPr>
                <w:rFonts w:ascii="Arial" w:hAnsi="Arial" w:cs="Arial"/>
                <w:color w:val="000000"/>
                <w:kern w:val="0"/>
                <w:sz w:val="18"/>
                <w:szCs w:val="18"/>
                <w:lang w:eastAsia="ro-RO"/>
              </w:rPr>
              <w:t>buget</w:t>
            </w:r>
            <w:proofErr w:type="spellEnd"/>
            <w:r w:rsidR="00303372" w:rsidRPr="00303372">
              <w:rPr>
                <w:rFonts w:ascii="Arial" w:hAnsi="Arial" w:cs="Arial"/>
                <w:color w:val="000000"/>
                <w:kern w:val="0"/>
                <w:sz w:val="18"/>
                <w:szCs w:val="18"/>
                <w:lang w:eastAsia="ro-RO"/>
              </w:rPr>
              <w:t xml:space="preserve"> de stat/</w:t>
            </w:r>
            <w:proofErr w:type="spellStart"/>
            <w:r w:rsidR="00303372" w:rsidRPr="00303372">
              <w:rPr>
                <w:rFonts w:ascii="Arial" w:hAnsi="Arial" w:cs="Arial"/>
                <w:color w:val="000000"/>
                <w:kern w:val="0"/>
                <w:sz w:val="18"/>
                <w:szCs w:val="18"/>
                <w:lang w:eastAsia="ro-RO"/>
              </w:rPr>
              <w:t>fonduri</w:t>
            </w:r>
            <w:proofErr w:type="spellEnd"/>
            <w:r w:rsidR="00303372" w:rsidRPr="00303372">
              <w:rPr>
                <w:rFonts w:ascii="Arial" w:hAnsi="Arial" w:cs="Arial"/>
                <w:color w:val="000000"/>
                <w:kern w:val="0"/>
                <w:sz w:val="18"/>
                <w:szCs w:val="18"/>
                <w:lang w:eastAsia="ro-RO"/>
              </w:rPr>
              <w:t xml:space="preserve"> </w:t>
            </w:r>
            <w:proofErr w:type="spellStart"/>
            <w:r w:rsidR="00303372" w:rsidRPr="00303372">
              <w:rPr>
                <w:rFonts w:ascii="Arial" w:hAnsi="Arial" w:cs="Arial"/>
                <w:color w:val="000000"/>
                <w:kern w:val="0"/>
                <w:sz w:val="18"/>
                <w:szCs w:val="18"/>
                <w:lang w:eastAsia="ro-RO"/>
              </w:rPr>
              <w:t>europene</w:t>
            </w:r>
            <w:proofErr w:type="spellEnd"/>
            <w:r w:rsidR="00303372" w:rsidRPr="00303372">
              <w:rPr>
                <w:rFonts w:ascii="Arial" w:hAnsi="Arial" w:cs="Arial"/>
                <w:color w:val="000000"/>
                <w:kern w:val="0"/>
                <w:sz w:val="18"/>
                <w:szCs w:val="18"/>
                <w:lang w:eastAsia="ro-RO"/>
              </w:rPr>
              <w:t>/</w:t>
            </w:r>
            <w:proofErr w:type="spellStart"/>
            <w:r w:rsidR="00303372" w:rsidRPr="00303372">
              <w:rPr>
                <w:rFonts w:ascii="Arial" w:hAnsi="Arial" w:cs="Arial"/>
                <w:color w:val="000000"/>
                <w:kern w:val="0"/>
                <w:sz w:val="18"/>
                <w:szCs w:val="18"/>
                <w:lang w:eastAsia="ro-RO"/>
              </w:rPr>
              <w:t>alte</w:t>
            </w:r>
            <w:proofErr w:type="spellEnd"/>
            <w:r w:rsidR="00303372" w:rsidRPr="00303372">
              <w:rPr>
                <w:rFonts w:ascii="Arial" w:hAnsi="Arial" w:cs="Arial"/>
                <w:color w:val="000000"/>
                <w:kern w:val="0"/>
                <w:sz w:val="18"/>
                <w:szCs w:val="18"/>
                <w:lang w:eastAsia="ro-RO"/>
              </w:rPr>
              <w:t xml:space="preserve"> </w:t>
            </w:r>
            <w:proofErr w:type="spellStart"/>
            <w:r w:rsidR="00303372" w:rsidRPr="00303372">
              <w:rPr>
                <w:rFonts w:ascii="Arial" w:hAnsi="Arial" w:cs="Arial"/>
                <w:color w:val="000000"/>
                <w:kern w:val="0"/>
                <w:sz w:val="18"/>
                <w:szCs w:val="18"/>
                <w:lang w:eastAsia="ro-RO"/>
              </w:rPr>
              <w:t>surse</w:t>
            </w:r>
            <w:proofErr w:type="spellEnd"/>
          </w:p>
        </w:tc>
      </w:tr>
      <w:tr w:rsidR="009430E9" w:rsidRPr="0038617C" w14:paraId="0FC50221" w14:textId="77777777" w:rsidTr="00627EA3">
        <w:trPr>
          <w:trHeight w:val="228"/>
        </w:trPr>
        <w:tc>
          <w:tcPr>
            <w:tcW w:w="3200" w:type="dxa"/>
            <w:vMerge/>
            <w:tcBorders>
              <w:left w:val="single" w:sz="4" w:space="0" w:color="auto"/>
              <w:right w:val="single" w:sz="4" w:space="0" w:color="auto"/>
            </w:tcBorders>
            <w:vAlign w:val="center"/>
            <w:hideMark/>
          </w:tcPr>
          <w:p w14:paraId="4A2A64AC" w14:textId="77777777" w:rsidR="009430E9" w:rsidRPr="0038617C" w:rsidRDefault="009430E9" w:rsidP="009430E9">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76500E9" w14:textId="3591D6E7" w:rsidR="009430E9" w:rsidRPr="0038617C" w:rsidRDefault="009430E9" w:rsidP="009430E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386+165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386+365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58E0D019" w14:textId="53F73FA2"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03372">
              <w:rPr>
                <w:rFonts w:ascii="Arial" w:hAnsi="Arial" w:cs="Arial"/>
                <w:color w:val="000000"/>
                <w:kern w:val="0"/>
                <w:sz w:val="18"/>
                <w:szCs w:val="18"/>
                <w:lang w:val="ro-RO" w:eastAsia="ro-RO"/>
              </w:rPr>
              <w:t>0,739</w:t>
            </w:r>
          </w:p>
        </w:tc>
        <w:tc>
          <w:tcPr>
            <w:tcW w:w="1800" w:type="dxa"/>
            <w:tcBorders>
              <w:top w:val="nil"/>
              <w:left w:val="nil"/>
              <w:bottom w:val="single" w:sz="4" w:space="0" w:color="auto"/>
              <w:right w:val="single" w:sz="4" w:space="0" w:color="auto"/>
            </w:tcBorders>
            <w:vAlign w:val="center"/>
            <w:hideMark/>
          </w:tcPr>
          <w:p w14:paraId="439C26AC" w14:textId="3A6D6EED"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8847B49" w14:textId="77777777"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D7A8173" w14:textId="0FADB15E"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03372" w:rsidRPr="00303372">
              <w:rPr>
                <w:rFonts w:ascii="Arial" w:hAnsi="Arial" w:cs="Arial"/>
                <w:color w:val="000000"/>
                <w:kern w:val="0"/>
                <w:sz w:val="18"/>
                <w:szCs w:val="18"/>
                <w:lang w:eastAsia="ro-RO"/>
              </w:rPr>
              <w:t>venituri</w:t>
            </w:r>
            <w:proofErr w:type="spellEnd"/>
            <w:r w:rsidR="00303372" w:rsidRPr="00303372">
              <w:rPr>
                <w:rFonts w:ascii="Arial" w:hAnsi="Arial" w:cs="Arial"/>
                <w:color w:val="000000"/>
                <w:kern w:val="0"/>
                <w:sz w:val="18"/>
                <w:szCs w:val="18"/>
                <w:lang w:eastAsia="ro-RO"/>
              </w:rPr>
              <w:t xml:space="preserve"> </w:t>
            </w:r>
            <w:proofErr w:type="spellStart"/>
            <w:r w:rsidR="00303372" w:rsidRPr="00303372">
              <w:rPr>
                <w:rFonts w:ascii="Arial" w:hAnsi="Arial" w:cs="Arial"/>
                <w:color w:val="000000"/>
                <w:kern w:val="0"/>
                <w:sz w:val="18"/>
                <w:szCs w:val="18"/>
                <w:lang w:eastAsia="ro-RO"/>
              </w:rPr>
              <w:t>proprii</w:t>
            </w:r>
            <w:proofErr w:type="spellEnd"/>
            <w:r w:rsidR="00303372" w:rsidRPr="00303372">
              <w:rPr>
                <w:rFonts w:ascii="Arial" w:hAnsi="Arial" w:cs="Arial"/>
                <w:color w:val="000000"/>
                <w:kern w:val="0"/>
                <w:sz w:val="18"/>
                <w:szCs w:val="18"/>
                <w:lang w:eastAsia="ro-RO"/>
              </w:rPr>
              <w:t>/</w:t>
            </w:r>
            <w:proofErr w:type="spellStart"/>
            <w:r w:rsidR="00303372" w:rsidRPr="00303372">
              <w:rPr>
                <w:rFonts w:ascii="Arial" w:hAnsi="Arial" w:cs="Arial"/>
                <w:color w:val="000000"/>
                <w:kern w:val="0"/>
                <w:sz w:val="18"/>
                <w:szCs w:val="18"/>
                <w:lang w:eastAsia="ro-RO"/>
              </w:rPr>
              <w:t>buget</w:t>
            </w:r>
            <w:proofErr w:type="spellEnd"/>
            <w:r w:rsidR="00303372" w:rsidRPr="00303372">
              <w:rPr>
                <w:rFonts w:ascii="Arial" w:hAnsi="Arial" w:cs="Arial"/>
                <w:color w:val="000000"/>
                <w:kern w:val="0"/>
                <w:sz w:val="18"/>
                <w:szCs w:val="18"/>
                <w:lang w:eastAsia="ro-RO"/>
              </w:rPr>
              <w:t xml:space="preserve"> de stat/</w:t>
            </w:r>
            <w:proofErr w:type="spellStart"/>
            <w:r w:rsidR="00303372" w:rsidRPr="00303372">
              <w:rPr>
                <w:rFonts w:ascii="Arial" w:hAnsi="Arial" w:cs="Arial"/>
                <w:color w:val="000000"/>
                <w:kern w:val="0"/>
                <w:sz w:val="18"/>
                <w:szCs w:val="18"/>
                <w:lang w:eastAsia="ro-RO"/>
              </w:rPr>
              <w:t>fonduri</w:t>
            </w:r>
            <w:proofErr w:type="spellEnd"/>
            <w:r w:rsidR="00303372" w:rsidRPr="00303372">
              <w:rPr>
                <w:rFonts w:ascii="Arial" w:hAnsi="Arial" w:cs="Arial"/>
                <w:color w:val="000000"/>
                <w:kern w:val="0"/>
                <w:sz w:val="18"/>
                <w:szCs w:val="18"/>
                <w:lang w:eastAsia="ro-RO"/>
              </w:rPr>
              <w:t xml:space="preserve"> </w:t>
            </w:r>
            <w:proofErr w:type="spellStart"/>
            <w:r w:rsidR="00303372" w:rsidRPr="00303372">
              <w:rPr>
                <w:rFonts w:ascii="Arial" w:hAnsi="Arial" w:cs="Arial"/>
                <w:color w:val="000000"/>
                <w:kern w:val="0"/>
                <w:sz w:val="18"/>
                <w:szCs w:val="18"/>
                <w:lang w:eastAsia="ro-RO"/>
              </w:rPr>
              <w:t>europene</w:t>
            </w:r>
            <w:proofErr w:type="spellEnd"/>
            <w:r w:rsidR="00303372" w:rsidRPr="00303372">
              <w:rPr>
                <w:rFonts w:ascii="Arial" w:hAnsi="Arial" w:cs="Arial"/>
                <w:color w:val="000000"/>
                <w:kern w:val="0"/>
                <w:sz w:val="18"/>
                <w:szCs w:val="18"/>
                <w:lang w:eastAsia="ro-RO"/>
              </w:rPr>
              <w:t>/</w:t>
            </w:r>
            <w:proofErr w:type="spellStart"/>
            <w:r w:rsidR="00303372" w:rsidRPr="00303372">
              <w:rPr>
                <w:rFonts w:ascii="Arial" w:hAnsi="Arial" w:cs="Arial"/>
                <w:color w:val="000000"/>
                <w:kern w:val="0"/>
                <w:sz w:val="18"/>
                <w:szCs w:val="18"/>
                <w:lang w:eastAsia="ro-RO"/>
              </w:rPr>
              <w:t>alte</w:t>
            </w:r>
            <w:proofErr w:type="spellEnd"/>
            <w:r w:rsidR="00303372" w:rsidRPr="00303372">
              <w:rPr>
                <w:rFonts w:ascii="Arial" w:hAnsi="Arial" w:cs="Arial"/>
                <w:color w:val="000000"/>
                <w:kern w:val="0"/>
                <w:sz w:val="18"/>
                <w:szCs w:val="18"/>
                <w:lang w:eastAsia="ro-RO"/>
              </w:rPr>
              <w:t xml:space="preserve"> </w:t>
            </w:r>
            <w:proofErr w:type="spellStart"/>
            <w:r w:rsidR="00303372" w:rsidRPr="00303372">
              <w:rPr>
                <w:rFonts w:ascii="Arial" w:hAnsi="Arial" w:cs="Arial"/>
                <w:color w:val="000000"/>
                <w:kern w:val="0"/>
                <w:sz w:val="18"/>
                <w:szCs w:val="18"/>
                <w:lang w:eastAsia="ro-RO"/>
              </w:rPr>
              <w:t>surse</w:t>
            </w:r>
            <w:proofErr w:type="spellEnd"/>
          </w:p>
        </w:tc>
      </w:tr>
      <w:tr w:rsidR="009430E9" w:rsidRPr="0038617C" w14:paraId="5544D642" w14:textId="77777777" w:rsidTr="00627EA3">
        <w:trPr>
          <w:trHeight w:val="228"/>
        </w:trPr>
        <w:tc>
          <w:tcPr>
            <w:tcW w:w="3200" w:type="dxa"/>
            <w:vMerge/>
            <w:tcBorders>
              <w:left w:val="single" w:sz="4" w:space="0" w:color="auto"/>
              <w:bottom w:val="single" w:sz="4" w:space="0" w:color="auto"/>
              <w:right w:val="single" w:sz="4" w:space="0" w:color="auto"/>
            </w:tcBorders>
            <w:vAlign w:val="center"/>
          </w:tcPr>
          <w:p w14:paraId="607D1272" w14:textId="77777777" w:rsidR="009430E9" w:rsidRPr="0038617C" w:rsidRDefault="009430E9" w:rsidP="009430E9">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3939791B" w14:textId="0756E417" w:rsidR="009430E9" w:rsidRPr="0038617C" w:rsidRDefault="009430E9" w:rsidP="009430E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386+370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386+605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6CE7C48B" w14:textId="29A49F3A" w:rsidR="009430E9" w:rsidRPr="0038617C" w:rsidRDefault="00303372"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0,371</w:t>
            </w:r>
          </w:p>
        </w:tc>
        <w:tc>
          <w:tcPr>
            <w:tcW w:w="1800" w:type="dxa"/>
            <w:tcBorders>
              <w:top w:val="nil"/>
              <w:left w:val="nil"/>
              <w:bottom w:val="single" w:sz="4" w:space="0" w:color="auto"/>
              <w:right w:val="single" w:sz="4" w:space="0" w:color="auto"/>
            </w:tcBorders>
            <w:vAlign w:val="center"/>
          </w:tcPr>
          <w:p w14:paraId="126BEA21" w14:textId="4B567F17"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5101C18A" w14:textId="48B38738"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4B6AA4E6" w14:textId="724C7806" w:rsidR="009430E9" w:rsidRPr="0038617C" w:rsidRDefault="00303372" w:rsidP="009430E9">
            <w:pPr>
              <w:suppressAutoHyphens w:val="0"/>
              <w:jc w:val="center"/>
              <w:rPr>
                <w:rFonts w:ascii="Arial" w:hAnsi="Arial" w:cs="Arial"/>
                <w:color w:val="000000"/>
                <w:kern w:val="0"/>
                <w:sz w:val="18"/>
                <w:szCs w:val="18"/>
                <w:lang w:val="ro-RO" w:eastAsia="ro-RO"/>
              </w:rPr>
            </w:pPr>
            <w:proofErr w:type="spellStart"/>
            <w:r w:rsidRPr="00303372">
              <w:rPr>
                <w:rFonts w:ascii="Arial" w:hAnsi="Arial" w:cs="Arial"/>
                <w:color w:val="000000"/>
                <w:kern w:val="0"/>
                <w:sz w:val="18"/>
                <w:szCs w:val="18"/>
                <w:lang w:eastAsia="ro-RO"/>
              </w:rPr>
              <w:t>venituri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proprii</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buget</w:t>
            </w:r>
            <w:proofErr w:type="spellEnd"/>
            <w:r w:rsidRPr="00303372">
              <w:rPr>
                <w:rFonts w:ascii="Arial" w:hAnsi="Arial" w:cs="Arial"/>
                <w:color w:val="000000"/>
                <w:kern w:val="0"/>
                <w:sz w:val="18"/>
                <w:szCs w:val="18"/>
                <w:lang w:eastAsia="ro-RO"/>
              </w:rPr>
              <w:t xml:space="preserve"> de stat/</w:t>
            </w:r>
            <w:proofErr w:type="spellStart"/>
            <w:r w:rsidRPr="00303372">
              <w:rPr>
                <w:rFonts w:ascii="Arial" w:hAnsi="Arial" w:cs="Arial"/>
                <w:color w:val="000000"/>
                <w:kern w:val="0"/>
                <w:sz w:val="18"/>
                <w:szCs w:val="18"/>
                <w:lang w:eastAsia="ro-RO"/>
              </w:rPr>
              <w:t>fonduri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europene</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alte</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surse</w:t>
            </w:r>
            <w:proofErr w:type="spellEnd"/>
          </w:p>
        </w:tc>
      </w:tr>
      <w:tr w:rsidR="009430E9" w:rsidRPr="0038617C" w14:paraId="7306FF0E"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F535739" w14:textId="77777777" w:rsidR="009430E9" w:rsidRPr="0038617C" w:rsidRDefault="009430E9" w:rsidP="009430E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460B50" w14:textId="712F386B" w:rsidR="009430E9" w:rsidRPr="0038617C" w:rsidRDefault="009430E9" w:rsidP="009430E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Băile Herculane</w:t>
            </w:r>
          </w:p>
        </w:tc>
        <w:tc>
          <w:tcPr>
            <w:tcW w:w="1760" w:type="dxa"/>
            <w:tcBorders>
              <w:top w:val="nil"/>
              <w:left w:val="nil"/>
              <w:bottom w:val="single" w:sz="4" w:space="0" w:color="auto"/>
              <w:right w:val="single" w:sz="4" w:space="0" w:color="auto"/>
            </w:tcBorders>
            <w:noWrap/>
            <w:vAlign w:val="center"/>
            <w:hideMark/>
          </w:tcPr>
          <w:p w14:paraId="692CBB3A" w14:textId="77777777"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4177EA1" w14:textId="77777777"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61C92B" w14:textId="3364CC36" w:rsidR="009430E9"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Băile Herculane</w:t>
            </w:r>
          </w:p>
          <w:p w14:paraId="766F5900" w14:textId="77777777"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8B641CC" w14:textId="157B2941" w:rsidR="009430E9" w:rsidRPr="0038617C" w:rsidRDefault="00303372" w:rsidP="00303372">
            <w:pPr>
              <w:suppressAutoHyphens w:val="0"/>
              <w:jc w:val="center"/>
              <w:rPr>
                <w:rFonts w:ascii="Arial" w:hAnsi="Arial" w:cs="Arial"/>
                <w:color w:val="000000"/>
                <w:kern w:val="0"/>
                <w:sz w:val="18"/>
                <w:szCs w:val="18"/>
                <w:lang w:val="ro-RO" w:eastAsia="ro-RO"/>
              </w:rPr>
            </w:pPr>
            <w:proofErr w:type="spellStart"/>
            <w:r w:rsidRPr="00303372">
              <w:rPr>
                <w:rFonts w:ascii="Arial" w:hAnsi="Arial" w:cs="Arial"/>
                <w:color w:val="000000"/>
                <w:kern w:val="0"/>
                <w:sz w:val="18"/>
                <w:szCs w:val="18"/>
                <w:lang w:eastAsia="ro-RO"/>
              </w:rPr>
              <w:t>venituri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proprii</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buget</w:t>
            </w:r>
            <w:proofErr w:type="spellEnd"/>
            <w:r w:rsidRPr="00303372">
              <w:rPr>
                <w:rFonts w:ascii="Arial" w:hAnsi="Arial" w:cs="Arial"/>
                <w:color w:val="000000"/>
                <w:kern w:val="0"/>
                <w:sz w:val="18"/>
                <w:szCs w:val="18"/>
                <w:lang w:eastAsia="ro-RO"/>
              </w:rPr>
              <w:t xml:space="preserve"> de stat/</w:t>
            </w:r>
            <w:proofErr w:type="spellStart"/>
            <w:r w:rsidRPr="00303372">
              <w:rPr>
                <w:rFonts w:ascii="Arial" w:hAnsi="Arial" w:cs="Arial"/>
                <w:color w:val="000000"/>
                <w:kern w:val="0"/>
                <w:sz w:val="18"/>
                <w:szCs w:val="18"/>
                <w:lang w:eastAsia="ro-RO"/>
              </w:rPr>
              <w:t>fonduri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europene</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alte</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surse</w:t>
            </w:r>
            <w:proofErr w:type="spellEnd"/>
          </w:p>
        </w:tc>
      </w:tr>
      <w:tr w:rsidR="009430E9" w:rsidRPr="0038617C" w14:paraId="62995955" w14:textId="77777777" w:rsidTr="0023421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4A14907" w14:textId="77777777" w:rsidR="009430E9" w:rsidRPr="0038617C" w:rsidRDefault="009430E9" w:rsidP="009430E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7B84DC" w14:textId="1F39CB0E" w:rsidR="009430E9" w:rsidRPr="0038617C" w:rsidRDefault="009430E9" w:rsidP="009430E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Iablanița</w:t>
            </w:r>
          </w:p>
        </w:tc>
        <w:tc>
          <w:tcPr>
            <w:tcW w:w="1760" w:type="dxa"/>
            <w:tcBorders>
              <w:top w:val="nil"/>
              <w:left w:val="nil"/>
              <w:bottom w:val="single" w:sz="4" w:space="0" w:color="auto"/>
              <w:right w:val="single" w:sz="4" w:space="0" w:color="auto"/>
            </w:tcBorders>
            <w:noWrap/>
            <w:vAlign w:val="center"/>
            <w:hideMark/>
          </w:tcPr>
          <w:p w14:paraId="0FA4B44E" w14:textId="77777777"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CA5D9A5" w14:textId="77777777"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9B6974" w14:textId="693C9B28" w:rsidR="009430E9"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Iablanița</w:t>
            </w:r>
          </w:p>
          <w:p w14:paraId="0229712B" w14:textId="77777777"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E732ED" w14:textId="2412250A" w:rsidR="009430E9" w:rsidRPr="0038617C" w:rsidRDefault="00303372" w:rsidP="00303372">
            <w:pPr>
              <w:suppressAutoHyphens w:val="0"/>
              <w:jc w:val="center"/>
              <w:rPr>
                <w:rFonts w:ascii="Arial" w:hAnsi="Arial" w:cs="Arial"/>
                <w:color w:val="000000"/>
                <w:kern w:val="0"/>
                <w:sz w:val="18"/>
                <w:szCs w:val="18"/>
                <w:lang w:val="ro-RO" w:eastAsia="ro-RO"/>
              </w:rPr>
            </w:pPr>
            <w:proofErr w:type="spellStart"/>
            <w:r w:rsidRPr="00303372">
              <w:rPr>
                <w:rFonts w:ascii="Arial" w:hAnsi="Arial" w:cs="Arial"/>
                <w:color w:val="000000"/>
                <w:kern w:val="0"/>
                <w:sz w:val="18"/>
                <w:szCs w:val="18"/>
                <w:lang w:eastAsia="ro-RO"/>
              </w:rPr>
              <w:t>venituri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proprii</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buget</w:t>
            </w:r>
            <w:proofErr w:type="spellEnd"/>
            <w:r w:rsidRPr="00303372">
              <w:rPr>
                <w:rFonts w:ascii="Arial" w:hAnsi="Arial" w:cs="Arial"/>
                <w:color w:val="000000"/>
                <w:kern w:val="0"/>
                <w:sz w:val="18"/>
                <w:szCs w:val="18"/>
                <w:lang w:eastAsia="ro-RO"/>
              </w:rPr>
              <w:t xml:space="preserve"> de stat/</w:t>
            </w:r>
            <w:proofErr w:type="spellStart"/>
            <w:r w:rsidRPr="00303372">
              <w:rPr>
                <w:rFonts w:ascii="Arial" w:hAnsi="Arial" w:cs="Arial"/>
                <w:color w:val="000000"/>
                <w:kern w:val="0"/>
                <w:sz w:val="18"/>
                <w:szCs w:val="18"/>
                <w:lang w:eastAsia="ro-RO"/>
              </w:rPr>
              <w:t>fonduri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europene</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alte</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surse</w:t>
            </w:r>
            <w:proofErr w:type="spellEnd"/>
          </w:p>
        </w:tc>
      </w:tr>
      <w:tr w:rsidR="009430E9" w:rsidRPr="0038617C" w14:paraId="384DCD93" w14:textId="77777777" w:rsidTr="0023421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004FB4C" w14:textId="77777777" w:rsidR="009430E9" w:rsidRPr="0038617C" w:rsidRDefault="009430E9" w:rsidP="009430E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294C9B" w14:textId="151D1214" w:rsidR="009430E9" w:rsidRPr="0038617C" w:rsidRDefault="009430E9" w:rsidP="009430E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Mehadia</w:t>
            </w:r>
          </w:p>
        </w:tc>
        <w:tc>
          <w:tcPr>
            <w:tcW w:w="1760" w:type="dxa"/>
            <w:tcBorders>
              <w:top w:val="nil"/>
              <w:left w:val="nil"/>
              <w:bottom w:val="single" w:sz="4" w:space="0" w:color="auto"/>
              <w:right w:val="single" w:sz="4" w:space="0" w:color="auto"/>
            </w:tcBorders>
            <w:noWrap/>
            <w:vAlign w:val="center"/>
            <w:hideMark/>
          </w:tcPr>
          <w:p w14:paraId="2D6CA06A" w14:textId="77777777"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B52CEA3" w14:textId="77777777" w:rsidR="009430E9" w:rsidRPr="0038617C"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2CE0BAB" w14:textId="57C85869" w:rsidR="009430E9" w:rsidRDefault="009430E9" w:rsidP="009430E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Mehadia</w:t>
            </w:r>
          </w:p>
          <w:p w14:paraId="65A291C2" w14:textId="77777777" w:rsidR="009430E9" w:rsidRPr="0038617C" w:rsidRDefault="009430E9" w:rsidP="009430E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8BEBC62" w14:textId="02F3BFF2" w:rsidR="009430E9" w:rsidRPr="0038617C" w:rsidRDefault="00303372" w:rsidP="00303372">
            <w:pPr>
              <w:suppressAutoHyphens w:val="0"/>
              <w:jc w:val="center"/>
              <w:rPr>
                <w:rFonts w:ascii="Arial" w:hAnsi="Arial" w:cs="Arial"/>
                <w:color w:val="000000"/>
                <w:kern w:val="0"/>
                <w:sz w:val="18"/>
                <w:szCs w:val="18"/>
                <w:lang w:val="ro-RO" w:eastAsia="ro-RO"/>
              </w:rPr>
            </w:pPr>
            <w:proofErr w:type="spellStart"/>
            <w:r w:rsidRPr="00303372">
              <w:rPr>
                <w:rFonts w:ascii="Arial" w:hAnsi="Arial" w:cs="Arial"/>
                <w:color w:val="000000"/>
                <w:kern w:val="0"/>
                <w:sz w:val="18"/>
                <w:szCs w:val="18"/>
                <w:lang w:eastAsia="ro-RO"/>
              </w:rPr>
              <w:t>venituri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proprii</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buget</w:t>
            </w:r>
            <w:proofErr w:type="spellEnd"/>
            <w:r w:rsidRPr="00303372">
              <w:rPr>
                <w:rFonts w:ascii="Arial" w:hAnsi="Arial" w:cs="Arial"/>
                <w:color w:val="000000"/>
                <w:kern w:val="0"/>
                <w:sz w:val="18"/>
                <w:szCs w:val="18"/>
                <w:lang w:eastAsia="ro-RO"/>
              </w:rPr>
              <w:t xml:space="preserve"> de stat/</w:t>
            </w:r>
            <w:proofErr w:type="spellStart"/>
            <w:r w:rsidRPr="00303372">
              <w:rPr>
                <w:rFonts w:ascii="Arial" w:hAnsi="Arial" w:cs="Arial"/>
                <w:color w:val="000000"/>
                <w:kern w:val="0"/>
                <w:sz w:val="18"/>
                <w:szCs w:val="18"/>
                <w:lang w:eastAsia="ro-RO"/>
              </w:rPr>
              <w:t>fonduri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europene</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alte</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surse</w:t>
            </w:r>
            <w:proofErr w:type="spellEnd"/>
          </w:p>
        </w:tc>
      </w:tr>
    </w:tbl>
    <w:p w14:paraId="77C2D249" w14:textId="77777777" w:rsidR="00234212" w:rsidRDefault="00234212" w:rsidP="00FC534B">
      <w:pPr>
        <w:suppressAutoHyphens w:val="0"/>
        <w:jc w:val="center"/>
        <w:rPr>
          <w:rFonts w:ascii="Arial" w:hAnsi="Arial" w:cs="Arial"/>
          <w:b/>
          <w:lang w:val="ro-RO"/>
        </w:rPr>
      </w:pPr>
    </w:p>
    <w:p w14:paraId="60DE67E8" w14:textId="7E98979B"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6DC259B8" w:rsidR="00BF22CA" w:rsidRPr="00CC511B" w:rsidRDefault="00125C33">
      <w:pPr>
        <w:autoSpaceDE w:val="0"/>
        <w:jc w:val="both"/>
        <w:rPr>
          <w:rFonts w:ascii="Arial" w:hAnsi="Arial" w:cs="Arial"/>
          <w:lang w:val="ro-RO"/>
        </w:rPr>
      </w:pPr>
      <w:r w:rsidRPr="00234212">
        <w:rPr>
          <w:rFonts w:ascii="Arial" w:hAnsi="Arial" w:cs="Arial"/>
          <w:lang w:val="ro-RO"/>
        </w:rPr>
        <w:t xml:space="preserve">Aplicarea combinată a </w:t>
      </w:r>
      <w:r w:rsidR="003E2CED" w:rsidRPr="00234212">
        <w:rPr>
          <w:rFonts w:ascii="Arial" w:hAnsi="Arial" w:cs="Arial"/>
          <w:lang w:val="ro-RO"/>
        </w:rPr>
        <w:t>acestor m</w:t>
      </w:r>
      <w:r w:rsidR="003E2CED" w:rsidRPr="00234212">
        <w:rPr>
          <w:rFonts w:ascii="Arial" w:hAnsi="Arial" w:cs="Arial"/>
          <w:color w:val="000000"/>
          <w:lang w:val="ro-RO"/>
        </w:rPr>
        <w:t>ă</w:t>
      </w:r>
      <w:r w:rsidR="003E2CED" w:rsidRPr="00234212">
        <w:rPr>
          <w:rFonts w:ascii="Arial" w:hAnsi="Arial" w:cs="Arial"/>
          <w:lang w:val="ro-RO"/>
        </w:rPr>
        <w:t>suri şi proiecte</w:t>
      </w:r>
      <w:r w:rsidRPr="00234212">
        <w:rPr>
          <w:rFonts w:ascii="Arial" w:hAnsi="Arial" w:cs="Arial"/>
          <w:lang w:val="ro-RO"/>
        </w:rPr>
        <w:t xml:space="preserve"> propuse reprezintă varianta recomandată de către elaboratorul acestui </w:t>
      </w:r>
      <w:r w:rsidR="003E2CED" w:rsidRPr="00234212">
        <w:rPr>
          <w:rFonts w:ascii="Arial" w:hAnsi="Arial" w:cs="Arial"/>
          <w:lang w:val="ro-RO"/>
        </w:rPr>
        <w:t>plan de acţiune</w:t>
      </w:r>
      <w:r w:rsidRPr="00234212">
        <w:rPr>
          <w:rFonts w:ascii="Arial" w:hAnsi="Arial" w:cs="Arial"/>
          <w:color w:val="000000"/>
          <w:lang w:val="ro-RO"/>
        </w:rPr>
        <w:t xml:space="preserve"> pentru maximizarea efectelor de reducere a zgomotului </w:t>
      </w:r>
      <w:r w:rsidR="0038617C" w:rsidRPr="00234212">
        <w:rPr>
          <w:rFonts w:ascii="Arial" w:hAnsi="Arial" w:cs="Arial"/>
          <w:color w:val="000000"/>
          <w:lang w:val="ro-RO"/>
        </w:rPr>
        <w:t xml:space="preserve">pentru sectorul de drum principal </w:t>
      </w:r>
      <w:r w:rsidR="007701C8" w:rsidRPr="00234212">
        <w:rPr>
          <w:rFonts w:ascii="Arial" w:hAnsi="Arial" w:cs="Arial"/>
          <w:lang w:val="pt-BR"/>
        </w:rPr>
        <w:t>DN6_km380+665-km397+267</w:t>
      </w:r>
      <w:r w:rsidRPr="00234212">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D69E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D69E1" w:rsidRPr="00CC511B" w:rsidRDefault="009D69E1" w:rsidP="009D69E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456EED7" w:rsidR="009D69E1" w:rsidRPr="00CC511B" w:rsidRDefault="009D69E1" w:rsidP="009D69E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2E7C245" w:rsidR="009D69E1" w:rsidRPr="00CC511B" w:rsidRDefault="009D69E1" w:rsidP="009D69E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063E0B3" w:rsidR="009D69E1" w:rsidRPr="00CC511B" w:rsidRDefault="009D69E1" w:rsidP="009D69E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DDD9A8E" w:rsidR="009D69E1" w:rsidRPr="00CC511B" w:rsidRDefault="009D69E1" w:rsidP="009D69E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08797BA" w:rsidR="009D69E1" w:rsidRPr="00CC511B" w:rsidRDefault="009D69E1" w:rsidP="009D69E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2B2ED4B" w:rsidR="009D69E1" w:rsidRPr="00CC511B" w:rsidRDefault="009D69E1" w:rsidP="009D69E1">
            <w:pPr>
              <w:jc w:val="center"/>
              <w:rPr>
                <w:lang w:val="ro-RO"/>
              </w:rPr>
            </w:pPr>
            <w:r w:rsidRPr="00CC511B">
              <w:rPr>
                <w:rFonts w:ascii="Arial" w:hAnsi="Arial" w:cs="Arial"/>
                <w:b/>
                <w:bCs/>
                <w:sz w:val="20"/>
                <w:szCs w:val="20"/>
                <w:lang w:val="ro-RO"/>
              </w:rPr>
              <w:t>&gt; 75</w:t>
            </w:r>
          </w:p>
        </w:tc>
      </w:tr>
      <w:tr w:rsidR="00FA613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A6136" w:rsidRPr="00CC511B" w:rsidRDefault="00FA6136" w:rsidP="00FA613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837AB8D"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2290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ABCFEDD" w:rsidR="00FA6136" w:rsidRDefault="00FA6136" w:rsidP="00FA6136">
            <w:pPr>
              <w:jc w:val="center"/>
              <w:rPr>
                <w:rFonts w:ascii="Arial" w:hAnsi="Arial" w:cs="Arial"/>
                <w:sz w:val="20"/>
                <w:szCs w:val="20"/>
                <w:lang w:val="ro-RO"/>
              </w:rPr>
            </w:pPr>
            <w:r>
              <w:rPr>
                <w:rFonts w:ascii="Arial" w:hAnsi="Arial" w:cs="Arial"/>
                <w:color w:val="000000"/>
                <w:sz w:val="20"/>
                <w:szCs w:val="20"/>
              </w:rPr>
              <w:t>1700</w:t>
            </w:r>
          </w:p>
        </w:tc>
        <w:tc>
          <w:tcPr>
            <w:tcW w:w="1077" w:type="dxa"/>
            <w:tcBorders>
              <w:top w:val="single" w:sz="4" w:space="0" w:color="000000"/>
              <w:left w:val="single" w:sz="4" w:space="0" w:color="000000"/>
              <w:bottom w:val="single" w:sz="4" w:space="0" w:color="000000"/>
            </w:tcBorders>
            <w:vAlign w:val="center"/>
          </w:tcPr>
          <w:p w14:paraId="3A44181F" w14:textId="2F8A386E"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597</w:t>
            </w:r>
          </w:p>
        </w:tc>
        <w:tc>
          <w:tcPr>
            <w:tcW w:w="1078" w:type="dxa"/>
            <w:tcBorders>
              <w:top w:val="single" w:sz="4" w:space="0" w:color="000000"/>
              <w:left w:val="single" w:sz="4" w:space="0" w:color="000000"/>
              <w:bottom w:val="single" w:sz="4" w:space="0" w:color="000000"/>
            </w:tcBorders>
            <w:vAlign w:val="center"/>
          </w:tcPr>
          <w:p w14:paraId="615E341A" w14:textId="64A3AD20"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783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635844E"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1284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E21A2D0"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70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D69E1" w:rsidRPr="00CC511B" w14:paraId="3A0A6C2B" w14:textId="77777777" w:rsidTr="00113B3A">
        <w:trPr>
          <w:jc w:val="center"/>
        </w:trPr>
        <w:tc>
          <w:tcPr>
            <w:tcW w:w="2088" w:type="dxa"/>
            <w:tcBorders>
              <w:top w:val="single" w:sz="4" w:space="0" w:color="000000"/>
              <w:left w:val="single" w:sz="4" w:space="0" w:color="000000"/>
              <w:bottom w:val="single" w:sz="4" w:space="0" w:color="000000"/>
            </w:tcBorders>
          </w:tcPr>
          <w:p w14:paraId="70B5B6C4" w14:textId="77777777" w:rsidR="009D69E1" w:rsidRPr="00CC511B" w:rsidRDefault="009D69E1" w:rsidP="009D69E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A8DD1D6" w:rsidR="009D69E1" w:rsidRPr="00CC511B" w:rsidRDefault="009D69E1" w:rsidP="009D69E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49A343D" w:rsidR="009D69E1" w:rsidRPr="00CC511B" w:rsidRDefault="009D69E1" w:rsidP="009D69E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F0B29B0" w:rsidR="009D69E1" w:rsidRPr="00CC511B" w:rsidRDefault="009D69E1" w:rsidP="009D69E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523E256" w:rsidR="009D69E1" w:rsidRPr="00CC511B" w:rsidRDefault="009D69E1" w:rsidP="009D69E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EB401CE" w:rsidR="009D69E1" w:rsidRPr="00CC511B" w:rsidRDefault="009D69E1" w:rsidP="009D69E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4B8530C" w:rsidR="009D69E1" w:rsidRPr="00CC511B" w:rsidRDefault="009D69E1" w:rsidP="009D69E1">
            <w:pPr>
              <w:jc w:val="center"/>
              <w:rPr>
                <w:lang w:val="ro-RO"/>
              </w:rPr>
            </w:pPr>
            <w:r w:rsidRPr="00CC511B">
              <w:rPr>
                <w:rFonts w:ascii="Arial" w:hAnsi="Arial" w:cs="Arial"/>
                <w:b/>
                <w:bCs/>
                <w:sz w:val="20"/>
                <w:szCs w:val="20"/>
                <w:lang w:val="ro-RO"/>
              </w:rPr>
              <w:t>&gt; 70</w:t>
            </w:r>
          </w:p>
        </w:tc>
      </w:tr>
      <w:tr w:rsidR="00FA613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A6136" w:rsidRPr="00CC511B" w:rsidRDefault="00FA6136" w:rsidP="00FA613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2311244"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3866</w:t>
            </w:r>
          </w:p>
        </w:tc>
        <w:tc>
          <w:tcPr>
            <w:tcW w:w="1077" w:type="dxa"/>
            <w:tcBorders>
              <w:top w:val="single" w:sz="4" w:space="0" w:color="000000"/>
              <w:left w:val="single" w:sz="4" w:space="0" w:color="000000"/>
              <w:bottom w:val="single" w:sz="4" w:space="0" w:color="000000"/>
            </w:tcBorders>
            <w:vAlign w:val="center"/>
          </w:tcPr>
          <w:p w14:paraId="4853F071" w14:textId="2F9661BE"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1251</w:t>
            </w:r>
          </w:p>
        </w:tc>
        <w:tc>
          <w:tcPr>
            <w:tcW w:w="1076" w:type="dxa"/>
            <w:tcBorders>
              <w:top w:val="single" w:sz="4" w:space="0" w:color="000000"/>
              <w:left w:val="single" w:sz="4" w:space="0" w:color="000000"/>
              <w:bottom w:val="single" w:sz="4" w:space="0" w:color="000000"/>
            </w:tcBorders>
            <w:vAlign w:val="center"/>
          </w:tcPr>
          <w:p w14:paraId="573BEACD" w14:textId="373081DB"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718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AF27225"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833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211C923"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955</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F5E196F" w:rsidR="00FA6136" w:rsidRPr="00CC511B" w:rsidRDefault="00FA6136" w:rsidP="00FA6136">
            <w:pPr>
              <w:snapToGrid w:val="0"/>
              <w:jc w:val="center"/>
              <w:rPr>
                <w:lang w:val="ro-RO"/>
              </w:rPr>
            </w:pPr>
            <w:r>
              <w:rPr>
                <w:rFonts w:ascii="Arial" w:hAnsi="Arial" w:cs="Arial"/>
                <w:color w:val="000000"/>
                <w:sz w:val="20"/>
                <w:szCs w:val="20"/>
              </w:rPr>
              <w:t>3</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7701C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7701C8" w:rsidRPr="00CC511B" w:rsidRDefault="007701C8" w:rsidP="007701C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CEEDC74"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2698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EEF9525" w:rsidR="007701C8" w:rsidRDefault="007701C8" w:rsidP="007701C8">
            <w:pPr>
              <w:suppressAutoHyphens w:val="0"/>
              <w:jc w:val="center"/>
              <w:rPr>
                <w:rFonts w:ascii="Arial" w:hAnsi="Arial" w:cs="Arial"/>
                <w:color w:val="000000"/>
                <w:sz w:val="18"/>
                <w:szCs w:val="18"/>
              </w:rPr>
            </w:pPr>
            <w:r>
              <w:rPr>
                <w:rFonts w:ascii="Arial" w:hAnsi="Arial" w:cs="Arial"/>
                <w:color w:val="000000"/>
                <w:sz w:val="18"/>
                <w:szCs w:val="18"/>
              </w:rPr>
              <w:t>1991</w:t>
            </w:r>
          </w:p>
        </w:tc>
        <w:tc>
          <w:tcPr>
            <w:tcW w:w="990" w:type="dxa"/>
            <w:tcBorders>
              <w:top w:val="single" w:sz="4" w:space="0" w:color="000000"/>
              <w:left w:val="single" w:sz="4" w:space="0" w:color="000000"/>
              <w:bottom w:val="single" w:sz="4" w:space="0" w:color="000000"/>
            </w:tcBorders>
            <w:vAlign w:val="center"/>
          </w:tcPr>
          <w:p w14:paraId="134D008D" w14:textId="74AF3126"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1038</w:t>
            </w:r>
          </w:p>
        </w:tc>
        <w:tc>
          <w:tcPr>
            <w:tcW w:w="990" w:type="dxa"/>
            <w:tcBorders>
              <w:top w:val="single" w:sz="4" w:space="0" w:color="000000"/>
              <w:left w:val="single" w:sz="4" w:space="0" w:color="000000"/>
              <w:bottom w:val="single" w:sz="4" w:space="0" w:color="000000"/>
            </w:tcBorders>
            <w:vAlign w:val="center"/>
          </w:tcPr>
          <w:p w14:paraId="0C1ACFE8" w14:textId="3A1E0B90"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811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5092096"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858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470C6BA"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1038</w:t>
            </w:r>
          </w:p>
        </w:tc>
      </w:tr>
      <w:tr w:rsidR="00FA6136" w:rsidRPr="00CC511B" w14:paraId="090BDDDD" w14:textId="77777777" w:rsidTr="00D16CB0">
        <w:trPr>
          <w:jc w:val="center"/>
        </w:trPr>
        <w:tc>
          <w:tcPr>
            <w:tcW w:w="4101" w:type="dxa"/>
            <w:tcBorders>
              <w:top w:val="single" w:sz="4" w:space="0" w:color="000000"/>
              <w:left w:val="single" w:sz="4" w:space="0" w:color="000000"/>
              <w:bottom w:val="single" w:sz="4" w:space="0" w:color="000000"/>
            </w:tcBorders>
          </w:tcPr>
          <w:p w14:paraId="5D7D0217" w14:textId="23CFA7D2" w:rsidR="00FA6136" w:rsidRPr="00CC511B" w:rsidRDefault="00FA6136" w:rsidP="00FA613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7C6DFBC"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2290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382137B" w:rsidR="00FA6136" w:rsidRDefault="00FA6136" w:rsidP="00FA6136">
            <w:pPr>
              <w:jc w:val="center"/>
              <w:rPr>
                <w:rFonts w:ascii="Arial" w:hAnsi="Arial" w:cs="Arial"/>
                <w:color w:val="000000"/>
                <w:sz w:val="18"/>
                <w:szCs w:val="18"/>
              </w:rPr>
            </w:pPr>
            <w:r>
              <w:rPr>
                <w:rFonts w:ascii="Arial" w:hAnsi="Arial" w:cs="Arial"/>
                <w:color w:val="000000"/>
                <w:sz w:val="20"/>
                <w:szCs w:val="20"/>
              </w:rPr>
              <w:t>1700</w:t>
            </w:r>
          </w:p>
        </w:tc>
        <w:tc>
          <w:tcPr>
            <w:tcW w:w="990" w:type="dxa"/>
            <w:tcBorders>
              <w:top w:val="single" w:sz="4" w:space="0" w:color="000000"/>
              <w:left w:val="single" w:sz="4" w:space="0" w:color="000000"/>
              <w:bottom w:val="single" w:sz="4" w:space="0" w:color="000000"/>
            </w:tcBorders>
            <w:vAlign w:val="center"/>
          </w:tcPr>
          <w:p w14:paraId="0A5E840C" w14:textId="3032038A"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597</w:t>
            </w:r>
          </w:p>
        </w:tc>
        <w:tc>
          <w:tcPr>
            <w:tcW w:w="990" w:type="dxa"/>
            <w:tcBorders>
              <w:top w:val="single" w:sz="4" w:space="0" w:color="000000"/>
              <w:left w:val="single" w:sz="4" w:space="0" w:color="000000"/>
              <w:bottom w:val="single" w:sz="4" w:space="0" w:color="000000"/>
            </w:tcBorders>
            <w:vAlign w:val="center"/>
          </w:tcPr>
          <w:p w14:paraId="66FC7961" w14:textId="09BEA545"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783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1D6FD43"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1284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FBEF231"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70</w:t>
            </w:r>
          </w:p>
        </w:tc>
      </w:tr>
      <w:tr w:rsidR="00FA6136" w:rsidRPr="00CC511B" w14:paraId="1D1A56FD" w14:textId="77777777" w:rsidTr="00D16CB0">
        <w:trPr>
          <w:jc w:val="center"/>
        </w:trPr>
        <w:tc>
          <w:tcPr>
            <w:tcW w:w="4101" w:type="dxa"/>
            <w:tcBorders>
              <w:top w:val="single" w:sz="4" w:space="0" w:color="000000"/>
              <w:left w:val="single" w:sz="4" w:space="0" w:color="000000"/>
              <w:bottom w:val="single" w:sz="4" w:space="0" w:color="000000"/>
            </w:tcBorders>
          </w:tcPr>
          <w:p w14:paraId="274B1B96" w14:textId="1D8F3BDC" w:rsidR="00FA6136" w:rsidRPr="00CC511B" w:rsidRDefault="00FA6136" w:rsidP="00FA613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B5E2F92"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-408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753D1DA" w:rsidR="00FA6136" w:rsidRDefault="00FA6136" w:rsidP="00FA6136">
            <w:pPr>
              <w:jc w:val="center"/>
              <w:rPr>
                <w:rFonts w:ascii="Arial" w:hAnsi="Arial" w:cs="Arial"/>
                <w:color w:val="000000"/>
                <w:sz w:val="18"/>
                <w:szCs w:val="18"/>
              </w:rPr>
            </w:pPr>
            <w:r>
              <w:rPr>
                <w:rFonts w:ascii="Arial" w:hAnsi="Arial" w:cs="Arial"/>
                <w:color w:val="000000"/>
                <w:sz w:val="20"/>
                <w:szCs w:val="20"/>
              </w:rPr>
              <w:t>-291</w:t>
            </w:r>
          </w:p>
        </w:tc>
        <w:tc>
          <w:tcPr>
            <w:tcW w:w="990" w:type="dxa"/>
            <w:tcBorders>
              <w:top w:val="single" w:sz="4" w:space="0" w:color="000000"/>
              <w:left w:val="single" w:sz="4" w:space="0" w:color="000000"/>
              <w:bottom w:val="single" w:sz="4" w:space="0" w:color="000000"/>
            </w:tcBorders>
            <w:vAlign w:val="center"/>
          </w:tcPr>
          <w:p w14:paraId="261213C7" w14:textId="55A65B8E"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-441</w:t>
            </w:r>
          </w:p>
        </w:tc>
        <w:tc>
          <w:tcPr>
            <w:tcW w:w="990" w:type="dxa"/>
            <w:tcBorders>
              <w:top w:val="single" w:sz="4" w:space="0" w:color="000000"/>
              <w:left w:val="single" w:sz="4" w:space="0" w:color="000000"/>
              <w:bottom w:val="single" w:sz="4" w:space="0" w:color="000000"/>
            </w:tcBorders>
            <w:vAlign w:val="center"/>
          </w:tcPr>
          <w:p w14:paraId="1E8D8BA4" w14:textId="6A133BBD"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-28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EE7A3BD"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426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78180F3"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-968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01454576"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3D67326E"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144958">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C3AFCDC"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BE68995"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638F7C3"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144958">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0351B3"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0620856"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285EBE0"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7701C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701C8" w:rsidRPr="00CC511B" w:rsidRDefault="007701C8" w:rsidP="007701C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FFB28CF"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4171</w:t>
            </w:r>
          </w:p>
        </w:tc>
        <w:tc>
          <w:tcPr>
            <w:tcW w:w="810" w:type="dxa"/>
            <w:tcBorders>
              <w:top w:val="single" w:sz="4" w:space="0" w:color="000000"/>
              <w:left w:val="single" w:sz="4" w:space="0" w:color="000000"/>
              <w:bottom w:val="single" w:sz="4" w:space="0" w:color="000000"/>
            </w:tcBorders>
            <w:vAlign w:val="center"/>
          </w:tcPr>
          <w:p w14:paraId="4A774667" w14:textId="4A3805D1"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2048</w:t>
            </w:r>
          </w:p>
        </w:tc>
        <w:tc>
          <w:tcPr>
            <w:tcW w:w="810" w:type="dxa"/>
            <w:tcBorders>
              <w:top w:val="single" w:sz="4" w:space="0" w:color="000000"/>
              <w:left w:val="single" w:sz="4" w:space="0" w:color="000000"/>
              <w:bottom w:val="single" w:sz="4" w:space="0" w:color="000000"/>
            </w:tcBorders>
            <w:vAlign w:val="center"/>
          </w:tcPr>
          <w:p w14:paraId="5CD4B169" w14:textId="67F97DB5"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797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F5DCC4B"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854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D69E2E8"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879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446301A" w:rsidR="007701C8" w:rsidRPr="00115A57" w:rsidRDefault="007701C8" w:rsidP="007701C8">
            <w:pPr>
              <w:suppressAutoHyphens w:val="0"/>
              <w:jc w:val="center"/>
              <w:rPr>
                <w:rFonts w:ascii="Arial" w:hAnsi="Arial" w:cs="Arial"/>
                <w:kern w:val="0"/>
                <w:sz w:val="20"/>
                <w:szCs w:val="20"/>
                <w:lang w:eastAsia="ro-RO"/>
              </w:rPr>
            </w:pPr>
            <w:r>
              <w:rPr>
                <w:rFonts w:ascii="Arial" w:hAnsi="Arial" w:cs="Arial"/>
                <w:color w:val="000000"/>
                <w:sz w:val="20"/>
                <w:szCs w:val="20"/>
              </w:rPr>
              <w:t>588</w:t>
            </w:r>
          </w:p>
        </w:tc>
      </w:tr>
      <w:tr w:rsidR="00FA613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A6136" w:rsidRPr="00CC511B" w:rsidRDefault="00FA6136" w:rsidP="00FA613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18B984F"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3866</w:t>
            </w:r>
          </w:p>
        </w:tc>
        <w:tc>
          <w:tcPr>
            <w:tcW w:w="810" w:type="dxa"/>
            <w:tcBorders>
              <w:top w:val="single" w:sz="4" w:space="0" w:color="000000"/>
              <w:left w:val="single" w:sz="4" w:space="0" w:color="000000"/>
              <w:bottom w:val="single" w:sz="4" w:space="0" w:color="000000"/>
            </w:tcBorders>
            <w:vAlign w:val="center"/>
          </w:tcPr>
          <w:p w14:paraId="5E704DB5" w14:textId="735EF4C0"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1251</w:t>
            </w:r>
          </w:p>
        </w:tc>
        <w:tc>
          <w:tcPr>
            <w:tcW w:w="810" w:type="dxa"/>
            <w:tcBorders>
              <w:top w:val="single" w:sz="4" w:space="0" w:color="000000"/>
              <w:left w:val="single" w:sz="4" w:space="0" w:color="000000"/>
              <w:bottom w:val="single" w:sz="4" w:space="0" w:color="000000"/>
            </w:tcBorders>
            <w:vAlign w:val="center"/>
          </w:tcPr>
          <w:p w14:paraId="156200E8" w14:textId="1CE052BA"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718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4D26F7A"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833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80B8737" w:rsidR="00FA6136" w:rsidRPr="00CC511B" w:rsidRDefault="00FA6136" w:rsidP="00FA6136">
            <w:pPr>
              <w:snapToGrid w:val="0"/>
              <w:jc w:val="center"/>
              <w:rPr>
                <w:rFonts w:ascii="Arial" w:hAnsi="Arial" w:cs="Arial"/>
                <w:sz w:val="20"/>
                <w:szCs w:val="20"/>
                <w:lang w:val="ro-RO"/>
              </w:rPr>
            </w:pPr>
            <w:r>
              <w:rPr>
                <w:rFonts w:ascii="Arial" w:hAnsi="Arial" w:cs="Arial"/>
                <w:color w:val="000000"/>
                <w:sz w:val="20"/>
                <w:szCs w:val="20"/>
              </w:rPr>
              <w:t>955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D4F3865" w:rsidR="00FA6136" w:rsidRPr="00CC511B" w:rsidRDefault="00FA6136" w:rsidP="00FA6136">
            <w:pPr>
              <w:snapToGrid w:val="0"/>
              <w:jc w:val="center"/>
              <w:rPr>
                <w:lang w:val="ro-RO"/>
              </w:rPr>
            </w:pPr>
            <w:r>
              <w:rPr>
                <w:rFonts w:ascii="Arial" w:hAnsi="Arial" w:cs="Arial"/>
                <w:color w:val="000000"/>
                <w:sz w:val="20"/>
                <w:szCs w:val="20"/>
              </w:rPr>
              <w:t>3</w:t>
            </w:r>
          </w:p>
        </w:tc>
      </w:tr>
      <w:tr w:rsidR="00FA613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09687F6" w:rsidR="00FA6136" w:rsidRPr="00CC511B" w:rsidRDefault="00FA6136" w:rsidP="00FA613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3337ECB"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-305</w:t>
            </w:r>
          </w:p>
        </w:tc>
        <w:tc>
          <w:tcPr>
            <w:tcW w:w="810" w:type="dxa"/>
            <w:tcBorders>
              <w:top w:val="single" w:sz="4" w:space="0" w:color="000000"/>
              <w:left w:val="single" w:sz="4" w:space="0" w:color="000000"/>
              <w:bottom w:val="single" w:sz="4" w:space="0" w:color="000000"/>
            </w:tcBorders>
            <w:vAlign w:val="center"/>
          </w:tcPr>
          <w:p w14:paraId="7988002F" w14:textId="3993EE37"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-797</w:t>
            </w:r>
          </w:p>
        </w:tc>
        <w:tc>
          <w:tcPr>
            <w:tcW w:w="810" w:type="dxa"/>
            <w:tcBorders>
              <w:top w:val="single" w:sz="4" w:space="0" w:color="000000"/>
              <w:left w:val="single" w:sz="4" w:space="0" w:color="000000"/>
              <w:bottom w:val="single" w:sz="4" w:space="0" w:color="000000"/>
            </w:tcBorders>
            <w:vAlign w:val="center"/>
          </w:tcPr>
          <w:p w14:paraId="717C0967" w14:textId="7B267DDB"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-79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EB73E83"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-21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6E5D61F"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76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A543562" w:rsidR="00FA6136" w:rsidRPr="00CC511B" w:rsidRDefault="00FA6136" w:rsidP="00FA6136">
            <w:pPr>
              <w:jc w:val="center"/>
              <w:rPr>
                <w:rFonts w:ascii="Arial" w:hAnsi="Arial" w:cs="Arial"/>
                <w:sz w:val="20"/>
                <w:szCs w:val="20"/>
                <w:lang w:val="ro-RO"/>
              </w:rPr>
            </w:pPr>
            <w:r>
              <w:rPr>
                <w:rFonts w:ascii="Arial" w:hAnsi="Arial" w:cs="Arial"/>
                <w:color w:val="000000"/>
                <w:sz w:val="20"/>
                <w:szCs w:val="20"/>
              </w:rPr>
              <w:t>-585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781DDB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87226F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144958">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9867A63" w:rsidR="002B35A4"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92F7B99"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E4D3149"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144958">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711FC7D" w:rsidR="002B35A4"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8100228"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268A4C5"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02C575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A6136">
        <w:rPr>
          <w:rFonts w:ascii="Arial" w:hAnsi="Arial" w:cs="Arial"/>
          <w:lang w:val="ro-RO"/>
        </w:rPr>
        <w:t>542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A6136">
        <w:rPr>
          <w:rFonts w:ascii="Arial" w:hAnsi="Arial" w:cs="Arial"/>
          <w:lang w:val="ro-RO"/>
        </w:rPr>
        <w:t>530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A6136">
        <w:rPr>
          <w:rFonts w:ascii="Arial" w:hAnsi="Arial" w:cs="Arial"/>
          <w:lang w:val="ro-RO"/>
        </w:rPr>
        <w:t>1302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A6136">
        <w:rPr>
          <w:rFonts w:ascii="Arial" w:hAnsi="Arial" w:cs="Arial"/>
          <w:lang w:val="ro-RO"/>
        </w:rPr>
        <w:t>1406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873B0E5" w:rsidR="00C87455" w:rsidRDefault="00C87455">
      <w:pPr>
        <w:suppressAutoHyphens w:val="0"/>
        <w:rPr>
          <w:rFonts w:ascii="Arial" w:hAnsi="Arial" w:cs="Arial"/>
          <w:lang w:val="ro-RO"/>
        </w:rPr>
      </w:pPr>
      <w:r>
        <w:rPr>
          <w:rFonts w:ascii="Arial" w:hAnsi="Arial" w:cs="Arial"/>
          <w:lang w:val="ro-RO"/>
        </w:rPr>
        <w:br w:type="page"/>
      </w:r>
    </w:p>
    <w:p w14:paraId="7956143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40"/>
        <w:gridCol w:w="495"/>
        <w:gridCol w:w="488"/>
        <w:gridCol w:w="568"/>
        <w:gridCol w:w="494"/>
        <w:gridCol w:w="488"/>
        <w:gridCol w:w="499"/>
        <w:gridCol w:w="494"/>
        <w:gridCol w:w="541"/>
        <w:gridCol w:w="499"/>
        <w:gridCol w:w="494"/>
        <w:gridCol w:w="541"/>
        <w:gridCol w:w="499"/>
      </w:tblGrid>
      <w:tr w:rsidR="00C87455" w:rsidRPr="00C87455" w14:paraId="44EE28D9" w14:textId="77777777" w:rsidTr="00C8745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1ECF974"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 xml:space="preserve">Banda de </w:t>
            </w:r>
            <w:proofErr w:type="spellStart"/>
            <w:r w:rsidRPr="00C8745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B2A9841"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proofErr w:type="spellStart"/>
            <w:r w:rsidRPr="00C87455">
              <w:rPr>
                <w:rFonts w:ascii="Calibri" w:hAnsi="Calibri" w:cs="Calibri"/>
                <w:b/>
                <w:bCs/>
                <w:color w:val="000000"/>
                <w:kern w:val="0"/>
                <w:sz w:val="16"/>
                <w:szCs w:val="16"/>
                <w:lang w:eastAsia="en-US"/>
              </w:rPr>
              <w:t>Băile</w:t>
            </w:r>
            <w:proofErr w:type="spellEnd"/>
            <w:r w:rsidRPr="00C87455">
              <w:rPr>
                <w:rFonts w:ascii="Calibri" w:hAnsi="Calibri" w:cs="Calibri"/>
                <w:b/>
                <w:bCs/>
                <w:color w:val="000000"/>
                <w:kern w:val="0"/>
                <w:sz w:val="16"/>
                <w:szCs w:val="16"/>
                <w:lang w:eastAsia="en-US"/>
              </w:rPr>
              <w:t xml:space="preserve"> </w:t>
            </w:r>
            <w:proofErr w:type="spellStart"/>
            <w:r w:rsidRPr="00C87455">
              <w:rPr>
                <w:rFonts w:ascii="Calibri" w:hAnsi="Calibri" w:cs="Calibri"/>
                <w:b/>
                <w:bCs/>
                <w:color w:val="000000"/>
                <w:kern w:val="0"/>
                <w:sz w:val="16"/>
                <w:szCs w:val="16"/>
                <w:lang w:eastAsia="en-US"/>
              </w:rPr>
              <w:t>Herculane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1FC989"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Iablanița</w:t>
            </w:r>
          </w:p>
        </w:tc>
        <w:tc>
          <w:tcPr>
            <w:tcW w:w="1500" w:type="dxa"/>
            <w:gridSpan w:val="3"/>
            <w:tcBorders>
              <w:top w:val="single" w:sz="8" w:space="0" w:color="auto"/>
              <w:left w:val="nil"/>
              <w:bottom w:val="single" w:sz="8" w:space="0" w:color="auto"/>
              <w:right w:val="single" w:sz="8" w:space="0" w:color="000000"/>
            </w:tcBorders>
            <w:vAlign w:val="center"/>
            <w:hideMark/>
          </w:tcPr>
          <w:p w14:paraId="2A835108"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proofErr w:type="spellStart"/>
            <w:r w:rsidRPr="00C87455">
              <w:rPr>
                <w:rFonts w:ascii="Calibri" w:hAnsi="Calibri" w:cs="Calibri"/>
                <w:b/>
                <w:bCs/>
                <w:color w:val="000000"/>
                <w:kern w:val="0"/>
                <w:sz w:val="16"/>
                <w:szCs w:val="16"/>
                <w:lang w:eastAsia="en-US"/>
              </w:rPr>
              <w:t>Mehadia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C86598"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TOTAL</w:t>
            </w:r>
          </w:p>
        </w:tc>
      </w:tr>
      <w:tr w:rsidR="00C87455" w:rsidRPr="00C87455" w14:paraId="3600F326" w14:textId="77777777" w:rsidTr="00C8745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FA1E23F" w14:textId="77777777" w:rsidR="00C87455" w:rsidRPr="00C87455" w:rsidRDefault="00C87455" w:rsidP="00C8745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0718DCA"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proofErr w:type="spellStart"/>
            <w:r w:rsidRPr="00C87455">
              <w:rPr>
                <w:rFonts w:ascii="Calibri" w:hAnsi="Calibri" w:cs="Calibri"/>
                <w:b/>
                <w:bCs/>
                <w:color w:val="000000"/>
                <w:kern w:val="0"/>
                <w:sz w:val="16"/>
                <w:szCs w:val="16"/>
                <w:lang w:eastAsia="en-US"/>
              </w:rPr>
              <w:t>Efect</w:t>
            </w:r>
            <w:proofErr w:type="spellEnd"/>
            <w:r w:rsidRPr="00C87455">
              <w:rPr>
                <w:rFonts w:ascii="Calibri" w:hAnsi="Calibri" w:cs="Calibri"/>
                <w:b/>
                <w:bCs/>
                <w:color w:val="000000"/>
                <w:kern w:val="0"/>
                <w:sz w:val="16"/>
                <w:szCs w:val="16"/>
                <w:lang w:eastAsia="en-US"/>
              </w:rPr>
              <w:t xml:space="preserve"> </w:t>
            </w:r>
            <w:proofErr w:type="spellStart"/>
            <w:r w:rsidRPr="00C8745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593E73"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proofErr w:type="spellStart"/>
            <w:r w:rsidRPr="00C87455">
              <w:rPr>
                <w:rFonts w:ascii="Calibri" w:hAnsi="Calibri" w:cs="Calibri"/>
                <w:b/>
                <w:bCs/>
                <w:color w:val="000000"/>
                <w:kern w:val="0"/>
                <w:sz w:val="16"/>
                <w:szCs w:val="16"/>
                <w:lang w:eastAsia="en-US"/>
              </w:rPr>
              <w:t>Efect</w:t>
            </w:r>
            <w:proofErr w:type="spellEnd"/>
            <w:r w:rsidRPr="00C87455">
              <w:rPr>
                <w:rFonts w:ascii="Calibri" w:hAnsi="Calibri" w:cs="Calibri"/>
                <w:b/>
                <w:bCs/>
                <w:color w:val="000000"/>
                <w:kern w:val="0"/>
                <w:sz w:val="16"/>
                <w:szCs w:val="16"/>
                <w:lang w:eastAsia="en-US"/>
              </w:rPr>
              <w:t xml:space="preserve"> </w:t>
            </w:r>
            <w:proofErr w:type="spellStart"/>
            <w:r w:rsidRPr="00C8745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BD80DE"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proofErr w:type="spellStart"/>
            <w:r w:rsidRPr="00C87455">
              <w:rPr>
                <w:rFonts w:ascii="Calibri" w:hAnsi="Calibri" w:cs="Calibri"/>
                <w:b/>
                <w:bCs/>
                <w:color w:val="000000"/>
                <w:kern w:val="0"/>
                <w:sz w:val="16"/>
                <w:szCs w:val="16"/>
                <w:lang w:eastAsia="en-US"/>
              </w:rPr>
              <w:t>Efect</w:t>
            </w:r>
            <w:proofErr w:type="spellEnd"/>
            <w:r w:rsidRPr="00C87455">
              <w:rPr>
                <w:rFonts w:ascii="Calibri" w:hAnsi="Calibri" w:cs="Calibri"/>
                <w:b/>
                <w:bCs/>
                <w:color w:val="000000"/>
                <w:kern w:val="0"/>
                <w:sz w:val="16"/>
                <w:szCs w:val="16"/>
                <w:lang w:eastAsia="en-US"/>
              </w:rPr>
              <w:t xml:space="preserve"> </w:t>
            </w:r>
            <w:proofErr w:type="spellStart"/>
            <w:r w:rsidRPr="00C8745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05A7BE"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proofErr w:type="spellStart"/>
            <w:r w:rsidRPr="00C87455">
              <w:rPr>
                <w:rFonts w:ascii="Calibri" w:hAnsi="Calibri" w:cs="Calibri"/>
                <w:b/>
                <w:bCs/>
                <w:color w:val="000000"/>
                <w:kern w:val="0"/>
                <w:sz w:val="16"/>
                <w:szCs w:val="16"/>
                <w:lang w:eastAsia="en-US"/>
              </w:rPr>
              <w:t>Efect</w:t>
            </w:r>
            <w:proofErr w:type="spellEnd"/>
            <w:r w:rsidRPr="00C87455">
              <w:rPr>
                <w:rFonts w:ascii="Calibri" w:hAnsi="Calibri" w:cs="Calibri"/>
                <w:b/>
                <w:bCs/>
                <w:color w:val="000000"/>
                <w:kern w:val="0"/>
                <w:sz w:val="16"/>
                <w:szCs w:val="16"/>
                <w:lang w:eastAsia="en-US"/>
              </w:rPr>
              <w:t xml:space="preserve"> </w:t>
            </w:r>
            <w:proofErr w:type="spellStart"/>
            <w:r w:rsidRPr="00C87455">
              <w:rPr>
                <w:rFonts w:ascii="Calibri" w:hAnsi="Calibri" w:cs="Calibri"/>
                <w:b/>
                <w:bCs/>
                <w:color w:val="000000"/>
                <w:kern w:val="0"/>
                <w:sz w:val="16"/>
                <w:szCs w:val="16"/>
                <w:lang w:eastAsia="en-US"/>
              </w:rPr>
              <w:t>dăunător</w:t>
            </w:r>
            <w:proofErr w:type="spellEnd"/>
          </w:p>
        </w:tc>
      </w:tr>
      <w:tr w:rsidR="00C87455" w:rsidRPr="00C87455" w14:paraId="354B352D" w14:textId="77777777" w:rsidTr="00C8745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7CCB73" w14:textId="77777777" w:rsidR="00C87455" w:rsidRPr="00C87455" w:rsidRDefault="00C87455" w:rsidP="00C8745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795E208"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0D0BEB"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B8F2D5B"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CBE6FB"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690CBD"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1A9B87"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CD8766"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D0298D"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D6C35E"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11A903"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8DDD4F"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701E67"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HSD</w:t>
            </w:r>
          </w:p>
        </w:tc>
      </w:tr>
      <w:tr w:rsidR="00C87455" w:rsidRPr="00C87455" w14:paraId="6872FBA3"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43DE6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3B90F0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377E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79BE7B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15D2B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191E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86C8B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016F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DB17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6C5DCA6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52A45F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CA839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7126616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18</w:t>
            </w:r>
          </w:p>
        </w:tc>
      </w:tr>
      <w:tr w:rsidR="00C87455" w:rsidRPr="00C87455" w14:paraId="0BCAEF46"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2C92F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F0F56D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33DA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7E1682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650EB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2299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27F0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F8B4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EFFE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2D3D1ED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CD4B56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0436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676794F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18</w:t>
            </w:r>
          </w:p>
        </w:tc>
      </w:tr>
      <w:tr w:rsidR="00C87455" w:rsidRPr="00C87455" w14:paraId="22D58C16"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4A099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A5F232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355B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C8C758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863F7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CCC1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F23E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0B3E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16E3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92</w:t>
            </w:r>
          </w:p>
        </w:tc>
        <w:tc>
          <w:tcPr>
            <w:tcW w:w="500" w:type="dxa"/>
            <w:tcBorders>
              <w:top w:val="nil"/>
              <w:left w:val="nil"/>
              <w:bottom w:val="single" w:sz="8" w:space="0" w:color="auto"/>
              <w:right w:val="single" w:sz="8" w:space="0" w:color="auto"/>
            </w:tcBorders>
            <w:vAlign w:val="center"/>
            <w:hideMark/>
          </w:tcPr>
          <w:p w14:paraId="3BAF208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87EE8E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AB3C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609081E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12</w:t>
            </w:r>
          </w:p>
        </w:tc>
      </w:tr>
      <w:tr w:rsidR="00C87455" w:rsidRPr="00C87455" w14:paraId="6BD48811"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BEEC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8B4FAE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A2DE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B8F194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C8D0D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1B0F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E9ED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F7C6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64A2E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71C990A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BFBE6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2F9080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66B5E9B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7</w:t>
            </w:r>
          </w:p>
        </w:tc>
      </w:tr>
      <w:tr w:rsidR="00C87455" w:rsidRPr="00C87455" w14:paraId="19CD4FFC"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74EBE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78B2DA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40C2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632365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5C689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5951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66A1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0545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1381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1DF2C9E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38E8E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AD58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61EE9B6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w:t>
            </w:r>
          </w:p>
        </w:tc>
      </w:tr>
      <w:tr w:rsidR="00C87455" w:rsidRPr="00C87455" w14:paraId="3A17D48D"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82308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18D0E9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5F62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770DF3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30A29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A51A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A27A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F811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91AC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7E2493E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C4A5EA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1D275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757C3C0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9</w:t>
            </w:r>
          </w:p>
        </w:tc>
      </w:tr>
      <w:tr w:rsidR="00C87455" w:rsidRPr="00C87455" w14:paraId="68753C6C"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41F06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FAF73D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B8DD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57E4F2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B0167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99D2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ED28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FA4C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1BD1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1E30D24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00F33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7E9E7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59929BF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9</w:t>
            </w:r>
          </w:p>
        </w:tc>
      </w:tr>
      <w:tr w:rsidR="00C87455" w:rsidRPr="00C87455" w14:paraId="02A0C3F7"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BED3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CE7A1E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C109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4551E4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76CD2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A133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FCC9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9A6B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8C66E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6F53C7B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227D1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26D19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3644A5F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9</w:t>
            </w:r>
          </w:p>
        </w:tc>
      </w:tr>
      <w:tr w:rsidR="00C87455" w:rsidRPr="00C87455" w14:paraId="637EC5CF"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8A812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88A2F6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A739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B413F8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2EBF1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58CC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77E3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134E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8767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37556B3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2FE77B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4834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A6DDB3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11</w:t>
            </w:r>
          </w:p>
        </w:tc>
      </w:tr>
      <w:tr w:rsidR="00C87455" w:rsidRPr="00C87455" w14:paraId="630C35B4"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77C5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FE96C1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4BCC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A2B9D0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34C56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4E2E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2328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A3B9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DE18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AB2F78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ECEC21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F8FA9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6B1837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16</w:t>
            </w:r>
          </w:p>
        </w:tc>
      </w:tr>
      <w:tr w:rsidR="00C87455" w:rsidRPr="00C87455" w14:paraId="47887ED8"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75284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7984A7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CD8E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2C9AF1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4F06C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30E8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21B8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7D26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EAB2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7C7ED4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BE7746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6A17C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61FA84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10</w:t>
            </w:r>
          </w:p>
        </w:tc>
      </w:tr>
      <w:tr w:rsidR="00C87455" w:rsidRPr="00C87455" w14:paraId="74158883"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76FB6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196D36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96A2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FAAB33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AE6C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536C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3C7F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A12E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359F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A6059B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D5E7F7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C1A9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BA42B1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19</w:t>
            </w:r>
          </w:p>
        </w:tc>
      </w:tr>
      <w:tr w:rsidR="00C87455" w:rsidRPr="00C87455" w14:paraId="2EE6C979"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22F92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DBD5F3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A287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BEFC15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D7F09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63C4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3653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E6DE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0C2ED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A6D866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6C931C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86458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D2711E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18</w:t>
            </w:r>
          </w:p>
        </w:tc>
      </w:tr>
      <w:tr w:rsidR="00C87455" w:rsidRPr="00C87455" w14:paraId="5474DC62"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CBF8C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A13D19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D86B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00719E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7904C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88AD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48BB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0CB5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4A23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2AEFB7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DF1804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24C2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2BF6AE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20</w:t>
            </w:r>
          </w:p>
        </w:tc>
      </w:tr>
      <w:tr w:rsidR="00C87455" w:rsidRPr="00C87455" w14:paraId="292E3959"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378BD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7FCBB0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0DCE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7477B6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57324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0CFA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ABE7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9A6A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C5E0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C4096F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4EDAE0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39D98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F5BA0A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19</w:t>
            </w:r>
          </w:p>
        </w:tc>
      </w:tr>
      <w:tr w:rsidR="00C87455" w:rsidRPr="00C87455" w14:paraId="516F3C96"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AE4B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3055B6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17D1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B78343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90F6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0DD4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6A89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F807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0A27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A55500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5ECCBA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4CAF3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0EA8EA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24</w:t>
            </w:r>
          </w:p>
        </w:tc>
      </w:tr>
      <w:tr w:rsidR="00C87455" w:rsidRPr="00C87455" w14:paraId="62644783"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742ED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B36D57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7EF6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2980C9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81CA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1038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1DE8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21A7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DF6A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DFC8A6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C56AFE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A69E4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712416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41</w:t>
            </w:r>
          </w:p>
        </w:tc>
      </w:tr>
      <w:tr w:rsidR="00C87455" w:rsidRPr="00C87455" w14:paraId="2048796D"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185BC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D85F6C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8F21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A4BD58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BD4A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A6D2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B350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D698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65B3F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2B6ABE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24ECAEB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F712A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F941DC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56</w:t>
            </w:r>
          </w:p>
        </w:tc>
      </w:tr>
      <w:tr w:rsidR="00C87455" w:rsidRPr="00C87455" w14:paraId="586FEB0D"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66FB6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4C6753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C2CB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9CC2A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517E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3B7F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5428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690D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E259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9B5349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AFBF8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27D3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139BBB5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w:t>
            </w:r>
          </w:p>
        </w:tc>
      </w:tr>
      <w:tr w:rsidR="00C87455" w:rsidRPr="00C87455" w14:paraId="6813AF24"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992CC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75702E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7AF3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7A898A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5452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B37D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94BC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CFEF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F06C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3BB2E1A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8848F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32DF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AE897C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r>
      <w:tr w:rsidR="00C87455" w:rsidRPr="00C87455" w14:paraId="2D084516"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32EFF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B2CA22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6BB8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C658EA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E575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960C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2604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531A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0FB39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2A6A218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94A77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EA146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501E149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r>
      <w:tr w:rsidR="00C87455" w:rsidRPr="00C87455" w14:paraId="751A1F63"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F363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6E05C1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98BF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2BC342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90AA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A0CF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F71D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E007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5C9F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13632EE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A2F2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FB49A"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9802BB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r>
      <w:tr w:rsidR="00C87455" w:rsidRPr="00C87455" w14:paraId="435E2A2C"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3083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ECFB59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6733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2EED8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A569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99C5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F0D7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39A7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69AF1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046E890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BA79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A806D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081C5E6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r>
      <w:tr w:rsidR="00C87455" w:rsidRPr="00C87455" w14:paraId="58C302C2"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84BFE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5C2428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E1CF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29075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C755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F774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FE0B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CCB5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01699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110</w:t>
            </w:r>
          </w:p>
        </w:tc>
        <w:tc>
          <w:tcPr>
            <w:tcW w:w="500" w:type="dxa"/>
            <w:tcBorders>
              <w:top w:val="nil"/>
              <w:left w:val="nil"/>
              <w:bottom w:val="single" w:sz="8" w:space="0" w:color="auto"/>
              <w:right w:val="single" w:sz="8" w:space="0" w:color="auto"/>
            </w:tcBorders>
            <w:vAlign w:val="center"/>
            <w:hideMark/>
          </w:tcPr>
          <w:p w14:paraId="303C033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54F7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D58DCD"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23ADAC9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r>
      <w:tr w:rsidR="00C87455" w:rsidRPr="00C87455" w14:paraId="31234C4D"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4DA78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A204107"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B8DB9"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28C66E"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123B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4987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B18A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C9FD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2C1222"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157</w:t>
            </w:r>
          </w:p>
        </w:tc>
        <w:tc>
          <w:tcPr>
            <w:tcW w:w="500" w:type="dxa"/>
            <w:tcBorders>
              <w:top w:val="nil"/>
              <w:left w:val="nil"/>
              <w:bottom w:val="single" w:sz="8" w:space="0" w:color="auto"/>
              <w:right w:val="single" w:sz="8" w:space="0" w:color="auto"/>
            </w:tcBorders>
            <w:vAlign w:val="center"/>
            <w:hideMark/>
          </w:tcPr>
          <w:p w14:paraId="33C069D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8F528"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D1E52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3A502EE1"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r>
      <w:tr w:rsidR="00C87455" w:rsidRPr="00C87455" w14:paraId="34CFE944"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2E24B" w14:textId="77777777" w:rsidR="00C87455" w:rsidRPr="00C87455" w:rsidRDefault="00C87455" w:rsidP="00C87455">
            <w:pPr>
              <w:suppressAutoHyphens w:val="0"/>
              <w:jc w:val="center"/>
              <w:rPr>
                <w:rFonts w:ascii="Calibri" w:hAnsi="Calibri" w:cs="Calibri"/>
                <w:color w:val="000000"/>
                <w:kern w:val="0"/>
                <w:sz w:val="16"/>
                <w:szCs w:val="16"/>
                <w:lang w:eastAsia="en-US"/>
              </w:rPr>
            </w:pPr>
            <w:proofErr w:type="spellStart"/>
            <w:r w:rsidRPr="00C87455">
              <w:rPr>
                <w:rFonts w:ascii="Calibri" w:hAnsi="Calibri" w:cs="Calibri"/>
                <w:color w:val="000000"/>
                <w:kern w:val="0"/>
                <w:sz w:val="16"/>
                <w:szCs w:val="16"/>
                <w:lang w:eastAsia="en-US"/>
              </w:rPr>
              <w:t>peste</w:t>
            </w:r>
            <w:proofErr w:type="spellEnd"/>
            <w:r w:rsidRPr="00C8745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520133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CFE4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034AC6"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8602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C8F6F"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746B4"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035C3"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B79E5"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29009E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9AABB"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7957C"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5AE8FD0" w14:textId="77777777" w:rsidR="00C87455" w:rsidRPr="00C87455" w:rsidRDefault="00C87455" w:rsidP="00C87455">
            <w:pPr>
              <w:suppressAutoHyphens w:val="0"/>
              <w:jc w:val="center"/>
              <w:rPr>
                <w:rFonts w:ascii="Calibri" w:hAnsi="Calibri" w:cs="Calibri"/>
                <w:color w:val="000000"/>
                <w:kern w:val="0"/>
                <w:sz w:val="16"/>
                <w:szCs w:val="16"/>
                <w:lang w:eastAsia="en-US"/>
              </w:rPr>
            </w:pPr>
            <w:r w:rsidRPr="00C87455">
              <w:rPr>
                <w:rFonts w:ascii="Calibri" w:hAnsi="Calibri" w:cs="Calibri"/>
                <w:color w:val="000000"/>
                <w:kern w:val="0"/>
                <w:sz w:val="16"/>
                <w:szCs w:val="16"/>
                <w:lang w:eastAsia="en-US"/>
              </w:rPr>
              <w:t>0</w:t>
            </w:r>
          </w:p>
        </w:tc>
      </w:tr>
      <w:tr w:rsidR="00C87455" w:rsidRPr="00C87455" w14:paraId="1AA1E4B6" w14:textId="77777777" w:rsidTr="00C8745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4B337"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BCC12D5"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B44A7"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75</w:t>
            </w:r>
          </w:p>
        </w:tc>
        <w:tc>
          <w:tcPr>
            <w:tcW w:w="580" w:type="dxa"/>
            <w:tcBorders>
              <w:top w:val="nil"/>
              <w:left w:val="nil"/>
              <w:bottom w:val="single" w:sz="8" w:space="0" w:color="auto"/>
              <w:right w:val="single" w:sz="8" w:space="0" w:color="auto"/>
            </w:tcBorders>
            <w:vAlign w:val="center"/>
            <w:hideMark/>
          </w:tcPr>
          <w:p w14:paraId="18859B41"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8A1C542"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95B1A"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4C8E463"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EE920A"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0656EF0"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1367</w:t>
            </w:r>
          </w:p>
        </w:tc>
        <w:tc>
          <w:tcPr>
            <w:tcW w:w="500" w:type="dxa"/>
            <w:tcBorders>
              <w:top w:val="nil"/>
              <w:left w:val="nil"/>
              <w:bottom w:val="single" w:sz="8" w:space="0" w:color="auto"/>
              <w:right w:val="single" w:sz="8" w:space="0" w:color="auto"/>
            </w:tcBorders>
            <w:vAlign w:val="center"/>
            <w:hideMark/>
          </w:tcPr>
          <w:p w14:paraId="1E5DB6D8"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308</w:t>
            </w:r>
          </w:p>
        </w:tc>
        <w:tc>
          <w:tcPr>
            <w:tcW w:w="500" w:type="dxa"/>
            <w:tcBorders>
              <w:top w:val="nil"/>
              <w:left w:val="nil"/>
              <w:bottom w:val="single" w:sz="8" w:space="0" w:color="auto"/>
              <w:right w:val="single" w:sz="8" w:space="0" w:color="auto"/>
            </w:tcBorders>
            <w:vAlign w:val="center"/>
            <w:hideMark/>
          </w:tcPr>
          <w:p w14:paraId="0C3C4527"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F35A3FC"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1443</w:t>
            </w:r>
          </w:p>
        </w:tc>
        <w:tc>
          <w:tcPr>
            <w:tcW w:w="500" w:type="dxa"/>
            <w:tcBorders>
              <w:top w:val="nil"/>
              <w:left w:val="nil"/>
              <w:bottom w:val="single" w:sz="8" w:space="0" w:color="auto"/>
              <w:right w:val="single" w:sz="8" w:space="0" w:color="auto"/>
            </w:tcBorders>
            <w:vAlign w:val="center"/>
            <w:hideMark/>
          </w:tcPr>
          <w:p w14:paraId="47E0EAF0" w14:textId="77777777" w:rsidR="00C87455" w:rsidRPr="00C87455" w:rsidRDefault="00C87455" w:rsidP="00C87455">
            <w:pPr>
              <w:suppressAutoHyphens w:val="0"/>
              <w:jc w:val="center"/>
              <w:rPr>
                <w:rFonts w:ascii="Calibri" w:hAnsi="Calibri" w:cs="Calibri"/>
                <w:b/>
                <w:bCs/>
                <w:color w:val="000000"/>
                <w:kern w:val="0"/>
                <w:sz w:val="16"/>
                <w:szCs w:val="16"/>
                <w:lang w:eastAsia="en-US"/>
              </w:rPr>
            </w:pPr>
            <w:r w:rsidRPr="00C87455">
              <w:rPr>
                <w:rFonts w:ascii="Calibri" w:hAnsi="Calibri" w:cs="Calibri"/>
                <w:b/>
                <w:bCs/>
                <w:color w:val="000000"/>
                <w:kern w:val="0"/>
                <w:sz w:val="16"/>
                <w:szCs w:val="16"/>
                <w:lang w:eastAsia="en-US"/>
              </w:rPr>
              <w:t>329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34212">
        <w:rPr>
          <w:rFonts w:ascii="Arial" w:hAnsi="Arial" w:cs="Arial"/>
          <w:b w:val="0"/>
          <w:i/>
          <w:iCs/>
          <w:color w:val="000000"/>
          <w:sz w:val="24"/>
          <w:szCs w:val="24"/>
          <w:lang w:val="ro-RO"/>
        </w:rPr>
        <w:lastRenderedPageBreak/>
        <w:t xml:space="preserve">Tab. </w:t>
      </w:r>
      <w:r w:rsidR="00077C13" w:rsidRPr="00234212">
        <w:rPr>
          <w:rFonts w:ascii="Arial" w:hAnsi="Arial" w:cs="Arial"/>
          <w:b w:val="0"/>
          <w:i/>
          <w:iCs/>
          <w:color w:val="000000"/>
          <w:sz w:val="24"/>
          <w:szCs w:val="24"/>
          <w:lang w:val="ro-RO"/>
        </w:rPr>
        <w:t>20</w:t>
      </w:r>
      <w:r w:rsidRPr="00234212">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9E9B36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34212">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34212" w:rsidRPr="00C2713C" w14:paraId="139404A9" w14:textId="77777777" w:rsidTr="006163B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1C47216" w14:textId="77777777" w:rsidR="00234212" w:rsidRPr="00C2713C" w:rsidRDefault="00234212"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Drobeta-Turnu Severin – Domașnea</w:t>
            </w:r>
          </w:p>
        </w:tc>
        <w:tc>
          <w:tcPr>
            <w:tcW w:w="1760" w:type="dxa"/>
            <w:tcBorders>
              <w:top w:val="nil"/>
              <w:left w:val="nil"/>
              <w:bottom w:val="single" w:sz="4" w:space="0" w:color="auto"/>
              <w:right w:val="single" w:sz="4" w:space="0" w:color="auto"/>
            </w:tcBorders>
            <w:noWrap/>
            <w:vAlign w:val="center"/>
            <w:hideMark/>
          </w:tcPr>
          <w:p w14:paraId="28598A5D" w14:textId="77777777" w:rsidR="00234212" w:rsidRPr="00C2713C"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E1DD97F" w14:textId="77777777" w:rsidR="00234212" w:rsidRPr="00C2713C"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2D8A18" w14:textId="77777777" w:rsidR="00234212" w:rsidRPr="00C2713C" w:rsidRDefault="00234212"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1793F6" w14:textId="724AF149" w:rsidR="00234212" w:rsidRPr="00C2713C" w:rsidRDefault="00303372" w:rsidP="00303372">
            <w:pPr>
              <w:suppressAutoHyphens w:val="0"/>
              <w:jc w:val="center"/>
              <w:rPr>
                <w:rFonts w:ascii="Arial" w:hAnsi="Arial" w:cs="Arial"/>
                <w:color w:val="000000"/>
                <w:kern w:val="0"/>
                <w:sz w:val="18"/>
                <w:szCs w:val="18"/>
                <w:lang w:val="ro-RO" w:eastAsia="ro-RO"/>
              </w:rPr>
            </w:pPr>
            <w:proofErr w:type="spellStart"/>
            <w:r w:rsidRPr="00303372">
              <w:rPr>
                <w:rFonts w:ascii="Arial" w:hAnsi="Arial" w:cs="Arial"/>
                <w:color w:val="000000"/>
                <w:kern w:val="0"/>
                <w:sz w:val="18"/>
                <w:szCs w:val="18"/>
                <w:lang w:eastAsia="ro-RO"/>
              </w:rPr>
              <w:t>venituri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proprii</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buget</w:t>
            </w:r>
            <w:proofErr w:type="spellEnd"/>
            <w:r w:rsidRPr="00303372">
              <w:rPr>
                <w:rFonts w:ascii="Arial" w:hAnsi="Arial" w:cs="Arial"/>
                <w:color w:val="000000"/>
                <w:kern w:val="0"/>
                <w:sz w:val="18"/>
                <w:szCs w:val="18"/>
                <w:lang w:eastAsia="ro-RO"/>
              </w:rPr>
              <w:t xml:space="preserve"> de stat/</w:t>
            </w:r>
            <w:proofErr w:type="spellStart"/>
            <w:r w:rsidRPr="00303372">
              <w:rPr>
                <w:rFonts w:ascii="Arial" w:hAnsi="Arial" w:cs="Arial"/>
                <w:color w:val="000000"/>
                <w:kern w:val="0"/>
                <w:sz w:val="18"/>
                <w:szCs w:val="18"/>
                <w:lang w:eastAsia="ro-RO"/>
              </w:rPr>
              <w:t>fonduri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europene</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alte</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surse</w:t>
            </w:r>
            <w:proofErr w:type="spellEnd"/>
          </w:p>
        </w:tc>
      </w:tr>
      <w:tr w:rsidR="00234212" w:rsidRPr="0038617C" w14:paraId="53198A25"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1859911" w14:textId="77777777" w:rsidR="00234212" w:rsidRPr="0038617C" w:rsidRDefault="00234212"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D4DDB3F" w14:textId="77777777" w:rsidR="00234212" w:rsidRPr="0038617C" w:rsidRDefault="00234212"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Băile Herculane</w:t>
            </w:r>
          </w:p>
        </w:tc>
        <w:tc>
          <w:tcPr>
            <w:tcW w:w="1760" w:type="dxa"/>
            <w:tcBorders>
              <w:top w:val="nil"/>
              <w:left w:val="nil"/>
              <w:bottom w:val="single" w:sz="4" w:space="0" w:color="auto"/>
              <w:right w:val="single" w:sz="4" w:space="0" w:color="auto"/>
            </w:tcBorders>
            <w:noWrap/>
            <w:vAlign w:val="center"/>
            <w:hideMark/>
          </w:tcPr>
          <w:p w14:paraId="3EE0D0F6" w14:textId="77777777" w:rsidR="00234212" w:rsidRPr="0038617C"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1BD355F" w14:textId="4C2A18B6" w:rsidR="00234212" w:rsidRPr="0038617C"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2B56CB4" w14:textId="77777777" w:rsidR="00234212"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Băile Herculane</w:t>
            </w:r>
          </w:p>
          <w:p w14:paraId="65182482" w14:textId="77777777" w:rsidR="00234212" w:rsidRPr="0038617C" w:rsidRDefault="00234212"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A3D7760" w14:textId="582B1328" w:rsidR="00234212" w:rsidRPr="0038617C" w:rsidRDefault="00303372" w:rsidP="00303372">
            <w:pPr>
              <w:suppressAutoHyphens w:val="0"/>
              <w:jc w:val="center"/>
              <w:rPr>
                <w:rFonts w:ascii="Arial" w:hAnsi="Arial" w:cs="Arial"/>
                <w:color w:val="000000"/>
                <w:kern w:val="0"/>
                <w:sz w:val="18"/>
                <w:szCs w:val="18"/>
                <w:lang w:val="ro-RO" w:eastAsia="ro-RO"/>
              </w:rPr>
            </w:pPr>
            <w:proofErr w:type="spellStart"/>
            <w:r w:rsidRPr="00303372">
              <w:rPr>
                <w:rFonts w:ascii="Arial" w:hAnsi="Arial" w:cs="Arial"/>
                <w:color w:val="000000"/>
                <w:kern w:val="0"/>
                <w:sz w:val="18"/>
                <w:szCs w:val="18"/>
                <w:lang w:eastAsia="ro-RO"/>
              </w:rPr>
              <w:t>venituri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proprii</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buget</w:t>
            </w:r>
            <w:proofErr w:type="spellEnd"/>
            <w:r w:rsidRPr="00303372">
              <w:rPr>
                <w:rFonts w:ascii="Arial" w:hAnsi="Arial" w:cs="Arial"/>
                <w:color w:val="000000"/>
                <w:kern w:val="0"/>
                <w:sz w:val="18"/>
                <w:szCs w:val="18"/>
                <w:lang w:eastAsia="ro-RO"/>
              </w:rPr>
              <w:t xml:space="preserve"> de stat/</w:t>
            </w:r>
            <w:proofErr w:type="spellStart"/>
            <w:r w:rsidRPr="00303372">
              <w:rPr>
                <w:rFonts w:ascii="Arial" w:hAnsi="Arial" w:cs="Arial"/>
                <w:color w:val="000000"/>
                <w:kern w:val="0"/>
                <w:sz w:val="18"/>
                <w:szCs w:val="18"/>
                <w:lang w:eastAsia="ro-RO"/>
              </w:rPr>
              <w:t>fonduri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europene</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alte</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surse</w:t>
            </w:r>
            <w:proofErr w:type="spellEnd"/>
          </w:p>
        </w:tc>
      </w:tr>
      <w:tr w:rsidR="00234212" w:rsidRPr="0038617C" w14:paraId="5EF548C7"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5D59957" w14:textId="77777777" w:rsidR="00234212" w:rsidRPr="0038617C" w:rsidRDefault="00234212"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6867A9" w14:textId="77777777" w:rsidR="00234212" w:rsidRPr="0038617C" w:rsidRDefault="00234212"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Iablanița</w:t>
            </w:r>
          </w:p>
        </w:tc>
        <w:tc>
          <w:tcPr>
            <w:tcW w:w="1760" w:type="dxa"/>
            <w:tcBorders>
              <w:top w:val="nil"/>
              <w:left w:val="nil"/>
              <w:bottom w:val="single" w:sz="4" w:space="0" w:color="auto"/>
              <w:right w:val="single" w:sz="4" w:space="0" w:color="auto"/>
            </w:tcBorders>
            <w:noWrap/>
            <w:vAlign w:val="center"/>
            <w:hideMark/>
          </w:tcPr>
          <w:p w14:paraId="465D9C0E" w14:textId="77777777" w:rsidR="00234212" w:rsidRPr="0038617C"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038A0E0" w14:textId="38234CA8" w:rsidR="00234212" w:rsidRPr="0038617C"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7807868" w14:textId="77777777" w:rsidR="00234212"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Iablanița</w:t>
            </w:r>
          </w:p>
          <w:p w14:paraId="46980F1D" w14:textId="77777777" w:rsidR="00234212" w:rsidRPr="0038617C" w:rsidRDefault="00234212"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288A380" w14:textId="24D99E8A" w:rsidR="00234212" w:rsidRPr="0038617C" w:rsidRDefault="00303372" w:rsidP="00303372">
            <w:pPr>
              <w:suppressAutoHyphens w:val="0"/>
              <w:jc w:val="center"/>
              <w:rPr>
                <w:rFonts w:ascii="Arial" w:hAnsi="Arial" w:cs="Arial"/>
                <w:color w:val="000000"/>
                <w:kern w:val="0"/>
                <w:sz w:val="18"/>
                <w:szCs w:val="18"/>
                <w:lang w:val="ro-RO" w:eastAsia="ro-RO"/>
              </w:rPr>
            </w:pPr>
            <w:proofErr w:type="spellStart"/>
            <w:r w:rsidRPr="00303372">
              <w:rPr>
                <w:rFonts w:ascii="Arial" w:hAnsi="Arial" w:cs="Arial"/>
                <w:color w:val="000000"/>
                <w:kern w:val="0"/>
                <w:sz w:val="18"/>
                <w:szCs w:val="18"/>
                <w:lang w:eastAsia="ro-RO"/>
              </w:rPr>
              <w:t>venituri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proprii</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buget</w:t>
            </w:r>
            <w:proofErr w:type="spellEnd"/>
            <w:r w:rsidRPr="00303372">
              <w:rPr>
                <w:rFonts w:ascii="Arial" w:hAnsi="Arial" w:cs="Arial"/>
                <w:color w:val="000000"/>
                <w:kern w:val="0"/>
                <w:sz w:val="18"/>
                <w:szCs w:val="18"/>
                <w:lang w:eastAsia="ro-RO"/>
              </w:rPr>
              <w:t xml:space="preserve"> de stat/</w:t>
            </w:r>
            <w:proofErr w:type="spellStart"/>
            <w:r w:rsidRPr="00303372">
              <w:rPr>
                <w:rFonts w:ascii="Arial" w:hAnsi="Arial" w:cs="Arial"/>
                <w:color w:val="000000"/>
                <w:kern w:val="0"/>
                <w:sz w:val="18"/>
                <w:szCs w:val="18"/>
                <w:lang w:eastAsia="ro-RO"/>
              </w:rPr>
              <w:t>fonduri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europene</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alte</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surse</w:t>
            </w:r>
            <w:proofErr w:type="spellEnd"/>
          </w:p>
        </w:tc>
      </w:tr>
      <w:tr w:rsidR="00234212" w:rsidRPr="0038617C" w14:paraId="129362F3"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2F5EDFC" w14:textId="77777777" w:rsidR="00234212" w:rsidRPr="0038617C" w:rsidRDefault="00234212"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FB7A168" w14:textId="77777777" w:rsidR="00234212" w:rsidRPr="0038617C" w:rsidRDefault="00234212"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Mehadia</w:t>
            </w:r>
          </w:p>
        </w:tc>
        <w:tc>
          <w:tcPr>
            <w:tcW w:w="1760" w:type="dxa"/>
            <w:tcBorders>
              <w:top w:val="nil"/>
              <w:left w:val="nil"/>
              <w:bottom w:val="single" w:sz="4" w:space="0" w:color="auto"/>
              <w:right w:val="single" w:sz="4" w:space="0" w:color="auto"/>
            </w:tcBorders>
            <w:noWrap/>
            <w:vAlign w:val="center"/>
            <w:hideMark/>
          </w:tcPr>
          <w:p w14:paraId="32B7E9DA" w14:textId="77777777" w:rsidR="00234212" w:rsidRPr="0038617C"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4931D38" w14:textId="72F19F7A" w:rsidR="00234212" w:rsidRPr="0038617C"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D4E30F" w14:textId="77777777" w:rsidR="00234212" w:rsidRDefault="00234212"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Mehadia</w:t>
            </w:r>
          </w:p>
          <w:p w14:paraId="441777A3" w14:textId="77777777" w:rsidR="00234212" w:rsidRPr="0038617C" w:rsidRDefault="00234212"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355831A" w14:textId="2FE9E039" w:rsidR="00234212" w:rsidRPr="0038617C" w:rsidRDefault="00303372" w:rsidP="00303372">
            <w:pPr>
              <w:suppressAutoHyphens w:val="0"/>
              <w:jc w:val="center"/>
              <w:rPr>
                <w:rFonts w:ascii="Arial" w:hAnsi="Arial" w:cs="Arial"/>
                <w:color w:val="000000"/>
                <w:kern w:val="0"/>
                <w:sz w:val="18"/>
                <w:szCs w:val="18"/>
                <w:lang w:val="ro-RO" w:eastAsia="ro-RO"/>
              </w:rPr>
            </w:pPr>
            <w:proofErr w:type="spellStart"/>
            <w:r w:rsidRPr="00303372">
              <w:rPr>
                <w:rFonts w:ascii="Arial" w:hAnsi="Arial" w:cs="Arial"/>
                <w:color w:val="000000"/>
                <w:kern w:val="0"/>
                <w:sz w:val="18"/>
                <w:szCs w:val="18"/>
                <w:lang w:eastAsia="ro-RO"/>
              </w:rPr>
              <w:t>venituri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proprii</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buget</w:t>
            </w:r>
            <w:proofErr w:type="spellEnd"/>
            <w:r w:rsidRPr="00303372">
              <w:rPr>
                <w:rFonts w:ascii="Arial" w:hAnsi="Arial" w:cs="Arial"/>
                <w:color w:val="000000"/>
                <w:kern w:val="0"/>
                <w:sz w:val="18"/>
                <w:szCs w:val="18"/>
                <w:lang w:eastAsia="ro-RO"/>
              </w:rPr>
              <w:t xml:space="preserve"> de stat/</w:t>
            </w:r>
            <w:proofErr w:type="spellStart"/>
            <w:r w:rsidRPr="00303372">
              <w:rPr>
                <w:rFonts w:ascii="Arial" w:hAnsi="Arial" w:cs="Arial"/>
                <w:color w:val="000000"/>
                <w:kern w:val="0"/>
                <w:sz w:val="18"/>
                <w:szCs w:val="18"/>
                <w:lang w:eastAsia="ro-RO"/>
              </w:rPr>
              <w:t>fonduri</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europene</w:t>
            </w:r>
            <w:proofErr w:type="spellEnd"/>
            <w:r w:rsidRPr="00303372">
              <w:rPr>
                <w:rFonts w:ascii="Arial" w:hAnsi="Arial" w:cs="Arial"/>
                <w:color w:val="000000"/>
                <w:kern w:val="0"/>
                <w:sz w:val="18"/>
                <w:szCs w:val="18"/>
                <w:lang w:eastAsia="ro-RO"/>
              </w:rPr>
              <w:t>/</w:t>
            </w:r>
            <w:proofErr w:type="spellStart"/>
            <w:r w:rsidRPr="00303372">
              <w:rPr>
                <w:rFonts w:ascii="Arial" w:hAnsi="Arial" w:cs="Arial"/>
                <w:color w:val="000000"/>
                <w:kern w:val="0"/>
                <w:sz w:val="18"/>
                <w:szCs w:val="18"/>
                <w:lang w:eastAsia="ro-RO"/>
              </w:rPr>
              <w:t>alte</w:t>
            </w:r>
            <w:proofErr w:type="spellEnd"/>
            <w:r w:rsidRPr="00303372">
              <w:rPr>
                <w:rFonts w:ascii="Arial" w:hAnsi="Arial" w:cs="Arial"/>
                <w:color w:val="000000"/>
                <w:kern w:val="0"/>
                <w:sz w:val="18"/>
                <w:szCs w:val="18"/>
                <w:lang w:eastAsia="ro-RO"/>
              </w:rPr>
              <w:t xml:space="preserve"> </w:t>
            </w:r>
            <w:proofErr w:type="spellStart"/>
            <w:r w:rsidRPr="0030337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234212" w:rsidRPr="00CC511B" w14:paraId="1E107F8F" w14:textId="77777777" w:rsidTr="006163B4">
        <w:trPr>
          <w:trHeight w:val="264"/>
          <w:jc w:val="center"/>
        </w:trPr>
        <w:tc>
          <w:tcPr>
            <w:tcW w:w="4177" w:type="dxa"/>
            <w:vMerge w:val="restart"/>
            <w:tcBorders>
              <w:top w:val="single" w:sz="8" w:space="0" w:color="000000"/>
              <w:left w:val="single" w:sz="8" w:space="0" w:color="000000"/>
            </w:tcBorders>
            <w:vAlign w:val="center"/>
          </w:tcPr>
          <w:p w14:paraId="4B00B525" w14:textId="77777777" w:rsidR="00234212" w:rsidRPr="00CC511B" w:rsidRDefault="00234212" w:rsidP="006163B4">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753219B1" w14:textId="77777777" w:rsidR="00234212" w:rsidRPr="00CC511B" w:rsidRDefault="00234212" w:rsidP="006163B4">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234212" w:rsidRPr="00CC511B" w14:paraId="0158BD88" w14:textId="77777777" w:rsidTr="006163B4">
        <w:trPr>
          <w:trHeight w:val="300"/>
          <w:jc w:val="center"/>
        </w:trPr>
        <w:tc>
          <w:tcPr>
            <w:tcW w:w="4177" w:type="dxa"/>
            <w:vMerge/>
            <w:tcBorders>
              <w:left w:val="single" w:sz="8" w:space="0" w:color="000000"/>
              <w:bottom w:val="single" w:sz="4" w:space="0" w:color="000000"/>
            </w:tcBorders>
            <w:vAlign w:val="center"/>
          </w:tcPr>
          <w:p w14:paraId="79FA45EC" w14:textId="77777777" w:rsidR="00234212" w:rsidRPr="00CC511B" w:rsidRDefault="00234212" w:rsidP="006163B4">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15958B0" w14:textId="77777777" w:rsidR="00234212" w:rsidRPr="00CC511B" w:rsidRDefault="00234212" w:rsidP="006163B4">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BAC056C" w14:textId="77777777" w:rsidR="00234212" w:rsidRPr="00CC511B" w:rsidRDefault="00234212" w:rsidP="006163B4">
            <w:pPr>
              <w:jc w:val="center"/>
              <w:rPr>
                <w:rFonts w:ascii="Arial" w:hAnsi="Arial" w:cs="Arial"/>
                <w:sz w:val="20"/>
                <w:szCs w:val="20"/>
                <w:lang w:val="ro-RO"/>
              </w:rPr>
            </w:pPr>
            <w:r w:rsidRPr="00CC511B">
              <w:rPr>
                <w:rFonts w:ascii="Arial" w:hAnsi="Arial" w:cs="Arial"/>
                <w:sz w:val="20"/>
                <w:szCs w:val="20"/>
                <w:lang w:val="ro-RO"/>
              </w:rPr>
              <w:t>Termen lung</w:t>
            </w:r>
          </w:p>
        </w:tc>
      </w:tr>
      <w:tr w:rsidR="009430E9" w:rsidRPr="00CC511B" w14:paraId="572AF76B" w14:textId="77777777" w:rsidTr="006163B4">
        <w:trPr>
          <w:trHeight w:val="300"/>
          <w:jc w:val="center"/>
        </w:trPr>
        <w:tc>
          <w:tcPr>
            <w:tcW w:w="4177" w:type="dxa"/>
            <w:tcBorders>
              <w:left w:val="single" w:sz="4" w:space="0" w:color="000000"/>
              <w:bottom w:val="single" w:sz="4" w:space="0" w:color="000000"/>
            </w:tcBorders>
            <w:vAlign w:val="center"/>
          </w:tcPr>
          <w:p w14:paraId="2DF0EF18" w14:textId="398A28F5" w:rsidR="009430E9" w:rsidRPr="00CC511B" w:rsidRDefault="009430E9" w:rsidP="006163B4">
            <w:pPr>
              <w:rPr>
                <w:rFonts w:ascii="Arial" w:hAnsi="Arial" w:cs="Arial"/>
                <w:sz w:val="20"/>
                <w:szCs w:val="20"/>
                <w:lang w:val="ro-RO"/>
              </w:rPr>
            </w:pPr>
            <w:r>
              <w:rPr>
                <w:rFonts w:ascii="Arial" w:hAnsi="Arial" w:cs="Arial"/>
                <w:iCs/>
                <w:sz w:val="20"/>
                <w:szCs w:val="20"/>
                <w:lang w:val="ro-RO"/>
              </w:rPr>
              <w:t>Instalare bariere fonice</w:t>
            </w:r>
          </w:p>
        </w:tc>
        <w:tc>
          <w:tcPr>
            <w:tcW w:w="2250" w:type="dxa"/>
            <w:tcBorders>
              <w:left w:val="single" w:sz="4" w:space="0" w:color="000000"/>
              <w:bottom w:val="single" w:sz="4" w:space="0" w:color="000000"/>
              <w:right w:val="single" w:sz="4" w:space="0" w:color="auto"/>
            </w:tcBorders>
            <w:vAlign w:val="center"/>
          </w:tcPr>
          <w:p w14:paraId="0F112B56" w14:textId="6E4D812A" w:rsidR="009430E9" w:rsidRPr="002E2900" w:rsidRDefault="00D94A23" w:rsidP="006163B4">
            <w:pPr>
              <w:jc w:val="center"/>
              <w:rPr>
                <w:rFonts w:ascii="Arial" w:hAnsi="Arial" w:cs="Arial"/>
                <w:sz w:val="20"/>
                <w:szCs w:val="20"/>
                <w:lang w:val="ro-RO"/>
              </w:rPr>
            </w:pPr>
            <w:r>
              <w:rPr>
                <w:rFonts w:ascii="Arial" w:hAnsi="Arial" w:cs="Arial"/>
                <w:sz w:val="20"/>
                <w:szCs w:val="20"/>
                <w:lang w:val="ro-RO"/>
              </w:rPr>
              <w:t>2,782</w:t>
            </w:r>
          </w:p>
        </w:tc>
        <w:tc>
          <w:tcPr>
            <w:tcW w:w="2285" w:type="dxa"/>
            <w:tcBorders>
              <w:left w:val="single" w:sz="4" w:space="0" w:color="000000"/>
              <w:bottom w:val="single" w:sz="4" w:space="0" w:color="000000"/>
              <w:right w:val="single" w:sz="4" w:space="0" w:color="auto"/>
            </w:tcBorders>
            <w:vAlign w:val="center"/>
          </w:tcPr>
          <w:p w14:paraId="20B83DE3" w14:textId="43B20EB1" w:rsidR="009430E9" w:rsidRPr="002E2900" w:rsidRDefault="009430E9" w:rsidP="006163B4">
            <w:pPr>
              <w:jc w:val="center"/>
              <w:rPr>
                <w:rFonts w:ascii="Arial" w:hAnsi="Arial" w:cs="Arial"/>
                <w:iCs/>
                <w:sz w:val="20"/>
                <w:szCs w:val="20"/>
                <w:lang w:val="ro-RO"/>
              </w:rPr>
            </w:pPr>
            <w:r>
              <w:rPr>
                <w:rFonts w:ascii="Arial" w:hAnsi="Arial" w:cs="Arial"/>
                <w:iCs/>
                <w:sz w:val="20"/>
                <w:szCs w:val="20"/>
                <w:lang w:val="ro-RO"/>
              </w:rPr>
              <w:t>-</w:t>
            </w:r>
          </w:p>
        </w:tc>
      </w:tr>
      <w:tr w:rsidR="00234212" w:rsidRPr="00CC511B" w14:paraId="31D341D6" w14:textId="77777777" w:rsidTr="006163B4">
        <w:trPr>
          <w:trHeight w:val="300"/>
          <w:jc w:val="center"/>
        </w:trPr>
        <w:tc>
          <w:tcPr>
            <w:tcW w:w="4177" w:type="dxa"/>
            <w:tcBorders>
              <w:left w:val="single" w:sz="4" w:space="0" w:color="000000"/>
              <w:bottom w:val="single" w:sz="4" w:space="0" w:color="000000"/>
            </w:tcBorders>
            <w:vAlign w:val="center"/>
          </w:tcPr>
          <w:p w14:paraId="446BADD9" w14:textId="77777777" w:rsidR="00234212" w:rsidRPr="00CC511B" w:rsidRDefault="00234212" w:rsidP="006163B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Drobeta-Turnu Severin – Domașnea</w:t>
            </w:r>
          </w:p>
        </w:tc>
        <w:tc>
          <w:tcPr>
            <w:tcW w:w="2250" w:type="dxa"/>
            <w:tcBorders>
              <w:left w:val="single" w:sz="4" w:space="0" w:color="000000"/>
              <w:bottom w:val="single" w:sz="4" w:space="0" w:color="000000"/>
              <w:right w:val="single" w:sz="4" w:space="0" w:color="auto"/>
            </w:tcBorders>
            <w:vAlign w:val="center"/>
          </w:tcPr>
          <w:p w14:paraId="71F93473" w14:textId="77777777" w:rsidR="00234212" w:rsidRPr="002E2900" w:rsidRDefault="00234212" w:rsidP="006163B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05E042F" w14:textId="77777777" w:rsidR="00234212" w:rsidRPr="002E2900" w:rsidRDefault="00234212" w:rsidP="006163B4">
            <w:pPr>
              <w:jc w:val="center"/>
              <w:rPr>
                <w:rFonts w:ascii="Arial" w:hAnsi="Arial" w:cs="Arial"/>
                <w:iCs/>
                <w:sz w:val="20"/>
                <w:szCs w:val="20"/>
                <w:lang w:val="ro-RO"/>
              </w:rPr>
            </w:pPr>
            <w:r>
              <w:rPr>
                <w:rFonts w:ascii="Arial" w:hAnsi="Arial" w:cs="Arial"/>
                <w:iCs/>
                <w:sz w:val="20"/>
                <w:szCs w:val="20"/>
                <w:lang w:val="ro-RO"/>
              </w:rPr>
              <w:t>n/a</w:t>
            </w:r>
          </w:p>
        </w:tc>
      </w:tr>
      <w:tr w:rsidR="00234212" w:rsidRPr="00CC511B" w14:paraId="14325919" w14:textId="77777777" w:rsidTr="006163B4">
        <w:trPr>
          <w:trHeight w:val="300"/>
          <w:jc w:val="center"/>
        </w:trPr>
        <w:tc>
          <w:tcPr>
            <w:tcW w:w="4177" w:type="dxa"/>
            <w:tcBorders>
              <w:left w:val="single" w:sz="4" w:space="0" w:color="000000"/>
              <w:bottom w:val="single" w:sz="4" w:space="0" w:color="000000"/>
            </w:tcBorders>
            <w:vAlign w:val="center"/>
          </w:tcPr>
          <w:p w14:paraId="10918284" w14:textId="77777777" w:rsidR="00234212" w:rsidRPr="00760B50" w:rsidRDefault="00234212" w:rsidP="006163B4">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3948C6AA" w14:textId="77777777" w:rsidR="00234212" w:rsidRPr="006117FF" w:rsidRDefault="00234212"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7FA30E3" w14:textId="77777777" w:rsidR="00234212" w:rsidRDefault="00234212" w:rsidP="006163B4">
            <w:pPr>
              <w:jc w:val="center"/>
              <w:rPr>
                <w:rFonts w:ascii="Arial" w:hAnsi="Arial" w:cs="Arial"/>
                <w:sz w:val="20"/>
                <w:szCs w:val="20"/>
                <w:lang w:val="ro-RO"/>
              </w:rPr>
            </w:pPr>
            <w:r>
              <w:rPr>
                <w:rFonts w:ascii="Arial" w:hAnsi="Arial" w:cs="Arial"/>
                <w:sz w:val="20"/>
                <w:szCs w:val="20"/>
                <w:lang w:val="ro-RO"/>
              </w:rPr>
              <w:t>n/a</w:t>
            </w:r>
          </w:p>
        </w:tc>
      </w:tr>
      <w:tr w:rsidR="00234212" w:rsidRPr="00CC511B" w14:paraId="5620C383" w14:textId="77777777" w:rsidTr="006163B4">
        <w:trPr>
          <w:trHeight w:val="300"/>
          <w:jc w:val="center"/>
        </w:trPr>
        <w:tc>
          <w:tcPr>
            <w:tcW w:w="4177" w:type="dxa"/>
            <w:tcBorders>
              <w:left w:val="single" w:sz="4" w:space="0" w:color="000000"/>
              <w:bottom w:val="single" w:sz="4" w:space="0" w:color="000000"/>
            </w:tcBorders>
            <w:vAlign w:val="center"/>
          </w:tcPr>
          <w:p w14:paraId="6A90C562" w14:textId="77777777" w:rsidR="00234212" w:rsidRPr="00CC511B" w:rsidRDefault="00234212" w:rsidP="006163B4">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4EF12E5F" w14:textId="5E47CCAB" w:rsidR="00234212" w:rsidRPr="002E2900" w:rsidRDefault="00D94A23" w:rsidP="006163B4">
            <w:pPr>
              <w:jc w:val="center"/>
              <w:rPr>
                <w:rFonts w:ascii="Arial" w:hAnsi="Arial" w:cs="Arial"/>
                <w:b/>
                <w:bCs/>
                <w:sz w:val="20"/>
                <w:szCs w:val="20"/>
                <w:lang w:val="ro-RO"/>
              </w:rPr>
            </w:pPr>
            <w:r>
              <w:rPr>
                <w:rFonts w:ascii="Arial" w:hAnsi="Arial" w:cs="Arial"/>
                <w:b/>
                <w:bCs/>
                <w:sz w:val="20"/>
                <w:szCs w:val="20"/>
                <w:lang w:val="ro-RO"/>
              </w:rPr>
              <w:t>2,782</w:t>
            </w:r>
          </w:p>
        </w:tc>
        <w:tc>
          <w:tcPr>
            <w:tcW w:w="2285" w:type="dxa"/>
            <w:tcBorders>
              <w:left w:val="single" w:sz="4" w:space="0" w:color="000000"/>
              <w:bottom w:val="single" w:sz="4" w:space="0" w:color="000000"/>
              <w:right w:val="single" w:sz="4" w:space="0" w:color="auto"/>
            </w:tcBorders>
            <w:vAlign w:val="center"/>
          </w:tcPr>
          <w:p w14:paraId="158CD053" w14:textId="77777777" w:rsidR="00234212" w:rsidRPr="002E2900" w:rsidRDefault="00234212" w:rsidP="006163B4">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89564B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87455">
        <w:rPr>
          <w:rFonts w:ascii="Arial" w:hAnsi="Arial" w:cs="Arial"/>
          <w:lang w:val="ro-RO"/>
        </w:rPr>
        <w:t>559.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947A9">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947A9">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947A9">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87455" w:rsidRPr="008A78C6" w14:paraId="61A947D4" w14:textId="118C673D" w:rsidTr="00D947A9">
        <w:trPr>
          <w:jc w:val="center"/>
        </w:trPr>
        <w:tc>
          <w:tcPr>
            <w:tcW w:w="1178" w:type="dxa"/>
            <w:shd w:val="clear" w:color="auto" w:fill="D9D9D9" w:themeFill="background1" w:themeFillShade="D9"/>
          </w:tcPr>
          <w:p w14:paraId="2550DF8E" w14:textId="77777777" w:rsidR="00C87455" w:rsidRPr="008A78C6"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4E18AFC"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65E5054C" w14:textId="1B9DD1D2"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66</w:t>
            </w:r>
          </w:p>
        </w:tc>
        <w:tc>
          <w:tcPr>
            <w:tcW w:w="920" w:type="dxa"/>
            <w:shd w:val="clear" w:color="auto" w:fill="FF0000"/>
            <w:vAlign w:val="center"/>
          </w:tcPr>
          <w:p w14:paraId="03AE00DA" w14:textId="10872AD3"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23</w:t>
            </w:r>
          </w:p>
        </w:tc>
        <w:tc>
          <w:tcPr>
            <w:tcW w:w="917" w:type="dxa"/>
            <w:shd w:val="clear" w:color="auto" w:fill="00B0F0"/>
            <w:vAlign w:val="center"/>
          </w:tcPr>
          <w:p w14:paraId="51C8F20A" w14:textId="7E09C9E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402C77A0" w14:textId="58937F3A"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70</w:t>
            </w:r>
          </w:p>
        </w:tc>
        <w:tc>
          <w:tcPr>
            <w:tcW w:w="923" w:type="dxa"/>
            <w:shd w:val="clear" w:color="auto" w:fill="00B0F0"/>
            <w:vAlign w:val="center"/>
          </w:tcPr>
          <w:p w14:paraId="1E0930FE" w14:textId="2D84CBE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18</w:t>
            </w:r>
          </w:p>
        </w:tc>
        <w:tc>
          <w:tcPr>
            <w:tcW w:w="924" w:type="dxa"/>
            <w:shd w:val="clear" w:color="auto" w:fill="00B050"/>
            <w:vAlign w:val="center"/>
          </w:tcPr>
          <w:p w14:paraId="178FDEA5" w14:textId="5A8E619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7F655E4F" w14:textId="2342921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w:t>
            </w:r>
          </w:p>
        </w:tc>
        <w:tc>
          <w:tcPr>
            <w:tcW w:w="930" w:type="dxa"/>
            <w:shd w:val="clear" w:color="auto" w:fill="00B050"/>
            <w:vAlign w:val="center"/>
          </w:tcPr>
          <w:p w14:paraId="526143D5" w14:textId="4BEAFA4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w:t>
            </w:r>
          </w:p>
        </w:tc>
      </w:tr>
      <w:tr w:rsidR="00C87455" w:rsidRPr="008A78C6" w14:paraId="408FE8AE" w14:textId="787436D0" w:rsidTr="00D947A9">
        <w:trPr>
          <w:jc w:val="center"/>
        </w:trPr>
        <w:tc>
          <w:tcPr>
            <w:tcW w:w="1178" w:type="dxa"/>
            <w:shd w:val="clear" w:color="auto" w:fill="D9D9D9" w:themeFill="background1" w:themeFillShade="D9"/>
          </w:tcPr>
          <w:p w14:paraId="36357BC3" w14:textId="77777777" w:rsidR="00C87455" w:rsidRPr="008A78C6"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C82A9B5"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w:t>
            </w:r>
          </w:p>
        </w:tc>
        <w:tc>
          <w:tcPr>
            <w:tcW w:w="960" w:type="dxa"/>
            <w:shd w:val="clear" w:color="auto" w:fill="FF0000"/>
            <w:vAlign w:val="center"/>
          </w:tcPr>
          <w:p w14:paraId="0A0D34B2" w14:textId="2BB5626A"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65</w:t>
            </w:r>
          </w:p>
        </w:tc>
        <w:tc>
          <w:tcPr>
            <w:tcW w:w="920" w:type="dxa"/>
            <w:shd w:val="clear" w:color="auto" w:fill="FF0000"/>
            <w:vAlign w:val="center"/>
          </w:tcPr>
          <w:p w14:paraId="1075DB2F" w14:textId="688D584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22</w:t>
            </w:r>
          </w:p>
        </w:tc>
        <w:tc>
          <w:tcPr>
            <w:tcW w:w="917" w:type="dxa"/>
            <w:shd w:val="clear" w:color="auto" w:fill="00B0F0"/>
            <w:vAlign w:val="center"/>
          </w:tcPr>
          <w:p w14:paraId="319EF7C0" w14:textId="108F8C8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6C980332" w14:textId="6E0E9C4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77</w:t>
            </w:r>
          </w:p>
        </w:tc>
        <w:tc>
          <w:tcPr>
            <w:tcW w:w="923" w:type="dxa"/>
            <w:shd w:val="clear" w:color="auto" w:fill="00B0F0"/>
            <w:vAlign w:val="center"/>
          </w:tcPr>
          <w:p w14:paraId="37AB4557" w14:textId="418E91C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18</w:t>
            </w:r>
          </w:p>
        </w:tc>
        <w:tc>
          <w:tcPr>
            <w:tcW w:w="924" w:type="dxa"/>
            <w:shd w:val="clear" w:color="auto" w:fill="00B050"/>
            <w:vAlign w:val="center"/>
          </w:tcPr>
          <w:p w14:paraId="5F799923" w14:textId="157B89D7"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200D51A7" w14:textId="3F63AAF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-12</w:t>
            </w:r>
          </w:p>
        </w:tc>
        <w:tc>
          <w:tcPr>
            <w:tcW w:w="930" w:type="dxa"/>
            <w:shd w:val="clear" w:color="auto" w:fill="00B050"/>
            <w:vAlign w:val="center"/>
          </w:tcPr>
          <w:p w14:paraId="1D67D41B" w14:textId="6DA27F7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w:t>
            </w:r>
          </w:p>
        </w:tc>
      </w:tr>
      <w:tr w:rsidR="00C87455" w:rsidRPr="008A78C6" w14:paraId="0AE9F23C" w14:textId="3340E41B" w:rsidTr="00D947A9">
        <w:trPr>
          <w:jc w:val="center"/>
        </w:trPr>
        <w:tc>
          <w:tcPr>
            <w:tcW w:w="1178" w:type="dxa"/>
            <w:shd w:val="clear" w:color="auto" w:fill="D9D9D9" w:themeFill="background1" w:themeFillShade="D9"/>
          </w:tcPr>
          <w:p w14:paraId="6BDE3F63" w14:textId="77777777" w:rsidR="00C87455" w:rsidRPr="008A78C6"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18122A5"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5C1EE1FE" w14:textId="221ACEEA"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84</w:t>
            </w:r>
          </w:p>
        </w:tc>
        <w:tc>
          <w:tcPr>
            <w:tcW w:w="920" w:type="dxa"/>
            <w:shd w:val="clear" w:color="auto" w:fill="FF0000"/>
            <w:vAlign w:val="center"/>
          </w:tcPr>
          <w:p w14:paraId="36B3A9A0" w14:textId="7980989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27</w:t>
            </w:r>
          </w:p>
        </w:tc>
        <w:tc>
          <w:tcPr>
            <w:tcW w:w="917" w:type="dxa"/>
            <w:shd w:val="clear" w:color="auto" w:fill="00B0F0"/>
            <w:vAlign w:val="center"/>
          </w:tcPr>
          <w:p w14:paraId="3E07D291" w14:textId="0E022D11"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3567D931" w14:textId="0487977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94</w:t>
            </w:r>
          </w:p>
        </w:tc>
        <w:tc>
          <w:tcPr>
            <w:tcW w:w="923" w:type="dxa"/>
            <w:shd w:val="clear" w:color="auto" w:fill="00B0F0"/>
            <w:vAlign w:val="center"/>
          </w:tcPr>
          <w:p w14:paraId="27D0A8D6" w14:textId="60CA126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12</w:t>
            </w:r>
          </w:p>
        </w:tc>
        <w:tc>
          <w:tcPr>
            <w:tcW w:w="924" w:type="dxa"/>
            <w:shd w:val="clear" w:color="auto" w:fill="00B050"/>
            <w:vAlign w:val="center"/>
          </w:tcPr>
          <w:p w14:paraId="03BB91E0" w14:textId="433114B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0222AB68" w14:textId="4CF5AB9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-10</w:t>
            </w:r>
          </w:p>
        </w:tc>
        <w:tc>
          <w:tcPr>
            <w:tcW w:w="930" w:type="dxa"/>
            <w:shd w:val="clear" w:color="auto" w:fill="00B050"/>
            <w:vAlign w:val="center"/>
          </w:tcPr>
          <w:p w14:paraId="5B7BA08C" w14:textId="07C5AA23"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15</w:t>
            </w:r>
          </w:p>
        </w:tc>
      </w:tr>
      <w:tr w:rsidR="00C87455" w:rsidRPr="008A78C6" w14:paraId="13E92DA2" w14:textId="30CAF24D" w:rsidTr="00D947A9">
        <w:trPr>
          <w:jc w:val="center"/>
        </w:trPr>
        <w:tc>
          <w:tcPr>
            <w:tcW w:w="1178" w:type="dxa"/>
            <w:shd w:val="clear" w:color="auto" w:fill="D9D9D9" w:themeFill="background1" w:themeFillShade="D9"/>
          </w:tcPr>
          <w:p w14:paraId="4BFEAF21" w14:textId="77777777" w:rsidR="00C87455" w:rsidRPr="008A78C6"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56B7BF3"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577CC1DC" w14:textId="177F0D0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112</w:t>
            </w:r>
          </w:p>
        </w:tc>
        <w:tc>
          <w:tcPr>
            <w:tcW w:w="920" w:type="dxa"/>
            <w:shd w:val="clear" w:color="auto" w:fill="FF0000"/>
            <w:vAlign w:val="center"/>
          </w:tcPr>
          <w:p w14:paraId="19F8ED17" w14:textId="00242AD4"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21</w:t>
            </w:r>
          </w:p>
        </w:tc>
        <w:tc>
          <w:tcPr>
            <w:tcW w:w="917" w:type="dxa"/>
            <w:shd w:val="clear" w:color="auto" w:fill="00B0F0"/>
            <w:vAlign w:val="center"/>
          </w:tcPr>
          <w:p w14:paraId="4229705D" w14:textId="451CBD1B"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13" w:type="dxa"/>
            <w:shd w:val="clear" w:color="auto" w:fill="00B0F0"/>
            <w:vAlign w:val="center"/>
          </w:tcPr>
          <w:p w14:paraId="6FCD86C7" w14:textId="7A8F9E1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82</w:t>
            </w:r>
          </w:p>
        </w:tc>
        <w:tc>
          <w:tcPr>
            <w:tcW w:w="923" w:type="dxa"/>
            <w:shd w:val="clear" w:color="auto" w:fill="00B0F0"/>
            <w:vAlign w:val="center"/>
          </w:tcPr>
          <w:p w14:paraId="6825F9B3" w14:textId="72B06D5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7</w:t>
            </w:r>
          </w:p>
        </w:tc>
        <w:tc>
          <w:tcPr>
            <w:tcW w:w="924" w:type="dxa"/>
            <w:shd w:val="clear" w:color="auto" w:fill="00B050"/>
            <w:vAlign w:val="center"/>
          </w:tcPr>
          <w:p w14:paraId="6E7A7FFB" w14:textId="755F50A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02797458" w14:textId="64A73EA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30</w:t>
            </w:r>
          </w:p>
        </w:tc>
        <w:tc>
          <w:tcPr>
            <w:tcW w:w="930" w:type="dxa"/>
            <w:shd w:val="clear" w:color="auto" w:fill="00B050"/>
            <w:vAlign w:val="center"/>
          </w:tcPr>
          <w:p w14:paraId="74BE4CD6" w14:textId="7F1CBC2D"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14</w:t>
            </w:r>
          </w:p>
        </w:tc>
      </w:tr>
      <w:tr w:rsidR="00C87455" w:rsidRPr="008A78C6" w14:paraId="2737339F" w14:textId="439697EA" w:rsidTr="00D947A9">
        <w:trPr>
          <w:jc w:val="center"/>
        </w:trPr>
        <w:tc>
          <w:tcPr>
            <w:tcW w:w="1178" w:type="dxa"/>
            <w:shd w:val="clear" w:color="auto" w:fill="D9D9D9" w:themeFill="background1" w:themeFillShade="D9"/>
          </w:tcPr>
          <w:p w14:paraId="73885F03"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68BB39A"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33F784EC" w14:textId="3875D158"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89</w:t>
            </w:r>
          </w:p>
        </w:tc>
        <w:tc>
          <w:tcPr>
            <w:tcW w:w="920" w:type="dxa"/>
            <w:shd w:val="clear" w:color="auto" w:fill="FF0000"/>
            <w:vAlign w:val="center"/>
          </w:tcPr>
          <w:p w14:paraId="55B68EBF" w14:textId="1AED003D"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10</w:t>
            </w:r>
          </w:p>
        </w:tc>
        <w:tc>
          <w:tcPr>
            <w:tcW w:w="917" w:type="dxa"/>
            <w:shd w:val="clear" w:color="auto" w:fill="00B0F0"/>
            <w:vAlign w:val="center"/>
          </w:tcPr>
          <w:p w14:paraId="09BAAC1C" w14:textId="0C6C0D2D"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4E9D0E21" w14:textId="2842308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74</w:t>
            </w:r>
          </w:p>
        </w:tc>
        <w:tc>
          <w:tcPr>
            <w:tcW w:w="923" w:type="dxa"/>
            <w:shd w:val="clear" w:color="auto" w:fill="00B0F0"/>
            <w:vAlign w:val="center"/>
          </w:tcPr>
          <w:p w14:paraId="39B31B9D" w14:textId="0E4C2880"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6</w:t>
            </w:r>
          </w:p>
        </w:tc>
        <w:tc>
          <w:tcPr>
            <w:tcW w:w="924" w:type="dxa"/>
            <w:shd w:val="clear" w:color="auto" w:fill="00B050"/>
            <w:vAlign w:val="center"/>
          </w:tcPr>
          <w:p w14:paraId="6B0BB255" w14:textId="1ABA633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725F7FCD" w14:textId="7B7DB921"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15</w:t>
            </w:r>
          </w:p>
        </w:tc>
        <w:tc>
          <w:tcPr>
            <w:tcW w:w="930" w:type="dxa"/>
            <w:shd w:val="clear" w:color="auto" w:fill="00B050"/>
            <w:vAlign w:val="center"/>
          </w:tcPr>
          <w:p w14:paraId="034ED4B0" w14:textId="21341A01"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w:t>
            </w:r>
          </w:p>
        </w:tc>
      </w:tr>
      <w:tr w:rsidR="00C87455" w:rsidRPr="008A78C6" w14:paraId="40D4E717" w14:textId="02420DE7" w:rsidTr="00D947A9">
        <w:trPr>
          <w:jc w:val="center"/>
        </w:trPr>
        <w:tc>
          <w:tcPr>
            <w:tcW w:w="1178" w:type="dxa"/>
            <w:shd w:val="clear" w:color="auto" w:fill="D9D9D9" w:themeFill="background1" w:themeFillShade="D9"/>
          </w:tcPr>
          <w:p w14:paraId="0BC42F96"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12EDAA3"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522FD51D" w14:textId="4D8654B7"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80</w:t>
            </w:r>
          </w:p>
        </w:tc>
        <w:tc>
          <w:tcPr>
            <w:tcW w:w="920" w:type="dxa"/>
            <w:shd w:val="clear" w:color="auto" w:fill="FF0000"/>
            <w:vAlign w:val="center"/>
          </w:tcPr>
          <w:p w14:paraId="26FFED78" w14:textId="356CBE7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12</w:t>
            </w:r>
          </w:p>
        </w:tc>
        <w:tc>
          <w:tcPr>
            <w:tcW w:w="917" w:type="dxa"/>
            <w:shd w:val="clear" w:color="auto" w:fill="00B0F0"/>
            <w:vAlign w:val="center"/>
          </w:tcPr>
          <w:p w14:paraId="39AEBC2B" w14:textId="66D66B4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36AFCE0E" w14:textId="4ADF927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67</w:t>
            </w:r>
          </w:p>
        </w:tc>
        <w:tc>
          <w:tcPr>
            <w:tcW w:w="923" w:type="dxa"/>
            <w:shd w:val="clear" w:color="auto" w:fill="00B0F0"/>
            <w:vAlign w:val="center"/>
          </w:tcPr>
          <w:p w14:paraId="100F9507" w14:textId="7E028DC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9</w:t>
            </w:r>
          </w:p>
        </w:tc>
        <w:tc>
          <w:tcPr>
            <w:tcW w:w="924" w:type="dxa"/>
            <w:shd w:val="clear" w:color="auto" w:fill="00B050"/>
            <w:vAlign w:val="center"/>
          </w:tcPr>
          <w:p w14:paraId="404FF68D" w14:textId="430543F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04D68401" w14:textId="3C0D113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13</w:t>
            </w:r>
          </w:p>
        </w:tc>
        <w:tc>
          <w:tcPr>
            <w:tcW w:w="930" w:type="dxa"/>
            <w:shd w:val="clear" w:color="auto" w:fill="00B050"/>
            <w:vAlign w:val="center"/>
          </w:tcPr>
          <w:p w14:paraId="3B1BFF9B" w14:textId="5C59D3C0"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w:t>
            </w:r>
          </w:p>
        </w:tc>
      </w:tr>
      <w:tr w:rsidR="00C87455" w:rsidRPr="008A78C6" w14:paraId="56711E0E" w14:textId="3C29BFFC" w:rsidTr="00D947A9">
        <w:trPr>
          <w:jc w:val="center"/>
        </w:trPr>
        <w:tc>
          <w:tcPr>
            <w:tcW w:w="1178" w:type="dxa"/>
            <w:shd w:val="clear" w:color="auto" w:fill="D9D9D9" w:themeFill="background1" w:themeFillShade="D9"/>
          </w:tcPr>
          <w:p w14:paraId="42B22403"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7D451E5"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w:t>
            </w:r>
          </w:p>
        </w:tc>
        <w:tc>
          <w:tcPr>
            <w:tcW w:w="960" w:type="dxa"/>
            <w:shd w:val="clear" w:color="auto" w:fill="FF0000"/>
            <w:vAlign w:val="center"/>
          </w:tcPr>
          <w:p w14:paraId="2865E920" w14:textId="17569689"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73</w:t>
            </w:r>
          </w:p>
        </w:tc>
        <w:tc>
          <w:tcPr>
            <w:tcW w:w="920" w:type="dxa"/>
            <w:shd w:val="clear" w:color="auto" w:fill="FF0000"/>
            <w:vAlign w:val="center"/>
          </w:tcPr>
          <w:p w14:paraId="67BFE4B5" w14:textId="6FD9BF29"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10</w:t>
            </w:r>
          </w:p>
        </w:tc>
        <w:tc>
          <w:tcPr>
            <w:tcW w:w="917" w:type="dxa"/>
            <w:shd w:val="clear" w:color="auto" w:fill="00B0F0"/>
            <w:vAlign w:val="center"/>
          </w:tcPr>
          <w:p w14:paraId="5CEFDF29" w14:textId="7D1D611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131C4F9F" w14:textId="6B2372B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82</w:t>
            </w:r>
          </w:p>
        </w:tc>
        <w:tc>
          <w:tcPr>
            <w:tcW w:w="923" w:type="dxa"/>
            <w:shd w:val="clear" w:color="auto" w:fill="00B0F0"/>
            <w:vAlign w:val="center"/>
          </w:tcPr>
          <w:p w14:paraId="68AD2BAB" w14:textId="49F5E1BA"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9</w:t>
            </w:r>
          </w:p>
        </w:tc>
        <w:tc>
          <w:tcPr>
            <w:tcW w:w="924" w:type="dxa"/>
            <w:shd w:val="clear" w:color="auto" w:fill="00B050"/>
            <w:vAlign w:val="center"/>
          </w:tcPr>
          <w:p w14:paraId="12A53146" w14:textId="78E17C67"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7FE3D7C8" w14:textId="7D6E617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-9</w:t>
            </w:r>
          </w:p>
        </w:tc>
        <w:tc>
          <w:tcPr>
            <w:tcW w:w="930" w:type="dxa"/>
            <w:shd w:val="clear" w:color="auto" w:fill="00B050"/>
            <w:vAlign w:val="center"/>
          </w:tcPr>
          <w:p w14:paraId="28B70136" w14:textId="0E9E21B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r>
      <w:tr w:rsidR="00C87455" w:rsidRPr="008A78C6" w14:paraId="1AC27E63" w14:textId="0FB64638" w:rsidTr="00D947A9">
        <w:trPr>
          <w:jc w:val="center"/>
        </w:trPr>
        <w:tc>
          <w:tcPr>
            <w:tcW w:w="1178" w:type="dxa"/>
            <w:shd w:val="clear" w:color="auto" w:fill="D9D9D9" w:themeFill="background1" w:themeFillShade="D9"/>
          </w:tcPr>
          <w:p w14:paraId="4C9ADE3F"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F878D58"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5CEA3631" w14:textId="5E462FC6"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57</w:t>
            </w:r>
          </w:p>
        </w:tc>
        <w:tc>
          <w:tcPr>
            <w:tcW w:w="920" w:type="dxa"/>
            <w:shd w:val="clear" w:color="auto" w:fill="FF0000"/>
            <w:vAlign w:val="center"/>
          </w:tcPr>
          <w:p w14:paraId="28F85FB7" w14:textId="45A3B1B8"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10</w:t>
            </w:r>
          </w:p>
        </w:tc>
        <w:tc>
          <w:tcPr>
            <w:tcW w:w="917" w:type="dxa"/>
            <w:shd w:val="clear" w:color="auto" w:fill="00B0F0"/>
            <w:vAlign w:val="center"/>
          </w:tcPr>
          <w:p w14:paraId="33BC5AF8" w14:textId="638063B0"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13" w:type="dxa"/>
            <w:shd w:val="clear" w:color="auto" w:fill="00B0F0"/>
            <w:vAlign w:val="center"/>
          </w:tcPr>
          <w:p w14:paraId="3ADE143F" w14:textId="4F7D3A97"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52</w:t>
            </w:r>
          </w:p>
        </w:tc>
        <w:tc>
          <w:tcPr>
            <w:tcW w:w="923" w:type="dxa"/>
            <w:shd w:val="clear" w:color="auto" w:fill="00B0F0"/>
            <w:vAlign w:val="center"/>
          </w:tcPr>
          <w:p w14:paraId="202DDEA1" w14:textId="123DA307"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9</w:t>
            </w:r>
          </w:p>
        </w:tc>
        <w:tc>
          <w:tcPr>
            <w:tcW w:w="924" w:type="dxa"/>
            <w:shd w:val="clear" w:color="auto" w:fill="00B050"/>
            <w:vAlign w:val="center"/>
          </w:tcPr>
          <w:p w14:paraId="0B65E16A" w14:textId="61A3F3C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6266DA2F" w14:textId="69CCB20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w:t>
            </w:r>
          </w:p>
        </w:tc>
        <w:tc>
          <w:tcPr>
            <w:tcW w:w="930" w:type="dxa"/>
            <w:shd w:val="clear" w:color="auto" w:fill="00B050"/>
            <w:vAlign w:val="center"/>
          </w:tcPr>
          <w:p w14:paraId="5EB07E66" w14:textId="6CD76780"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r>
      <w:tr w:rsidR="00C87455" w:rsidRPr="008A78C6" w14:paraId="416BAE27" w14:textId="33EE07C4" w:rsidTr="00D947A9">
        <w:trPr>
          <w:jc w:val="center"/>
        </w:trPr>
        <w:tc>
          <w:tcPr>
            <w:tcW w:w="1178" w:type="dxa"/>
            <w:shd w:val="clear" w:color="auto" w:fill="D9D9D9" w:themeFill="background1" w:themeFillShade="D9"/>
          </w:tcPr>
          <w:p w14:paraId="327762C6"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3E5C42C"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286E1164" w14:textId="10A3AE25"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64</w:t>
            </w:r>
          </w:p>
        </w:tc>
        <w:tc>
          <w:tcPr>
            <w:tcW w:w="920" w:type="dxa"/>
            <w:shd w:val="clear" w:color="auto" w:fill="FF0000"/>
            <w:vAlign w:val="center"/>
          </w:tcPr>
          <w:p w14:paraId="594A8E3E" w14:textId="725C72F7"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12</w:t>
            </w:r>
          </w:p>
        </w:tc>
        <w:tc>
          <w:tcPr>
            <w:tcW w:w="917" w:type="dxa"/>
            <w:shd w:val="clear" w:color="auto" w:fill="00B0F0"/>
            <w:vAlign w:val="center"/>
          </w:tcPr>
          <w:p w14:paraId="3C16E404" w14:textId="1EAA7DFB"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5C19F353" w14:textId="0DAFCFF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50</w:t>
            </w:r>
          </w:p>
        </w:tc>
        <w:tc>
          <w:tcPr>
            <w:tcW w:w="923" w:type="dxa"/>
            <w:shd w:val="clear" w:color="auto" w:fill="00B0F0"/>
            <w:vAlign w:val="center"/>
          </w:tcPr>
          <w:p w14:paraId="219DE520" w14:textId="2CCAF387"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11</w:t>
            </w:r>
          </w:p>
        </w:tc>
        <w:tc>
          <w:tcPr>
            <w:tcW w:w="924" w:type="dxa"/>
            <w:shd w:val="clear" w:color="auto" w:fill="00B050"/>
            <w:vAlign w:val="center"/>
          </w:tcPr>
          <w:p w14:paraId="3BF87D48" w14:textId="00ED5AFD"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3E1173E0" w14:textId="2CC8405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14</w:t>
            </w:r>
          </w:p>
        </w:tc>
        <w:tc>
          <w:tcPr>
            <w:tcW w:w="930" w:type="dxa"/>
            <w:shd w:val="clear" w:color="auto" w:fill="00B050"/>
            <w:vAlign w:val="center"/>
          </w:tcPr>
          <w:p w14:paraId="4DACB595" w14:textId="195894A3"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r>
      <w:tr w:rsidR="00C87455" w:rsidRPr="008A78C6" w14:paraId="74AA4981" w14:textId="75BEE4A0" w:rsidTr="00D947A9">
        <w:trPr>
          <w:jc w:val="center"/>
        </w:trPr>
        <w:tc>
          <w:tcPr>
            <w:tcW w:w="1178" w:type="dxa"/>
            <w:shd w:val="clear" w:color="auto" w:fill="D9D9D9" w:themeFill="background1" w:themeFillShade="D9"/>
          </w:tcPr>
          <w:p w14:paraId="5B04EA7A"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FB37067"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w:t>
            </w:r>
          </w:p>
        </w:tc>
        <w:tc>
          <w:tcPr>
            <w:tcW w:w="960" w:type="dxa"/>
            <w:shd w:val="clear" w:color="auto" w:fill="FF0000"/>
            <w:vAlign w:val="center"/>
          </w:tcPr>
          <w:p w14:paraId="4689D6D6" w14:textId="01EC173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69</w:t>
            </w:r>
          </w:p>
        </w:tc>
        <w:tc>
          <w:tcPr>
            <w:tcW w:w="920" w:type="dxa"/>
            <w:shd w:val="clear" w:color="auto" w:fill="FF0000"/>
            <w:vAlign w:val="center"/>
          </w:tcPr>
          <w:p w14:paraId="53F4526C" w14:textId="5943F6E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16</w:t>
            </w:r>
          </w:p>
        </w:tc>
        <w:tc>
          <w:tcPr>
            <w:tcW w:w="917" w:type="dxa"/>
            <w:shd w:val="clear" w:color="auto" w:fill="00B0F0"/>
            <w:vAlign w:val="center"/>
          </w:tcPr>
          <w:p w14:paraId="1B014076" w14:textId="764AE01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7C8E9475" w14:textId="318363ED"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35</w:t>
            </w:r>
          </w:p>
        </w:tc>
        <w:tc>
          <w:tcPr>
            <w:tcW w:w="923" w:type="dxa"/>
            <w:shd w:val="clear" w:color="auto" w:fill="00B0F0"/>
            <w:vAlign w:val="center"/>
          </w:tcPr>
          <w:p w14:paraId="3103AA55" w14:textId="189D58B0"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16</w:t>
            </w:r>
          </w:p>
        </w:tc>
        <w:tc>
          <w:tcPr>
            <w:tcW w:w="924" w:type="dxa"/>
            <w:shd w:val="clear" w:color="auto" w:fill="00B050"/>
            <w:vAlign w:val="center"/>
          </w:tcPr>
          <w:p w14:paraId="3EC96D90" w14:textId="6760066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4B76823E" w14:textId="69E21BD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34</w:t>
            </w:r>
          </w:p>
        </w:tc>
        <w:tc>
          <w:tcPr>
            <w:tcW w:w="930" w:type="dxa"/>
            <w:shd w:val="clear" w:color="auto" w:fill="00B050"/>
            <w:vAlign w:val="center"/>
          </w:tcPr>
          <w:p w14:paraId="3755C39D" w14:textId="22530E6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r>
      <w:tr w:rsidR="00C87455" w:rsidRPr="008A78C6" w14:paraId="177C798C" w14:textId="703E30AE" w:rsidTr="00D947A9">
        <w:trPr>
          <w:jc w:val="center"/>
        </w:trPr>
        <w:tc>
          <w:tcPr>
            <w:tcW w:w="1178" w:type="dxa"/>
            <w:shd w:val="clear" w:color="auto" w:fill="D9D9D9" w:themeFill="background1" w:themeFillShade="D9"/>
          </w:tcPr>
          <w:p w14:paraId="43D2D6C5"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F646FF7"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54F7FDE7" w14:textId="6B2811FF"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62</w:t>
            </w:r>
          </w:p>
        </w:tc>
        <w:tc>
          <w:tcPr>
            <w:tcW w:w="920" w:type="dxa"/>
            <w:shd w:val="clear" w:color="auto" w:fill="FF0000"/>
            <w:vAlign w:val="center"/>
          </w:tcPr>
          <w:p w14:paraId="3E0E090A" w14:textId="7B475779"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13</w:t>
            </w:r>
          </w:p>
        </w:tc>
        <w:tc>
          <w:tcPr>
            <w:tcW w:w="917" w:type="dxa"/>
            <w:shd w:val="clear" w:color="auto" w:fill="00B0F0"/>
            <w:vAlign w:val="center"/>
          </w:tcPr>
          <w:p w14:paraId="57EADBA4" w14:textId="675D471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75BFEEDD" w14:textId="007CE88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16</w:t>
            </w:r>
          </w:p>
        </w:tc>
        <w:tc>
          <w:tcPr>
            <w:tcW w:w="923" w:type="dxa"/>
            <w:shd w:val="clear" w:color="auto" w:fill="00B0F0"/>
            <w:vAlign w:val="center"/>
          </w:tcPr>
          <w:p w14:paraId="48D466E7" w14:textId="52F0DB6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10</w:t>
            </w:r>
          </w:p>
        </w:tc>
        <w:tc>
          <w:tcPr>
            <w:tcW w:w="924" w:type="dxa"/>
            <w:shd w:val="clear" w:color="auto" w:fill="00B050"/>
            <w:vAlign w:val="center"/>
          </w:tcPr>
          <w:p w14:paraId="6900C3E5" w14:textId="7D1DFB3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7AA5E35F" w14:textId="023C9CB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46</w:t>
            </w:r>
          </w:p>
        </w:tc>
        <w:tc>
          <w:tcPr>
            <w:tcW w:w="930" w:type="dxa"/>
            <w:shd w:val="clear" w:color="auto" w:fill="00B050"/>
            <w:vAlign w:val="center"/>
          </w:tcPr>
          <w:p w14:paraId="1CDE6A77" w14:textId="6A5509F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w:t>
            </w:r>
          </w:p>
        </w:tc>
      </w:tr>
      <w:tr w:rsidR="00C87455" w:rsidRPr="008A78C6" w14:paraId="209DA7DC" w14:textId="1BA71666" w:rsidTr="00D947A9">
        <w:trPr>
          <w:jc w:val="center"/>
        </w:trPr>
        <w:tc>
          <w:tcPr>
            <w:tcW w:w="1178" w:type="dxa"/>
            <w:shd w:val="clear" w:color="auto" w:fill="D9D9D9" w:themeFill="background1" w:themeFillShade="D9"/>
          </w:tcPr>
          <w:p w14:paraId="1D4FAA3B"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AF3B643"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w:t>
            </w:r>
          </w:p>
        </w:tc>
        <w:tc>
          <w:tcPr>
            <w:tcW w:w="960" w:type="dxa"/>
            <w:shd w:val="clear" w:color="auto" w:fill="FF0000"/>
            <w:vAlign w:val="center"/>
          </w:tcPr>
          <w:p w14:paraId="516A5756" w14:textId="72A42B89"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30</w:t>
            </w:r>
          </w:p>
        </w:tc>
        <w:tc>
          <w:tcPr>
            <w:tcW w:w="920" w:type="dxa"/>
            <w:shd w:val="clear" w:color="auto" w:fill="FF0000"/>
            <w:vAlign w:val="center"/>
          </w:tcPr>
          <w:p w14:paraId="5C9FE05A" w14:textId="1F272912"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16</w:t>
            </w:r>
          </w:p>
        </w:tc>
        <w:tc>
          <w:tcPr>
            <w:tcW w:w="917" w:type="dxa"/>
            <w:shd w:val="clear" w:color="auto" w:fill="00B0F0"/>
            <w:vAlign w:val="center"/>
          </w:tcPr>
          <w:p w14:paraId="55E72751" w14:textId="5B6D5C9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0B12B8B7" w14:textId="0D8625B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18</w:t>
            </w:r>
          </w:p>
        </w:tc>
        <w:tc>
          <w:tcPr>
            <w:tcW w:w="923" w:type="dxa"/>
            <w:shd w:val="clear" w:color="auto" w:fill="00B0F0"/>
            <w:vAlign w:val="center"/>
          </w:tcPr>
          <w:p w14:paraId="77A56EEE" w14:textId="6E617F9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19</w:t>
            </w:r>
          </w:p>
        </w:tc>
        <w:tc>
          <w:tcPr>
            <w:tcW w:w="924" w:type="dxa"/>
            <w:shd w:val="clear" w:color="auto" w:fill="00B050"/>
            <w:vAlign w:val="center"/>
          </w:tcPr>
          <w:p w14:paraId="7F66E1EC" w14:textId="2D67F6A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20E523FE" w14:textId="086F47C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12</w:t>
            </w:r>
          </w:p>
        </w:tc>
        <w:tc>
          <w:tcPr>
            <w:tcW w:w="930" w:type="dxa"/>
            <w:shd w:val="clear" w:color="auto" w:fill="00B050"/>
            <w:vAlign w:val="center"/>
          </w:tcPr>
          <w:p w14:paraId="7412FF40" w14:textId="3020891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w:t>
            </w:r>
          </w:p>
        </w:tc>
      </w:tr>
      <w:tr w:rsidR="00C87455" w:rsidRPr="008A78C6" w14:paraId="5BCC78C6" w14:textId="17D71CEF" w:rsidTr="00D947A9">
        <w:trPr>
          <w:jc w:val="center"/>
        </w:trPr>
        <w:tc>
          <w:tcPr>
            <w:tcW w:w="1178" w:type="dxa"/>
            <w:shd w:val="clear" w:color="auto" w:fill="D9D9D9" w:themeFill="background1" w:themeFillShade="D9"/>
          </w:tcPr>
          <w:p w14:paraId="5B3D5F17"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C5F6C95"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w:t>
            </w:r>
          </w:p>
        </w:tc>
        <w:tc>
          <w:tcPr>
            <w:tcW w:w="960" w:type="dxa"/>
            <w:shd w:val="clear" w:color="auto" w:fill="FF0000"/>
            <w:vAlign w:val="center"/>
          </w:tcPr>
          <w:p w14:paraId="2DC8AC47" w14:textId="33D57030"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33</w:t>
            </w:r>
          </w:p>
        </w:tc>
        <w:tc>
          <w:tcPr>
            <w:tcW w:w="920" w:type="dxa"/>
            <w:shd w:val="clear" w:color="auto" w:fill="FF0000"/>
            <w:vAlign w:val="center"/>
          </w:tcPr>
          <w:p w14:paraId="41AA916B" w14:textId="1E3DB609"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18</w:t>
            </w:r>
          </w:p>
        </w:tc>
        <w:tc>
          <w:tcPr>
            <w:tcW w:w="917" w:type="dxa"/>
            <w:shd w:val="clear" w:color="auto" w:fill="00B0F0"/>
            <w:vAlign w:val="center"/>
          </w:tcPr>
          <w:p w14:paraId="5FA4E079" w14:textId="6B37DFE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13" w:type="dxa"/>
            <w:shd w:val="clear" w:color="auto" w:fill="00B0F0"/>
            <w:vAlign w:val="center"/>
          </w:tcPr>
          <w:p w14:paraId="3AC94E14" w14:textId="599511E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22</w:t>
            </w:r>
          </w:p>
        </w:tc>
        <w:tc>
          <w:tcPr>
            <w:tcW w:w="923" w:type="dxa"/>
            <w:shd w:val="clear" w:color="auto" w:fill="00B0F0"/>
            <w:vAlign w:val="center"/>
          </w:tcPr>
          <w:p w14:paraId="0685F31E" w14:textId="46DDCB13"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18</w:t>
            </w:r>
          </w:p>
        </w:tc>
        <w:tc>
          <w:tcPr>
            <w:tcW w:w="924" w:type="dxa"/>
            <w:shd w:val="clear" w:color="auto" w:fill="00B050"/>
            <w:vAlign w:val="center"/>
          </w:tcPr>
          <w:p w14:paraId="02327502" w14:textId="45C47C2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216B8800" w14:textId="1DDBE5B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11</w:t>
            </w:r>
          </w:p>
        </w:tc>
        <w:tc>
          <w:tcPr>
            <w:tcW w:w="930" w:type="dxa"/>
            <w:shd w:val="clear" w:color="auto" w:fill="00B050"/>
            <w:vAlign w:val="center"/>
          </w:tcPr>
          <w:p w14:paraId="327DB8D8" w14:textId="18089FD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r>
      <w:tr w:rsidR="00C87455" w:rsidRPr="008A78C6" w14:paraId="1ED8BBA1" w14:textId="1C28FCE7" w:rsidTr="00D947A9">
        <w:trPr>
          <w:jc w:val="center"/>
        </w:trPr>
        <w:tc>
          <w:tcPr>
            <w:tcW w:w="1178" w:type="dxa"/>
            <w:shd w:val="clear" w:color="auto" w:fill="D9D9D9" w:themeFill="background1" w:themeFillShade="D9"/>
          </w:tcPr>
          <w:p w14:paraId="4E422A95"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07D2D85"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4FBC18DA" w14:textId="1D480E47"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31</w:t>
            </w:r>
          </w:p>
        </w:tc>
        <w:tc>
          <w:tcPr>
            <w:tcW w:w="920" w:type="dxa"/>
            <w:shd w:val="clear" w:color="auto" w:fill="FF0000"/>
            <w:vAlign w:val="center"/>
          </w:tcPr>
          <w:p w14:paraId="6B80EFE3" w14:textId="70586DCA"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17</w:t>
            </w:r>
          </w:p>
        </w:tc>
        <w:tc>
          <w:tcPr>
            <w:tcW w:w="917" w:type="dxa"/>
            <w:shd w:val="clear" w:color="auto" w:fill="00B0F0"/>
            <w:vAlign w:val="center"/>
          </w:tcPr>
          <w:p w14:paraId="0190A6A1" w14:textId="1DE9707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42F4CD3F" w14:textId="1F8D8D1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27</w:t>
            </w:r>
          </w:p>
        </w:tc>
        <w:tc>
          <w:tcPr>
            <w:tcW w:w="923" w:type="dxa"/>
            <w:shd w:val="clear" w:color="auto" w:fill="00B0F0"/>
            <w:vAlign w:val="center"/>
          </w:tcPr>
          <w:p w14:paraId="7E124B1E" w14:textId="146B1DE7"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20</w:t>
            </w:r>
          </w:p>
        </w:tc>
        <w:tc>
          <w:tcPr>
            <w:tcW w:w="924" w:type="dxa"/>
            <w:shd w:val="clear" w:color="auto" w:fill="00B050"/>
            <w:vAlign w:val="center"/>
          </w:tcPr>
          <w:p w14:paraId="21791D51" w14:textId="6C66D94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6EC71394" w14:textId="40AA084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w:t>
            </w:r>
          </w:p>
        </w:tc>
        <w:tc>
          <w:tcPr>
            <w:tcW w:w="930" w:type="dxa"/>
            <w:shd w:val="clear" w:color="auto" w:fill="00B050"/>
            <w:vAlign w:val="center"/>
          </w:tcPr>
          <w:p w14:paraId="6B7AF9DD" w14:textId="560D62E3"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w:t>
            </w:r>
          </w:p>
        </w:tc>
      </w:tr>
      <w:tr w:rsidR="00C87455" w:rsidRPr="008A78C6" w14:paraId="7BEAEDAE" w14:textId="67D08C38" w:rsidTr="00D947A9">
        <w:trPr>
          <w:jc w:val="center"/>
        </w:trPr>
        <w:tc>
          <w:tcPr>
            <w:tcW w:w="1178" w:type="dxa"/>
            <w:shd w:val="clear" w:color="auto" w:fill="D9D9D9" w:themeFill="background1" w:themeFillShade="D9"/>
          </w:tcPr>
          <w:p w14:paraId="7BA2E188"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B78E0D6"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1C11BF5A" w14:textId="37562E5C"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22</w:t>
            </w:r>
          </w:p>
        </w:tc>
        <w:tc>
          <w:tcPr>
            <w:tcW w:w="920" w:type="dxa"/>
            <w:shd w:val="clear" w:color="auto" w:fill="FF0000"/>
            <w:vAlign w:val="center"/>
          </w:tcPr>
          <w:p w14:paraId="5D766467" w14:textId="003D573E"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24</w:t>
            </w:r>
          </w:p>
        </w:tc>
        <w:tc>
          <w:tcPr>
            <w:tcW w:w="917" w:type="dxa"/>
            <w:shd w:val="clear" w:color="auto" w:fill="00B0F0"/>
            <w:vAlign w:val="center"/>
          </w:tcPr>
          <w:p w14:paraId="4D63D9A5" w14:textId="5A979467"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03891433" w14:textId="0425098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24</w:t>
            </w:r>
          </w:p>
        </w:tc>
        <w:tc>
          <w:tcPr>
            <w:tcW w:w="923" w:type="dxa"/>
            <w:shd w:val="clear" w:color="auto" w:fill="00B0F0"/>
            <w:vAlign w:val="center"/>
          </w:tcPr>
          <w:p w14:paraId="6FE694E4" w14:textId="1BEAB51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19</w:t>
            </w:r>
          </w:p>
        </w:tc>
        <w:tc>
          <w:tcPr>
            <w:tcW w:w="924" w:type="dxa"/>
            <w:shd w:val="clear" w:color="auto" w:fill="00B050"/>
            <w:vAlign w:val="center"/>
          </w:tcPr>
          <w:p w14:paraId="7C84C407" w14:textId="1633012A"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4DD178E0" w14:textId="3DC063C0"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w:t>
            </w:r>
          </w:p>
        </w:tc>
        <w:tc>
          <w:tcPr>
            <w:tcW w:w="930" w:type="dxa"/>
            <w:shd w:val="clear" w:color="auto" w:fill="00B050"/>
            <w:vAlign w:val="center"/>
          </w:tcPr>
          <w:p w14:paraId="46A020C7" w14:textId="18BF9F2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w:t>
            </w:r>
          </w:p>
        </w:tc>
      </w:tr>
      <w:tr w:rsidR="00C87455" w:rsidRPr="008A78C6" w14:paraId="7DD7FC8E" w14:textId="0816435E" w:rsidTr="00D947A9">
        <w:trPr>
          <w:jc w:val="center"/>
        </w:trPr>
        <w:tc>
          <w:tcPr>
            <w:tcW w:w="1178" w:type="dxa"/>
            <w:shd w:val="clear" w:color="auto" w:fill="D9D9D9" w:themeFill="background1" w:themeFillShade="D9"/>
          </w:tcPr>
          <w:p w14:paraId="7EAD19FA"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C489481"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6305CCF1" w14:textId="1775EE70"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28</w:t>
            </w:r>
          </w:p>
        </w:tc>
        <w:tc>
          <w:tcPr>
            <w:tcW w:w="920" w:type="dxa"/>
            <w:shd w:val="clear" w:color="auto" w:fill="FF0000"/>
            <w:vAlign w:val="center"/>
          </w:tcPr>
          <w:p w14:paraId="11206EEE" w14:textId="2248EAD3"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23</w:t>
            </w:r>
          </w:p>
        </w:tc>
        <w:tc>
          <w:tcPr>
            <w:tcW w:w="917" w:type="dxa"/>
            <w:shd w:val="clear" w:color="auto" w:fill="00B0F0"/>
            <w:vAlign w:val="center"/>
          </w:tcPr>
          <w:p w14:paraId="6EFC8E41" w14:textId="0A48A1CA"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5ED6EDA9" w14:textId="1F736BF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27</w:t>
            </w:r>
          </w:p>
        </w:tc>
        <w:tc>
          <w:tcPr>
            <w:tcW w:w="923" w:type="dxa"/>
            <w:shd w:val="clear" w:color="auto" w:fill="00B0F0"/>
            <w:vAlign w:val="center"/>
          </w:tcPr>
          <w:p w14:paraId="7094218C" w14:textId="2A01DBAB"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24</w:t>
            </w:r>
          </w:p>
        </w:tc>
        <w:tc>
          <w:tcPr>
            <w:tcW w:w="924" w:type="dxa"/>
            <w:shd w:val="clear" w:color="auto" w:fill="00B050"/>
            <w:vAlign w:val="center"/>
          </w:tcPr>
          <w:p w14:paraId="0BCF5C30" w14:textId="2454E90B"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265EC118" w14:textId="687D0E21"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30" w:type="dxa"/>
            <w:shd w:val="clear" w:color="auto" w:fill="00B050"/>
            <w:vAlign w:val="center"/>
          </w:tcPr>
          <w:p w14:paraId="59233527" w14:textId="2093FE9A"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r>
      <w:tr w:rsidR="00C87455" w:rsidRPr="008A78C6" w14:paraId="253D31DA" w14:textId="36BB085D" w:rsidTr="00D947A9">
        <w:trPr>
          <w:jc w:val="center"/>
        </w:trPr>
        <w:tc>
          <w:tcPr>
            <w:tcW w:w="1178" w:type="dxa"/>
            <w:shd w:val="clear" w:color="auto" w:fill="D9D9D9" w:themeFill="background1" w:themeFillShade="D9"/>
          </w:tcPr>
          <w:p w14:paraId="6200C7CC"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265539A"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w:t>
            </w:r>
          </w:p>
        </w:tc>
        <w:tc>
          <w:tcPr>
            <w:tcW w:w="960" w:type="dxa"/>
            <w:shd w:val="clear" w:color="auto" w:fill="FF0000"/>
            <w:vAlign w:val="center"/>
          </w:tcPr>
          <w:p w14:paraId="6E8DA9D6" w14:textId="64452890"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44</w:t>
            </w:r>
          </w:p>
        </w:tc>
        <w:tc>
          <w:tcPr>
            <w:tcW w:w="920" w:type="dxa"/>
            <w:shd w:val="clear" w:color="auto" w:fill="FF0000"/>
            <w:vAlign w:val="center"/>
          </w:tcPr>
          <w:p w14:paraId="213F78B6" w14:textId="4C32128D"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21</w:t>
            </w:r>
          </w:p>
        </w:tc>
        <w:tc>
          <w:tcPr>
            <w:tcW w:w="917" w:type="dxa"/>
            <w:shd w:val="clear" w:color="auto" w:fill="00B0F0"/>
            <w:vAlign w:val="center"/>
          </w:tcPr>
          <w:p w14:paraId="5A06740E" w14:textId="689B220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1BAE42B3" w14:textId="2275365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40</w:t>
            </w:r>
          </w:p>
        </w:tc>
        <w:tc>
          <w:tcPr>
            <w:tcW w:w="923" w:type="dxa"/>
            <w:shd w:val="clear" w:color="auto" w:fill="00B0F0"/>
            <w:vAlign w:val="center"/>
          </w:tcPr>
          <w:p w14:paraId="4BB977FE" w14:textId="05B2929B"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41</w:t>
            </w:r>
          </w:p>
        </w:tc>
        <w:tc>
          <w:tcPr>
            <w:tcW w:w="924" w:type="dxa"/>
            <w:shd w:val="clear" w:color="auto" w:fill="00B050"/>
            <w:vAlign w:val="center"/>
          </w:tcPr>
          <w:p w14:paraId="64A6E211" w14:textId="2EAF067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714C9C43" w14:textId="0B98125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w:t>
            </w:r>
          </w:p>
        </w:tc>
        <w:tc>
          <w:tcPr>
            <w:tcW w:w="930" w:type="dxa"/>
            <w:shd w:val="clear" w:color="auto" w:fill="00B050"/>
            <w:vAlign w:val="center"/>
          </w:tcPr>
          <w:p w14:paraId="403CA08A" w14:textId="6404914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-20</w:t>
            </w:r>
          </w:p>
        </w:tc>
      </w:tr>
      <w:tr w:rsidR="00C87455" w:rsidRPr="008A78C6" w14:paraId="68D70B05" w14:textId="70E7B648" w:rsidTr="00D947A9">
        <w:trPr>
          <w:jc w:val="center"/>
        </w:trPr>
        <w:tc>
          <w:tcPr>
            <w:tcW w:w="1178" w:type="dxa"/>
            <w:shd w:val="clear" w:color="auto" w:fill="D9D9D9" w:themeFill="background1" w:themeFillShade="D9"/>
          </w:tcPr>
          <w:p w14:paraId="37AE4539"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7FE76D3"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78F1DFA2" w14:textId="3821610F"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43</w:t>
            </w:r>
          </w:p>
        </w:tc>
        <w:tc>
          <w:tcPr>
            <w:tcW w:w="920" w:type="dxa"/>
            <w:shd w:val="clear" w:color="auto" w:fill="FF0000"/>
            <w:vAlign w:val="center"/>
          </w:tcPr>
          <w:p w14:paraId="6A6A7395" w14:textId="73953F35"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22</w:t>
            </w:r>
          </w:p>
        </w:tc>
        <w:tc>
          <w:tcPr>
            <w:tcW w:w="917" w:type="dxa"/>
            <w:shd w:val="clear" w:color="auto" w:fill="00B0F0"/>
            <w:vAlign w:val="center"/>
          </w:tcPr>
          <w:p w14:paraId="29614FB0" w14:textId="1E45824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13" w:type="dxa"/>
            <w:shd w:val="clear" w:color="auto" w:fill="00B0F0"/>
            <w:vAlign w:val="center"/>
          </w:tcPr>
          <w:p w14:paraId="7B41349D" w14:textId="6BA35D1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36</w:t>
            </w:r>
          </w:p>
        </w:tc>
        <w:tc>
          <w:tcPr>
            <w:tcW w:w="923" w:type="dxa"/>
            <w:shd w:val="clear" w:color="auto" w:fill="00B0F0"/>
            <w:vAlign w:val="center"/>
          </w:tcPr>
          <w:p w14:paraId="721D4B1A" w14:textId="75382FB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56</w:t>
            </w:r>
          </w:p>
        </w:tc>
        <w:tc>
          <w:tcPr>
            <w:tcW w:w="924" w:type="dxa"/>
            <w:shd w:val="clear" w:color="auto" w:fill="00B050"/>
            <w:vAlign w:val="center"/>
          </w:tcPr>
          <w:p w14:paraId="171A580B" w14:textId="078CA94D"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43E1E02D" w14:textId="3A47ACA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7</w:t>
            </w:r>
          </w:p>
        </w:tc>
        <w:tc>
          <w:tcPr>
            <w:tcW w:w="930" w:type="dxa"/>
            <w:shd w:val="clear" w:color="auto" w:fill="00B050"/>
            <w:vAlign w:val="center"/>
          </w:tcPr>
          <w:p w14:paraId="0448D46E" w14:textId="6AB6D5D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-34</w:t>
            </w:r>
          </w:p>
        </w:tc>
      </w:tr>
      <w:tr w:rsidR="00C87455" w:rsidRPr="008A78C6" w14:paraId="484A4033" w14:textId="790A4591" w:rsidTr="00D947A9">
        <w:trPr>
          <w:jc w:val="center"/>
        </w:trPr>
        <w:tc>
          <w:tcPr>
            <w:tcW w:w="1178" w:type="dxa"/>
            <w:shd w:val="clear" w:color="auto" w:fill="D9D9D9" w:themeFill="background1" w:themeFillShade="D9"/>
          </w:tcPr>
          <w:p w14:paraId="1CCEB249"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FA6CE63"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7A27E762" w14:textId="7D4888CC"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40</w:t>
            </w:r>
          </w:p>
        </w:tc>
        <w:tc>
          <w:tcPr>
            <w:tcW w:w="920" w:type="dxa"/>
            <w:shd w:val="clear" w:color="auto" w:fill="FF0000"/>
            <w:vAlign w:val="center"/>
          </w:tcPr>
          <w:p w14:paraId="224AB272" w14:textId="62B4FC55"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20</w:t>
            </w:r>
          </w:p>
        </w:tc>
        <w:tc>
          <w:tcPr>
            <w:tcW w:w="917" w:type="dxa"/>
            <w:shd w:val="clear" w:color="auto" w:fill="00B0F0"/>
            <w:vAlign w:val="center"/>
          </w:tcPr>
          <w:p w14:paraId="10B43ECE" w14:textId="0337414D"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163D7477" w14:textId="79D0DB6B"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46</w:t>
            </w:r>
          </w:p>
        </w:tc>
        <w:tc>
          <w:tcPr>
            <w:tcW w:w="923" w:type="dxa"/>
            <w:shd w:val="clear" w:color="auto" w:fill="00B0F0"/>
            <w:vAlign w:val="center"/>
          </w:tcPr>
          <w:p w14:paraId="67E49C3A" w14:textId="5C7E9DC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w:t>
            </w:r>
          </w:p>
        </w:tc>
        <w:tc>
          <w:tcPr>
            <w:tcW w:w="924" w:type="dxa"/>
            <w:shd w:val="clear" w:color="auto" w:fill="00B050"/>
            <w:vAlign w:val="center"/>
          </w:tcPr>
          <w:p w14:paraId="52687BA4" w14:textId="00776FC1"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0AA02269" w14:textId="0106E2C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-6</w:t>
            </w:r>
          </w:p>
        </w:tc>
        <w:tc>
          <w:tcPr>
            <w:tcW w:w="930" w:type="dxa"/>
            <w:shd w:val="clear" w:color="auto" w:fill="00B050"/>
            <w:vAlign w:val="center"/>
          </w:tcPr>
          <w:p w14:paraId="1A1BC211" w14:textId="0036D7D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15</w:t>
            </w:r>
          </w:p>
        </w:tc>
      </w:tr>
      <w:tr w:rsidR="00C87455" w:rsidRPr="008A78C6" w14:paraId="574A4F1C" w14:textId="35F0B95A" w:rsidTr="00D947A9">
        <w:trPr>
          <w:jc w:val="center"/>
        </w:trPr>
        <w:tc>
          <w:tcPr>
            <w:tcW w:w="1178" w:type="dxa"/>
            <w:shd w:val="clear" w:color="auto" w:fill="D9D9D9" w:themeFill="background1" w:themeFillShade="D9"/>
          </w:tcPr>
          <w:p w14:paraId="638DCA47"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4413D64"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w:t>
            </w:r>
          </w:p>
        </w:tc>
        <w:tc>
          <w:tcPr>
            <w:tcW w:w="960" w:type="dxa"/>
            <w:shd w:val="clear" w:color="auto" w:fill="FF0000"/>
            <w:vAlign w:val="center"/>
          </w:tcPr>
          <w:p w14:paraId="01882F4C" w14:textId="65DD1079"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43</w:t>
            </w:r>
          </w:p>
        </w:tc>
        <w:tc>
          <w:tcPr>
            <w:tcW w:w="920" w:type="dxa"/>
            <w:shd w:val="clear" w:color="auto" w:fill="FF0000"/>
            <w:vAlign w:val="center"/>
          </w:tcPr>
          <w:p w14:paraId="46100954" w14:textId="6CCDE86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37</w:t>
            </w:r>
          </w:p>
        </w:tc>
        <w:tc>
          <w:tcPr>
            <w:tcW w:w="917" w:type="dxa"/>
            <w:shd w:val="clear" w:color="auto" w:fill="00B0F0"/>
            <w:vAlign w:val="center"/>
          </w:tcPr>
          <w:p w14:paraId="6303254F" w14:textId="53024500"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6083F435" w14:textId="191DFAE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43</w:t>
            </w:r>
          </w:p>
        </w:tc>
        <w:tc>
          <w:tcPr>
            <w:tcW w:w="923" w:type="dxa"/>
            <w:shd w:val="clear" w:color="auto" w:fill="00B0F0"/>
            <w:vAlign w:val="center"/>
          </w:tcPr>
          <w:p w14:paraId="608B33AD" w14:textId="2E2FF36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4" w:type="dxa"/>
            <w:shd w:val="clear" w:color="auto" w:fill="00B050"/>
            <w:vAlign w:val="center"/>
          </w:tcPr>
          <w:p w14:paraId="2341F4F5" w14:textId="0099445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1E7C6B45" w14:textId="12E028A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30" w:type="dxa"/>
            <w:shd w:val="clear" w:color="auto" w:fill="00B050"/>
            <w:vAlign w:val="center"/>
          </w:tcPr>
          <w:p w14:paraId="6F038DDB" w14:textId="3C84877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36</w:t>
            </w:r>
          </w:p>
        </w:tc>
      </w:tr>
      <w:tr w:rsidR="00C87455" w:rsidRPr="008A78C6" w14:paraId="118ACFA0" w14:textId="7665F46E" w:rsidTr="00D947A9">
        <w:trPr>
          <w:jc w:val="center"/>
        </w:trPr>
        <w:tc>
          <w:tcPr>
            <w:tcW w:w="1178" w:type="dxa"/>
            <w:shd w:val="clear" w:color="auto" w:fill="D9D9D9" w:themeFill="background1" w:themeFillShade="D9"/>
          </w:tcPr>
          <w:p w14:paraId="58C9D39D"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25A3161"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06217D2A" w14:textId="49252E47"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52</w:t>
            </w:r>
          </w:p>
        </w:tc>
        <w:tc>
          <w:tcPr>
            <w:tcW w:w="920" w:type="dxa"/>
            <w:shd w:val="clear" w:color="auto" w:fill="FF0000"/>
            <w:vAlign w:val="center"/>
          </w:tcPr>
          <w:p w14:paraId="4B39C9F6" w14:textId="326D440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74</w:t>
            </w:r>
          </w:p>
        </w:tc>
        <w:tc>
          <w:tcPr>
            <w:tcW w:w="917" w:type="dxa"/>
            <w:shd w:val="clear" w:color="auto" w:fill="00B0F0"/>
            <w:vAlign w:val="center"/>
          </w:tcPr>
          <w:p w14:paraId="4CA88743" w14:textId="434D4AFD"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13" w:type="dxa"/>
            <w:shd w:val="clear" w:color="auto" w:fill="00B0F0"/>
            <w:vAlign w:val="center"/>
          </w:tcPr>
          <w:p w14:paraId="46BB1AAD" w14:textId="0742A5FA"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57</w:t>
            </w:r>
          </w:p>
        </w:tc>
        <w:tc>
          <w:tcPr>
            <w:tcW w:w="923" w:type="dxa"/>
            <w:shd w:val="clear" w:color="auto" w:fill="00B0F0"/>
            <w:vAlign w:val="center"/>
          </w:tcPr>
          <w:p w14:paraId="4DCB766B" w14:textId="22E6280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4" w:type="dxa"/>
            <w:shd w:val="clear" w:color="auto" w:fill="00B050"/>
            <w:vAlign w:val="center"/>
          </w:tcPr>
          <w:p w14:paraId="3FE8FD44" w14:textId="729AAE4B"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7E3DE492" w14:textId="331D68F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w:t>
            </w:r>
          </w:p>
        </w:tc>
        <w:tc>
          <w:tcPr>
            <w:tcW w:w="930" w:type="dxa"/>
            <w:shd w:val="clear" w:color="auto" w:fill="00B050"/>
            <w:vAlign w:val="center"/>
          </w:tcPr>
          <w:p w14:paraId="405F1320" w14:textId="0A5066A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73</w:t>
            </w:r>
          </w:p>
        </w:tc>
      </w:tr>
      <w:tr w:rsidR="00C87455" w:rsidRPr="008A78C6" w14:paraId="798807E1" w14:textId="1A6D9383" w:rsidTr="00D947A9">
        <w:trPr>
          <w:jc w:val="center"/>
        </w:trPr>
        <w:tc>
          <w:tcPr>
            <w:tcW w:w="1178" w:type="dxa"/>
            <w:shd w:val="clear" w:color="auto" w:fill="D9D9D9" w:themeFill="background1" w:themeFillShade="D9"/>
          </w:tcPr>
          <w:p w14:paraId="154BDE0E"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4D82334"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02C58782" w14:textId="12CB4721"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51</w:t>
            </w:r>
          </w:p>
        </w:tc>
        <w:tc>
          <w:tcPr>
            <w:tcW w:w="920" w:type="dxa"/>
            <w:shd w:val="clear" w:color="auto" w:fill="FF0000"/>
            <w:vAlign w:val="center"/>
          </w:tcPr>
          <w:p w14:paraId="0F4E40B4" w14:textId="1B746A2C"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20</w:t>
            </w:r>
          </w:p>
        </w:tc>
        <w:tc>
          <w:tcPr>
            <w:tcW w:w="917" w:type="dxa"/>
            <w:shd w:val="clear" w:color="auto" w:fill="00B0F0"/>
            <w:vAlign w:val="center"/>
          </w:tcPr>
          <w:p w14:paraId="3030673E" w14:textId="497E105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4930BB54" w14:textId="0445E25B"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51</w:t>
            </w:r>
          </w:p>
        </w:tc>
        <w:tc>
          <w:tcPr>
            <w:tcW w:w="923" w:type="dxa"/>
            <w:shd w:val="clear" w:color="auto" w:fill="00B0F0"/>
            <w:vAlign w:val="center"/>
          </w:tcPr>
          <w:p w14:paraId="6EEC47B6" w14:textId="08095D2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4" w:type="dxa"/>
            <w:shd w:val="clear" w:color="auto" w:fill="00B050"/>
            <w:vAlign w:val="center"/>
          </w:tcPr>
          <w:p w14:paraId="528E6357" w14:textId="6A468AE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0D425DA9" w14:textId="2F4CEBC3"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30" w:type="dxa"/>
            <w:shd w:val="clear" w:color="auto" w:fill="00B050"/>
            <w:vAlign w:val="center"/>
          </w:tcPr>
          <w:p w14:paraId="78C0B6BE" w14:textId="34FD51C3"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20</w:t>
            </w:r>
          </w:p>
        </w:tc>
      </w:tr>
      <w:tr w:rsidR="00C87455" w:rsidRPr="008A78C6" w14:paraId="26EB27F4" w14:textId="142F9308" w:rsidTr="00D947A9">
        <w:trPr>
          <w:jc w:val="center"/>
        </w:trPr>
        <w:tc>
          <w:tcPr>
            <w:tcW w:w="1178" w:type="dxa"/>
            <w:shd w:val="clear" w:color="auto" w:fill="D9D9D9" w:themeFill="background1" w:themeFillShade="D9"/>
          </w:tcPr>
          <w:p w14:paraId="72A32FC2"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C19E1C4"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w:t>
            </w:r>
          </w:p>
        </w:tc>
        <w:tc>
          <w:tcPr>
            <w:tcW w:w="960" w:type="dxa"/>
            <w:shd w:val="clear" w:color="auto" w:fill="FF0000"/>
            <w:vAlign w:val="center"/>
          </w:tcPr>
          <w:p w14:paraId="40D80508" w14:textId="67F6F67D"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69</w:t>
            </w:r>
          </w:p>
        </w:tc>
        <w:tc>
          <w:tcPr>
            <w:tcW w:w="920" w:type="dxa"/>
            <w:shd w:val="clear" w:color="auto" w:fill="FF0000"/>
            <w:vAlign w:val="center"/>
          </w:tcPr>
          <w:p w14:paraId="66CCDDF1" w14:textId="085B14E5"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3</w:t>
            </w:r>
          </w:p>
        </w:tc>
        <w:tc>
          <w:tcPr>
            <w:tcW w:w="917" w:type="dxa"/>
            <w:shd w:val="clear" w:color="auto" w:fill="00B0F0"/>
            <w:vAlign w:val="center"/>
          </w:tcPr>
          <w:p w14:paraId="246D4CC6" w14:textId="753668F9"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13" w:type="dxa"/>
            <w:shd w:val="clear" w:color="auto" w:fill="00B0F0"/>
            <w:vAlign w:val="center"/>
          </w:tcPr>
          <w:p w14:paraId="2E97EB43" w14:textId="43660F1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59</w:t>
            </w:r>
          </w:p>
        </w:tc>
        <w:tc>
          <w:tcPr>
            <w:tcW w:w="923" w:type="dxa"/>
            <w:shd w:val="clear" w:color="auto" w:fill="00B0F0"/>
            <w:vAlign w:val="center"/>
          </w:tcPr>
          <w:p w14:paraId="3A45E83C" w14:textId="3D5CEDB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4" w:type="dxa"/>
            <w:shd w:val="clear" w:color="auto" w:fill="00B050"/>
            <w:vAlign w:val="center"/>
          </w:tcPr>
          <w:p w14:paraId="181764BA" w14:textId="31179C6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675E92EA" w14:textId="71D90ED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10</w:t>
            </w:r>
          </w:p>
        </w:tc>
        <w:tc>
          <w:tcPr>
            <w:tcW w:w="930" w:type="dxa"/>
            <w:shd w:val="clear" w:color="auto" w:fill="00B050"/>
            <w:vAlign w:val="center"/>
          </w:tcPr>
          <w:p w14:paraId="00286510" w14:textId="2F1B10A5"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w:t>
            </w:r>
          </w:p>
        </w:tc>
      </w:tr>
      <w:tr w:rsidR="00C87455" w:rsidRPr="008A78C6" w14:paraId="5864F5AC" w14:textId="28B9D168" w:rsidTr="00D947A9">
        <w:trPr>
          <w:jc w:val="center"/>
        </w:trPr>
        <w:tc>
          <w:tcPr>
            <w:tcW w:w="1178" w:type="dxa"/>
            <w:shd w:val="clear" w:color="auto" w:fill="D9D9D9" w:themeFill="background1" w:themeFillShade="D9"/>
          </w:tcPr>
          <w:p w14:paraId="26689389"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93D55D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60" w:type="dxa"/>
            <w:shd w:val="clear" w:color="auto" w:fill="FF0000"/>
            <w:vAlign w:val="center"/>
          </w:tcPr>
          <w:p w14:paraId="6EEBF84A" w14:textId="31138308"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60</w:t>
            </w:r>
          </w:p>
        </w:tc>
        <w:tc>
          <w:tcPr>
            <w:tcW w:w="920" w:type="dxa"/>
            <w:shd w:val="clear" w:color="auto" w:fill="FF0000"/>
            <w:vAlign w:val="center"/>
          </w:tcPr>
          <w:p w14:paraId="1B49DA37" w14:textId="5496A6E4"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17" w:type="dxa"/>
            <w:shd w:val="clear" w:color="auto" w:fill="00B0F0"/>
            <w:vAlign w:val="center"/>
          </w:tcPr>
          <w:p w14:paraId="4395CA4C" w14:textId="3C5A48CF"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13" w:type="dxa"/>
            <w:shd w:val="clear" w:color="auto" w:fill="00B0F0"/>
            <w:vAlign w:val="center"/>
          </w:tcPr>
          <w:p w14:paraId="6679C1A1" w14:textId="6EA7EFE2"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110</w:t>
            </w:r>
          </w:p>
        </w:tc>
        <w:tc>
          <w:tcPr>
            <w:tcW w:w="923" w:type="dxa"/>
            <w:shd w:val="clear" w:color="auto" w:fill="00B0F0"/>
            <w:vAlign w:val="center"/>
          </w:tcPr>
          <w:p w14:paraId="6DA119BA" w14:textId="3BAAA44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4" w:type="dxa"/>
            <w:shd w:val="clear" w:color="auto" w:fill="00B050"/>
            <w:vAlign w:val="center"/>
          </w:tcPr>
          <w:p w14:paraId="4D955D94" w14:textId="1C6CA597"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21" w:type="dxa"/>
            <w:shd w:val="clear" w:color="auto" w:fill="00B050"/>
            <w:vAlign w:val="center"/>
          </w:tcPr>
          <w:p w14:paraId="053BADE4" w14:textId="0F19400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-50</w:t>
            </w:r>
          </w:p>
        </w:tc>
        <w:tc>
          <w:tcPr>
            <w:tcW w:w="930" w:type="dxa"/>
            <w:shd w:val="clear" w:color="auto" w:fill="00B050"/>
            <w:vAlign w:val="center"/>
          </w:tcPr>
          <w:p w14:paraId="7BA35E44" w14:textId="56B988BB"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r>
      <w:tr w:rsidR="00C87455" w:rsidRPr="008A78C6" w14:paraId="6696D26D" w14:textId="45645CFA" w:rsidTr="00D947A9">
        <w:trPr>
          <w:jc w:val="center"/>
        </w:trPr>
        <w:tc>
          <w:tcPr>
            <w:tcW w:w="1178" w:type="dxa"/>
            <w:shd w:val="clear" w:color="auto" w:fill="D9D9D9" w:themeFill="background1" w:themeFillShade="D9"/>
          </w:tcPr>
          <w:p w14:paraId="3431A020"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28D62A1"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1</w:t>
            </w:r>
          </w:p>
        </w:tc>
        <w:tc>
          <w:tcPr>
            <w:tcW w:w="960" w:type="dxa"/>
            <w:shd w:val="clear" w:color="auto" w:fill="FF0000"/>
            <w:vAlign w:val="center"/>
          </w:tcPr>
          <w:p w14:paraId="0C6CDFCB" w14:textId="750D803E"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49</w:t>
            </w:r>
          </w:p>
        </w:tc>
        <w:tc>
          <w:tcPr>
            <w:tcW w:w="920" w:type="dxa"/>
            <w:shd w:val="clear" w:color="auto" w:fill="FF0000"/>
            <w:vAlign w:val="center"/>
          </w:tcPr>
          <w:p w14:paraId="299B8C94" w14:textId="21FDCED9"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17" w:type="dxa"/>
            <w:shd w:val="clear" w:color="auto" w:fill="00B0F0"/>
            <w:vAlign w:val="center"/>
          </w:tcPr>
          <w:p w14:paraId="6816D7B0" w14:textId="26BF5F60"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w:t>
            </w:r>
          </w:p>
        </w:tc>
        <w:tc>
          <w:tcPr>
            <w:tcW w:w="913" w:type="dxa"/>
            <w:shd w:val="clear" w:color="auto" w:fill="00B0F0"/>
            <w:vAlign w:val="center"/>
          </w:tcPr>
          <w:p w14:paraId="4EF2E995" w14:textId="16BABFD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157</w:t>
            </w:r>
          </w:p>
        </w:tc>
        <w:tc>
          <w:tcPr>
            <w:tcW w:w="923" w:type="dxa"/>
            <w:shd w:val="clear" w:color="auto" w:fill="00B0F0"/>
            <w:vAlign w:val="center"/>
          </w:tcPr>
          <w:p w14:paraId="47D2370D" w14:textId="155F60E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4" w:type="dxa"/>
            <w:shd w:val="clear" w:color="auto" w:fill="00B050"/>
            <w:vAlign w:val="center"/>
          </w:tcPr>
          <w:p w14:paraId="3C3B62F7" w14:textId="0715025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1" w:type="dxa"/>
            <w:shd w:val="clear" w:color="auto" w:fill="00B050"/>
            <w:vAlign w:val="center"/>
          </w:tcPr>
          <w:p w14:paraId="2D3CA1CB" w14:textId="4C07929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-108</w:t>
            </w:r>
          </w:p>
        </w:tc>
        <w:tc>
          <w:tcPr>
            <w:tcW w:w="930" w:type="dxa"/>
            <w:shd w:val="clear" w:color="auto" w:fill="00B050"/>
            <w:vAlign w:val="center"/>
          </w:tcPr>
          <w:p w14:paraId="364FA97B" w14:textId="598F22D6"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r>
      <w:tr w:rsidR="00C87455" w:rsidRPr="008A78C6" w14:paraId="474C5AC0" w14:textId="2925922D" w:rsidTr="00D947A9">
        <w:trPr>
          <w:jc w:val="center"/>
        </w:trPr>
        <w:tc>
          <w:tcPr>
            <w:tcW w:w="1178" w:type="dxa"/>
            <w:shd w:val="clear" w:color="auto" w:fill="D9D9D9" w:themeFill="background1" w:themeFillShade="D9"/>
          </w:tcPr>
          <w:p w14:paraId="43137E3B" w14:textId="77777777" w:rsidR="00C87455" w:rsidRDefault="00C87455" w:rsidP="00C8745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0F52C48"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3</w:t>
            </w:r>
          </w:p>
        </w:tc>
        <w:tc>
          <w:tcPr>
            <w:tcW w:w="960" w:type="dxa"/>
            <w:shd w:val="clear" w:color="auto" w:fill="FF0000"/>
            <w:vAlign w:val="center"/>
          </w:tcPr>
          <w:p w14:paraId="3CF10ED0" w14:textId="78B08AA3"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440</w:t>
            </w:r>
          </w:p>
        </w:tc>
        <w:tc>
          <w:tcPr>
            <w:tcW w:w="920" w:type="dxa"/>
            <w:shd w:val="clear" w:color="auto" w:fill="FF0000"/>
            <w:vAlign w:val="center"/>
          </w:tcPr>
          <w:p w14:paraId="1D08DE24" w14:textId="27C3902B" w:rsidR="00C87455" w:rsidRPr="00D947A9" w:rsidRDefault="00C87455" w:rsidP="00C87455">
            <w:pPr>
              <w:pStyle w:val="BodyTextIndent"/>
              <w:ind w:left="0" w:firstLine="0"/>
              <w:jc w:val="center"/>
              <w:rPr>
                <w:rFonts w:ascii="Arial" w:hAnsi="Arial" w:cs="Arial"/>
                <w:b w:val="0"/>
                <w:bCs w:val="0"/>
                <w:iCs/>
                <w:color w:val="000000"/>
                <w:sz w:val="20"/>
                <w:szCs w:val="20"/>
                <w:lang w:val="ro-RO"/>
              </w:rPr>
            </w:pPr>
            <w:r w:rsidRPr="00D947A9">
              <w:rPr>
                <w:rFonts w:ascii="Arial" w:hAnsi="Arial" w:cs="Arial"/>
                <w:b w:val="0"/>
                <w:bCs w:val="0"/>
                <w:color w:val="000000"/>
                <w:sz w:val="20"/>
                <w:szCs w:val="20"/>
              </w:rPr>
              <w:t>0</w:t>
            </w:r>
          </w:p>
        </w:tc>
        <w:tc>
          <w:tcPr>
            <w:tcW w:w="917" w:type="dxa"/>
            <w:shd w:val="clear" w:color="auto" w:fill="00B0F0"/>
            <w:vAlign w:val="center"/>
          </w:tcPr>
          <w:p w14:paraId="504FA57E" w14:textId="63385B3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13" w:type="dxa"/>
            <w:shd w:val="clear" w:color="auto" w:fill="00B0F0"/>
            <w:vAlign w:val="center"/>
          </w:tcPr>
          <w:p w14:paraId="57C75863" w14:textId="0410F16E"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27</w:t>
            </w:r>
          </w:p>
        </w:tc>
        <w:tc>
          <w:tcPr>
            <w:tcW w:w="923" w:type="dxa"/>
            <w:shd w:val="clear" w:color="auto" w:fill="00B0F0"/>
            <w:vAlign w:val="center"/>
          </w:tcPr>
          <w:p w14:paraId="06D227C5" w14:textId="190ABA44"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c>
          <w:tcPr>
            <w:tcW w:w="924" w:type="dxa"/>
            <w:shd w:val="clear" w:color="auto" w:fill="00B050"/>
            <w:vAlign w:val="center"/>
          </w:tcPr>
          <w:p w14:paraId="21D17BAE" w14:textId="4B988A1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3</w:t>
            </w:r>
          </w:p>
        </w:tc>
        <w:tc>
          <w:tcPr>
            <w:tcW w:w="921" w:type="dxa"/>
            <w:shd w:val="clear" w:color="auto" w:fill="00B050"/>
            <w:vAlign w:val="center"/>
          </w:tcPr>
          <w:p w14:paraId="4C5A289F" w14:textId="35F731FC"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413</w:t>
            </w:r>
          </w:p>
        </w:tc>
        <w:tc>
          <w:tcPr>
            <w:tcW w:w="930" w:type="dxa"/>
            <w:shd w:val="clear" w:color="auto" w:fill="00B050"/>
            <w:vAlign w:val="center"/>
          </w:tcPr>
          <w:p w14:paraId="21658E8F" w14:textId="674553E8" w:rsidR="00C87455" w:rsidRPr="00C87455" w:rsidRDefault="00C87455" w:rsidP="00C87455">
            <w:pPr>
              <w:pStyle w:val="BodyTextIndent"/>
              <w:ind w:left="0" w:firstLine="0"/>
              <w:jc w:val="center"/>
              <w:rPr>
                <w:rFonts w:ascii="Arial" w:hAnsi="Arial" w:cs="Arial"/>
                <w:b w:val="0"/>
                <w:bCs w:val="0"/>
                <w:iCs/>
                <w:color w:val="000000"/>
                <w:sz w:val="20"/>
                <w:szCs w:val="20"/>
                <w:lang w:val="ro-RO"/>
              </w:rPr>
            </w:pPr>
            <w:r w:rsidRPr="00C87455">
              <w:rPr>
                <w:rFonts w:ascii="Arial" w:hAnsi="Arial" w:cs="Arial"/>
                <w:b w:val="0"/>
                <w:bCs w:val="0"/>
                <w:color w:val="000000"/>
                <w:sz w:val="20"/>
                <w:szCs w:val="20"/>
              </w:rPr>
              <w:t>0</w:t>
            </w:r>
          </w:p>
        </w:tc>
      </w:tr>
      <w:tr w:rsidR="00C87455" w:rsidRPr="0025054A" w14:paraId="317E3ECA" w14:textId="501ABEFE" w:rsidTr="00D947A9">
        <w:trPr>
          <w:jc w:val="center"/>
        </w:trPr>
        <w:tc>
          <w:tcPr>
            <w:tcW w:w="1178" w:type="dxa"/>
            <w:shd w:val="clear" w:color="auto" w:fill="D9D9D9" w:themeFill="background1" w:themeFillShade="D9"/>
          </w:tcPr>
          <w:p w14:paraId="57425BB4" w14:textId="77777777" w:rsidR="00C87455" w:rsidRPr="0025054A" w:rsidRDefault="00C87455" w:rsidP="00C8745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47E8C54" w:rsidR="00C87455" w:rsidRPr="00D947A9" w:rsidRDefault="00C87455" w:rsidP="00C87455">
            <w:pPr>
              <w:pStyle w:val="BodyTextIndent"/>
              <w:ind w:left="0" w:firstLine="0"/>
              <w:jc w:val="center"/>
              <w:rPr>
                <w:rFonts w:ascii="Arial" w:hAnsi="Arial" w:cs="Arial"/>
                <w:iCs/>
                <w:color w:val="000000"/>
                <w:sz w:val="20"/>
                <w:szCs w:val="20"/>
                <w:lang w:val="ro-RO"/>
              </w:rPr>
            </w:pPr>
            <w:r w:rsidRPr="00D947A9">
              <w:rPr>
                <w:rFonts w:ascii="Arial" w:hAnsi="Arial" w:cs="Arial"/>
                <w:color w:val="000000"/>
                <w:sz w:val="20"/>
                <w:szCs w:val="20"/>
              </w:rPr>
              <w:t>12</w:t>
            </w:r>
          </w:p>
        </w:tc>
        <w:tc>
          <w:tcPr>
            <w:tcW w:w="960" w:type="dxa"/>
            <w:shd w:val="clear" w:color="auto" w:fill="FF0000"/>
            <w:vAlign w:val="center"/>
          </w:tcPr>
          <w:p w14:paraId="48EDEEAC" w14:textId="55DA29A9" w:rsidR="00C87455" w:rsidRPr="00D947A9" w:rsidRDefault="00C87455" w:rsidP="00C87455">
            <w:pPr>
              <w:pStyle w:val="BodyTextIndent"/>
              <w:ind w:left="0" w:firstLine="0"/>
              <w:jc w:val="center"/>
              <w:rPr>
                <w:rFonts w:ascii="Arial" w:hAnsi="Arial" w:cs="Arial"/>
                <w:iCs/>
                <w:color w:val="000000"/>
                <w:sz w:val="20"/>
                <w:szCs w:val="20"/>
                <w:lang w:val="ro-RO"/>
              </w:rPr>
            </w:pPr>
            <w:r w:rsidRPr="00D947A9">
              <w:rPr>
                <w:rFonts w:ascii="Arial" w:hAnsi="Arial" w:cs="Arial"/>
                <w:color w:val="000000"/>
                <w:sz w:val="20"/>
                <w:szCs w:val="20"/>
              </w:rPr>
              <w:t>1856</w:t>
            </w:r>
          </w:p>
        </w:tc>
        <w:tc>
          <w:tcPr>
            <w:tcW w:w="920" w:type="dxa"/>
            <w:shd w:val="clear" w:color="auto" w:fill="FF0000"/>
            <w:vAlign w:val="center"/>
          </w:tcPr>
          <w:p w14:paraId="1D45FB0D" w14:textId="2D7D2C9C" w:rsidR="00C87455" w:rsidRPr="00D947A9" w:rsidRDefault="00C87455" w:rsidP="00C87455">
            <w:pPr>
              <w:pStyle w:val="BodyTextIndent"/>
              <w:ind w:left="0" w:firstLine="0"/>
              <w:jc w:val="center"/>
              <w:rPr>
                <w:rFonts w:ascii="Arial" w:hAnsi="Arial" w:cs="Arial"/>
                <w:iCs/>
                <w:color w:val="000000"/>
                <w:sz w:val="20"/>
                <w:szCs w:val="20"/>
                <w:lang w:val="ro-RO"/>
              </w:rPr>
            </w:pPr>
            <w:r w:rsidRPr="00D947A9">
              <w:rPr>
                <w:rFonts w:ascii="Arial" w:hAnsi="Arial" w:cs="Arial"/>
                <w:color w:val="000000"/>
                <w:sz w:val="20"/>
                <w:szCs w:val="20"/>
              </w:rPr>
              <w:t>471</w:t>
            </w:r>
          </w:p>
        </w:tc>
        <w:tc>
          <w:tcPr>
            <w:tcW w:w="917" w:type="dxa"/>
            <w:shd w:val="clear" w:color="auto" w:fill="00B0F0"/>
            <w:vAlign w:val="center"/>
          </w:tcPr>
          <w:p w14:paraId="207963B6" w14:textId="69B0D06F" w:rsidR="00C87455" w:rsidRPr="00C87455" w:rsidRDefault="00C87455" w:rsidP="00C87455">
            <w:pPr>
              <w:pStyle w:val="BodyTextIndent"/>
              <w:ind w:left="0" w:firstLine="0"/>
              <w:jc w:val="center"/>
              <w:rPr>
                <w:rFonts w:ascii="Arial" w:hAnsi="Arial" w:cs="Arial"/>
                <w:iCs/>
                <w:color w:val="000000"/>
                <w:sz w:val="20"/>
                <w:szCs w:val="20"/>
                <w:lang w:val="ro-RO"/>
              </w:rPr>
            </w:pPr>
            <w:r w:rsidRPr="00C87455">
              <w:rPr>
                <w:rFonts w:ascii="Arial" w:hAnsi="Arial" w:cs="Arial"/>
                <w:color w:val="000000"/>
                <w:sz w:val="20"/>
                <w:szCs w:val="20"/>
              </w:rPr>
              <w:t>8</w:t>
            </w:r>
          </w:p>
        </w:tc>
        <w:tc>
          <w:tcPr>
            <w:tcW w:w="913" w:type="dxa"/>
            <w:shd w:val="clear" w:color="auto" w:fill="00B0F0"/>
            <w:vAlign w:val="center"/>
          </w:tcPr>
          <w:p w14:paraId="5250FD3F" w14:textId="3F391468" w:rsidR="00C87455" w:rsidRPr="00C87455" w:rsidRDefault="00C87455" w:rsidP="00C87455">
            <w:pPr>
              <w:pStyle w:val="BodyTextIndent"/>
              <w:ind w:left="0" w:firstLine="0"/>
              <w:jc w:val="center"/>
              <w:rPr>
                <w:rFonts w:ascii="Arial" w:hAnsi="Arial" w:cs="Arial"/>
                <w:iCs/>
                <w:color w:val="000000"/>
                <w:sz w:val="20"/>
                <w:szCs w:val="20"/>
                <w:lang w:val="ro-RO"/>
              </w:rPr>
            </w:pPr>
            <w:r w:rsidRPr="00C87455">
              <w:rPr>
                <w:rFonts w:ascii="Arial" w:hAnsi="Arial" w:cs="Arial"/>
                <w:color w:val="000000"/>
                <w:sz w:val="20"/>
                <w:szCs w:val="20"/>
              </w:rPr>
              <w:t>1443</w:t>
            </w:r>
          </w:p>
        </w:tc>
        <w:tc>
          <w:tcPr>
            <w:tcW w:w="923" w:type="dxa"/>
            <w:shd w:val="clear" w:color="auto" w:fill="00B0F0"/>
            <w:vAlign w:val="center"/>
          </w:tcPr>
          <w:p w14:paraId="6AEA16EC" w14:textId="0BD0AAB5" w:rsidR="00C87455" w:rsidRPr="00C87455" w:rsidRDefault="00C87455" w:rsidP="00C87455">
            <w:pPr>
              <w:pStyle w:val="BodyTextIndent"/>
              <w:ind w:left="0" w:firstLine="0"/>
              <w:jc w:val="center"/>
              <w:rPr>
                <w:rFonts w:ascii="Arial" w:hAnsi="Arial" w:cs="Arial"/>
                <w:iCs/>
                <w:color w:val="000000"/>
                <w:sz w:val="20"/>
                <w:szCs w:val="20"/>
                <w:lang w:val="ro-RO"/>
              </w:rPr>
            </w:pPr>
            <w:r w:rsidRPr="00C87455">
              <w:rPr>
                <w:rFonts w:ascii="Arial" w:hAnsi="Arial" w:cs="Arial"/>
                <w:color w:val="000000"/>
                <w:sz w:val="20"/>
                <w:szCs w:val="20"/>
              </w:rPr>
              <w:t>329</w:t>
            </w:r>
          </w:p>
        </w:tc>
        <w:tc>
          <w:tcPr>
            <w:tcW w:w="924" w:type="dxa"/>
            <w:shd w:val="clear" w:color="auto" w:fill="00B050"/>
            <w:vAlign w:val="center"/>
          </w:tcPr>
          <w:p w14:paraId="374DCB8E" w14:textId="5F319BD2" w:rsidR="00C87455" w:rsidRPr="00C87455" w:rsidRDefault="00C87455" w:rsidP="00C87455">
            <w:pPr>
              <w:pStyle w:val="BodyTextIndent"/>
              <w:ind w:left="0" w:firstLine="0"/>
              <w:jc w:val="center"/>
              <w:rPr>
                <w:rFonts w:ascii="Arial" w:hAnsi="Arial" w:cs="Arial"/>
                <w:iCs/>
                <w:color w:val="000000"/>
                <w:sz w:val="20"/>
                <w:szCs w:val="20"/>
                <w:lang w:val="ro-RO"/>
              </w:rPr>
            </w:pPr>
            <w:r w:rsidRPr="00C87455">
              <w:rPr>
                <w:rFonts w:ascii="Arial" w:hAnsi="Arial" w:cs="Arial"/>
                <w:color w:val="000000"/>
                <w:sz w:val="20"/>
                <w:szCs w:val="20"/>
              </w:rPr>
              <w:t>4</w:t>
            </w:r>
          </w:p>
        </w:tc>
        <w:tc>
          <w:tcPr>
            <w:tcW w:w="921" w:type="dxa"/>
            <w:shd w:val="clear" w:color="auto" w:fill="00B050"/>
            <w:vAlign w:val="center"/>
          </w:tcPr>
          <w:p w14:paraId="43A144AD" w14:textId="0D33BEBA" w:rsidR="00C87455" w:rsidRPr="00C87455" w:rsidRDefault="00C87455" w:rsidP="00C87455">
            <w:pPr>
              <w:pStyle w:val="BodyTextIndent"/>
              <w:ind w:left="0" w:firstLine="0"/>
              <w:jc w:val="center"/>
              <w:rPr>
                <w:rFonts w:ascii="Arial" w:hAnsi="Arial" w:cs="Arial"/>
                <w:iCs/>
                <w:color w:val="000000"/>
                <w:sz w:val="20"/>
                <w:szCs w:val="20"/>
                <w:lang w:val="ro-RO"/>
              </w:rPr>
            </w:pPr>
            <w:r w:rsidRPr="00C87455">
              <w:rPr>
                <w:rFonts w:ascii="Arial" w:hAnsi="Arial" w:cs="Arial"/>
                <w:color w:val="000000"/>
                <w:sz w:val="20"/>
                <w:szCs w:val="20"/>
              </w:rPr>
              <w:t>413</w:t>
            </w:r>
          </w:p>
        </w:tc>
        <w:tc>
          <w:tcPr>
            <w:tcW w:w="930" w:type="dxa"/>
            <w:shd w:val="clear" w:color="auto" w:fill="00B050"/>
            <w:vAlign w:val="center"/>
          </w:tcPr>
          <w:p w14:paraId="2D1DF536" w14:textId="1528AD94" w:rsidR="00C87455" w:rsidRPr="00C87455" w:rsidRDefault="00C87455" w:rsidP="00C87455">
            <w:pPr>
              <w:pStyle w:val="BodyTextIndent"/>
              <w:ind w:left="0" w:firstLine="0"/>
              <w:jc w:val="center"/>
              <w:rPr>
                <w:rFonts w:ascii="Arial" w:hAnsi="Arial" w:cs="Arial"/>
                <w:iCs/>
                <w:color w:val="000000"/>
                <w:sz w:val="20"/>
                <w:szCs w:val="20"/>
                <w:lang w:val="ro-RO"/>
              </w:rPr>
            </w:pPr>
            <w:r w:rsidRPr="00C87455">
              <w:rPr>
                <w:rFonts w:ascii="Arial" w:hAnsi="Arial" w:cs="Arial"/>
                <w:color w:val="000000"/>
                <w:sz w:val="20"/>
                <w:szCs w:val="20"/>
              </w:rPr>
              <w:t>142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17CFF" w14:textId="77777777" w:rsidR="00F865EA" w:rsidRDefault="00F865EA">
      <w:r>
        <w:separator/>
      </w:r>
    </w:p>
  </w:endnote>
  <w:endnote w:type="continuationSeparator" w:id="0">
    <w:p w14:paraId="515ECEC9" w14:textId="77777777" w:rsidR="00F865EA" w:rsidRDefault="00F86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79D24" w14:textId="77777777" w:rsidR="00F865EA" w:rsidRDefault="00F865EA">
      <w:r>
        <w:separator/>
      </w:r>
    </w:p>
  </w:footnote>
  <w:footnote w:type="continuationSeparator" w:id="0">
    <w:p w14:paraId="47F525D5" w14:textId="77777777" w:rsidR="00F865EA" w:rsidRDefault="00F865EA">
      <w:r>
        <w:continuationSeparator/>
      </w:r>
    </w:p>
  </w:footnote>
  <w:footnote w:id="1">
    <w:p w14:paraId="5064055B" w14:textId="77777777" w:rsidR="00633CE5" w:rsidRPr="00C9714F" w:rsidRDefault="00633CE5" w:rsidP="00633CE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3130"/>
    <w:rsid w:val="00013A99"/>
    <w:rsid w:val="00015626"/>
    <w:rsid w:val="00015F14"/>
    <w:rsid w:val="000161FB"/>
    <w:rsid w:val="00016430"/>
    <w:rsid w:val="00017535"/>
    <w:rsid w:val="00021B2A"/>
    <w:rsid w:val="00022E9E"/>
    <w:rsid w:val="000240A6"/>
    <w:rsid w:val="000263FB"/>
    <w:rsid w:val="00030853"/>
    <w:rsid w:val="00033C66"/>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293"/>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11"/>
    <w:rsid w:val="000D50D3"/>
    <w:rsid w:val="000D58F5"/>
    <w:rsid w:val="000D71FF"/>
    <w:rsid w:val="000E13E9"/>
    <w:rsid w:val="000E151E"/>
    <w:rsid w:val="000E4346"/>
    <w:rsid w:val="000E5A01"/>
    <w:rsid w:val="000F05DD"/>
    <w:rsid w:val="000F1FA6"/>
    <w:rsid w:val="00102916"/>
    <w:rsid w:val="0011333F"/>
    <w:rsid w:val="001134CC"/>
    <w:rsid w:val="00117D52"/>
    <w:rsid w:val="00117F36"/>
    <w:rsid w:val="0012596A"/>
    <w:rsid w:val="00125C33"/>
    <w:rsid w:val="00125DB5"/>
    <w:rsid w:val="0013060A"/>
    <w:rsid w:val="00131133"/>
    <w:rsid w:val="0013258A"/>
    <w:rsid w:val="001327F1"/>
    <w:rsid w:val="00133BBA"/>
    <w:rsid w:val="00135ACF"/>
    <w:rsid w:val="0014255F"/>
    <w:rsid w:val="00142E0F"/>
    <w:rsid w:val="00142FE4"/>
    <w:rsid w:val="00144958"/>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01693"/>
    <w:rsid w:val="00222801"/>
    <w:rsid w:val="00225F59"/>
    <w:rsid w:val="00227937"/>
    <w:rsid w:val="00227EB1"/>
    <w:rsid w:val="0023039B"/>
    <w:rsid w:val="002316FE"/>
    <w:rsid w:val="00231AD4"/>
    <w:rsid w:val="00231CC6"/>
    <w:rsid w:val="0023278D"/>
    <w:rsid w:val="0023307F"/>
    <w:rsid w:val="00234212"/>
    <w:rsid w:val="002405D6"/>
    <w:rsid w:val="00240B52"/>
    <w:rsid w:val="00241090"/>
    <w:rsid w:val="00244807"/>
    <w:rsid w:val="00246248"/>
    <w:rsid w:val="002469D0"/>
    <w:rsid w:val="00246DBD"/>
    <w:rsid w:val="0025054A"/>
    <w:rsid w:val="00251471"/>
    <w:rsid w:val="002561DE"/>
    <w:rsid w:val="00260073"/>
    <w:rsid w:val="002623A7"/>
    <w:rsid w:val="00263500"/>
    <w:rsid w:val="00263F2C"/>
    <w:rsid w:val="0026554F"/>
    <w:rsid w:val="00266947"/>
    <w:rsid w:val="00266B18"/>
    <w:rsid w:val="0026742E"/>
    <w:rsid w:val="00270159"/>
    <w:rsid w:val="00270AC6"/>
    <w:rsid w:val="00270FE9"/>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3372"/>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2342"/>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571B"/>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B55E4"/>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3CE5"/>
    <w:rsid w:val="00636B2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01C8"/>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7A9"/>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30E9"/>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982"/>
    <w:rsid w:val="0099348F"/>
    <w:rsid w:val="00994F5A"/>
    <w:rsid w:val="009952D6"/>
    <w:rsid w:val="009A539F"/>
    <w:rsid w:val="009A55BB"/>
    <w:rsid w:val="009A5682"/>
    <w:rsid w:val="009A5A1D"/>
    <w:rsid w:val="009B0BB1"/>
    <w:rsid w:val="009B517C"/>
    <w:rsid w:val="009B6A66"/>
    <w:rsid w:val="009C02FE"/>
    <w:rsid w:val="009C0E61"/>
    <w:rsid w:val="009C2C34"/>
    <w:rsid w:val="009C49A8"/>
    <w:rsid w:val="009C742C"/>
    <w:rsid w:val="009C7711"/>
    <w:rsid w:val="009D69E1"/>
    <w:rsid w:val="009E05F1"/>
    <w:rsid w:val="009E243D"/>
    <w:rsid w:val="009E7166"/>
    <w:rsid w:val="009E7729"/>
    <w:rsid w:val="009F0B0C"/>
    <w:rsid w:val="009F231B"/>
    <w:rsid w:val="009F28C3"/>
    <w:rsid w:val="009F710E"/>
    <w:rsid w:val="009F7F6A"/>
    <w:rsid w:val="00A00361"/>
    <w:rsid w:val="00A0647B"/>
    <w:rsid w:val="00A06955"/>
    <w:rsid w:val="00A22A9B"/>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61C8"/>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3343"/>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9E3"/>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455"/>
    <w:rsid w:val="00C87857"/>
    <w:rsid w:val="00C87A3B"/>
    <w:rsid w:val="00C925BA"/>
    <w:rsid w:val="00C92741"/>
    <w:rsid w:val="00C94DDD"/>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4361"/>
    <w:rsid w:val="00D947A9"/>
    <w:rsid w:val="00D94A23"/>
    <w:rsid w:val="00D95A1D"/>
    <w:rsid w:val="00D95B57"/>
    <w:rsid w:val="00D97103"/>
    <w:rsid w:val="00D97D07"/>
    <w:rsid w:val="00D97D0B"/>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483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2456"/>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5904"/>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65EA"/>
    <w:rsid w:val="00F872F7"/>
    <w:rsid w:val="00F87E3E"/>
    <w:rsid w:val="00F9247B"/>
    <w:rsid w:val="00F9308A"/>
    <w:rsid w:val="00F96D0F"/>
    <w:rsid w:val="00F97957"/>
    <w:rsid w:val="00F97D4F"/>
    <w:rsid w:val="00FA0F3D"/>
    <w:rsid w:val="00FA41AE"/>
    <w:rsid w:val="00FA50D6"/>
    <w:rsid w:val="00FA613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25</Pages>
  <Words>6926</Words>
  <Characters>39479</Characters>
  <Application>Microsoft Office Word</Application>
  <DocSecurity>0</DocSecurity>
  <Lines>328</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60</cp:revision>
  <cp:lastPrinted>2019-05-27T06:53:00Z</cp:lastPrinted>
  <dcterms:created xsi:type="dcterms:W3CDTF">2025-05-05T11:18:00Z</dcterms:created>
  <dcterms:modified xsi:type="dcterms:W3CDTF">2026-05-24T13:17:00Z</dcterms:modified>
</cp:coreProperties>
</file>